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34F" w:rsidRDefault="0072134F" w:rsidP="0072134F">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14:anchorId="1B4A9226" wp14:editId="16D57B92">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72134F" w:rsidRDefault="0072134F" w:rsidP="0072134F">
      <w:pPr>
        <w:jc w:val="center"/>
        <w:rPr>
          <w:rFonts w:ascii="Victoriana" w:hAnsi="Victoriana"/>
          <w:color w:val="000000" w:themeColor="text1"/>
          <w:sz w:val="40"/>
          <w:szCs w:val="40"/>
        </w:rPr>
      </w:pPr>
    </w:p>
    <w:p w:rsidR="0072134F" w:rsidRDefault="0072134F" w:rsidP="0072134F">
      <w:pPr>
        <w:jc w:val="center"/>
        <w:rPr>
          <w:rFonts w:ascii="Victoriana" w:hAnsi="Victoriana"/>
          <w:color w:val="000000" w:themeColor="text1"/>
          <w:sz w:val="40"/>
          <w:szCs w:val="40"/>
        </w:rPr>
      </w:pPr>
    </w:p>
    <w:p w:rsidR="0072134F" w:rsidRDefault="0072134F" w:rsidP="0072134F">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21</w:t>
      </w:r>
    </w:p>
    <w:p w:rsidR="0072134F" w:rsidRPr="00366186" w:rsidRDefault="0072134F" w:rsidP="0072134F">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18</w:t>
      </w:r>
      <w:r w:rsidRPr="00021D9D">
        <w:rPr>
          <w:rFonts w:ascii="Monotype Corsiva" w:hAnsi="Monotype Corsiva"/>
          <w:b/>
          <w:color w:val="000000" w:themeColor="text1"/>
          <w:sz w:val="48"/>
          <w:szCs w:val="48"/>
        </w:rPr>
        <w:t xml:space="preserve"> октября</w:t>
      </w:r>
      <w:r>
        <w:rPr>
          <w:rFonts w:ascii="Monotype Corsiva" w:hAnsi="Monotype Corsiva"/>
          <w:b/>
          <w:color w:val="000000" w:themeColor="text1"/>
          <w:sz w:val="48"/>
          <w:szCs w:val="48"/>
        </w:rPr>
        <w:t xml:space="preserve"> </w:t>
      </w:r>
      <w:r w:rsidRPr="00366186">
        <w:rPr>
          <w:rFonts w:ascii="Monotype Corsiva" w:hAnsi="Monotype Corsiva"/>
          <w:b/>
          <w:color w:val="000000" w:themeColor="text1"/>
          <w:sz w:val="48"/>
          <w:szCs w:val="48"/>
        </w:rPr>
        <w:t>2021 года</w:t>
      </w:r>
    </w:p>
    <w:p w:rsidR="0072134F" w:rsidRDefault="0072134F" w:rsidP="0072134F">
      <w:pPr>
        <w:rPr>
          <w:color w:val="000000" w:themeColor="text1"/>
        </w:rPr>
      </w:pPr>
    </w:p>
    <w:p w:rsidR="0072134F" w:rsidRDefault="0072134F" w:rsidP="0072134F">
      <w:pPr>
        <w:rPr>
          <w:color w:val="000000" w:themeColor="text1"/>
        </w:rPr>
      </w:pPr>
    </w:p>
    <w:p w:rsidR="0072134F" w:rsidRDefault="0072134F" w:rsidP="0072134F">
      <w:pPr>
        <w:rPr>
          <w:color w:val="000000" w:themeColor="text1"/>
        </w:rPr>
      </w:pPr>
    </w:p>
    <w:p w:rsidR="0072134F" w:rsidRDefault="0072134F" w:rsidP="0072134F">
      <w:pPr>
        <w:pStyle w:val="ConsPlusNonformat"/>
        <w:widowControl/>
        <w:jc w:val="center"/>
        <w:rPr>
          <w:rFonts w:ascii="Times New Roman" w:hAnsi="Times New Roman" w:cs="Times New Roman"/>
          <w:color w:val="000000" w:themeColor="text1"/>
          <w:sz w:val="28"/>
          <w:szCs w:val="28"/>
        </w:rPr>
      </w:pPr>
    </w:p>
    <w:p w:rsidR="0072134F" w:rsidRDefault="0072134F" w:rsidP="0072134F">
      <w:pPr>
        <w:pStyle w:val="ConsPlusNonformat"/>
        <w:widowControl/>
        <w:jc w:val="center"/>
        <w:rPr>
          <w:rFonts w:ascii="Times New Roman" w:hAnsi="Times New Roman" w:cs="Times New Roman"/>
          <w:color w:val="000000" w:themeColor="text1"/>
          <w:sz w:val="28"/>
          <w:szCs w:val="28"/>
        </w:rPr>
      </w:pPr>
    </w:p>
    <w:p w:rsidR="0072134F" w:rsidRDefault="0072134F" w:rsidP="0072134F">
      <w:pPr>
        <w:pStyle w:val="ConsPlusNonformat"/>
        <w:widowControl/>
        <w:jc w:val="center"/>
        <w:rPr>
          <w:rFonts w:ascii="Times New Roman" w:hAnsi="Times New Roman" w:cs="Times New Roman"/>
          <w:color w:val="000000" w:themeColor="text1"/>
          <w:sz w:val="28"/>
          <w:szCs w:val="28"/>
        </w:rPr>
      </w:pPr>
    </w:p>
    <w:p w:rsidR="0072134F" w:rsidRDefault="0072134F" w:rsidP="0072134F">
      <w:pPr>
        <w:pStyle w:val="ConsPlusNonformat"/>
        <w:widowControl/>
        <w:jc w:val="center"/>
        <w:rPr>
          <w:rFonts w:ascii="Times New Roman" w:hAnsi="Times New Roman" w:cs="Times New Roman"/>
          <w:color w:val="000000" w:themeColor="text1"/>
          <w:sz w:val="28"/>
          <w:szCs w:val="28"/>
        </w:rPr>
      </w:pPr>
    </w:p>
    <w:p w:rsidR="0072134F" w:rsidRDefault="0072134F" w:rsidP="0072134F">
      <w:pPr>
        <w:pStyle w:val="ConsPlusNonformat"/>
        <w:widowControl/>
        <w:jc w:val="center"/>
        <w:rPr>
          <w:rFonts w:ascii="Times New Roman" w:hAnsi="Times New Roman" w:cs="Times New Roman"/>
          <w:color w:val="000000" w:themeColor="text1"/>
          <w:sz w:val="28"/>
          <w:szCs w:val="28"/>
        </w:rPr>
      </w:pPr>
    </w:p>
    <w:p w:rsidR="0072134F" w:rsidRDefault="0072134F" w:rsidP="0072134F">
      <w:pPr>
        <w:pStyle w:val="ConsPlusNonformat"/>
        <w:widowControl/>
        <w:jc w:val="center"/>
        <w:rPr>
          <w:rFonts w:ascii="Times New Roman" w:hAnsi="Times New Roman" w:cs="Times New Roman"/>
          <w:color w:val="000000" w:themeColor="text1"/>
          <w:sz w:val="28"/>
          <w:szCs w:val="28"/>
        </w:rPr>
      </w:pPr>
    </w:p>
    <w:p w:rsidR="0072134F" w:rsidRDefault="0072134F" w:rsidP="0072134F">
      <w:pPr>
        <w:pStyle w:val="ConsPlusNonformat"/>
        <w:widowControl/>
        <w:jc w:val="center"/>
        <w:rPr>
          <w:rFonts w:ascii="Times New Roman" w:hAnsi="Times New Roman" w:cs="Times New Roman"/>
          <w:color w:val="000000" w:themeColor="text1"/>
          <w:sz w:val="28"/>
          <w:szCs w:val="28"/>
        </w:rPr>
      </w:pPr>
    </w:p>
    <w:p w:rsidR="0072134F" w:rsidRDefault="0072134F" w:rsidP="0072134F">
      <w:pPr>
        <w:pStyle w:val="ConsPlusNonformat"/>
        <w:widowControl/>
        <w:jc w:val="center"/>
        <w:rPr>
          <w:rFonts w:ascii="Times New Roman" w:hAnsi="Times New Roman" w:cs="Times New Roman"/>
          <w:color w:val="000000" w:themeColor="text1"/>
          <w:sz w:val="28"/>
          <w:szCs w:val="28"/>
        </w:rPr>
      </w:pPr>
    </w:p>
    <w:p w:rsidR="0072134F" w:rsidRDefault="0072134F" w:rsidP="0072134F">
      <w:pPr>
        <w:pStyle w:val="ConsPlusNonformat"/>
        <w:widowControl/>
        <w:jc w:val="center"/>
        <w:rPr>
          <w:rFonts w:ascii="Times New Roman" w:hAnsi="Times New Roman" w:cs="Times New Roman"/>
          <w:color w:val="000000" w:themeColor="text1"/>
          <w:sz w:val="28"/>
          <w:szCs w:val="28"/>
        </w:rPr>
      </w:pPr>
    </w:p>
    <w:p w:rsidR="0072134F" w:rsidRDefault="0072134F" w:rsidP="0072134F">
      <w:pPr>
        <w:pStyle w:val="ConsPlusNonformat"/>
        <w:widowControl/>
        <w:jc w:val="center"/>
        <w:rPr>
          <w:rFonts w:ascii="Times New Roman" w:hAnsi="Times New Roman" w:cs="Times New Roman"/>
          <w:color w:val="000000" w:themeColor="text1"/>
          <w:sz w:val="24"/>
          <w:szCs w:val="24"/>
        </w:rPr>
      </w:pPr>
    </w:p>
    <w:p w:rsidR="0072134F" w:rsidRDefault="0072134F" w:rsidP="0072134F">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72134F" w:rsidRDefault="0072134F" w:rsidP="0072134F">
      <w:pPr>
        <w:pStyle w:val="ConsPlusNonformat"/>
        <w:widowControl/>
        <w:jc w:val="center"/>
        <w:rPr>
          <w:rFonts w:ascii="Monotype Corsiva" w:hAnsi="Monotype Corsiva" w:cs="Times New Roman"/>
          <w:color w:val="000000" w:themeColor="text1"/>
          <w:sz w:val="52"/>
          <w:szCs w:val="52"/>
        </w:rPr>
      </w:pPr>
    </w:p>
    <w:p w:rsidR="0072134F" w:rsidRDefault="0072134F" w:rsidP="0072134F">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 xml:space="preserve">Информационный бюллетень </w:t>
      </w:r>
      <w:proofErr w:type="spellStart"/>
      <w:r>
        <w:rPr>
          <w:rFonts w:ascii="Monotype Corsiva" w:hAnsi="Monotype Corsiva" w:cs="Times New Roman"/>
          <w:b/>
          <w:color w:val="000000" w:themeColor="text1"/>
          <w:sz w:val="32"/>
          <w:szCs w:val="32"/>
        </w:rPr>
        <w:t>Камешкирского</w:t>
      </w:r>
      <w:proofErr w:type="spellEnd"/>
      <w:r>
        <w:rPr>
          <w:rFonts w:ascii="Monotype Corsiva" w:hAnsi="Monotype Corsiva" w:cs="Times New Roman"/>
          <w:b/>
          <w:color w:val="000000" w:themeColor="text1"/>
          <w:sz w:val="32"/>
          <w:szCs w:val="32"/>
        </w:rPr>
        <w:t xml:space="preserve"> района Пензенской области</w:t>
      </w:r>
    </w:p>
    <w:p w:rsidR="0072134F" w:rsidRDefault="0072134F" w:rsidP="0072134F">
      <w:pPr>
        <w:pStyle w:val="ConsPlusNormal0"/>
        <w:widowControl/>
        <w:ind w:firstLine="0"/>
        <w:jc w:val="center"/>
        <w:rPr>
          <w:rFonts w:ascii="Monotype Corsiva" w:hAnsi="Monotype Corsiva" w:cs="Times New Roman"/>
          <w:b/>
          <w:color w:val="000000" w:themeColor="text1"/>
          <w:sz w:val="32"/>
          <w:szCs w:val="32"/>
        </w:rPr>
      </w:pPr>
    </w:p>
    <w:p w:rsidR="0072134F" w:rsidRDefault="0072134F" w:rsidP="0072134F">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72134F" w:rsidRDefault="0072134F" w:rsidP="0072134F">
      <w:pPr>
        <w:pStyle w:val="ConsPlusNormal0"/>
        <w:widowControl/>
        <w:ind w:firstLine="0"/>
        <w:jc w:val="center"/>
        <w:rPr>
          <w:rFonts w:ascii="Monotype Corsiva" w:hAnsi="Monotype Corsiva" w:cs="Times New Roman"/>
          <w:b/>
          <w:color w:val="000000" w:themeColor="text1"/>
          <w:sz w:val="32"/>
          <w:szCs w:val="32"/>
        </w:rPr>
      </w:pPr>
    </w:p>
    <w:p w:rsidR="0072134F" w:rsidRDefault="0072134F" w:rsidP="0072134F">
      <w:pPr>
        <w:pStyle w:val="ConsPlusNormal0"/>
        <w:widowControl/>
        <w:ind w:firstLine="0"/>
        <w:jc w:val="center"/>
        <w:rPr>
          <w:rFonts w:ascii="Monotype Corsiva" w:hAnsi="Monotype Corsiva" w:cs="Times New Roman"/>
          <w:color w:val="000000" w:themeColor="text1"/>
          <w:sz w:val="36"/>
          <w:szCs w:val="36"/>
        </w:rPr>
      </w:pPr>
    </w:p>
    <w:p w:rsidR="0072134F" w:rsidRDefault="0072134F" w:rsidP="0072134F">
      <w:pPr>
        <w:pStyle w:val="ConsPlusNonformat"/>
        <w:widowControl/>
        <w:jc w:val="center"/>
        <w:rPr>
          <w:rFonts w:ascii="Monotype Corsiva" w:hAnsi="Monotype Corsiva" w:cs="Times New Roman"/>
          <w:b/>
          <w:color w:val="000000" w:themeColor="text1"/>
          <w:sz w:val="40"/>
          <w:szCs w:val="40"/>
        </w:rPr>
      </w:pPr>
    </w:p>
    <w:p w:rsidR="0072134F" w:rsidRDefault="0072134F" w:rsidP="0072134F">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 xml:space="preserve">Учредитель: Собрание представителей </w:t>
      </w:r>
      <w:proofErr w:type="spellStart"/>
      <w:r>
        <w:rPr>
          <w:rFonts w:ascii="Monotype Corsiva" w:hAnsi="Monotype Corsiva"/>
          <w:b/>
          <w:color w:val="000000" w:themeColor="text1"/>
          <w:sz w:val="28"/>
          <w:szCs w:val="28"/>
        </w:rPr>
        <w:t>Камешкирского</w:t>
      </w:r>
      <w:proofErr w:type="spellEnd"/>
      <w:r>
        <w:rPr>
          <w:rFonts w:ascii="Monotype Corsiva" w:hAnsi="Monotype Corsiva"/>
          <w:b/>
          <w:color w:val="000000" w:themeColor="text1"/>
          <w:sz w:val="28"/>
          <w:szCs w:val="28"/>
        </w:rPr>
        <w:t xml:space="preserve"> района Пензенской области (Решение от 20.06.2011 г. № 735-142\2)</w:t>
      </w:r>
    </w:p>
    <w:p w:rsidR="0072134F" w:rsidRDefault="0072134F" w:rsidP="0072134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Издатель: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72134F" w:rsidRDefault="0072134F" w:rsidP="0072134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72134F" w:rsidRDefault="0072134F" w:rsidP="0072134F">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Редакция: Администрация </w:t>
      </w:r>
      <w:proofErr w:type="spellStart"/>
      <w:r>
        <w:rPr>
          <w:rFonts w:ascii="Monotype Corsiva" w:hAnsi="Monotype Corsiva" w:cs="Times New Roman"/>
          <w:b/>
          <w:color w:val="000000" w:themeColor="text1"/>
          <w:sz w:val="28"/>
          <w:szCs w:val="28"/>
        </w:rPr>
        <w:t>Камешкирского</w:t>
      </w:r>
      <w:proofErr w:type="spellEnd"/>
      <w:r>
        <w:rPr>
          <w:rFonts w:ascii="Monotype Corsiva" w:hAnsi="Monotype Corsiva" w:cs="Times New Roman"/>
          <w:b/>
          <w:color w:val="000000" w:themeColor="text1"/>
          <w:sz w:val="28"/>
          <w:szCs w:val="28"/>
        </w:rPr>
        <w:t xml:space="preserve"> района Пензенской области</w:t>
      </w:r>
    </w:p>
    <w:p w:rsidR="0072134F" w:rsidRDefault="0072134F" w:rsidP="0072134F">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 xml:space="preserve">442450, Пензенская область, </w:t>
      </w:r>
      <w:proofErr w:type="spellStart"/>
      <w:r>
        <w:rPr>
          <w:rFonts w:ascii="Monotype Corsiva" w:hAnsi="Monotype Corsiva" w:cs="Times New Roman"/>
          <w:b/>
          <w:color w:val="000000" w:themeColor="text1"/>
          <w:sz w:val="28"/>
          <w:szCs w:val="28"/>
        </w:rPr>
        <w:t>с.Р</w:t>
      </w:r>
      <w:proofErr w:type="spellEnd"/>
      <w:r>
        <w:rPr>
          <w:rFonts w:ascii="Monotype Corsiva" w:hAnsi="Monotype Corsiva" w:cs="Times New Roman"/>
          <w:b/>
          <w:color w:val="000000" w:themeColor="text1"/>
          <w:sz w:val="28"/>
          <w:szCs w:val="28"/>
        </w:rPr>
        <w:t>. Камешкир, ул. Радищева, 15</w:t>
      </w:r>
    </w:p>
    <w:p w:rsidR="0072134F" w:rsidRDefault="0072134F" w:rsidP="0072134F">
      <w:pPr>
        <w:pStyle w:val="ConsPlusNormal0"/>
        <w:widowControl/>
        <w:tabs>
          <w:tab w:val="left" w:pos="945"/>
        </w:tabs>
        <w:ind w:firstLine="0"/>
        <w:rPr>
          <w:rFonts w:ascii="Monotype Corsiva" w:hAnsi="Monotype Corsiva" w:cs="Times New Roman"/>
          <w:b/>
          <w:color w:val="000000" w:themeColor="text1"/>
          <w:sz w:val="28"/>
          <w:szCs w:val="28"/>
        </w:rPr>
      </w:pPr>
    </w:p>
    <w:p w:rsidR="0072134F" w:rsidRDefault="0072134F" w:rsidP="0072134F">
      <w:pPr>
        <w:pStyle w:val="ConsPlusNormal0"/>
        <w:widowControl/>
        <w:ind w:firstLine="0"/>
        <w:jc w:val="center"/>
        <w:rPr>
          <w:rFonts w:ascii="Monotype Corsiva" w:hAnsi="Monotype Corsiva" w:cs="Times New Roman"/>
          <w:b/>
          <w:color w:val="000000" w:themeColor="text1"/>
          <w:sz w:val="24"/>
          <w:szCs w:val="24"/>
        </w:rPr>
      </w:pPr>
    </w:p>
    <w:p w:rsidR="0072134F" w:rsidRDefault="0072134F" w:rsidP="0072134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72134F" w:rsidRDefault="0072134F" w:rsidP="0072134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72134F" w:rsidRDefault="0072134F" w:rsidP="0072134F">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72134F" w:rsidRDefault="0072134F"/>
    <w:p w:rsidR="0072134F" w:rsidRDefault="0072134F"/>
    <w:p w:rsidR="0072134F" w:rsidRDefault="0072134F"/>
    <w:p w:rsidR="0072134F" w:rsidRDefault="0072134F"/>
    <w:p w:rsidR="0072134F" w:rsidRDefault="0072134F"/>
    <w:p w:rsidR="0072134F" w:rsidRDefault="0072134F"/>
    <w:p w:rsidR="0072134F" w:rsidRDefault="0072134F" w:rsidP="0072134F">
      <w:pPr>
        <w:spacing w:line="192" w:lineRule="auto"/>
        <w:jc w:val="both"/>
        <w:rPr>
          <w:sz w:val="30"/>
        </w:rPr>
      </w:pPr>
      <w:r>
        <w:rPr>
          <w:sz w:val="30"/>
        </w:rPr>
        <w:t xml:space="preserve"> </w:t>
      </w:r>
    </w:p>
    <w:p w:rsidR="0072134F" w:rsidRDefault="0072134F" w:rsidP="0072134F">
      <w:pPr>
        <w:spacing w:line="192" w:lineRule="auto"/>
        <w:jc w:val="both"/>
        <w:rPr>
          <w:sz w:val="16"/>
        </w:rPr>
      </w:pPr>
    </w:p>
    <w:p w:rsidR="0072134F" w:rsidRDefault="0072134F" w:rsidP="0072134F">
      <w:pPr>
        <w:rPr>
          <w:sz w:val="28"/>
        </w:rPr>
      </w:pPr>
    </w:p>
    <w:p w:rsidR="0072134F" w:rsidRDefault="0072134F" w:rsidP="0072134F">
      <w:pPr>
        <w:rPr>
          <w:sz w:val="28"/>
        </w:rPr>
      </w:pPr>
      <w:r>
        <w:rPr>
          <w:noProof/>
        </w:rPr>
        <w:lastRenderedPageBreak/>
        <w:drawing>
          <wp:anchor distT="0" distB="0" distL="114300" distR="114300" simplePos="0" relativeHeight="251661312" behindDoc="0" locked="0" layoutInCell="1" allowOverlap="1" wp14:anchorId="6A8F12E1" wp14:editId="0DD4423E">
            <wp:simplePos x="0" y="0"/>
            <wp:positionH relativeFrom="column">
              <wp:posOffset>2633345</wp:posOffset>
            </wp:positionH>
            <wp:positionV relativeFrom="paragraph">
              <wp:posOffset>-99695</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134F" w:rsidRDefault="0072134F" w:rsidP="0072134F">
      <w:pPr>
        <w:rPr>
          <w:sz w:val="28"/>
        </w:rPr>
      </w:pPr>
    </w:p>
    <w:tbl>
      <w:tblPr>
        <w:tblpPr w:leftFromText="180" w:rightFromText="180" w:bottomFromText="200" w:vertAnchor="page" w:horzAnchor="margin" w:tblpY="3073"/>
        <w:tblW w:w="9600" w:type="dxa"/>
        <w:tblLayout w:type="fixed"/>
        <w:tblCellMar>
          <w:left w:w="0" w:type="dxa"/>
          <w:right w:w="0" w:type="dxa"/>
        </w:tblCellMar>
        <w:tblLook w:val="01E0" w:firstRow="1" w:lastRow="1" w:firstColumn="1" w:lastColumn="1" w:noHBand="0" w:noVBand="0"/>
      </w:tblPr>
      <w:tblGrid>
        <w:gridCol w:w="9600"/>
      </w:tblGrid>
      <w:tr w:rsidR="0072134F" w:rsidRPr="007F5E5F" w:rsidTr="0072134F">
        <w:trPr>
          <w:trHeight w:val="397"/>
        </w:trPr>
        <w:tc>
          <w:tcPr>
            <w:tcW w:w="9606" w:type="dxa"/>
          </w:tcPr>
          <w:p w:rsidR="0072134F" w:rsidRDefault="0072134F" w:rsidP="0072134F">
            <w:pPr>
              <w:autoSpaceDE w:val="0"/>
              <w:autoSpaceDN w:val="0"/>
              <w:adjustRightInd w:val="0"/>
              <w:spacing w:line="276" w:lineRule="auto"/>
              <w:jc w:val="center"/>
              <w:rPr>
                <w:b/>
                <w:sz w:val="28"/>
                <w:lang w:eastAsia="en-US"/>
              </w:rPr>
            </w:pPr>
          </w:p>
        </w:tc>
      </w:tr>
      <w:tr w:rsidR="0072134F" w:rsidRPr="007F5E5F" w:rsidTr="0072134F">
        <w:tc>
          <w:tcPr>
            <w:tcW w:w="9606" w:type="dxa"/>
          </w:tcPr>
          <w:p w:rsidR="0072134F" w:rsidRDefault="0072134F" w:rsidP="0072134F">
            <w:pPr>
              <w:autoSpaceDE w:val="0"/>
              <w:autoSpaceDN w:val="0"/>
              <w:adjustRightInd w:val="0"/>
              <w:spacing w:line="276" w:lineRule="auto"/>
              <w:jc w:val="center"/>
              <w:rPr>
                <w:b/>
                <w:sz w:val="40"/>
                <w:lang w:eastAsia="en-US"/>
              </w:rPr>
            </w:pPr>
            <w:r>
              <w:rPr>
                <w:b/>
                <w:sz w:val="28"/>
                <w:szCs w:val="28"/>
                <w:lang w:eastAsia="en-US"/>
              </w:rPr>
              <w:t>АДМИНИСТРАЦИЯ</w:t>
            </w:r>
          </w:p>
        </w:tc>
      </w:tr>
      <w:tr w:rsidR="0072134F" w:rsidRPr="007F5E5F" w:rsidTr="0072134F">
        <w:trPr>
          <w:trHeight w:val="397"/>
        </w:trPr>
        <w:tc>
          <w:tcPr>
            <w:tcW w:w="9606" w:type="dxa"/>
          </w:tcPr>
          <w:p w:rsidR="0072134F" w:rsidRDefault="0072134F" w:rsidP="0072134F">
            <w:pPr>
              <w:autoSpaceDE w:val="0"/>
              <w:autoSpaceDN w:val="0"/>
              <w:adjustRightInd w:val="0"/>
              <w:spacing w:line="276" w:lineRule="auto"/>
              <w:jc w:val="center"/>
              <w:rPr>
                <w:b/>
                <w:lang w:eastAsia="en-US"/>
              </w:rPr>
            </w:pPr>
            <w:r>
              <w:rPr>
                <w:b/>
                <w:sz w:val="28"/>
                <w:szCs w:val="28"/>
                <w:lang w:eastAsia="en-US"/>
              </w:rPr>
              <w:t>КАМЕШКИРСКОГО РАЙОНА ПЕНЗЕНСКОЙ ОБЛАСТИ</w:t>
            </w:r>
          </w:p>
        </w:tc>
      </w:tr>
      <w:tr w:rsidR="0072134F" w:rsidRPr="007F5E5F" w:rsidTr="0072134F">
        <w:tc>
          <w:tcPr>
            <w:tcW w:w="9606" w:type="dxa"/>
          </w:tcPr>
          <w:p w:rsidR="0072134F" w:rsidRDefault="0072134F" w:rsidP="0072134F">
            <w:pPr>
              <w:pStyle w:val="3"/>
              <w:spacing w:line="276" w:lineRule="auto"/>
              <w:rPr>
                <w:lang w:eastAsia="en-US"/>
              </w:rPr>
            </w:pPr>
          </w:p>
        </w:tc>
      </w:tr>
      <w:tr w:rsidR="0072134F" w:rsidRPr="007F5E5F" w:rsidTr="0072134F">
        <w:trPr>
          <w:trHeight w:val="548"/>
        </w:trPr>
        <w:tc>
          <w:tcPr>
            <w:tcW w:w="9606" w:type="dxa"/>
            <w:vAlign w:val="center"/>
          </w:tcPr>
          <w:p w:rsidR="0072134F" w:rsidRPr="007F5E5F" w:rsidRDefault="0072134F" w:rsidP="0072134F">
            <w:pPr>
              <w:pStyle w:val="3"/>
              <w:spacing w:line="276" w:lineRule="auto"/>
              <w:jc w:val="center"/>
              <w:rPr>
                <w:rFonts w:ascii="Times New Roman" w:hAnsi="Times New Roman"/>
                <w:sz w:val="28"/>
                <w:szCs w:val="28"/>
                <w:lang w:eastAsia="en-US"/>
              </w:rPr>
            </w:pPr>
            <w:r w:rsidRPr="007F5E5F">
              <w:rPr>
                <w:rFonts w:ascii="Times New Roman" w:hAnsi="Times New Roman"/>
                <w:sz w:val="28"/>
                <w:szCs w:val="28"/>
                <w:lang w:eastAsia="en-US"/>
              </w:rPr>
              <w:t>ПОСТАНОВЛЕНИЕ</w:t>
            </w:r>
          </w:p>
        </w:tc>
      </w:tr>
      <w:tr w:rsidR="0072134F" w:rsidRPr="007F5E5F" w:rsidTr="0072134F">
        <w:trPr>
          <w:trHeight w:val="80"/>
        </w:trPr>
        <w:tc>
          <w:tcPr>
            <w:tcW w:w="9606" w:type="dxa"/>
            <w:vAlign w:val="center"/>
          </w:tcPr>
          <w:p w:rsidR="0072134F" w:rsidRDefault="0072134F" w:rsidP="0072134F">
            <w:pPr>
              <w:pStyle w:val="3"/>
              <w:spacing w:line="276" w:lineRule="auto"/>
              <w:rPr>
                <w:sz w:val="28"/>
                <w:szCs w:val="28"/>
                <w:lang w:eastAsia="en-US"/>
              </w:rPr>
            </w:pPr>
          </w:p>
        </w:tc>
      </w:tr>
    </w:tbl>
    <w:p w:rsidR="0072134F" w:rsidRPr="00CC66F6" w:rsidRDefault="0072134F" w:rsidP="0072134F">
      <w:pPr>
        <w:rPr>
          <w:vanish/>
        </w:rPr>
      </w:pPr>
    </w:p>
    <w:tbl>
      <w:tblPr>
        <w:tblpPr w:leftFromText="180" w:rightFromText="180" w:bottomFromText="200" w:vertAnchor="text" w:horzAnchor="margin" w:tblpXSpec="center" w:tblpY="3808"/>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72134F" w:rsidRPr="007F5E5F" w:rsidTr="0072134F">
        <w:tc>
          <w:tcPr>
            <w:tcW w:w="284" w:type="dxa"/>
            <w:vAlign w:val="bottom"/>
          </w:tcPr>
          <w:p w:rsidR="0072134F" w:rsidRDefault="0072134F" w:rsidP="0072134F">
            <w:pPr>
              <w:autoSpaceDE w:val="0"/>
              <w:autoSpaceDN w:val="0"/>
              <w:adjustRightInd w:val="0"/>
              <w:spacing w:line="276" w:lineRule="auto"/>
              <w:rPr>
                <w:lang w:eastAsia="en-US"/>
              </w:rPr>
            </w:pPr>
            <w:r>
              <w:rPr>
                <w:lang w:eastAsia="en-US"/>
              </w:rPr>
              <w:t>от</w:t>
            </w:r>
          </w:p>
        </w:tc>
        <w:tc>
          <w:tcPr>
            <w:tcW w:w="2835" w:type="dxa"/>
            <w:tcBorders>
              <w:top w:val="nil"/>
              <w:left w:val="nil"/>
              <w:bottom w:val="single" w:sz="6" w:space="0" w:color="auto"/>
              <w:right w:val="nil"/>
            </w:tcBorders>
          </w:tcPr>
          <w:p w:rsidR="0072134F" w:rsidRPr="00483B06" w:rsidRDefault="0072134F" w:rsidP="0072134F">
            <w:pPr>
              <w:autoSpaceDE w:val="0"/>
              <w:autoSpaceDN w:val="0"/>
              <w:adjustRightInd w:val="0"/>
              <w:spacing w:line="276" w:lineRule="auto"/>
              <w:jc w:val="center"/>
              <w:rPr>
                <w:b/>
                <w:lang w:eastAsia="en-US"/>
              </w:rPr>
            </w:pPr>
            <w:r>
              <w:rPr>
                <w:b/>
                <w:lang w:eastAsia="en-US"/>
              </w:rPr>
              <w:t>01.10.2021</w:t>
            </w:r>
          </w:p>
        </w:tc>
        <w:tc>
          <w:tcPr>
            <w:tcW w:w="397" w:type="dxa"/>
            <w:vAlign w:val="bottom"/>
          </w:tcPr>
          <w:p w:rsidR="0072134F" w:rsidRDefault="0072134F" w:rsidP="0072134F">
            <w:pPr>
              <w:autoSpaceDE w:val="0"/>
              <w:autoSpaceDN w:val="0"/>
              <w:adjustRightInd w:val="0"/>
              <w:spacing w:line="276" w:lineRule="auto"/>
              <w:jc w:val="center"/>
              <w:rPr>
                <w:lang w:eastAsia="en-US"/>
              </w:rPr>
            </w:pPr>
            <w:r>
              <w:rPr>
                <w:lang w:eastAsia="en-US"/>
              </w:rPr>
              <w:t>№</w:t>
            </w:r>
          </w:p>
        </w:tc>
        <w:tc>
          <w:tcPr>
            <w:tcW w:w="1134" w:type="dxa"/>
            <w:tcBorders>
              <w:top w:val="nil"/>
              <w:left w:val="nil"/>
              <w:bottom w:val="single" w:sz="6" w:space="0" w:color="auto"/>
              <w:right w:val="nil"/>
            </w:tcBorders>
          </w:tcPr>
          <w:p w:rsidR="0072134F" w:rsidRPr="00483B06" w:rsidRDefault="0072134F" w:rsidP="0072134F">
            <w:pPr>
              <w:autoSpaceDE w:val="0"/>
              <w:autoSpaceDN w:val="0"/>
              <w:adjustRightInd w:val="0"/>
              <w:spacing w:line="276" w:lineRule="auto"/>
              <w:jc w:val="center"/>
              <w:rPr>
                <w:b/>
                <w:lang w:eastAsia="en-US"/>
              </w:rPr>
            </w:pPr>
            <w:r>
              <w:rPr>
                <w:b/>
                <w:lang w:eastAsia="en-US"/>
              </w:rPr>
              <w:t>358</w:t>
            </w:r>
          </w:p>
        </w:tc>
      </w:tr>
      <w:tr w:rsidR="0072134F" w:rsidRPr="007F5E5F" w:rsidTr="0072134F">
        <w:tc>
          <w:tcPr>
            <w:tcW w:w="4650" w:type="dxa"/>
            <w:gridSpan w:val="4"/>
          </w:tcPr>
          <w:p w:rsidR="0072134F" w:rsidRDefault="0072134F" w:rsidP="0072134F">
            <w:pPr>
              <w:spacing w:line="276" w:lineRule="auto"/>
              <w:jc w:val="center"/>
              <w:rPr>
                <w:sz w:val="10"/>
                <w:lang w:eastAsia="en-US"/>
              </w:rPr>
            </w:pPr>
          </w:p>
          <w:p w:rsidR="0072134F" w:rsidRDefault="0072134F" w:rsidP="0072134F">
            <w:pPr>
              <w:autoSpaceDE w:val="0"/>
              <w:autoSpaceDN w:val="0"/>
              <w:adjustRightInd w:val="0"/>
              <w:spacing w:line="276" w:lineRule="auto"/>
              <w:jc w:val="center"/>
              <w:rPr>
                <w:lang w:eastAsia="en-US"/>
              </w:rPr>
            </w:pPr>
            <w:r>
              <w:rPr>
                <w:lang w:eastAsia="en-US"/>
              </w:rPr>
              <w:t xml:space="preserve">с. </w:t>
            </w:r>
            <w:proofErr w:type="spellStart"/>
            <w:r>
              <w:rPr>
                <w:lang w:eastAsia="en-US"/>
              </w:rPr>
              <w:t>Р.Камешкир</w:t>
            </w:r>
            <w:proofErr w:type="spellEnd"/>
          </w:p>
        </w:tc>
      </w:tr>
    </w:tbl>
    <w:p w:rsidR="0072134F" w:rsidRDefault="0072134F" w:rsidP="0072134F">
      <w:pPr>
        <w:spacing w:line="192" w:lineRule="auto"/>
        <w:jc w:val="both"/>
        <w:rPr>
          <w:sz w:val="30"/>
        </w:rPr>
      </w:pPr>
    </w:p>
    <w:p w:rsidR="0072134F" w:rsidRDefault="0072134F" w:rsidP="0072134F">
      <w:pPr>
        <w:spacing w:line="192" w:lineRule="auto"/>
        <w:jc w:val="both"/>
        <w:rPr>
          <w:sz w:val="16"/>
        </w:rPr>
      </w:pPr>
    </w:p>
    <w:p w:rsidR="0072134F" w:rsidRDefault="0072134F" w:rsidP="0072134F">
      <w:pPr>
        <w:rPr>
          <w:sz w:val="28"/>
        </w:rPr>
      </w:pPr>
    </w:p>
    <w:p w:rsidR="0072134F" w:rsidRDefault="0072134F" w:rsidP="0072134F">
      <w:pPr>
        <w:rPr>
          <w:sz w:val="28"/>
        </w:rPr>
      </w:pPr>
    </w:p>
    <w:p w:rsidR="0072134F" w:rsidRPr="005F69AF" w:rsidRDefault="0072134F" w:rsidP="0072134F"/>
    <w:p w:rsidR="0072134F" w:rsidRPr="0072134F" w:rsidRDefault="0072134F" w:rsidP="0072134F">
      <w:pPr>
        <w:pStyle w:val="a6"/>
        <w:spacing w:after="0"/>
        <w:jc w:val="center"/>
        <w:rPr>
          <w:rFonts w:cs="Times New Roman"/>
          <w:b/>
          <w:bCs/>
        </w:rPr>
      </w:pPr>
      <w:r w:rsidRPr="0072134F">
        <w:rPr>
          <w:rFonts w:cs="Times New Roman"/>
          <w:b/>
          <w:bCs/>
        </w:rPr>
        <w:t xml:space="preserve">О внесении изменений в постановление администрации </w:t>
      </w:r>
      <w:proofErr w:type="spellStart"/>
      <w:r w:rsidRPr="0072134F">
        <w:rPr>
          <w:rFonts w:cs="Times New Roman"/>
          <w:b/>
          <w:bCs/>
        </w:rPr>
        <w:t>Камешкирского</w:t>
      </w:r>
      <w:proofErr w:type="spellEnd"/>
      <w:r w:rsidRPr="0072134F">
        <w:rPr>
          <w:rFonts w:cs="Times New Roman"/>
          <w:b/>
          <w:bCs/>
        </w:rPr>
        <w:t xml:space="preserve"> района</w:t>
      </w:r>
    </w:p>
    <w:p w:rsidR="0072134F" w:rsidRPr="0072134F" w:rsidRDefault="0072134F" w:rsidP="0072134F">
      <w:pPr>
        <w:pStyle w:val="a6"/>
        <w:spacing w:after="0"/>
        <w:jc w:val="center"/>
        <w:rPr>
          <w:rFonts w:cs="Times New Roman"/>
          <w:b/>
        </w:rPr>
      </w:pPr>
      <w:r w:rsidRPr="0072134F">
        <w:rPr>
          <w:rFonts w:cs="Times New Roman"/>
          <w:b/>
          <w:bCs/>
        </w:rPr>
        <w:t xml:space="preserve"> от 08.10.2020г№254 «</w:t>
      </w:r>
      <w:r w:rsidRPr="0072134F">
        <w:rPr>
          <w:rFonts w:cs="Times New Roman"/>
          <w:b/>
        </w:rPr>
        <w:t xml:space="preserve">Об утверждении муниципальной программы </w:t>
      </w:r>
    </w:p>
    <w:p w:rsidR="0072134F" w:rsidRPr="0072134F" w:rsidRDefault="0072134F" w:rsidP="0072134F">
      <w:pPr>
        <w:pStyle w:val="a6"/>
        <w:spacing w:after="0"/>
        <w:jc w:val="center"/>
        <w:rPr>
          <w:rFonts w:cs="Times New Roman"/>
          <w:b/>
        </w:rPr>
      </w:pPr>
      <w:r w:rsidRPr="0072134F">
        <w:rPr>
          <w:rFonts w:cs="Times New Roman"/>
          <w:b/>
        </w:rPr>
        <w:t xml:space="preserve">"Комплексное  развитие сельских территорий </w:t>
      </w:r>
    </w:p>
    <w:p w:rsidR="0072134F" w:rsidRPr="0072134F" w:rsidRDefault="0072134F" w:rsidP="0072134F">
      <w:pPr>
        <w:pStyle w:val="a6"/>
        <w:spacing w:after="0"/>
        <w:jc w:val="center"/>
        <w:rPr>
          <w:rFonts w:cs="Times New Roman"/>
          <w:b/>
          <w:bCs/>
        </w:rPr>
      </w:pPr>
      <w:proofErr w:type="spellStart"/>
      <w:r w:rsidRPr="0072134F">
        <w:rPr>
          <w:rFonts w:cs="Times New Roman"/>
          <w:b/>
        </w:rPr>
        <w:t>Камешкирского</w:t>
      </w:r>
      <w:proofErr w:type="spellEnd"/>
      <w:r w:rsidRPr="0072134F">
        <w:rPr>
          <w:rFonts w:cs="Times New Roman"/>
          <w:b/>
        </w:rPr>
        <w:t xml:space="preserve"> района Пензенской области"</w:t>
      </w:r>
    </w:p>
    <w:p w:rsidR="0072134F" w:rsidRPr="0072134F" w:rsidRDefault="0072134F" w:rsidP="0072134F">
      <w:pPr>
        <w:pStyle w:val="a6"/>
        <w:spacing w:after="0"/>
        <w:jc w:val="center"/>
        <w:rPr>
          <w:rFonts w:cs="Times New Roman"/>
          <w:b/>
        </w:rPr>
      </w:pPr>
    </w:p>
    <w:p w:rsidR="0072134F" w:rsidRPr="0072134F" w:rsidRDefault="0072134F" w:rsidP="0072134F">
      <w:pPr>
        <w:ind w:firstLine="720"/>
        <w:jc w:val="both"/>
        <w:rPr>
          <w:sz w:val="24"/>
          <w:szCs w:val="24"/>
        </w:rPr>
      </w:pPr>
      <w:r w:rsidRPr="0072134F">
        <w:rPr>
          <w:sz w:val="24"/>
          <w:szCs w:val="24"/>
        </w:rPr>
        <w:t xml:space="preserve">В связи с уточнением объемов финансирования, руководствуясь Уставом </w:t>
      </w:r>
      <w:proofErr w:type="spellStart"/>
      <w:r w:rsidRPr="0072134F">
        <w:rPr>
          <w:sz w:val="24"/>
          <w:szCs w:val="24"/>
        </w:rPr>
        <w:t>Камешкирского</w:t>
      </w:r>
      <w:proofErr w:type="spellEnd"/>
    </w:p>
    <w:p w:rsidR="0072134F" w:rsidRPr="0072134F" w:rsidRDefault="0072134F" w:rsidP="0072134F">
      <w:pPr>
        <w:ind w:firstLine="720"/>
        <w:jc w:val="both"/>
        <w:rPr>
          <w:sz w:val="24"/>
          <w:szCs w:val="24"/>
        </w:rPr>
      </w:pPr>
      <w:r w:rsidRPr="0072134F">
        <w:rPr>
          <w:sz w:val="24"/>
          <w:szCs w:val="24"/>
        </w:rPr>
        <w:t xml:space="preserve">района Пензенской области, администрация </w:t>
      </w:r>
      <w:proofErr w:type="spellStart"/>
      <w:r w:rsidRPr="0072134F">
        <w:rPr>
          <w:sz w:val="24"/>
          <w:szCs w:val="24"/>
        </w:rPr>
        <w:t>Камешкирского</w:t>
      </w:r>
      <w:proofErr w:type="spellEnd"/>
      <w:r w:rsidRPr="0072134F">
        <w:rPr>
          <w:sz w:val="24"/>
          <w:szCs w:val="24"/>
        </w:rPr>
        <w:t xml:space="preserve"> района  Пензенской области    </w:t>
      </w:r>
    </w:p>
    <w:p w:rsidR="0072134F" w:rsidRPr="0072134F" w:rsidRDefault="0072134F" w:rsidP="0072134F">
      <w:pPr>
        <w:jc w:val="center"/>
        <w:rPr>
          <w:color w:val="000000"/>
          <w:sz w:val="24"/>
          <w:szCs w:val="24"/>
        </w:rPr>
      </w:pPr>
    </w:p>
    <w:p w:rsidR="0072134F" w:rsidRPr="0072134F" w:rsidRDefault="0072134F" w:rsidP="0072134F">
      <w:pPr>
        <w:jc w:val="center"/>
        <w:rPr>
          <w:color w:val="000000"/>
          <w:sz w:val="24"/>
          <w:szCs w:val="24"/>
        </w:rPr>
      </w:pPr>
      <w:r w:rsidRPr="0072134F">
        <w:rPr>
          <w:color w:val="000000"/>
          <w:sz w:val="24"/>
          <w:szCs w:val="24"/>
        </w:rPr>
        <w:t>ПОСТАНОВЛЯЕТ:</w:t>
      </w:r>
    </w:p>
    <w:p w:rsidR="0072134F" w:rsidRPr="0072134F" w:rsidRDefault="0072134F" w:rsidP="0072134F">
      <w:pPr>
        <w:rPr>
          <w:sz w:val="24"/>
          <w:szCs w:val="24"/>
        </w:rPr>
      </w:pPr>
    </w:p>
    <w:p w:rsidR="0072134F" w:rsidRPr="0072134F" w:rsidRDefault="0072134F" w:rsidP="0072134F">
      <w:pPr>
        <w:pStyle w:val="a6"/>
        <w:widowControl/>
        <w:numPr>
          <w:ilvl w:val="0"/>
          <w:numId w:val="4"/>
        </w:numPr>
        <w:jc w:val="both"/>
        <w:rPr>
          <w:rFonts w:cs="Times New Roman"/>
        </w:rPr>
      </w:pPr>
      <w:r w:rsidRPr="0072134F">
        <w:rPr>
          <w:rFonts w:cs="Times New Roman"/>
        </w:rPr>
        <w:t xml:space="preserve">Внести изменения в постановление администрации </w:t>
      </w:r>
      <w:proofErr w:type="spellStart"/>
      <w:r w:rsidRPr="0072134F">
        <w:rPr>
          <w:rFonts w:cs="Times New Roman"/>
        </w:rPr>
        <w:t>Камешкирского</w:t>
      </w:r>
      <w:proofErr w:type="spellEnd"/>
      <w:r w:rsidRPr="0072134F">
        <w:rPr>
          <w:rFonts w:cs="Times New Roman"/>
        </w:rPr>
        <w:t xml:space="preserve"> района                     от 08.10.2020г №254 «Об утверждении муниципальной программы "Комплексное  развитие сельских территорий </w:t>
      </w:r>
      <w:proofErr w:type="spellStart"/>
      <w:r w:rsidRPr="0072134F">
        <w:rPr>
          <w:rFonts w:cs="Times New Roman"/>
        </w:rPr>
        <w:t>Камешкирского</w:t>
      </w:r>
      <w:proofErr w:type="spellEnd"/>
      <w:r w:rsidRPr="0072134F">
        <w:rPr>
          <w:rFonts w:cs="Times New Roman"/>
        </w:rPr>
        <w:t xml:space="preserve"> района Пензенской области" изложить в новой редакции, согласно приложению к настоящему постановлению.</w:t>
      </w:r>
    </w:p>
    <w:p w:rsidR="0072134F" w:rsidRPr="0072134F" w:rsidRDefault="0072134F" w:rsidP="0072134F">
      <w:pPr>
        <w:pStyle w:val="a6"/>
        <w:widowControl/>
        <w:numPr>
          <w:ilvl w:val="0"/>
          <w:numId w:val="4"/>
        </w:numPr>
        <w:jc w:val="both"/>
        <w:rPr>
          <w:rFonts w:cs="Times New Roman"/>
        </w:rPr>
      </w:pPr>
      <w:r w:rsidRPr="0072134F">
        <w:rPr>
          <w:rFonts w:cs="Times New Roman"/>
        </w:rPr>
        <w:t>Опубликовать настоящее постановление в информационном бюллетене  «</w:t>
      </w:r>
      <w:proofErr w:type="spellStart"/>
      <w:r w:rsidRPr="0072134F">
        <w:rPr>
          <w:rFonts w:cs="Times New Roman"/>
        </w:rPr>
        <w:t>Камешкирский</w:t>
      </w:r>
      <w:proofErr w:type="spellEnd"/>
      <w:r w:rsidRPr="0072134F">
        <w:rPr>
          <w:rFonts w:cs="Times New Roman"/>
        </w:rPr>
        <w:t xml:space="preserve"> вестник».</w:t>
      </w:r>
    </w:p>
    <w:p w:rsidR="0072134F" w:rsidRPr="0072134F" w:rsidRDefault="0072134F" w:rsidP="0072134F">
      <w:pPr>
        <w:numPr>
          <w:ilvl w:val="0"/>
          <w:numId w:val="4"/>
        </w:numPr>
        <w:suppressAutoHyphens/>
        <w:autoSpaceDE w:val="0"/>
        <w:jc w:val="both"/>
        <w:rPr>
          <w:sz w:val="24"/>
          <w:szCs w:val="24"/>
        </w:rPr>
      </w:pPr>
      <w:r w:rsidRPr="0072134F">
        <w:rPr>
          <w:sz w:val="24"/>
          <w:szCs w:val="24"/>
        </w:rPr>
        <w:t xml:space="preserve"> Настоящее постановление вступает в силу на следующий день после дня его официального опубликования.</w:t>
      </w:r>
    </w:p>
    <w:p w:rsidR="0072134F" w:rsidRPr="0072134F" w:rsidRDefault="0072134F" w:rsidP="0072134F">
      <w:pPr>
        <w:autoSpaceDE w:val="0"/>
        <w:ind w:left="720"/>
        <w:jc w:val="both"/>
        <w:rPr>
          <w:sz w:val="24"/>
          <w:szCs w:val="24"/>
        </w:rPr>
      </w:pPr>
    </w:p>
    <w:p w:rsidR="0072134F" w:rsidRPr="0072134F" w:rsidRDefault="0072134F" w:rsidP="0072134F">
      <w:pPr>
        <w:numPr>
          <w:ilvl w:val="0"/>
          <w:numId w:val="4"/>
        </w:numPr>
        <w:suppressAutoHyphens/>
        <w:autoSpaceDE w:val="0"/>
        <w:jc w:val="both"/>
        <w:rPr>
          <w:sz w:val="24"/>
          <w:szCs w:val="24"/>
        </w:rPr>
      </w:pPr>
      <w:r w:rsidRPr="0072134F">
        <w:rPr>
          <w:sz w:val="24"/>
          <w:szCs w:val="24"/>
        </w:rPr>
        <w:t xml:space="preserve"> </w:t>
      </w:r>
      <w:proofErr w:type="gramStart"/>
      <w:r w:rsidRPr="0072134F">
        <w:rPr>
          <w:sz w:val="24"/>
          <w:szCs w:val="24"/>
        </w:rPr>
        <w:t>Контроль за</w:t>
      </w:r>
      <w:proofErr w:type="gramEnd"/>
      <w:r w:rsidRPr="0072134F">
        <w:rPr>
          <w:sz w:val="24"/>
          <w:szCs w:val="24"/>
        </w:rPr>
        <w:t xml:space="preserve"> исполнением настоящего постановления возложить на заместителя Главы администрации </w:t>
      </w:r>
      <w:proofErr w:type="spellStart"/>
      <w:r w:rsidRPr="0072134F">
        <w:rPr>
          <w:sz w:val="24"/>
          <w:szCs w:val="24"/>
        </w:rPr>
        <w:t>Камешкирского</w:t>
      </w:r>
      <w:proofErr w:type="spellEnd"/>
      <w:r w:rsidRPr="0072134F">
        <w:rPr>
          <w:sz w:val="24"/>
          <w:szCs w:val="24"/>
        </w:rPr>
        <w:t xml:space="preserve"> района Пензенской области, курирующего вопросы ЖКХ и экономики.</w:t>
      </w:r>
    </w:p>
    <w:p w:rsidR="0072134F" w:rsidRPr="0072134F" w:rsidRDefault="0072134F" w:rsidP="0072134F">
      <w:pPr>
        <w:ind w:left="720"/>
        <w:jc w:val="both"/>
        <w:rPr>
          <w:sz w:val="24"/>
          <w:szCs w:val="24"/>
        </w:rPr>
      </w:pPr>
    </w:p>
    <w:p w:rsidR="0072134F" w:rsidRPr="0072134F" w:rsidRDefault="0072134F" w:rsidP="0072134F">
      <w:pPr>
        <w:rPr>
          <w:sz w:val="24"/>
          <w:szCs w:val="24"/>
        </w:rPr>
      </w:pPr>
      <w:r w:rsidRPr="0072134F">
        <w:rPr>
          <w:sz w:val="24"/>
          <w:szCs w:val="24"/>
        </w:rPr>
        <w:t xml:space="preserve">            Глава администрации</w:t>
      </w:r>
    </w:p>
    <w:p w:rsidR="0072134F" w:rsidRPr="0072134F" w:rsidRDefault="0072134F" w:rsidP="0072134F">
      <w:pPr>
        <w:ind w:left="720"/>
        <w:rPr>
          <w:sz w:val="24"/>
          <w:szCs w:val="24"/>
        </w:rPr>
      </w:pPr>
      <w:proofErr w:type="spellStart"/>
      <w:r w:rsidRPr="0072134F">
        <w:rPr>
          <w:sz w:val="24"/>
          <w:szCs w:val="24"/>
        </w:rPr>
        <w:t>Камешкирского</w:t>
      </w:r>
      <w:proofErr w:type="spellEnd"/>
      <w:r w:rsidRPr="0072134F">
        <w:rPr>
          <w:sz w:val="24"/>
          <w:szCs w:val="24"/>
        </w:rPr>
        <w:t xml:space="preserve"> района                                                                                              </w:t>
      </w:r>
      <w:proofErr w:type="spellStart"/>
      <w:r w:rsidRPr="0072134F">
        <w:rPr>
          <w:sz w:val="24"/>
          <w:szCs w:val="24"/>
        </w:rPr>
        <w:t>П.А.Мигин</w:t>
      </w:r>
      <w:proofErr w:type="spellEnd"/>
    </w:p>
    <w:p w:rsidR="0072134F" w:rsidRPr="0072134F" w:rsidRDefault="0072134F" w:rsidP="0072134F">
      <w:pPr>
        <w:jc w:val="right"/>
        <w:rPr>
          <w:bCs/>
          <w:sz w:val="24"/>
          <w:szCs w:val="24"/>
        </w:rPr>
      </w:pPr>
    </w:p>
    <w:p w:rsidR="0072134F" w:rsidRPr="0072134F" w:rsidRDefault="0072134F" w:rsidP="0072134F">
      <w:pPr>
        <w:jc w:val="right"/>
        <w:rPr>
          <w:bCs/>
          <w:sz w:val="24"/>
          <w:szCs w:val="24"/>
        </w:rPr>
      </w:pPr>
    </w:p>
    <w:p w:rsidR="0072134F" w:rsidRPr="0072134F" w:rsidRDefault="0072134F" w:rsidP="0072134F">
      <w:pPr>
        <w:jc w:val="right"/>
        <w:rPr>
          <w:bCs/>
          <w:sz w:val="24"/>
          <w:szCs w:val="24"/>
        </w:rPr>
      </w:pPr>
    </w:p>
    <w:p w:rsidR="0072134F" w:rsidRPr="0072134F" w:rsidRDefault="0072134F" w:rsidP="0072134F">
      <w:pPr>
        <w:jc w:val="right"/>
        <w:rPr>
          <w:bCs/>
          <w:sz w:val="24"/>
          <w:szCs w:val="24"/>
        </w:rPr>
      </w:pPr>
    </w:p>
    <w:p w:rsidR="0072134F" w:rsidRPr="0072134F" w:rsidRDefault="0072134F" w:rsidP="0072134F">
      <w:pPr>
        <w:jc w:val="right"/>
        <w:rPr>
          <w:bCs/>
          <w:sz w:val="24"/>
          <w:szCs w:val="24"/>
        </w:rPr>
      </w:pPr>
    </w:p>
    <w:p w:rsidR="0072134F" w:rsidRPr="0072134F" w:rsidRDefault="0072134F" w:rsidP="0072134F">
      <w:pPr>
        <w:jc w:val="right"/>
        <w:rPr>
          <w:bCs/>
          <w:sz w:val="24"/>
          <w:szCs w:val="24"/>
        </w:rPr>
      </w:pPr>
    </w:p>
    <w:p w:rsidR="0072134F" w:rsidRPr="0072134F" w:rsidRDefault="0072134F" w:rsidP="0072134F">
      <w:pPr>
        <w:jc w:val="right"/>
        <w:rPr>
          <w:bCs/>
          <w:sz w:val="24"/>
          <w:szCs w:val="24"/>
        </w:rPr>
      </w:pPr>
    </w:p>
    <w:p w:rsidR="0072134F" w:rsidRPr="0072134F" w:rsidRDefault="0072134F" w:rsidP="0072134F">
      <w:pPr>
        <w:jc w:val="right"/>
        <w:rPr>
          <w:bCs/>
          <w:sz w:val="24"/>
          <w:szCs w:val="24"/>
        </w:rPr>
      </w:pPr>
    </w:p>
    <w:p w:rsidR="0072134F" w:rsidRPr="0072134F" w:rsidRDefault="0072134F" w:rsidP="0072134F">
      <w:pPr>
        <w:jc w:val="right"/>
        <w:rPr>
          <w:bCs/>
          <w:sz w:val="24"/>
          <w:szCs w:val="24"/>
        </w:rPr>
      </w:pPr>
      <w:r w:rsidRPr="0072134F">
        <w:rPr>
          <w:bCs/>
          <w:sz w:val="24"/>
          <w:szCs w:val="24"/>
        </w:rPr>
        <w:t>Приложение к Постановлению администрации</w:t>
      </w:r>
    </w:p>
    <w:p w:rsidR="0072134F" w:rsidRPr="0072134F" w:rsidRDefault="0072134F" w:rsidP="0072134F">
      <w:pPr>
        <w:jc w:val="right"/>
        <w:rPr>
          <w:bCs/>
          <w:sz w:val="24"/>
          <w:szCs w:val="24"/>
        </w:rPr>
      </w:pPr>
      <w:r w:rsidRPr="0072134F">
        <w:rPr>
          <w:bCs/>
          <w:sz w:val="24"/>
          <w:szCs w:val="24"/>
        </w:rPr>
        <w:t xml:space="preserve"> </w:t>
      </w:r>
      <w:proofErr w:type="spellStart"/>
      <w:r w:rsidRPr="0072134F">
        <w:rPr>
          <w:bCs/>
          <w:sz w:val="24"/>
          <w:szCs w:val="24"/>
        </w:rPr>
        <w:t>Камешкирского</w:t>
      </w:r>
      <w:proofErr w:type="spellEnd"/>
      <w:r w:rsidRPr="0072134F">
        <w:rPr>
          <w:bCs/>
          <w:sz w:val="24"/>
          <w:szCs w:val="24"/>
        </w:rPr>
        <w:t xml:space="preserve">  района</w:t>
      </w:r>
    </w:p>
    <w:p w:rsidR="0072134F" w:rsidRPr="0072134F" w:rsidRDefault="0072134F" w:rsidP="0072134F">
      <w:pPr>
        <w:jc w:val="center"/>
        <w:rPr>
          <w:sz w:val="24"/>
          <w:szCs w:val="24"/>
        </w:rPr>
      </w:pPr>
      <w:r w:rsidRPr="0072134F">
        <w:rPr>
          <w:sz w:val="24"/>
          <w:szCs w:val="24"/>
        </w:rPr>
        <w:t xml:space="preserve">                                                                                                              от                       года № </w:t>
      </w:r>
    </w:p>
    <w:p w:rsidR="0072134F" w:rsidRPr="0072134F" w:rsidRDefault="0072134F" w:rsidP="0072134F">
      <w:pPr>
        <w:jc w:val="center"/>
        <w:rPr>
          <w:sz w:val="24"/>
          <w:szCs w:val="24"/>
        </w:rPr>
      </w:pPr>
    </w:p>
    <w:p w:rsidR="0072134F" w:rsidRPr="0072134F" w:rsidRDefault="0072134F" w:rsidP="0072134F">
      <w:pPr>
        <w:pStyle w:val="a6"/>
        <w:jc w:val="center"/>
        <w:rPr>
          <w:rFonts w:cs="Times New Roman"/>
          <w:b/>
        </w:rPr>
      </w:pPr>
      <w:r w:rsidRPr="0072134F">
        <w:rPr>
          <w:rFonts w:cs="Times New Roman"/>
          <w:b/>
        </w:rPr>
        <w:t xml:space="preserve">Муниципальная программа "Комплексное  развитие сельских территорий </w:t>
      </w:r>
      <w:proofErr w:type="spellStart"/>
      <w:r w:rsidRPr="0072134F">
        <w:rPr>
          <w:rFonts w:cs="Times New Roman"/>
          <w:b/>
        </w:rPr>
        <w:t>Камешкирского</w:t>
      </w:r>
      <w:proofErr w:type="spellEnd"/>
      <w:r w:rsidRPr="0072134F">
        <w:rPr>
          <w:rFonts w:cs="Times New Roman"/>
          <w:b/>
        </w:rPr>
        <w:t xml:space="preserve"> района Пензенской области" </w:t>
      </w:r>
    </w:p>
    <w:p w:rsidR="0072134F" w:rsidRPr="0072134F" w:rsidRDefault="0072134F" w:rsidP="0072134F">
      <w:pPr>
        <w:jc w:val="center"/>
        <w:rPr>
          <w:sz w:val="24"/>
          <w:szCs w:val="24"/>
        </w:rPr>
      </w:pPr>
    </w:p>
    <w:p w:rsidR="0072134F" w:rsidRPr="0072134F" w:rsidRDefault="0072134F" w:rsidP="0072134F">
      <w:pPr>
        <w:jc w:val="center"/>
        <w:rPr>
          <w:sz w:val="24"/>
          <w:szCs w:val="24"/>
        </w:rPr>
      </w:pPr>
      <w:r w:rsidRPr="0072134F">
        <w:rPr>
          <w:sz w:val="24"/>
          <w:szCs w:val="24"/>
        </w:rPr>
        <w:t>ПАСПОРТ</w:t>
      </w:r>
    </w:p>
    <w:p w:rsidR="0072134F" w:rsidRPr="0072134F" w:rsidRDefault="0072134F" w:rsidP="0072134F">
      <w:pPr>
        <w:jc w:val="center"/>
        <w:rPr>
          <w:sz w:val="24"/>
          <w:szCs w:val="24"/>
        </w:rPr>
      </w:pPr>
      <w:r w:rsidRPr="0072134F">
        <w:rPr>
          <w:sz w:val="24"/>
          <w:szCs w:val="24"/>
        </w:rPr>
        <w:t xml:space="preserve">муниципальной программы «Комплексное развитие сельских территорий </w:t>
      </w:r>
      <w:proofErr w:type="spellStart"/>
      <w:r w:rsidRPr="0072134F">
        <w:rPr>
          <w:sz w:val="24"/>
          <w:szCs w:val="24"/>
        </w:rPr>
        <w:t>Камешкирского</w:t>
      </w:r>
      <w:proofErr w:type="spellEnd"/>
      <w:r w:rsidRPr="0072134F">
        <w:rPr>
          <w:sz w:val="24"/>
          <w:szCs w:val="24"/>
        </w:rPr>
        <w:t xml:space="preserve">  района Пензенской области»</w:t>
      </w:r>
    </w:p>
    <w:p w:rsidR="0072134F" w:rsidRPr="0072134F" w:rsidRDefault="0072134F" w:rsidP="0072134F">
      <w:pPr>
        <w:jc w:val="center"/>
        <w:rPr>
          <w:sz w:val="24"/>
          <w:szCs w:val="24"/>
        </w:rPr>
      </w:pPr>
    </w:p>
    <w:tbl>
      <w:tblPr>
        <w:tblW w:w="0" w:type="auto"/>
        <w:tblInd w:w="39" w:type="dxa"/>
        <w:tblLayout w:type="fixed"/>
        <w:tblCellMar>
          <w:top w:w="102" w:type="dxa"/>
          <w:left w:w="62" w:type="dxa"/>
          <w:bottom w:w="102" w:type="dxa"/>
          <w:right w:w="62" w:type="dxa"/>
        </w:tblCellMar>
        <w:tblLook w:val="0000" w:firstRow="0" w:lastRow="0" w:firstColumn="0" w:lastColumn="0" w:noHBand="0" w:noVBand="0"/>
      </w:tblPr>
      <w:tblGrid>
        <w:gridCol w:w="2730"/>
        <w:gridCol w:w="350"/>
        <w:gridCol w:w="6892"/>
      </w:tblGrid>
      <w:tr w:rsidR="0072134F" w:rsidRPr="0072134F" w:rsidTr="0072134F">
        <w:tc>
          <w:tcPr>
            <w:tcW w:w="2730" w:type="dxa"/>
            <w:tcBorders>
              <w:top w:val="single" w:sz="4" w:space="0" w:color="000000"/>
              <w:left w:val="single" w:sz="4" w:space="0" w:color="000000"/>
              <w:bottom w:val="single" w:sz="4" w:space="0" w:color="000000"/>
            </w:tcBorders>
            <w:shd w:val="clear" w:color="auto" w:fill="auto"/>
          </w:tcPr>
          <w:p w:rsidR="0072134F" w:rsidRPr="0072134F" w:rsidRDefault="0072134F" w:rsidP="0072134F">
            <w:pPr>
              <w:pStyle w:val="ConsPlusNormal0"/>
              <w:snapToGrid w:val="0"/>
              <w:rPr>
                <w:rFonts w:ascii="Times New Roman" w:hAnsi="Times New Roman" w:cs="Times New Roman"/>
                <w:sz w:val="24"/>
                <w:szCs w:val="24"/>
              </w:rPr>
            </w:pPr>
            <w:r w:rsidRPr="0072134F">
              <w:rPr>
                <w:rFonts w:ascii="Times New Roman" w:hAnsi="Times New Roman" w:cs="Times New Roman"/>
                <w:sz w:val="24"/>
                <w:szCs w:val="24"/>
              </w:rPr>
              <w:t>Наименование Программы</w:t>
            </w:r>
          </w:p>
        </w:tc>
        <w:tc>
          <w:tcPr>
            <w:tcW w:w="350" w:type="dxa"/>
            <w:tcBorders>
              <w:top w:val="single" w:sz="4" w:space="0" w:color="000000"/>
              <w:left w:val="single" w:sz="4" w:space="0" w:color="000000"/>
              <w:bottom w:val="single" w:sz="4" w:space="0" w:color="000000"/>
            </w:tcBorders>
            <w:shd w:val="clear" w:color="auto" w:fill="auto"/>
          </w:tcPr>
          <w:p w:rsidR="0072134F" w:rsidRPr="0072134F" w:rsidRDefault="0072134F" w:rsidP="0072134F">
            <w:pPr>
              <w:pStyle w:val="ConsPlusNormal0"/>
              <w:snapToGrid w:val="0"/>
              <w:jc w:val="center"/>
              <w:rPr>
                <w:rFonts w:ascii="Times New Roman" w:hAnsi="Times New Roman" w:cs="Times New Roman"/>
                <w:sz w:val="24"/>
                <w:szCs w:val="24"/>
              </w:rPr>
            </w:pPr>
            <w:r w:rsidRPr="0072134F">
              <w:rPr>
                <w:rFonts w:ascii="Times New Roman" w:hAnsi="Times New Roman" w:cs="Times New Roman"/>
                <w:sz w:val="24"/>
                <w:szCs w:val="24"/>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72134F" w:rsidRPr="0072134F" w:rsidRDefault="0072134F" w:rsidP="0072134F">
            <w:pPr>
              <w:snapToGrid w:val="0"/>
              <w:rPr>
                <w:sz w:val="24"/>
                <w:szCs w:val="24"/>
              </w:rPr>
            </w:pPr>
            <w:r w:rsidRPr="0072134F">
              <w:rPr>
                <w:sz w:val="24"/>
                <w:szCs w:val="24"/>
              </w:rPr>
              <w:t xml:space="preserve">Комплексное развитие сельских территорий </w:t>
            </w:r>
            <w:proofErr w:type="spellStart"/>
            <w:r w:rsidRPr="0072134F">
              <w:rPr>
                <w:sz w:val="24"/>
                <w:szCs w:val="24"/>
              </w:rPr>
              <w:t>Камешкирского</w:t>
            </w:r>
            <w:proofErr w:type="spellEnd"/>
            <w:r w:rsidRPr="0072134F">
              <w:rPr>
                <w:sz w:val="24"/>
                <w:szCs w:val="24"/>
              </w:rPr>
              <w:t xml:space="preserve"> района Пензенской области</w:t>
            </w:r>
          </w:p>
        </w:tc>
      </w:tr>
      <w:tr w:rsidR="0072134F" w:rsidRPr="0072134F" w:rsidTr="0072134F">
        <w:tc>
          <w:tcPr>
            <w:tcW w:w="2730" w:type="dxa"/>
            <w:tcBorders>
              <w:top w:val="single" w:sz="4" w:space="0" w:color="000000"/>
              <w:left w:val="single" w:sz="4" w:space="0" w:color="000000"/>
              <w:bottom w:val="single" w:sz="4" w:space="0" w:color="000000"/>
            </w:tcBorders>
            <w:shd w:val="clear" w:color="auto" w:fill="auto"/>
          </w:tcPr>
          <w:p w:rsidR="0072134F" w:rsidRPr="0072134F" w:rsidRDefault="0072134F" w:rsidP="0072134F">
            <w:pPr>
              <w:pStyle w:val="ConsPlusNormal0"/>
              <w:snapToGrid w:val="0"/>
              <w:rPr>
                <w:rFonts w:ascii="Times New Roman" w:hAnsi="Times New Roman" w:cs="Times New Roman"/>
                <w:sz w:val="24"/>
                <w:szCs w:val="24"/>
              </w:rPr>
            </w:pPr>
            <w:r w:rsidRPr="0072134F">
              <w:rPr>
                <w:rFonts w:ascii="Times New Roman" w:hAnsi="Times New Roman" w:cs="Times New Roman"/>
                <w:sz w:val="24"/>
                <w:szCs w:val="24"/>
              </w:rPr>
              <w:t>Ответственный исполнитель Программы</w:t>
            </w:r>
          </w:p>
        </w:tc>
        <w:tc>
          <w:tcPr>
            <w:tcW w:w="350" w:type="dxa"/>
            <w:tcBorders>
              <w:top w:val="single" w:sz="4" w:space="0" w:color="000000"/>
              <w:left w:val="single" w:sz="4" w:space="0" w:color="000000"/>
              <w:bottom w:val="single" w:sz="4" w:space="0" w:color="000000"/>
            </w:tcBorders>
            <w:shd w:val="clear" w:color="auto" w:fill="auto"/>
          </w:tcPr>
          <w:p w:rsidR="0072134F" w:rsidRPr="0072134F" w:rsidRDefault="0072134F" w:rsidP="0072134F">
            <w:pPr>
              <w:pStyle w:val="ConsPlusNormal0"/>
              <w:snapToGrid w:val="0"/>
              <w:jc w:val="center"/>
              <w:rPr>
                <w:rFonts w:ascii="Times New Roman" w:hAnsi="Times New Roman" w:cs="Times New Roman"/>
                <w:sz w:val="24"/>
                <w:szCs w:val="24"/>
              </w:rPr>
            </w:pPr>
            <w:r w:rsidRPr="0072134F">
              <w:rPr>
                <w:rFonts w:ascii="Times New Roman" w:hAnsi="Times New Roman" w:cs="Times New Roman"/>
                <w:sz w:val="24"/>
                <w:szCs w:val="24"/>
              </w:rPr>
              <w:t>-</w:t>
            </w:r>
          </w:p>
        </w:tc>
        <w:tc>
          <w:tcPr>
            <w:tcW w:w="6892" w:type="dxa"/>
            <w:tcBorders>
              <w:top w:val="single" w:sz="4" w:space="0" w:color="000000"/>
              <w:left w:val="single" w:sz="4" w:space="0" w:color="000000"/>
              <w:bottom w:val="single" w:sz="4" w:space="0" w:color="000000"/>
              <w:right w:val="single" w:sz="4" w:space="0" w:color="000000"/>
            </w:tcBorders>
            <w:shd w:val="clear" w:color="auto" w:fill="auto"/>
          </w:tcPr>
          <w:p w:rsidR="0072134F" w:rsidRPr="0072134F" w:rsidRDefault="0072134F" w:rsidP="0072134F">
            <w:pPr>
              <w:pStyle w:val="ConsPlusNormal0"/>
              <w:snapToGrid w:val="0"/>
              <w:jc w:val="both"/>
              <w:rPr>
                <w:rFonts w:ascii="Times New Roman" w:hAnsi="Times New Roman" w:cs="Times New Roman"/>
                <w:sz w:val="24"/>
                <w:szCs w:val="24"/>
              </w:rPr>
            </w:pPr>
            <w:r w:rsidRPr="0072134F">
              <w:rPr>
                <w:rFonts w:ascii="Times New Roman" w:hAnsi="Times New Roman" w:cs="Times New Roman"/>
                <w:sz w:val="24"/>
                <w:szCs w:val="24"/>
              </w:rPr>
              <w:t xml:space="preserve"> администрация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Пензенской области</w:t>
            </w:r>
          </w:p>
        </w:tc>
      </w:tr>
      <w:tr w:rsidR="0072134F" w:rsidRPr="0072134F" w:rsidTr="0072134F">
        <w:tc>
          <w:tcPr>
            <w:tcW w:w="273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rPr>
                <w:rFonts w:ascii="Times New Roman" w:hAnsi="Times New Roman" w:cs="Times New Roman"/>
                <w:sz w:val="24"/>
                <w:szCs w:val="24"/>
              </w:rPr>
            </w:pPr>
            <w:r w:rsidRPr="0072134F">
              <w:rPr>
                <w:rFonts w:ascii="Times New Roman" w:hAnsi="Times New Roman" w:cs="Times New Roman"/>
                <w:sz w:val="24"/>
                <w:szCs w:val="24"/>
              </w:rPr>
              <w:t>Соисполнители Программы</w:t>
            </w:r>
          </w:p>
        </w:tc>
        <w:tc>
          <w:tcPr>
            <w:tcW w:w="35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jc w:val="center"/>
              <w:rPr>
                <w:rFonts w:ascii="Times New Roman" w:hAnsi="Times New Roman" w:cs="Times New Roman"/>
                <w:sz w:val="24"/>
                <w:szCs w:val="24"/>
              </w:rPr>
            </w:pPr>
            <w:r w:rsidRPr="0072134F">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134F" w:rsidRPr="0072134F" w:rsidRDefault="0072134F" w:rsidP="0072134F">
            <w:pPr>
              <w:pStyle w:val="ConsPlusNormal0"/>
              <w:snapToGrid w:val="0"/>
              <w:jc w:val="both"/>
              <w:rPr>
                <w:rFonts w:ascii="Times New Roman" w:hAnsi="Times New Roman" w:cs="Times New Roman"/>
                <w:sz w:val="24"/>
                <w:szCs w:val="24"/>
              </w:rPr>
            </w:pPr>
            <w:r w:rsidRPr="0072134F">
              <w:rPr>
                <w:rFonts w:ascii="Times New Roman" w:hAnsi="Times New Roman" w:cs="Times New Roman"/>
                <w:sz w:val="24"/>
                <w:szCs w:val="24"/>
              </w:rPr>
              <w:t xml:space="preserve">Отдел экономики, развития сельского хозяйства, продовольствия администрации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Пензенской области</w:t>
            </w:r>
          </w:p>
          <w:p w:rsidR="0072134F" w:rsidRPr="0072134F" w:rsidRDefault="0072134F" w:rsidP="0072134F">
            <w:pPr>
              <w:pStyle w:val="ConsPlusNormal0"/>
              <w:snapToGrid w:val="0"/>
              <w:jc w:val="both"/>
              <w:rPr>
                <w:rFonts w:ascii="Times New Roman" w:hAnsi="Times New Roman" w:cs="Times New Roman"/>
                <w:sz w:val="24"/>
                <w:szCs w:val="24"/>
              </w:rPr>
            </w:pPr>
            <w:r w:rsidRPr="0072134F">
              <w:rPr>
                <w:rFonts w:ascii="Times New Roman" w:hAnsi="Times New Roman" w:cs="Times New Roman"/>
                <w:sz w:val="24"/>
                <w:szCs w:val="24"/>
              </w:rPr>
              <w:t xml:space="preserve">Отдел архитектуры, строительства и ЖКХ администрации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Пензенской области</w:t>
            </w:r>
          </w:p>
        </w:tc>
      </w:tr>
      <w:tr w:rsidR="0072134F" w:rsidRPr="0072134F" w:rsidTr="0072134F">
        <w:tc>
          <w:tcPr>
            <w:tcW w:w="2730" w:type="dxa"/>
            <w:tcBorders>
              <w:left w:val="single" w:sz="4" w:space="0" w:color="000000"/>
              <w:bottom w:val="single" w:sz="4" w:space="0" w:color="000000"/>
            </w:tcBorders>
            <w:shd w:val="clear" w:color="auto" w:fill="auto"/>
          </w:tcPr>
          <w:p w:rsidR="0072134F" w:rsidRPr="0072134F" w:rsidRDefault="0072134F" w:rsidP="0072134F">
            <w:pPr>
              <w:autoSpaceDE w:val="0"/>
              <w:autoSpaceDN w:val="0"/>
              <w:adjustRightInd w:val="0"/>
              <w:rPr>
                <w:sz w:val="24"/>
                <w:szCs w:val="24"/>
              </w:rPr>
            </w:pPr>
            <w:r w:rsidRPr="0072134F">
              <w:rPr>
                <w:sz w:val="24"/>
                <w:szCs w:val="24"/>
              </w:rPr>
              <w:t>Подпрограммы муниципальной программы</w:t>
            </w:r>
          </w:p>
        </w:tc>
        <w:tc>
          <w:tcPr>
            <w:tcW w:w="350" w:type="dxa"/>
            <w:tcBorders>
              <w:left w:val="single" w:sz="4" w:space="0" w:color="000000"/>
              <w:bottom w:val="single" w:sz="4" w:space="0" w:color="000000"/>
            </w:tcBorders>
            <w:shd w:val="clear" w:color="auto" w:fill="auto"/>
          </w:tcPr>
          <w:p w:rsidR="0072134F" w:rsidRPr="0072134F" w:rsidRDefault="0072134F" w:rsidP="0072134F">
            <w:pPr>
              <w:autoSpaceDE w:val="0"/>
              <w:autoSpaceDN w:val="0"/>
              <w:adjustRightInd w:val="0"/>
              <w:jc w:val="center"/>
              <w:rPr>
                <w:sz w:val="24"/>
                <w:szCs w:val="24"/>
              </w:rPr>
            </w:pPr>
            <w:r w:rsidRPr="0072134F">
              <w:rPr>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134F" w:rsidRPr="0072134F" w:rsidRDefault="0072134F" w:rsidP="0072134F">
            <w:pPr>
              <w:autoSpaceDE w:val="0"/>
              <w:autoSpaceDN w:val="0"/>
              <w:adjustRightInd w:val="0"/>
              <w:jc w:val="both"/>
              <w:rPr>
                <w:sz w:val="24"/>
                <w:szCs w:val="24"/>
              </w:rPr>
            </w:pPr>
            <w:hyperlink w:anchor="Par107" w:history="1">
              <w:r w:rsidRPr="0072134F">
                <w:rPr>
                  <w:sz w:val="24"/>
                  <w:szCs w:val="24"/>
                </w:rPr>
                <w:t>подпрограмма 1</w:t>
              </w:r>
            </w:hyperlink>
            <w:r w:rsidRPr="0072134F">
              <w:rPr>
                <w:sz w:val="24"/>
                <w:szCs w:val="24"/>
              </w:rPr>
              <w:t xml:space="preserve"> «Создание условий для обеспечения доступным и комфортным жильем сельского населения»;</w:t>
            </w:r>
          </w:p>
          <w:p w:rsidR="0072134F" w:rsidRPr="0072134F" w:rsidRDefault="0072134F" w:rsidP="0072134F">
            <w:pPr>
              <w:autoSpaceDE w:val="0"/>
              <w:autoSpaceDN w:val="0"/>
              <w:adjustRightInd w:val="0"/>
              <w:jc w:val="both"/>
              <w:rPr>
                <w:sz w:val="24"/>
                <w:szCs w:val="24"/>
              </w:rPr>
            </w:pPr>
            <w:hyperlink w:anchor="Par226" w:history="1">
              <w:r w:rsidRPr="0072134F">
                <w:rPr>
                  <w:sz w:val="24"/>
                  <w:szCs w:val="24"/>
                </w:rPr>
                <w:t>подпрограмма</w:t>
              </w:r>
            </w:hyperlink>
            <w:r w:rsidRPr="0072134F">
              <w:rPr>
                <w:sz w:val="24"/>
                <w:szCs w:val="24"/>
              </w:rPr>
              <w:t xml:space="preserve"> 2 «Создание и развитие инфраструктуры на сельских территориях»</w:t>
            </w:r>
          </w:p>
        </w:tc>
      </w:tr>
      <w:tr w:rsidR="0072134F" w:rsidRPr="0072134F" w:rsidTr="0072134F">
        <w:tc>
          <w:tcPr>
            <w:tcW w:w="273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rPr>
                <w:rFonts w:ascii="Times New Roman" w:hAnsi="Times New Roman" w:cs="Times New Roman"/>
                <w:sz w:val="24"/>
                <w:szCs w:val="24"/>
              </w:rPr>
            </w:pPr>
            <w:r w:rsidRPr="0072134F">
              <w:rPr>
                <w:rFonts w:ascii="Times New Roman" w:hAnsi="Times New Roman" w:cs="Times New Roman"/>
                <w:sz w:val="24"/>
                <w:szCs w:val="24"/>
              </w:rPr>
              <w:t>Цели Программы</w:t>
            </w:r>
          </w:p>
        </w:tc>
        <w:tc>
          <w:tcPr>
            <w:tcW w:w="35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jc w:val="center"/>
              <w:rPr>
                <w:rFonts w:ascii="Times New Roman" w:hAnsi="Times New Roman" w:cs="Times New Roman"/>
                <w:sz w:val="24"/>
                <w:szCs w:val="24"/>
              </w:rPr>
            </w:pPr>
            <w:r w:rsidRPr="0072134F">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134F" w:rsidRPr="0072134F" w:rsidRDefault="0072134F" w:rsidP="0072134F">
            <w:pPr>
              <w:widowControl/>
              <w:autoSpaceDE w:val="0"/>
              <w:autoSpaceDN w:val="0"/>
              <w:adjustRightInd w:val="0"/>
              <w:jc w:val="both"/>
              <w:rPr>
                <w:sz w:val="24"/>
                <w:szCs w:val="24"/>
              </w:rPr>
            </w:pPr>
            <w:r w:rsidRPr="0072134F">
              <w:rPr>
                <w:sz w:val="24"/>
                <w:szCs w:val="24"/>
              </w:rPr>
              <w:t xml:space="preserve">- улучшение жилищных условий граждан, проживающих на территории </w:t>
            </w:r>
            <w:proofErr w:type="spellStart"/>
            <w:r w:rsidRPr="0072134F">
              <w:rPr>
                <w:sz w:val="24"/>
                <w:szCs w:val="24"/>
              </w:rPr>
              <w:t>Камешкирского</w:t>
            </w:r>
            <w:proofErr w:type="spellEnd"/>
            <w:r w:rsidRPr="0072134F">
              <w:rPr>
                <w:sz w:val="24"/>
                <w:szCs w:val="24"/>
              </w:rPr>
              <w:t xml:space="preserve"> района</w:t>
            </w:r>
          </w:p>
          <w:p w:rsidR="0072134F" w:rsidRPr="0072134F" w:rsidRDefault="0072134F" w:rsidP="0072134F">
            <w:pPr>
              <w:widowControl/>
              <w:autoSpaceDE w:val="0"/>
              <w:autoSpaceDN w:val="0"/>
              <w:adjustRightInd w:val="0"/>
              <w:jc w:val="both"/>
              <w:rPr>
                <w:sz w:val="24"/>
                <w:szCs w:val="24"/>
              </w:rPr>
            </w:pPr>
            <w:r w:rsidRPr="0072134F">
              <w:rPr>
                <w:sz w:val="24"/>
                <w:szCs w:val="24"/>
              </w:rPr>
              <w:t xml:space="preserve">-  сохранение общей численности населения </w:t>
            </w:r>
            <w:proofErr w:type="spellStart"/>
            <w:r w:rsidRPr="0072134F">
              <w:rPr>
                <w:sz w:val="24"/>
                <w:szCs w:val="24"/>
              </w:rPr>
              <w:t>Камешкирского</w:t>
            </w:r>
            <w:proofErr w:type="spellEnd"/>
            <w:r w:rsidRPr="0072134F">
              <w:rPr>
                <w:sz w:val="24"/>
                <w:szCs w:val="24"/>
              </w:rPr>
              <w:t xml:space="preserve"> района</w:t>
            </w:r>
          </w:p>
          <w:p w:rsidR="0072134F" w:rsidRPr="0072134F" w:rsidRDefault="0072134F" w:rsidP="0072134F">
            <w:pPr>
              <w:pStyle w:val="ConsPlusNormal0"/>
              <w:snapToGrid w:val="0"/>
              <w:jc w:val="both"/>
              <w:rPr>
                <w:rFonts w:ascii="Times New Roman" w:hAnsi="Times New Roman" w:cs="Times New Roman"/>
                <w:sz w:val="24"/>
                <w:szCs w:val="24"/>
              </w:rPr>
            </w:pPr>
          </w:p>
        </w:tc>
      </w:tr>
      <w:tr w:rsidR="0072134F" w:rsidRPr="0072134F" w:rsidTr="0072134F">
        <w:tc>
          <w:tcPr>
            <w:tcW w:w="273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rPr>
                <w:rFonts w:ascii="Times New Roman" w:hAnsi="Times New Roman" w:cs="Times New Roman"/>
                <w:sz w:val="24"/>
                <w:szCs w:val="24"/>
              </w:rPr>
            </w:pPr>
            <w:r w:rsidRPr="0072134F">
              <w:rPr>
                <w:rFonts w:ascii="Times New Roman" w:hAnsi="Times New Roman" w:cs="Times New Roman"/>
                <w:sz w:val="24"/>
                <w:szCs w:val="24"/>
              </w:rPr>
              <w:t>Задачи Программы</w:t>
            </w:r>
          </w:p>
        </w:tc>
        <w:tc>
          <w:tcPr>
            <w:tcW w:w="35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jc w:val="center"/>
              <w:rPr>
                <w:rFonts w:ascii="Times New Roman" w:hAnsi="Times New Roman" w:cs="Times New Roman"/>
                <w:sz w:val="24"/>
                <w:szCs w:val="24"/>
              </w:rPr>
            </w:pPr>
            <w:r w:rsidRPr="0072134F">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134F" w:rsidRPr="0072134F" w:rsidRDefault="0072134F" w:rsidP="0072134F">
            <w:pPr>
              <w:pStyle w:val="ConsPlusNormal0"/>
              <w:snapToGrid w:val="0"/>
              <w:jc w:val="both"/>
              <w:rPr>
                <w:rFonts w:ascii="Times New Roman" w:hAnsi="Times New Roman" w:cs="Times New Roman"/>
                <w:sz w:val="24"/>
                <w:szCs w:val="24"/>
              </w:rPr>
            </w:pPr>
            <w:r w:rsidRPr="0072134F">
              <w:rPr>
                <w:rFonts w:ascii="Times New Roman" w:hAnsi="Times New Roman" w:cs="Times New Roman"/>
                <w:sz w:val="24"/>
                <w:szCs w:val="24"/>
              </w:rPr>
              <w:t xml:space="preserve">- удовлетворение потребностей населения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в благоустроенном жилье;</w:t>
            </w:r>
          </w:p>
          <w:p w:rsidR="0072134F" w:rsidRPr="0072134F" w:rsidRDefault="0072134F" w:rsidP="0072134F">
            <w:pPr>
              <w:pStyle w:val="ConsPlusNormal0"/>
              <w:snapToGrid w:val="0"/>
              <w:jc w:val="both"/>
              <w:rPr>
                <w:rFonts w:ascii="Times New Roman" w:hAnsi="Times New Roman" w:cs="Times New Roman"/>
                <w:sz w:val="24"/>
                <w:szCs w:val="24"/>
              </w:rPr>
            </w:pPr>
            <w:r w:rsidRPr="0072134F">
              <w:rPr>
                <w:rFonts w:ascii="Times New Roman" w:hAnsi="Times New Roman" w:cs="Times New Roman"/>
                <w:sz w:val="24"/>
                <w:szCs w:val="24"/>
              </w:rPr>
              <w:t>- обеспечение создания комфортных условий жизнедеятельности в сельской местности</w:t>
            </w:r>
          </w:p>
        </w:tc>
      </w:tr>
      <w:tr w:rsidR="0072134F" w:rsidRPr="0072134F" w:rsidTr="0072134F">
        <w:tc>
          <w:tcPr>
            <w:tcW w:w="273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rPr>
                <w:rFonts w:ascii="Times New Roman" w:hAnsi="Times New Roman" w:cs="Times New Roman"/>
                <w:sz w:val="24"/>
                <w:szCs w:val="24"/>
              </w:rPr>
            </w:pPr>
            <w:r w:rsidRPr="0072134F">
              <w:rPr>
                <w:rFonts w:ascii="Times New Roman" w:hAnsi="Times New Roman" w:cs="Times New Roman"/>
                <w:sz w:val="24"/>
                <w:szCs w:val="24"/>
              </w:rPr>
              <w:t>Целевые показатели Программы</w:t>
            </w:r>
          </w:p>
        </w:tc>
        <w:tc>
          <w:tcPr>
            <w:tcW w:w="35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jc w:val="center"/>
              <w:rPr>
                <w:rFonts w:ascii="Times New Roman" w:hAnsi="Times New Roman" w:cs="Times New Roman"/>
                <w:sz w:val="24"/>
                <w:szCs w:val="24"/>
              </w:rPr>
            </w:pPr>
            <w:r w:rsidRPr="0072134F">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134F" w:rsidRPr="0072134F" w:rsidRDefault="0072134F" w:rsidP="0072134F">
            <w:pPr>
              <w:pStyle w:val="ConsPlusCell"/>
              <w:snapToGrid w:val="0"/>
              <w:ind w:left="-6" w:right="-6"/>
              <w:jc w:val="both"/>
              <w:rPr>
                <w:rFonts w:ascii="Times New Roman" w:hAnsi="Times New Roman" w:cs="Times New Roman"/>
                <w:sz w:val="24"/>
                <w:szCs w:val="24"/>
              </w:rPr>
            </w:pPr>
            <w:r w:rsidRPr="0072134F">
              <w:rPr>
                <w:rFonts w:ascii="Times New Roman" w:hAnsi="Times New Roman" w:cs="Times New Roman"/>
                <w:sz w:val="24"/>
                <w:szCs w:val="24"/>
              </w:rPr>
              <w:t xml:space="preserve">- сокращение числа сельских семей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нуждающихся в улучшении жилищных условий </w:t>
            </w:r>
          </w:p>
          <w:p w:rsidR="0072134F" w:rsidRPr="0072134F" w:rsidRDefault="0072134F" w:rsidP="0072134F">
            <w:pPr>
              <w:widowControl/>
              <w:autoSpaceDE w:val="0"/>
              <w:autoSpaceDN w:val="0"/>
              <w:adjustRightInd w:val="0"/>
              <w:jc w:val="both"/>
              <w:rPr>
                <w:sz w:val="24"/>
                <w:szCs w:val="24"/>
              </w:rPr>
            </w:pPr>
            <w:r w:rsidRPr="0072134F">
              <w:rPr>
                <w:sz w:val="24"/>
                <w:szCs w:val="24"/>
              </w:rPr>
              <w:t xml:space="preserve">Ввод (приобретение) жилья для граждан, проживающих на территории </w:t>
            </w:r>
            <w:proofErr w:type="spellStart"/>
            <w:r w:rsidRPr="0072134F">
              <w:rPr>
                <w:sz w:val="24"/>
                <w:szCs w:val="24"/>
              </w:rPr>
              <w:t>Камешкирского</w:t>
            </w:r>
            <w:proofErr w:type="spellEnd"/>
            <w:r w:rsidRPr="0072134F">
              <w:rPr>
                <w:sz w:val="24"/>
                <w:szCs w:val="24"/>
              </w:rPr>
              <w:t xml:space="preserve"> района</w:t>
            </w:r>
          </w:p>
          <w:p w:rsidR="0072134F" w:rsidRPr="0072134F" w:rsidRDefault="0072134F" w:rsidP="0072134F">
            <w:pPr>
              <w:pStyle w:val="ConsPlusCell"/>
              <w:snapToGrid w:val="0"/>
              <w:ind w:left="-6" w:right="-6"/>
              <w:jc w:val="both"/>
              <w:rPr>
                <w:rFonts w:ascii="Times New Roman" w:hAnsi="Times New Roman" w:cs="Times New Roman"/>
                <w:sz w:val="24"/>
                <w:szCs w:val="24"/>
              </w:rPr>
            </w:pPr>
          </w:p>
        </w:tc>
      </w:tr>
      <w:tr w:rsidR="0072134F" w:rsidRPr="0072134F" w:rsidTr="0072134F">
        <w:tc>
          <w:tcPr>
            <w:tcW w:w="273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rPr>
                <w:rFonts w:ascii="Times New Roman" w:hAnsi="Times New Roman" w:cs="Times New Roman"/>
                <w:sz w:val="24"/>
                <w:szCs w:val="24"/>
              </w:rPr>
            </w:pPr>
            <w:r w:rsidRPr="0072134F">
              <w:rPr>
                <w:rFonts w:ascii="Times New Roman" w:hAnsi="Times New Roman" w:cs="Times New Roman"/>
                <w:sz w:val="24"/>
                <w:szCs w:val="24"/>
              </w:rPr>
              <w:t>Этапы и сроки реализации Программы</w:t>
            </w:r>
          </w:p>
        </w:tc>
        <w:tc>
          <w:tcPr>
            <w:tcW w:w="35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jc w:val="center"/>
              <w:rPr>
                <w:rFonts w:ascii="Times New Roman" w:hAnsi="Times New Roman" w:cs="Times New Roman"/>
                <w:sz w:val="24"/>
                <w:szCs w:val="24"/>
              </w:rPr>
            </w:pPr>
            <w:r w:rsidRPr="0072134F">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134F" w:rsidRPr="0072134F" w:rsidRDefault="0072134F" w:rsidP="0072134F">
            <w:pPr>
              <w:pStyle w:val="ConsPlusNormal0"/>
              <w:snapToGrid w:val="0"/>
              <w:jc w:val="both"/>
              <w:rPr>
                <w:rFonts w:ascii="Times New Roman" w:hAnsi="Times New Roman" w:cs="Times New Roman"/>
                <w:sz w:val="24"/>
                <w:szCs w:val="24"/>
              </w:rPr>
            </w:pPr>
            <w:r w:rsidRPr="0072134F">
              <w:rPr>
                <w:rFonts w:ascii="Times New Roman" w:hAnsi="Times New Roman" w:cs="Times New Roman"/>
                <w:sz w:val="24"/>
                <w:szCs w:val="24"/>
              </w:rPr>
              <w:t>2020-2025 годы</w:t>
            </w:r>
          </w:p>
        </w:tc>
      </w:tr>
      <w:tr w:rsidR="0072134F" w:rsidRPr="0072134F" w:rsidTr="0072134F">
        <w:tc>
          <w:tcPr>
            <w:tcW w:w="273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rPr>
                <w:rFonts w:ascii="Times New Roman" w:hAnsi="Times New Roman" w:cs="Times New Roman"/>
                <w:sz w:val="24"/>
                <w:szCs w:val="24"/>
              </w:rPr>
            </w:pPr>
            <w:r w:rsidRPr="0072134F">
              <w:rPr>
                <w:rFonts w:ascii="Times New Roman" w:hAnsi="Times New Roman" w:cs="Times New Roman"/>
                <w:sz w:val="24"/>
                <w:szCs w:val="24"/>
              </w:rPr>
              <w:t>Объемы бюджетных ассигнований Программы</w:t>
            </w:r>
          </w:p>
        </w:tc>
        <w:tc>
          <w:tcPr>
            <w:tcW w:w="350" w:type="dxa"/>
            <w:tcBorders>
              <w:left w:val="single" w:sz="4" w:space="0" w:color="000000"/>
              <w:bottom w:val="single" w:sz="4" w:space="0" w:color="000000"/>
            </w:tcBorders>
            <w:shd w:val="clear" w:color="auto" w:fill="auto"/>
          </w:tcPr>
          <w:p w:rsidR="0072134F" w:rsidRPr="0072134F" w:rsidRDefault="0072134F" w:rsidP="0072134F">
            <w:pPr>
              <w:pStyle w:val="ConsPlusNormal0"/>
              <w:snapToGrid w:val="0"/>
              <w:jc w:val="center"/>
              <w:rPr>
                <w:rFonts w:ascii="Times New Roman" w:hAnsi="Times New Roman" w:cs="Times New Roman"/>
                <w:sz w:val="24"/>
                <w:szCs w:val="24"/>
              </w:rPr>
            </w:pPr>
            <w:r w:rsidRPr="0072134F">
              <w:rPr>
                <w:rFonts w:ascii="Times New Roman" w:hAnsi="Times New Roman" w:cs="Times New Roman"/>
                <w:sz w:val="24"/>
                <w:szCs w:val="24"/>
              </w:rPr>
              <w:t>-</w:t>
            </w:r>
          </w:p>
        </w:tc>
        <w:tc>
          <w:tcPr>
            <w:tcW w:w="6892" w:type="dxa"/>
            <w:tcBorders>
              <w:left w:val="single" w:sz="4" w:space="0" w:color="000000"/>
              <w:bottom w:val="single" w:sz="4" w:space="0" w:color="000000"/>
              <w:right w:val="single" w:sz="4" w:space="0" w:color="000000"/>
            </w:tcBorders>
            <w:shd w:val="clear" w:color="auto" w:fill="auto"/>
          </w:tcPr>
          <w:p w:rsidR="0072134F" w:rsidRPr="0072134F" w:rsidRDefault="0072134F" w:rsidP="0072134F">
            <w:pPr>
              <w:pStyle w:val="ConsPlusCell"/>
              <w:snapToGrid w:val="0"/>
              <w:rPr>
                <w:rFonts w:ascii="Times New Roman" w:hAnsi="Times New Roman" w:cs="Times New Roman"/>
                <w:sz w:val="24"/>
                <w:szCs w:val="24"/>
              </w:rPr>
            </w:pPr>
            <w:r w:rsidRPr="0072134F">
              <w:rPr>
                <w:rFonts w:ascii="Times New Roman" w:hAnsi="Times New Roman" w:cs="Times New Roman"/>
                <w:sz w:val="24"/>
                <w:szCs w:val="24"/>
              </w:rPr>
              <w:t xml:space="preserve">Общий объем финансирования Программы составляет </w:t>
            </w:r>
          </w:p>
          <w:p w:rsidR="0072134F" w:rsidRPr="0072134F" w:rsidRDefault="0072134F" w:rsidP="0072134F">
            <w:pPr>
              <w:pStyle w:val="ConsPlusCell"/>
              <w:snapToGrid w:val="0"/>
              <w:rPr>
                <w:rFonts w:ascii="Times New Roman" w:hAnsi="Times New Roman" w:cs="Times New Roman"/>
                <w:sz w:val="24"/>
                <w:szCs w:val="24"/>
              </w:rPr>
            </w:pPr>
            <w:r w:rsidRPr="0072134F">
              <w:rPr>
                <w:rFonts w:ascii="Times New Roman" w:hAnsi="Times New Roman" w:cs="Times New Roman"/>
                <w:b/>
                <w:sz w:val="24"/>
                <w:szCs w:val="24"/>
              </w:rPr>
              <w:t>42 982,0961тыс</w:t>
            </w:r>
            <w:proofErr w:type="gramStart"/>
            <w:r w:rsidRPr="0072134F">
              <w:rPr>
                <w:rFonts w:ascii="Times New Roman" w:hAnsi="Times New Roman" w:cs="Times New Roman"/>
                <w:b/>
                <w:sz w:val="24"/>
                <w:szCs w:val="24"/>
              </w:rPr>
              <w:t>.р</w:t>
            </w:r>
            <w:proofErr w:type="gramEnd"/>
            <w:r w:rsidRPr="0072134F">
              <w:rPr>
                <w:rFonts w:ascii="Times New Roman" w:hAnsi="Times New Roman" w:cs="Times New Roman"/>
                <w:b/>
                <w:sz w:val="24"/>
                <w:szCs w:val="24"/>
              </w:rPr>
              <w:t>ублей</w:t>
            </w:r>
            <w:r w:rsidRPr="0072134F">
              <w:rPr>
                <w:rFonts w:ascii="Times New Roman" w:hAnsi="Times New Roman" w:cs="Times New Roman"/>
                <w:sz w:val="24"/>
                <w:szCs w:val="24"/>
              </w:rPr>
              <w:t xml:space="preserve"> в том числе:</w:t>
            </w:r>
          </w:p>
          <w:p w:rsidR="0072134F" w:rsidRPr="0072134F" w:rsidRDefault="0072134F" w:rsidP="0072134F">
            <w:pPr>
              <w:pStyle w:val="ConsPlusCell"/>
              <w:snapToGrid w:val="0"/>
              <w:rPr>
                <w:rFonts w:ascii="Times New Roman" w:hAnsi="Times New Roman" w:cs="Times New Roman"/>
                <w:sz w:val="24"/>
                <w:szCs w:val="24"/>
              </w:rPr>
            </w:pPr>
            <w:r w:rsidRPr="0072134F">
              <w:rPr>
                <w:rFonts w:ascii="Times New Roman" w:hAnsi="Times New Roman" w:cs="Times New Roman"/>
                <w:sz w:val="24"/>
                <w:szCs w:val="24"/>
              </w:rPr>
              <w:t>- средства федерального бюджета  – 485,8934тыс</w:t>
            </w:r>
            <w:proofErr w:type="gramStart"/>
            <w:r w:rsidRPr="0072134F">
              <w:rPr>
                <w:rFonts w:ascii="Times New Roman" w:hAnsi="Times New Roman" w:cs="Times New Roman"/>
                <w:sz w:val="24"/>
                <w:szCs w:val="24"/>
              </w:rPr>
              <w:t>.р</w:t>
            </w:r>
            <w:proofErr w:type="gramEnd"/>
            <w:r w:rsidRPr="0072134F">
              <w:rPr>
                <w:rFonts w:ascii="Times New Roman" w:hAnsi="Times New Roman" w:cs="Times New Roman"/>
                <w:sz w:val="24"/>
                <w:szCs w:val="24"/>
              </w:rPr>
              <w:t>ублей;</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средства бюджета Пензенской области – 41 602,1399тыс. </w:t>
            </w:r>
            <w:proofErr w:type="spellStart"/>
            <w:r w:rsidRPr="0072134F">
              <w:rPr>
                <w:rFonts w:ascii="Times New Roman" w:hAnsi="Times New Roman" w:cs="Times New Roman"/>
                <w:sz w:val="24"/>
                <w:szCs w:val="24"/>
              </w:rPr>
              <w:t>руб</w:t>
            </w:r>
            <w:proofErr w:type="spellEnd"/>
            <w:r w:rsidRPr="0072134F">
              <w:rPr>
                <w:rFonts w:ascii="Times New Roman" w:hAnsi="Times New Roman" w:cs="Times New Roman"/>
                <w:sz w:val="24"/>
                <w:szCs w:val="24"/>
              </w:rPr>
              <w:t>;</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средства бюджета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 894,0628рублей;</w:t>
            </w:r>
          </w:p>
          <w:p w:rsidR="0072134F" w:rsidRPr="0072134F" w:rsidRDefault="0072134F" w:rsidP="0072134F">
            <w:pPr>
              <w:pStyle w:val="ConsPlusCell"/>
              <w:numPr>
                <w:ilvl w:val="0"/>
                <w:numId w:val="2"/>
              </w:numPr>
              <w:snapToGrid w:val="0"/>
              <w:jc w:val="both"/>
              <w:rPr>
                <w:rFonts w:ascii="Times New Roman" w:hAnsi="Times New Roman" w:cs="Times New Roman"/>
                <w:sz w:val="24"/>
                <w:szCs w:val="24"/>
              </w:rPr>
            </w:pPr>
            <w:r w:rsidRPr="0072134F">
              <w:rPr>
                <w:rFonts w:ascii="Times New Roman" w:hAnsi="Times New Roman" w:cs="Times New Roman"/>
                <w:sz w:val="24"/>
                <w:szCs w:val="24"/>
              </w:rPr>
              <w:t>средства внебюджетных источников –0 тыс. рублей.</w:t>
            </w:r>
          </w:p>
          <w:p w:rsidR="0072134F" w:rsidRPr="0072134F" w:rsidRDefault="0072134F" w:rsidP="0072134F">
            <w:pPr>
              <w:numPr>
                <w:ilvl w:val="0"/>
                <w:numId w:val="2"/>
              </w:numPr>
              <w:suppressAutoHyphens/>
              <w:snapToGrid w:val="0"/>
              <w:jc w:val="both"/>
              <w:rPr>
                <w:bCs/>
                <w:iCs/>
                <w:sz w:val="24"/>
                <w:szCs w:val="24"/>
              </w:rPr>
            </w:pPr>
            <w:r w:rsidRPr="0072134F">
              <w:rPr>
                <w:bCs/>
                <w:iCs/>
                <w:sz w:val="24"/>
                <w:szCs w:val="24"/>
              </w:rPr>
              <w:lastRenderedPageBreak/>
              <w:t>в том числе:</w:t>
            </w:r>
          </w:p>
          <w:p w:rsidR="0072134F" w:rsidRPr="0072134F" w:rsidRDefault="0072134F" w:rsidP="0072134F">
            <w:pPr>
              <w:numPr>
                <w:ilvl w:val="0"/>
                <w:numId w:val="2"/>
              </w:numPr>
              <w:suppressAutoHyphens/>
              <w:rPr>
                <w:b/>
                <w:sz w:val="24"/>
                <w:szCs w:val="24"/>
              </w:rPr>
            </w:pPr>
            <w:r w:rsidRPr="0072134F">
              <w:rPr>
                <w:bCs/>
                <w:iCs/>
                <w:sz w:val="24"/>
                <w:szCs w:val="24"/>
              </w:rPr>
              <w:t>средства ф</w:t>
            </w:r>
            <w:r w:rsidRPr="0072134F">
              <w:rPr>
                <w:sz w:val="24"/>
                <w:szCs w:val="24"/>
              </w:rPr>
              <w:t xml:space="preserve">едерального бюджета- </w:t>
            </w:r>
            <w:r w:rsidRPr="0072134F">
              <w:rPr>
                <w:b/>
                <w:sz w:val="24"/>
                <w:szCs w:val="24"/>
              </w:rPr>
              <w:t>485,8934тыс</w:t>
            </w:r>
            <w:proofErr w:type="gramStart"/>
            <w:r w:rsidRPr="0072134F">
              <w:rPr>
                <w:b/>
                <w:sz w:val="24"/>
                <w:szCs w:val="24"/>
              </w:rPr>
              <w:t>.р</w:t>
            </w:r>
            <w:proofErr w:type="gramEnd"/>
            <w:r w:rsidRPr="0072134F">
              <w:rPr>
                <w:b/>
                <w:sz w:val="24"/>
                <w:szCs w:val="24"/>
              </w:rPr>
              <w:t>ублей.</w:t>
            </w:r>
          </w:p>
          <w:p w:rsidR="0072134F" w:rsidRPr="0072134F" w:rsidRDefault="0072134F" w:rsidP="0072134F">
            <w:pPr>
              <w:numPr>
                <w:ilvl w:val="0"/>
                <w:numId w:val="2"/>
              </w:numPr>
              <w:suppressAutoHyphens/>
              <w:rPr>
                <w:bCs/>
                <w:iCs/>
                <w:sz w:val="24"/>
                <w:szCs w:val="24"/>
              </w:rPr>
            </w:pPr>
            <w:r w:rsidRPr="0072134F">
              <w:rPr>
                <w:bCs/>
                <w:iCs/>
                <w:sz w:val="24"/>
                <w:szCs w:val="24"/>
              </w:rPr>
              <w:t xml:space="preserve">2020 год –          0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rPr>
                <w:bCs/>
                <w:iCs/>
                <w:sz w:val="24"/>
                <w:szCs w:val="24"/>
              </w:rPr>
            </w:pPr>
            <w:r w:rsidRPr="0072134F">
              <w:rPr>
                <w:bCs/>
                <w:iCs/>
                <w:sz w:val="24"/>
                <w:szCs w:val="24"/>
              </w:rPr>
              <w:t>2021 год –218,39331тыс.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2022 год –    166,10тыс.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2023 год –      101,4тыс</w:t>
            </w:r>
            <w:proofErr w:type="gramStart"/>
            <w:r w:rsidRPr="0072134F">
              <w:rPr>
                <w:bCs/>
                <w:iCs/>
                <w:sz w:val="24"/>
                <w:szCs w:val="24"/>
              </w:rPr>
              <w:t>.р</w:t>
            </w:r>
            <w:proofErr w:type="gramEnd"/>
            <w:r w:rsidRPr="0072134F">
              <w:rPr>
                <w:bCs/>
                <w:iCs/>
                <w:sz w:val="24"/>
                <w:szCs w:val="24"/>
              </w:rPr>
              <w:t>ублей</w:t>
            </w:r>
          </w:p>
          <w:p w:rsidR="0072134F" w:rsidRPr="0072134F" w:rsidRDefault="0072134F" w:rsidP="0072134F">
            <w:pPr>
              <w:numPr>
                <w:ilvl w:val="0"/>
                <w:numId w:val="2"/>
              </w:numPr>
              <w:suppressAutoHyphens/>
              <w:rPr>
                <w:bCs/>
                <w:iCs/>
                <w:sz w:val="24"/>
                <w:szCs w:val="24"/>
              </w:rPr>
            </w:pPr>
            <w:r w:rsidRPr="0072134F">
              <w:rPr>
                <w:bCs/>
                <w:iCs/>
                <w:sz w:val="24"/>
                <w:szCs w:val="24"/>
              </w:rPr>
              <w:t>2024 год -             0 тыс. рублей,</w:t>
            </w:r>
          </w:p>
          <w:p w:rsidR="0072134F" w:rsidRPr="0072134F" w:rsidRDefault="0072134F" w:rsidP="0072134F">
            <w:pPr>
              <w:numPr>
                <w:ilvl w:val="0"/>
                <w:numId w:val="2"/>
              </w:numPr>
              <w:suppressAutoHyphens/>
              <w:snapToGrid w:val="0"/>
              <w:jc w:val="both"/>
              <w:rPr>
                <w:bCs/>
                <w:iCs/>
                <w:sz w:val="24"/>
                <w:szCs w:val="24"/>
              </w:rPr>
            </w:pPr>
            <w:r w:rsidRPr="0072134F">
              <w:rPr>
                <w:bCs/>
                <w:iCs/>
                <w:sz w:val="24"/>
                <w:szCs w:val="24"/>
              </w:rPr>
              <w:t>2025 год –            0 тыс. рублей,</w:t>
            </w:r>
          </w:p>
          <w:p w:rsidR="0072134F" w:rsidRPr="0072134F" w:rsidRDefault="0072134F" w:rsidP="0072134F">
            <w:pPr>
              <w:ind w:left="360"/>
              <w:rPr>
                <w:bCs/>
                <w:iCs/>
                <w:sz w:val="24"/>
                <w:szCs w:val="24"/>
              </w:rPr>
            </w:pPr>
            <w:r w:rsidRPr="0072134F">
              <w:rPr>
                <w:bCs/>
                <w:iCs/>
                <w:sz w:val="24"/>
                <w:szCs w:val="24"/>
              </w:rPr>
              <w:t xml:space="preserve">-    средства бюджета </w:t>
            </w:r>
          </w:p>
          <w:p w:rsidR="0072134F" w:rsidRPr="0072134F" w:rsidRDefault="0072134F" w:rsidP="0072134F">
            <w:pPr>
              <w:ind w:left="720"/>
              <w:rPr>
                <w:bCs/>
                <w:iCs/>
                <w:sz w:val="24"/>
                <w:szCs w:val="24"/>
              </w:rPr>
            </w:pPr>
            <w:r w:rsidRPr="0072134F">
              <w:rPr>
                <w:bCs/>
                <w:iCs/>
                <w:sz w:val="24"/>
                <w:szCs w:val="24"/>
              </w:rPr>
              <w:t>Пензенской области –</w:t>
            </w:r>
            <w:r w:rsidRPr="0072134F">
              <w:rPr>
                <w:sz w:val="24"/>
                <w:szCs w:val="24"/>
              </w:rPr>
              <w:t xml:space="preserve"> </w:t>
            </w:r>
            <w:r w:rsidRPr="0072134F">
              <w:rPr>
                <w:b/>
                <w:sz w:val="24"/>
                <w:szCs w:val="24"/>
              </w:rPr>
              <w:t xml:space="preserve">41 602,1399 </w:t>
            </w:r>
            <w:proofErr w:type="spellStart"/>
            <w:r w:rsidRPr="0072134F">
              <w:rPr>
                <w:b/>
                <w:sz w:val="24"/>
                <w:szCs w:val="24"/>
              </w:rPr>
              <w:t>тыс</w:t>
            </w:r>
            <w:proofErr w:type="gramStart"/>
            <w:r w:rsidRPr="0072134F">
              <w:rPr>
                <w:b/>
                <w:sz w:val="24"/>
                <w:szCs w:val="24"/>
              </w:rPr>
              <w:t>.</w:t>
            </w:r>
            <w:r w:rsidRPr="0072134F">
              <w:rPr>
                <w:b/>
                <w:bCs/>
                <w:iCs/>
                <w:sz w:val="24"/>
                <w:szCs w:val="24"/>
              </w:rPr>
              <w:t>р</w:t>
            </w:r>
            <w:proofErr w:type="gramEnd"/>
            <w:r w:rsidRPr="0072134F">
              <w:rPr>
                <w:b/>
                <w:bCs/>
                <w:iCs/>
                <w:sz w:val="24"/>
                <w:szCs w:val="24"/>
              </w:rPr>
              <w:t>ублей</w:t>
            </w:r>
            <w:proofErr w:type="spellEnd"/>
            <w:r w:rsidRPr="0072134F">
              <w:rPr>
                <w:b/>
                <w:bCs/>
                <w:iCs/>
                <w:sz w:val="24"/>
                <w:szCs w:val="24"/>
              </w:rPr>
              <w:t>.</w:t>
            </w:r>
          </w:p>
          <w:p w:rsidR="0072134F" w:rsidRPr="0072134F" w:rsidRDefault="0072134F" w:rsidP="0072134F">
            <w:pPr>
              <w:numPr>
                <w:ilvl w:val="0"/>
                <w:numId w:val="2"/>
              </w:numPr>
              <w:suppressAutoHyphens/>
              <w:rPr>
                <w:bCs/>
                <w:iCs/>
                <w:sz w:val="24"/>
                <w:szCs w:val="24"/>
              </w:rPr>
            </w:pPr>
            <w:r w:rsidRPr="0072134F">
              <w:rPr>
                <w:bCs/>
                <w:iCs/>
                <w:sz w:val="24"/>
                <w:szCs w:val="24"/>
              </w:rPr>
              <w:t>2020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2021 год – 41 221,1399тыс</w:t>
            </w:r>
            <w:proofErr w:type="gramStart"/>
            <w:r w:rsidRPr="0072134F">
              <w:rPr>
                <w:bCs/>
                <w:iCs/>
                <w:sz w:val="24"/>
                <w:szCs w:val="24"/>
              </w:rPr>
              <w:t>.р</w:t>
            </w:r>
            <w:proofErr w:type="gramEnd"/>
            <w:r w:rsidRPr="0072134F">
              <w:rPr>
                <w:bCs/>
                <w:iCs/>
                <w:sz w:val="24"/>
                <w:szCs w:val="24"/>
              </w:rPr>
              <w:t>ублей,</w:t>
            </w:r>
          </w:p>
          <w:p w:rsidR="0072134F" w:rsidRPr="0072134F" w:rsidRDefault="0072134F" w:rsidP="0072134F">
            <w:pPr>
              <w:numPr>
                <w:ilvl w:val="0"/>
                <w:numId w:val="2"/>
              </w:numPr>
              <w:suppressAutoHyphens/>
              <w:rPr>
                <w:bCs/>
                <w:iCs/>
                <w:sz w:val="24"/>
                <w:szCs w:val="24"/>
              </w:rPr>
            </w:pPr>
            <w:r w:rsidRPr="0072134F">
              <w:rPr>
                <w:bCs/>
                <w:iCs/>
                <w:sz w:val="24"/>
                <w:szCs w:val="24"/>
              </w:rPr>
              <w:t xml:space="preserve">2022 год –     190,80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rPr>
                <w:bCs/>
                <w:iCs/>
                <w:sz w:val="24"/>
                <w:szCs w:val="24"/>
              </w:rPr>
            </w:pPr>
            <w:r w:rsidRPr="0072134F">
              <w:rPr>
                <w:bCs/>
                <w:iCs/>
                <w:sz w:val="24"/>
                <w:szCs w:val="24"/>
              </w:rPr>
              <w:t>2023 год –     190,20тыс</w:t>
            </w:r>
            <w:proofErr w:type="gramStart"/>
            <w:r w:rsidRPr="0072134F">
              <w:rPr>
                <w:bCs/>
                <w:iCs/>
                <w:sz w:val="24"/>
                <w:szCs w:val="24"/>
              </w:rPr>
              <w:t>.р</w:t>
            </w:r>
            <w:proofErr w:type="gramEnd"/>
            <w:r w:rsidRPr="0072134F">
              <w:rPr>
                <w:bCs/>
                <w:iCs/>
                <w:sz w:val="24"/>
                <w:szCs w:val="24"/>
              </w:rPr>
              <w:t>ублей,</w:t>
            </w:r>
          </w:p>
          <w:p w:rsidR="0072134F" w:rsidRPr="0072134F" w:rsidRDefault="0072134F" w:rsidP="0072134F">
            <w:pPr>
              <w:numPr>
                <w:ilvl w:val="0"/>
                <w:numId w:val="2"/>
              </w:numPr>
              <w:suppressAutoHyphens/>
              <w:rPr>
                <w:bCs/>
                <w:iCs/>
                <w:sz w:val="24"/>
                <w:szCs w:val="24"/>
              </w:rPr>
            </w:pPr>
            <w:r w:rsidRPr="0072134F">
              <w:rPr>
                <w:bCs/>
                <w:iCs/>
                <w:sz w:val="24"/>
                <w:szCs w:val="24"/>
              </w:rPr>
              <w:t>2024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2025 год –          0 тыс. рублей.</w:t>
            </w:r>
          </w:p>
          <w:p w:rsidR="0072134F" w:rsidRPr="0072134F" w:rsidRDefault="0072134F" w:rsidP="0072134F">
            <w:pPr>
              <w:ind w:left="720"/>
              <w:rPr>
                <w:bCs/>
                <w:iCs/>
                <w:sz w:val="24"/>
                <w:szCs w:val="24"/>
              </w:rPr>
            </w:pPr>
          </w:p>
          <w:p w:rsidR="0072134F" w:rsidRPr="0072134F" w:rsidRDefault="0072134F" w:rsidP="0072134F">
            <w:pPr>
              <w:numPr>
                <w:ilvl w:val="0"/>
                <w:numId w:val="2"/>
              </w:numPr>
              <w:suppressAutoHyphens/>
              <w:rPr>
                <w:b/>
                <w:bCs/>
                <w:iCs/>
                <w:sz w:val="24"/>
                <w:szCs w:val="24"/>
              </w:rPr>
            </w:pPr>
            <w:r w:rsidRPr="0072134F">
              <w:rPr>
                <w:bCs/>
                <w:iCs/>
                <w:sz w:val="24"/>
                <w:szCs w:val="24"/>
              </w:rPr>
              <w:t xml:space="preserve">средства бюджета </w:t>
            </w:r>
          </w:p>
          <w:p w:rsidR="0072134F" w:rsidRPr="0072134F" w:rsidRDefault="0072134F" w:rsidP="0072134F">
            <w:pPr>
              <w:ind w:left="720"/>
              <w:rPr>
                <w:b/>
                <w:bCs/>
                <w:iCs/>
                <w:sz w:val="24"/>
                <w:szCs w:val="24"/>
              </w:rPr>
            </w:pPr>
            <w:proofErr w:type="spellStart"/>
            <w:r w:rsidRPr="0072134F">
              <w:rPr>
                <w:bCs/>
                <w:iCs/>
                <w:sz w:val="24"/>
                <w:szCs w:val="24"/>
              </w:rPr>
              <w:t>Камешкирского</w:t>
            </w:r>
            <w:proofErr w:type="spellEnd"/>
            <w:r w:rsidRPr="0072134F">
              <w:rPr>
                <w:bCs/>
                <w:iCs/>
                <w:sz w:val="24"/>
                <w:szCs w:val="24"/>
              </w:rPr>
              <w:t xml:space="preserve"> района – </w:t>
            </w:r>
            <w:r w:rsidRPr="0072134F">
              <w:rPr>
                <w:b/>
                <w:bCs/>
                <w:iCs/>
                <w:sz w:val="24"/>
                <w:szCs w:val="24"/>
              </w:rPr>
              <w:t>894, 0628тыс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2020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 xml:space="preserve">2021 год –    862,4628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snapToGrid w:val="0"/>
              <w:rPr>
                <w:bCs/>
                <w:iCs/>
                <w:sz w:val="24"/>
                <w:szCs w:val="24"/>
              </w:rPr>
            </w:pPr>
            <w:r w:rsidRPr="0072134F">
              <w:rPr>
                <w:bCs/>
                <w:iCs/>
                <w:sz w:val="24"/>
                <w:szCs w:val="24"/>
              </w:rPr>
              <w:t xml:space="preserve">2022 год –      15,80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2023 год –     15,80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2024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2025 год –       0 тыс. рублей.</w:t>
            </w:r>
          </w:p>
          <w:p w:rsidR="0072134F" w:rsidRPr="0072134F" w:rsidRDefault="0072134F" w:rsidP="0072134F">
            <w:pPr>
              <w:pStyle w:val="ConsPlusCell"/>
              <w:numPr>
                <w:ilvl w:val="0"/>
                <w:numId w:val="2"/>
              </w:numPr>
              <w:snapToGrid w:val="0"/>
              <w:rPr>
                <w:rFonts w:ascii="Times New Roman" w:hAnsi="Times New Roman" w:cs="Times New Roman"/>
                <w:bCs/>
                <w:iCs/>
                <w:sz w:val="24"/>
                <w:szCs w:val="24"/>
              </w:rPr>
            </w:pPr>
            <w:r w:rsidRPr="0072134F">
              <w:rPr>
                <w:rFonts w:ascii="Times New Roman" w:hAnsi="Times New Roman" w:cs="Times New Roman"/>
                <w:bCs/>
                <w:iCs/>
                <w:sz w:val="24"/>
                <w:szCs w:val="24"/>
              </w:rPr>
              <w:t>средства внебюджетных источников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2020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2021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2022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2023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2024 год – 0 тыс. рублей.</w:t>
            </w:r>
          </w:p>
          <w:p w:rsidR="0072134F" w:rsidRPr="0072134F" w:rsidRDefault="0072134F" w:rsidP="0072134F">
            <w:pPr>
              <w:numPr>
                <w:ilvl w:val="0"/>
                <w:numId w:val="2"/>
              </w:numPr>
              <w:suppressAutoHyphens/>
              <w:snapToGrid w:val="0"/>
              <w:jc w:val="both"/>
              <w:rPr>
                <w:bCs/>
                <w:iCs/>
                <w:sz w:val="24"/>
                <w:szCs w:val="24"/>
              </w:rPr>
            </w:pPr>
            <w:r w:rsidRPr="0072134F">
              <w:rPr>
                <w:bCs/>
                <w:iCs/>
                <w:sz w:val="24"/>
                <w:szCs w:val="24"/>
              </w:rPr>
              <w:t>2025 год – 0 тыс. рублей.</w:t>
            </w:r>
          </w:p>
        </w:tc>
      </w:tr>
    </w:tbl>
    <w:p w:rsidR="0072134F" w:rsidRPr="0072134F" w:rsidRDefault="0072134F" w:rsidP="0072134F">
      <w:pPr>
        <w:spacing w:line="240" w:lineRule="atLeast"/>
        <w:jc w:val="center"/>
        <w:rPr>
          <w:b/>
          <w:bCs/>
          <w:sz w:val="24"/>
          <w:szCs w:val="24"/>
        </w:rPr>
      </w:pPr>
    </w:p>
    <w:p w:rsidR="0072134F" w:rsidRPr="0072134F" w:rsidRDefault="0072134F" w:rsidP="0072134F">
      <w:pPr>
        <w:spacing w:line="240" w:lineRule="atLeast"/>
        <w:jc w:val="center"/>
        <w:rPr>
          <w:b/>
          <w:bCs/>
          <w:sz w:val="24"/>
          <w:szCs w:val="24"/>
        </w:rPr>
      </w:pPr>
      <w:r w:rsidRPr="0072134F">
        <w:rPr>
          <w:b/>
          <w:bCs/>
          <w:sz w:val="24"/>
          <w:szCs w:val="24"/>
        </w:rPr>
        <w:t>1. Общая характеристика сферы реализации Муниципальной программы</w:t>
      </w:r>
    </w:p>
    <w:p w:rsidR="0072134F" w:rsidRPr="0072134F" w:rsidRDefault="0072134F" w:rsidP="0072134F">
      <w:pPr>
        <w:ind w:firstLine="709"/>
        <w:jc w:val="both"/>
        <w:rPr>
          <w:sz w:val="24"/>
          <w:szCs w:val="24"/>
        </w:rPr>
      </w:pPr>
      <w:r w:rsidRPr="0072134F">
        <w:rPr>
          <w:sz w:val="24"/>
          <w:szCs w:val="24"/>
        </w:rPr>
        <w:t xml:space="preserve">Приоритетами программы являются повышение благосостояния, уровня жизни и занятости граждан, устойчивое развитие сельских территорий </w:t>
      </w:r>
      <w:proofErr w:type="spellStart"/>
      <w:r w:rsidRPr="0072134F">
        <w:rPr>
          <w:sz w:val="24"/>
          <w:szCs w:val="24"/>
        </w:rPr>
        <w:t>Камешкирского</w:t>
      </w:r>
      <w:proofErr w:type="spellEnd"/>
      <w:r w:rsidRPr="0072134F">
        <w:rPr>
          <w:sz w:val="24"/>
          <w:szCs w:val="24"/>
        </w:rPr>
        <w:t xml:space="preserve"> района Пензенской области.</w:t>
      </w:r>
    </w:p>
    <w:p w:rsidR="0072134F" w:rsidRPr="0072134F" w:rsidRDefault="0072134F" w:rsidP="0072134F">
      <w:pPr>
        <w:ind w:firstLine="709"/>
        <w:jc w:val="both"/>
        <w:rPr>
          <w:sz w:val="24"/>
          <w:szCs w:val="24"/>
        </w:rPr>
      </w:pPr>
      <w:r w:rsidRPr="0072134F">
        <w:rPr>
          <w:sz w:val="24"/>
          <w:szCs w:val="24"/>
        </w:rPr>
        <w:t xml:space="preserve">Территория </w:t>
      </w:r>
      <w:proofErr w:type="spellStart"/>
      <w:r w:rsidRPr="0072134F">
        <w:rPr>
          <w:sz w:val="24"/>
          <w:szCs w:val="24"/>
        </w:rPr>
        <w:t>Камешкирского</w:t>
      </w:r>
      <w:proofErr w:type="spellEnd"/>
      <w:r w:rsidRPr="0072134F">
        <w:rPr>
          <w:sz w:val="24"/>
          <w:szCs w:val="24"/>
        </w:rPr>
        <w:t xml:space="preserve"> района занимает 127,032 тыс. </w:t>
      </w:r>
      <w:proofErr w:type="spellStart"/>
      <w:r w:rsidRPr="0072134F">
        <w:rPr>
          <w:sz w:val="24"/>
          <w:szCs w:val="24"/>
        </w:rPr>
        <w:t>кв.км</w:t>
      </w:r>
      <w:proofErr w:type="spellEnd"/>
      <w:r w:rsidRPr="0072134F">
        <w:rPr>
          <w:sz w:val="24"/>
          <w:szCs w:val="24"/>
        </w:rPr>
        <w:t>. На территории района находятся 6 муниципальных образований – сельских администраций, включающих в себя 28 населенных пунктов.</w:t>
      </w:r>
    </w:p>
    <w:p w:rsidR="0072134F" w:rsidRPr="0072134F" w:rsidRDefault="0072134F" w:rsidP="0072134F">
      <w:pPr>
        <w:ind w:firstLine="709"/>
        <w:jc w:val="both"/>
        <w:rPr>
          <w:sz w:val="24"/>
          <w:szCs w:val="24"/>
        </w:rPr>
      </w:pPr>
      <w:r w:rsidRPr="0072134F">
        <w:rPr>
          <w:sz w:val="24"/>
          <w:szCs w:val="24"/>
        </w:rPr>
        <w:t xml:space="preserve">Основной составляющей в общей структуре хозяйственного комплекса </w:t>
      </w:r>
      <w:proofErr w:type="spellStart"/>
      <w:r w:rsidRPr="0072134F">
        <w:rPr>
          <w:sz w:val="24"/>
          <w:szCs w:val="24"/>
        </w:rPr>
        <w:t>Камешкирского</w:t>
      </w:r>
      <w:proofErr w:type="spellEnd"/>
      <w:r w:rsidRPr="0072134F">
        <w:rPr>
          <w:sz w:val="24"/>
          <w:szCs w:val="24"/>
        </w:rPr>
        <w:t xml:space="preserve"> района является сельскохозяйственное производство (растениеводство и животноводство).</w:t>
      </w:r>
    </w:p>
    <w:p w:rsidR="0072134F" w:rsidRPr="0072134F" w:rsidRDefault="0072134F" w:rsidP="0072134F">
      <w:pPr>
        <w:widowControl/>
        <w:tabs>
          <w:tab w:val="left" w:pos="915"/>
        </w:tabs>
        <w:ind w:firstLine="709"/>
        <w:jc w:val="both"/>
        <w:textAlignment w:val="baseline"/>
        <w:rPr>
          <w:rStyle w:val="a3"/>
          <w:rFonts w:eastAsia="Calibri"/>
          <w:b w:val="0"/>
          <w:bCs w:val="0"/>
          <w:color w:val="000000"/>
          <w:spacing w:val="3"/>
          <w:sz w:val="24"/>
          <w:szCs w:val="24"/>
        </w:rPr>
      </w:pPr>
      <w:r w:rsidRPr="0072134F">
        <w:rPr>
          <w:rStyle w:val="a3"/>
          <w:rFonts w:eastAsia="Calibri"/>
          <w:b w:val="0"/>
          <w:bCs w:val="0"/>
          <w:color w:val="000000"/>
          <w:spacing w:val="3"/>
          <w:sz w:val="24"/>
          <w:szCs w:val="24"/>
        </w:rPr>
        <w:t xml:space="preserve">По территории района проходит </w:t>
      </w:r>
      <w:smartTag w:uri="urn:schemas-microsoft-com:office:smarttags" w:element="metricconverter">
        <w:smartTagPr>
          <w:attr w:name="ProductID" w:val="277,35 км"/>
        </w:smartTagPr>
        <w:r w:rsidRPr="0072134F">
          <w:rPr>
            <w:rStyle w:val="a3"/>
            <w:rFonts w:eastAsia="Calibri"/>
            <w:b w:val="0"/>
            <w:bCs w:val="0"/>
            <w:spacing w:val="3"/>
            <w:sz w:val="24"/>
            <w:szCs w:val="24"/>
          </w:rPr>
          <w:t>277,35</w:t>
        </w:r>
        <w:r w:rsidRPr="0072134F">
          <w:rPr>
            <w:rStyle w:val="a3"/>
            <w:rFonts w:eastAsia="Calibri"/>
            <w:b w:val="0"/>
            <w:bCs w:val="0"/>
            <w:color w:val="000000"/>
            <w:spacing w:val="3"/>
            <w:sz w:val="24"/>
            <w:szCs w:val="24"/>
          </w:rPr>
          <w:t xml:space="preserve"> км</w:t>
        </w:r>
      </w:smartTag>
      <w:r w:rsidRPr="0072134F">
        <w:rPr>
          <w:rStyle w:val="a3"/>
          <w:rFonts w:eastAsia="Calibri"/>
          <w:b w:val="0"/>
          <w:bCs w:val="0"/>
          <w:color w:val="000000"/>
          <w:spacing w:val="3"/>
          <w:sz w:val="24"/>
          <w:szCs w:val="24"/>
        </w:rPr>
        <w:t xml:space="preserve"> автомобильных дорог с твердым покрытием, из них </w:t>
      </w:r>
      <w:smartTag w:uri="urn:schemas-microsoft-com:office:smarttags" w:element="metricconverter">
        <w:smartTagPr>
          <w:attr w:name="ProductID" w:val="91,7 км"/>
        </w:smartTagPr>
        <w:r w:rsidRPr="0072134F">
          <w:rPr>
            <w:rStyle w:val="a3"/>
            <w:rFonts w:eastAsia="Calibri"/>
            <w:b w:val="0"/>
            <w:bCs w:val="0"/>
            <w:color w:val="000000"/>
            <w:spacing w:val="3"/>
            <w:sz w:val="24"/>
            <w:szCs w:val="24"/>
          </w:rPr>
          <w:t>91,7 км</w:t>
        </w:r>
      </w:smartTag>
      <w:r w:rsidRPr="0072134F">
        <w:rPr>
          <w:rStyle w:val="a3"/>
          <w:rFonts w:eastAsia="Calibri"/>
          <w:b w:val="0"/>
          <w:bCs w:val="0"/>
          <w:color w:val="000000"/>
          <w:spacing w:val="3"/>
          <w:sz w:val="24"/>
          <w:szCs w:val="24"/>
        </w:rPr>
        <w:t xml:space="preserve"> находятся в муниципальной собственности района. Ежегодно проводится реализация строительства и ремонта в сфере дорожного хозяйства. </w:t>
      </w:r>
    </w:p>
    <w:p w:rsidR="0072134F" w:rsidRPr="0072134F" w:rsidRDefault="0072134F" w:rsidP="0072134F">
      <w:pPr>
        <w:widowControl/>
        <w:shd w:val="clear" w:color="auto" w:fill="FFFFFF"/>
        <w:tabs>
          <w:tab w:val="left" w:pos="915"/>
        </w:tabs>
        <w:autoSpaceDE w:val="0"/>
        <w:ind w:firstLine="709"/>
        <w:jc w:val="both"/>
        <w:textAlignment w:val="baseline"/>
        <w:rPr>
          <w:rStyle w:val="a3"/>
          <w:b w:val="0"/>
          <w:color w:val="000000"/>
          <w:spacing w:val="3"/>
          <w:sz w:val="24"/>
          <w:szCs w:val="24"/>
        </w:rPr>
      </w:pPr>
      <w:r w:rsidRPr="0072134F">
        <w:rPr>
          <w:rStyle w:val="a3"/>
          <w:b w:val="0"/>
          <w:color w:val="000000"/>
          <w:spacing w:val="3"/>
          <w:sz w:val="24"/>
          <w:szCs w:val="24"/>
        </w:rPr>
        <w:t xml:space="preserve">Из 28 населенных пунктов </w:t>
      </w:r>
      <w:proofErr w:type="spellStart"/>
      <w:r w:rsidRPr="0072134F">
        <w:rPr>
          <w:rStyle w:val="a3"/>
          <w:b w:val="0"/>
          <w:color w:val="000000"/>
          <w:spacing w:val="3"/>
          <w:sz w:val="24"/>
          <w:szCs w:val="24"/>
        </w:rPr>
        <w:t>Камешкирского</w:t>
      </w:r>
      <w:proofErr w:type="spellEnd"/>
      <w:r w:rsidRPr="0072134F">
        <w:rPr>
          <w:rStyle w:val="a3"/>
          <w:b w:val="0"/>
          <w:color w:val="000000"/>
          <w:spacing w:val="3"/>
          <w:sz w:val="24"/>
          <w:szCs w:val="24"/>
        </w:rPr>
        <w:t xml:space="preserve"> района 25 имеют централизованное водоснабжение. Общая протяженность линии водопровода </w:t>
      </w:r>
      <w:smartTag w:uri="urn:schemas-microsoft-com:office:smarttags" w:element="metricconverter">
        <w:smartTagPr>
          <w:attr w:name="ProductID" w:val="181,4 км"/>
        </w:smartTagPr>
        <w:r w:rsidRPr="0072134F">
          <w:rPr>
            <w:rStyle w:val="a3"/>
            <w:b w:val="0"/>
            <w:spacing w:val="3"/>
            <w:sz w:val="24"/>
            <w:szCs w:val="24"/>
          </w:rPr>
          <w:t>181,4</w:t>
        </w:r>
        <w:r w:rsidRPr="0072134F">
          <w:rPr>
            <w:rStyle w:val="a3"/>
            <w:b w:val="0"/>
            <w:color w:val="000000"/>
            <w:spacing w:val="3"/>
            <w:sz w:val="24"/>
            <w:szCs w:val="24"/>
          </w:rPr>
          <w:t xml:space="preserve"> км</w:t>
        </w:r>
      </w:smartTag>
      <w:r w:rsidRPr="0072134F">
        <w:rPr>
          <w:rStyle w:val="a3"/>
          <w:b w:val="0"/>
          <w:color w:val="000000"/>
          <w:spacing w:val="3"/>
          <w:sz w:val="24"/>
          <w:szCs w:val="24"/>
        </w:rPr>
        <w:t xml:space="preserve">. Для обеспечения населения водой имеются </w:t>
      </w:r>
      <w:r w:rsidRPr="0072134F">
        <w:rPr>
          <w:rStyle w:val="a3"/>
          <w:b w:val="0"/>
          <w:spacing w:val="3"/>
          <w:sz w:val="24"/>
          <w:szCs w:val="24"/>
        </w:rPr>
        <w:t>50</w:t>
      </w:r>
      <w:r w:rsidRPr="0072134F">
        <w:rPr>
          <w:rStyle w:val="a3"/>
          <w:b w:val="0"/>
          <w:color w:val="000000"/>
          <w:spacing w:val="3"/>
          <w:sz w:val="24"/>
          <w:szCs w:val="24"/>
        </w:rPr>
        <w:t xml:space="preserve"> артезианских скважин и </w:t>
      </w:r>
      <w:r w:rsidRPr="0072134F">
        <w:rPr>
          <w:rStyle w:val="a3"/>
          <w:b w:val="0"/>
          <w:spacing w:val="3"/>
          <w:sz w:val="24"/>
          <w:szCs w:val="24"/>
        </w:rPr>
        <w:t>27</w:t>
      </w:r>
      <w:r w:rsidRPr="0072134F">
        <w:rPr>
          <w:rStyle w:val="a3"/>
          <w:b w:val="0"/>
          <w:color w:val="000000"/>
          <w:spacing w:val="3"/>
          <w:sz w:val="24"/>
          <w:szCs w:val="24"/>
        </w:rPr>
        <w:t xml:space="preserve"> водонапорных башен.</w:t>
      </w:r>
    </w:p>
    <w:p w:rsidR="0072134F" w:rsidRPr="0072134F" w:rsidRDefault="0072134F" w:rsidP="0072134F">
      <w:pPr>
        <w:ind w:firstLine="709"/>
        <w:jc w:val="both"/>
        <w:rPr>
          <w:sz w:val="24"/>
          <w:szCs w:val="24"/>
        </w:rPr>
      </w:pPr>
      <w:r w:rsidRPr="0072134F">
        <w:rPr>
          <w:sz w:val="24"/>
          <w:szCs w:val="24"/>
        </w:rPr>
        <w:t>По состоянию на 01.01.2020 г. в сельских поселениях муниципального района функционируют:</w:t>
      </w:r>
    </w:p>
    <w:p w:rsidR="0072134F" w:rsidRPr="0072134F" w:rsidRDefault="0072134F" w:rsidP="0072134F">
      <w:pPr>
        <w:ind w:firstLine="709"/>
        <w:jc w:val="both"/>
        <w:rPr>
          <w:sz w:val="24"/>
          <w:szCs w:val="24"/>
        </w:rPr>
      </w:pPr>
      <w:r w:rsidRPr="0072134F">
        <w:rPr>
          <w:sz w:val="24"/>
          <w:szCs w:val="24"/>
        </w:rPr>
        <w:t>5 общеобразовательных учреждений с 4 филиалами;</w:t>
      </w:r>
    </w:p>
    <w:p w:rsidR="0072134F" w:rsidRPr="0072134F" w:rsidRDefault="0072134F" w:rsidP="0072134F">
      <w:pPr>
        <w:ind w:firstLine="709"/>
        <w:jc w:val="both"/>
        <w:rPr>
          <w:sz w:val="24"/>
          <w:szCs w:val="24"/>
        </w:rPr>
      </w:pPr>
      <w:r w:rsidRPr="0072134F">
        <w:rPr>
          <w:sz w:val="24"/>
          <w:szCs w:val="24"/>
        </w:rPr>
        <w:t xml:space="preserve">2 детских сада с 1 филиалом; </w:t>
      </w:r>
    </w:p>
    <w:p w:rsidR="0072134F" w:rsidRPr="0072134F" w:rsidRDefault="0072134F" w:rsidP="0072134F">
      <w:pPr>
        <w:ind w:firstLine="709"/>
        <w:jc w:val="both"/>
        <w:rPr>
          <w:sz w:val="24"/>
          <w:szCs w:val="24"/>
        </w:rPr>
      </w:pPr>
      <w:r w:rsidRPr="0072134F">
        <w:rPr>
          <w:sz w:val="24"/>
          <w:szCs w:val="24"/>
        </w:rPr>
        <w:t>15 фельдшерско-акушерских пунктов;</w:t>
      </w:r>
    </w:p>
    <w:p w:rsidR="0072134F" w:rsidRPr="0072134F" w:rsidRDefault="0072134F" w:rsidP="0072134F">
      <w:pPr>
        <w:ind w:firstLine="709"/>
        <w:jc w:val="both"/>
        <w:rPr>
          <w:sz w:val="24"/>
          <w:szCs w:val="24"/>
        </w:rPr>
      </w:pPr>
      <w:r w:rsidRPr="0072134F">
        <w:rPr>
          <w:sz w:val="24"/>
          <w:szCs w:val="24"/>
        </w:rPr>
        <w:lastRenderedPageBreak/>
        <w:t>13 учреждений культурно-досугового типа;</w:t>
      </w:r>
    </w:p>
    <w:p w:rsidR="0072134F" w:rsidRPr="0072134F" w:rsidRDefault="0072134F" w:rsidP="0072134F">
      <w:pPr>
        <w:ind w:firstLine="709"/>
        <w:jc w:val="both"/>
        <w:rPr>
          <w:rStyle w:val="a3"/>
          <w:b w:val="0"/>
          <w:spacing w:val="3"/>
          <w:sz w:val="24"/>
          <w:szCs w:val="24"/>
        </w:rPr>
      </w:pPr>
      <w:r w:rsidRPr="0072134F">
        <w:rPr>
          <w:rStyle w:val="a3"/>
          <w:b w:val="0"/>
          <w:spacing w:val="3"/>
          <w:sz w:val="24"/>
          <w:szCs w:val="24"/>
        </w:rPr>
        <w:t xml:space="preserve">38 единиц плоскостных спортивных сооружений. </w:t>
      </w:r>
    </w:p>
    <w:p w:rsidR="0072134F" w:rsidRPr="0072134F" w:rsidRDefault="0072134F" w:rsidP="0072134F">
      <w:pPr>
        <w:spacing w:line="363" w:lineRule="atLeast"/>
        <w:ind w:firstLine="709"/>
        <w:jc w:val="center"/>
        <w:rPr>
          <w:sz w:val="24"/>
          <w:szCs w:val="24"/>
        </w:rPr>
      </w:pPr>
    </w:p>
    <w:p w:rsidR="0072134F" w:rsidRPr="0072134F" w:rsidRDefault="0072134F" w:rsidP="0072134F">
      <w:pPr>
        <w:pStyle w:val="4"/>
        <w:tabs>
          <w:tab w:val="left" w:pos="0"/>
          <w:tab w:val="left" w:pos="1485"/>
        </w:tabs>
        <w:spacing w:before="0" w:after="0"/>
        <w:jc w:val="center"/>
        <w:rPr>
          <w:rFonts w:ascii="Times New Roman" w:hAnsi="Times New Roman"/>
          <w:sz w:val="24"/>
          <w:szCs w:val="24"/>
        </w:rPr>
      </w:pPr>
      <w:r w:rsidRPr="0072134F">
        <w:rPr>
          <w:rFonts w:ascii="Times New Roman" w:hAnsi="Times New Roman"/>
          <w:sz w:val="24"/>
          <w:szCs w:val="24"/>
        </w:rPr>
        <w:t>2. Основные цели и задачи Программы</w:t>
      </w:r>
    </w:p>
    <w:p w:rsidR="0072134F" w:rsidRPr="0072134F" w:rsidRDefault="0072134F" w:rsidP="0072134F">
      <w:pPr>
        <w:rPr>
          <w:sz w:val="24"/>
          <w:szCs w:val="24"/>
        </w:rPr>
      </w:pPr>
    </w:p>
    <w:p w:rsidR="0072134F" w:rsidRPr="0072134F" w:rsidRDefault="0072134F" w:rsidP="0072134F">
      <w:pPr>
        <w:numPr>
          <w:ilvl w:val="0"/>
          <w:numId w:val="1"/>
        </w:numPr>
        <w:tabs>
          <w:tab w:val="left" w:pos="1485"/>
        </w:tabs>
        <w:suppressAutoHyphens/>
        <w:jc w:val="both"/>
        <w:rPr>
          <w:sz w:val="24"/>
          <w:szCs w:val="24"/>
        </w:rPr>
      </w:pPr>
      <w:r w:rsidRPr="0072134F">
        <w:rPr>
          <w:sz w:val="24"/>
          <w:szCs w:val="24"/>
        </w:rPr>
        <w:t xml:space="preserve">              Муниципальная программа «Комплексное развитие сельских территорий </w:t>
      </w:r>
      <w:proofErr w:type="spellStart"/>
      <w:r w:rsidRPr="0072134F">
        <w:rPr>
          <w:sz w:val="24"/>
          <w:szCs w:val="24"/>
        </w:rPr>
        <w:t>Камешкирского</w:t>
      </w:r>
      <w:proofErr w:type="spellEnd"/>
      <w:r w:rsidRPr="0072134F">
        <w:rPr>
          <w:sz w:val="24"/>
          <w:szCs w:val="24"/>
        </w:rPr>
        <w:t xml:space="preserve"> района Пензенской области» (далее - Программа) реализуется в рамках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31.05.2019 № 696.</w:t>
      </w:r>
    </w:p>
    <w:p w:rsidR="0072134F" w:rsidRPr="0072134F" w:rsidRDefault="0072134F" w:rsidP="0072134F">
      <w:pPr>
        <w:numPr>
          <w:ilvl w:val="0"/>
          <w:numId w:val="1"/>
        </w:numPr>
        <w:suppressAutoHyphens/>
        <w:jc w:val="both"/>
        <w:rPr>
          <w:sz w:val="24"/>
          <w:szCs w:val="24"/>
        </w:rPr>
      </w:pPr>
      <w:r w:rsidRPr="0072134F">
        <w:rPr>
          <w:sz w:val="24"/>
          <w:szCs w:val="24"/>
        </w:rPr>
        <w:t xml:space="preserve">             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Стратегии социально-экономического развития Пензенской области на период до 2035 года, утвержденной Законом Пензенской области от 15.05.2019 № 3323-ЗПО.</w:t>
      </w:r>
    </w:p>
    <w:p w:rsidR="0072134F" w:rsidRPr="0072134F" w:rsidRDefault="0072134F" w:rsidP="0072134F">
      <w:pPr>
        <w:ind w:firstLine="708"/>
        <w:jc w:val="both"/>
        <w:rPr>
          <w:sz w:val="24"/>
          <w:szCs w:val="24"/>
        </w:rPr>
      </w:pPr>
      <w:r w:rsidRPr="0072134F">
        <w:rPr>
          <w:sz w:val="24"/>
          <w:szCs w:val="24"/>
        </w:rPr>
        <w:t xml:space="preserve">Программа направлена на создание предпосылок для комплексного развития сельских территорий </w:t>
      </w:r>
      <w:proofErr w:type="spellStart"/>
      <w:r w:rsidRPr="0072134F">
        <w:rPr>
          <w:sz w:val="24"/>
          <w:szCs w:val="24"/>
        </w:rPr>
        <w:t>Камешкирского</w:t>
      </w:r>
      <w:proofErr w:type="spellEnd"/>
      <w:r w:rsidRPr="0072134F">
        <w:rPr>
          <w:sz w:val="24"/>
          <w:szCs w:val="24"/>
        </w:rPr>
        <w:t xml:space="preserve"> района посредством достижения следующих целей:</w:t>
      </w:r>
    </w:p>
    <w:p w:rsidR="0072134F" w:rsidRPr="0072134F" w:rsidRDefault="0072134F" w:rsidP="0072134F">
      <w:pPr>
        <w:snapToGrid w:val="0"/>
        <w:ind w:firstLine="580"/>
        <w:jc w:val="both"/>
        <w:rPr>
          <w:sz w:val="24"/>
          <w:szCs w:val="24"/>
        </w:rPr>
      </w:pPr>
      <w:r w:rsidRPr="0072134F">
        <w:rPr>
          <w:sz w:val="24"/>
          <w:szCs w:val="24"/>
        </w:rPr>
        <w:t>-создание комфортных условий жизнедеятельности в сельской местности;</w:t>
      </w:r>
    </w:p>
    <w:p w:rsidR="0072134F" w:rsidRPr="0072134F" w:rsidRDefault="0072134F" w:rsidP="0072134F">
      <w:pPr>
        <w:pStyle w:val="ConsPlusNormal0"/>
        <w:ind w:firstLine="580"/>
        <w:jc w:val="both"/>
        <w:rPr>
          <w:rFonts w:ascii="Times New Roman" w:hAnsi="Times New Roman" w:cs="Times New Roman"/>
          <w:sz w:val="24"/>
          <w:szCs w:val="24"/>
        </w:rPr>
      </w:pPr>
      <w:r w:rsidRPr="0072134F">
        <w:rPr>
          <w:rFonts w:ascii="Times New Roman" w:hAnsi="Times New Roman" w:cs="Times New Roman"/>
          <w:sz w:val="24"/>
          <w:szCs w:val="24"/>
        </w:rPr>
        <w:t>-стимулирование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72134F" w:rsidRPr="0072134F" w:rsidRDefault="0072134F" w:rsidP="0072134F">
      <w:pPr>
        <w:pStyle w:val="ConsPlusNormal0"/>
        <w:ind w:firstLine="580"/>
        <w:jc w:val="both"/>
        <w:rPr>
          <w:rFonts w:ascii="Times New Roman" w:hAnsi="Times New Roman" w:cs="Times New Roman"/>
          <w:sz w:val="24"/>
          <w:szCs w:val="24"/>
        </w:rPr>
      </w:pPr>
      <w:r w:rsidRPr="0072134F">
        <w:rPr>
          <w:rFonts w:ascii="Times New Roman" w:hAnsi="Times New Roman" w:cs="Times New Roman"/>
          <w:sz w:val="24"/>
          <w:szCs w:val="24"/>
        </w:rPr>
        <w:t>- активизация участия граждан, проживающих в сельской местности, в реализации общественно значимых проектов;</w:t>
      </w:r>
    </w:p>
    <w:p w:rsidR="0072134F" w:rsidRPr="0072134F" w:rsidRDefault="0072134F" w:rsidP="0072134F">
      <w:pPr>
        <w:pStyle w:val="ConsPlusNormal0"/>
        <w:shd w:val="clear" w:color="auto" w:fill="FFFFFF"/>
        <w:snapToGrid w:val="0"/>
        <w:spacing w:line="363" w:lineRule="atLeast"/>
        <w:ind w:firstLine="708"/>
        <w:jc w:val="both"/>
        <w:rPr>
          <w:rFonts w:ascii="Times New Roman" w:hAnsi="Times New Roman" w:cs="Times New Roman"/>
          <w:sz w:val="24"/>
          <w:szCs w:val="24"/>
        </w:rPr>
      </w:pPr>
      <w:r w:rsidRPr="0072134F">
        <w:rPr>
          <w:rFonts w:ascii="Times New Roman" w:hAnsi="Times New Roman" w:cs="Times New Roman"/>
          <w:sz w:val="24"/>
          <w:szCs w:val="24"/>
        </w:rPr>
        <w:t>- формирование позитивного отношения к сельской местности и сельскому образу жизни</w:t>
      </w:r>
    </w:p>
    <w:p w:rsidR="0072134F" w:rsidRPr="0072134F" w:rsidRDefault="0072134F" w:rsidP="0072134F">
      <w:pPr>
        <w:ind w:firstLine="709"/>
        <w:jc w:val="both"/>
        <w:rPr>
          <w:sz w:val="24"/>
          <w:szCs w:val="24"/>
        </w:rPr>
      </w:pPr>
      <w:r w:rsidRPr="0072134F">
        <w:rPr>
          <w:sz w:val="24"/>
          <w:szCs w:val="24"/>
        </w:rPr>
        <w:t>В рамках Программы предполагается решение следующих задач:</w:t>
      </w:r>
    </w:p>
    <w:p w:rsidR="0072134F" w:rsidRPr="0072134F" w:rsidRDefault="0072134F" w:rsidP="0072134F">
      <w:pPr>
        <w:ind w:firstLine="709"/>
        <w:jc w:val="both"/>
        <w:rPr>
          <w:sz w:val="24"/>
          <w:szCs w:val="24"/>
        </w:rPr>
      </w:pPr>
      <w:r w:rsidRPr="0072134F">
        <w:rPr>
          <w:sz w:val="24"/>
          <w:szCs w:val="24"/>
        </w:rPr>
        <w:t>улучшение жилищных условий граждан, проживающих на сельских территориях;</w:t>
      </w:r>
    </w:p>
    <w:p w:rsidR="0072134F" w:rsidRPr="0072134F" w:rsidRDefault="0072134F" w:rsidP="0072134F">
      <w:pPr>
        <w:ind w:firstLine="709"/>
        <w:jc w:val="both"/>
        <w:rPr>
          <w:sz w:val="24"/>
          <w:szCs w:val="24"/>
        </w:rPr>
      </w:pPr>
      <w:r w:rsidRPr="0072134F">
        <w:rPr>
          <w:sz w:val="24"/>
          <w:szCs w:val="24"/>
        </w:rPr>
        <w:t>обеспечение занятости сельского населения;</w:t>
      </w:r>
    </w:p>
    <w:p w:rsidR="0072134F" w:rsidRPr="0072134F" w:rsidRDefault="0072134F" w:rsidP="0072134F">
      <w:pPr>
        <w:ind w:firstLine="709"/>
        <w:jc w:val="both"/>
        <w:rPr>
          <w:sz w:val="24"/>
          <w:szCs w:val="24"/>
        </w:rPr>
      </w:pPr>
      <w:r w:rsidRPr="0072134F">
        <w:rPr>
          <w:sz w:val="24"/>
          <w:szCs w:val="24"/>
        </w:rPr>
        <w:t>обеспечение создания комфортных условий жизнедеятельности в сельской местности.</w:t>
      </w:r>
    </w:p>
    <w:p w:rsidR="0072134F" w:rsidRPr="0072134F" w:rsidRDefault="0072134F" w:rsidP="0072134F">
      <w:pPr>
        <w:ind w:firstLine="709"/>
        <w:jc w:val="both"/>
        <w:rPr>
          <w:sz w:val="24"/>
          <w:szCs w:val="24"/>
        </w:rPr>
      </w:pPr>
      <w:r w:rsidRPr="0072134F">
        <w:rPr>
          <w:sz w:val="24"/>
          <w:szCs w:val="24"/>
        </w:rPr>
        <w:t>Программа определяет цели, задачи, направления комплексного развития сельских территорий, объёмы финансового обеспечения мероприятий, а также их целевые показатели.</w:t>
      </w:r>
    </w:p>
    <w:p w:rsidR="0072134F" w:rsidRPr="0072134F" w:rsidRDefault="0072134F" w:rsidP="0072134F">
      <w:pPr>
        <w:snapToGrid w:val="0"/>
        <w:ind w:firstLine="720"/>
        <w:jc w:val="both"/>
        <w:rPr>
          <w:sz w:val="24"/>
          <w:szCs w:val="24"/>
        </w:rPr>
      </w:pPr>
      <w:r w:rsidRPr="0072134F">
        <w:rPr>
          <w:sz w:val="24"/>
          <w:szCs w:val="24"/>
        </w:rPr>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72134F" w:rsidRPr="0072134F" w:rsidRDefault="0072134F" w:rsidP="0072134F">
      <w:pPr>
        <w:tabs>
          <w:tab w:val="left" w:pos="6255"/>
        </w:tabs>
        <w:snapToGrid w:val="0"/>
        <w:ind w:firstLine="720"/>
        <w:jc w:val="both"/>
        <w:rPr>
          <w:sz w:val="24"/>
          <w:szCs w:val="24"/>
        </w:rPr>
      </w:pPr>
      <w:r w:rsidRPr="0072134F">
        <w:rPr>
          <w:sz w:val="24"/>
          <w:szCs w:val="24"/>
        </w:rPr>
        <w:tab/>
      </w:r>
    </w:p>
    <w:p w:rsidR="0072134F" w:rsidRPr="0072134F" w:rsidRDefault="0072134F" w:rsidP="0072134F">
      <w:pPr>
        <w:autoSpaceDE w:val="0"/>
        <w:rPr>
          <w:b/>
          <w:bCs/>
          <w:sz w:val="24"/>
          <w:szCs w:val="24"/>
        </w:rPr>
      </w:pPr>
      <w:r w:rsidRPr="0072134F">
        <w:rPr>
          <w:b/>
          <w:bCs/>
          <w:sz w:val="24"/>
          <w:szCs w:val="24"/>
        </w:rPr>
        <w:t xml:space="preserve">                          3.Сроки и этапы реализации муниципальной программы</w:t>
      </w:r>
    </w:p>
    <w:p w:rsidR="0072134F" w:rsidRPr="0072134F" w:rsidRDefault="0072134F" w:rsidP="0072134F">
      <w:pPr>
        <w:autoSpaceDE w:val="0"/>
        <w:jc w:val="both"/>
        <w:rPr>
          <w:sz w:val="24"/>
          <w:szCs w:val="24"/>
        </w:rPr>
      </w:pPr>
    </w:p>
    <w:p w:rsidR="0072134F" w:rsidRPr="0072134F" w:rsidRDefault="0072134F" w:rsidP="0072134F">
      <w:pPr>
        <w:autoSpaceDE w:val="0"/>
        <w:ind w:firstLine="542"/>
        <w:jc w:val="both"/>
        <w:rPr>
          <w:color w:val="000000"/>
          <w:sz w:val="24"/>
          <w:szCs w:val="24"/>
        </w:rPr>
      </w:pPr>
      <w:r w:rsidRPr="0072134F">
        <w:rPr>
          <w:color w:val="000000"/>
          <w:sz w:val="24"/>
          <w:szCs w:val="24"/>
        </w:rPr>
        <w:t>Срок реализации Программы – 2020-2025 годы.</w:t>
      </w:r>
    </w:p>
    <w:p w:rsidR="0072134F" w:rsidRPr="0072134F" w:rsidRDefault="0072134F" w:rsidP="0072134F">
      <w:pPr>
        <w:autoSpaceDE w:val="0"/>
        <w:rPr>
          <w:b/>
          <w:bCs/>
          <w:sz w:val="24"/>
          <w:szCs w:val="24"/>
        </w:rPr>
      </w:pPr>
    </w:p>
    <w:p w:rsidR="0072134F" w:rsidRPr="0072134F" w:rsidRDefault="0072134F" w:rsidP="0072134F">
      <w:pPr>
        <w:autoSpaceDE w:val="0"/>
        <w:jc w:val="center"/>
        <w:rPr>
          <w:b/>
          <w:bCs/>
          <w:sz w:val="24"/>
          <w:szCs w:val="24"/>
        </w:rPr>
      </w:pPr>
      <w:r w:rsidRPr="0072134F">
        <w:rPr>
          <w:b/>
          <w:bCs/>
          <w:sz w:val="24"/>
          <w:szCs w:val="24"/>
        </w:rPr>
        <w:t xml:space="preserve">4.Основные меры правового регулирования, направленные </w:t>
      </w:r>
      <w:proofErr w:type="gramStart"/>
      <w:r w:rsidRPr="0072134F">
        <w:rPr>
          <w:b/>
          <w:bCs/>
          <w:sz w:val="24"/>
          <w:szCs w:val="24"/>
        </w:rPr>
        <w:t>на</w:t>
      </w:r>
      <w:proofErr w:type="gramEnd"/>
      <w:r w:rsidRPr="0072134F">
        <w:rPr>
          <w:b/>
          <w:bCs/>
          <w:sz w:val="24"/>
          <w:szCs w:val="24"/>
        </w:rPr>
        <w:t xml:space="preserve"> </w:t>
      </w:r>
    </w:p>
    <w:p w:rsidR="0072134F" w:rsidRPr="0072134F" w:rsidRDefault="0072134F" w:rsidP="0072134F">
      <w:pPr>
        <w:autoSpaceDE w:val="0"/>
        <w:jc w:val="center"/>
        <w:rPr>
          <w:b/>
          <w:bCs/>
          <w:sz w:val="24"/>
          <w:szCs w:val="24"/>
        </w:rPr>
      </w:pPr>
      <w:r w:rsidRPr="0072134F">
        <w:rPr>
          <w:b/>
          <w:bCs/>
          <w:sz w:val="24"/>
          <w:szCs w:val="24"/>
        </w:rPr>
        <w:t>достижение целевых показателей Муниципальной программы</w:t>
      </w:r>
    </w:p>
    <w:p w:rsidR="0072134F" w:rsidRPr="0072134F" w:rsidRDefault="0072134F" w:rsidP="0072134F">
      <w:pPr>
        <w:autoSpaceDE w:val="0"/>
        <w:spacing w:line="363" w:lineRule="atLeast"/>
        <w:ind w:firstLine="709"/>
        <w:jc w:val="both"/>
        <w:rPr>
          <w:sz w:val="24"/>
          <w:szCs w:val="24"/>
        </w:rPr>
      </w:pPr>
      <w:r w:rsidRPr="0072134F">
        <w:rPr>
          <w:sz w:val="24"/>
          <w:szCs w:val="24"/>
        </w:rPr>
        <w:t>Реализация мероприятий Муниципальной программы осуществляется при соблюдении следующих условий:</w:t>
      </w:r>
    </w:p>
    <w:p w:rsidR="0072134F" w:rsidRPr="0072134F" w:rsidRDefault="0072134F" w:rsidP="0072134F">
      <w:pPr>
        <w:autoSpaceDE w:val="0"/>
        <w:autoSpaceDN w:val="0"/>
        <w:adjustRightInd w:val="0"/>
        <w:ind w:firstLine="709"/>
        <w:jc w:val="both"/>
        <w:outlineLvl w:val="1"/>
        <w:rPr>
          <w:rFonts w:eastAsia="Calibri"/>
          <w:sz w:val="24"/>
          <w:szCs w:val="24"/>
          <w:lang w:eastAsia="en-US"/>
        </w:rPr>
      </w:pPr>
      <w:r w:rsidRPr="0072134F">
        <w:rPr>
          <w:rFonts w:eastAsia="Calibri"/>
          <w:sz w:val="24"/>
          <w:szCs w:val="24"/>
          <w:lang w:eastAsia="en-US"/>
        </w:rPr>
        <w:t>а) наличие муниципальной программы, содержащей предусмотренные мероприятия;</w:t>
      </w:r>
    </w:p>
    <w:p w:rsidR="0072134F" w:rsidRPr="0072134F" w:rsidRDefault="0072134F" w:rsidP="0072134F">
      <w:pPr>
        <w:autoSpaceDE w:val="0"/>
        <w:autoSpaceDN w:val="0"/>
        <w:adjustRightInd w:val="0"/>
        <w:ind w:firstLine="709"/>
        <w:jc w:val="both"/>
        <w:outlineLvl w:val="1"/>
        <w:rPr>
          <w:rFonts w:eastAsia="Calibri"/>
          <w:sz w:val="24"/>
          <w:szCs w:val="24"/>
          <w:lang w:eastAsia="en-US"/>
        </w:rPr>
      </w:pPr>
      <w:r w:rsidRPr="0072134F">
        <w:rPr>
          <w:rFonts w:eastAsia="Calibri"/>
          <w:sz w:val="24"/>
          <w:szCs w:val="24"/>
          <w:lang w:eastAsia="en-US"/>
        </w:rPr>
        <w:t xml:space="preserve">б) наличие в бюджете </w:t>
      </w:r>
      <w:proofErr w:type="spellStart"/>
      <w:r w:rsidRPr="0072134F">
        <w:rPr>
          <w:sz w:val="24"/>
          <w:szCs w:val="24"/>
        </w:rPr>
        <w:t>Камешкирского</w:t>
      </w:r>
      <w:proofErr w:type="spellEnd"/>
      <w:r w:rsidRPr="0072134F">
        <w:rPr>
          <w:rFonts w:eastAsia="Calibri"/>
          <w:sz w:val="24"/>
          <w:szCs w:val="24"/>
          <w:lang w:eastAsia="en-US"/>
        </w:rPr>
        <w:t xml:space="preserve"> района Пензенской области бюджетных ассигнований на исполнение соответствующих расходных обязательств по финансированию мероприятий из бюджета </w:t>
      </w:r>
      <w:proofErr w:type="spellStart"/>
      <w:r w:rsidRPr="0072134F">
        <w:rPr>
          <w:sz w:val="24"/>
          <w:szCs w:val="24"/>
        </w:rPr>
        <w:t>Камешкирского</w:t>
      </w:r>
      <w:proofErr w:type="spellEnd"/>
      <w:r w:rsidRPr="0072134F">
        <w:rPr>
          <w:rFonts w:eastAsia="Calibri"/>
          <w:sz w:val="24"/>
          <w:szCs w:val="24"/>
          <w:lang w:eastAsia="en-US"/>
        </w:rPr>
        <w:t xml:space="preserve"> района в объеме не менее 1%;</w:t>
      </w:r>
    </w:p>
    <w:p w:rsidR="0072134F" w:rsidRPr="0072134F" w:rsidRDefault="0072134F" w:rsidP="0072134F">
      <w:pPr>
        <w:autoSpaceDE w:val="0"/>
        <w:autoSpaceDN w:val="0"/>
        <w:adjustRightInd w:val="0"/>
        <w:ind w:firstLine="709"/>
        <w:jc w:val="both"/>
        <w:outlineLvl w:val="1"/>
        <w:rPr>
          <w:rFonts w:eastAsia="Calibri"/>
          <w:sz w:val="24"/>
          <w:szCs w:val="24"/>
          <w:lang w:eastAsia="en-US"/>
        </w:rPr>
      </w:pPr>
      <w:r w:rsidRPr="0072134F">
        <w:rPr>
          <w:rFonts w:eastAsia="Calibri"/>
          <w:sz w:val="24"/>
          <w:szCs w:val="24"/>
          <w:lang w:eastAsia="en-US"/>
        </w:rPr>
        <w:t xml:space="preserve">в) заключение соглашения между Министерством сельского хозяйства Пензенской области (далее – Министерство) и Администрацией </w:t>
      </w:r>
      <w:proofErr w:type="spellStart"/>
      <w:r w:rsidRPr="0072134F">
        <w:rPr>
          <w:sz w:val="24"/>
          <w:szCs w:val="24"/>
        </w:rPr>
        <w:t>Камешкирского</w:t>
      </w:r>
      <w:proofErr w:type="spellEnd"/>
      <w:r w:rsidRPr="0072134F">
        <w:rPr>
          <w:rFonts w:eastAsia="Calibri"/>
          <w:sz w:val="24"/>
          <w:szCs w:val="24"/>
          <w:lang w:eastAsia="en-US"/>
        </w:rPr>
        <w:t xml:space="preserve"> района Пензенской области о предоставлении субсидии (далее – Соглашение).</w:t>
      </w:r>
    </w:p>
    <w:p w:rsidR="0072134F" w:rsidRPr="0072134F" w:rsidRDefault="0072134F" w:rsidP="0072134F">
      <w:pPr>
        <w:ind w:firstLine="709"/>
        <w:jc w:val="both"/>
        <w:rPr>
          <w:sz w:val="24"/>
          <w:szCs w:val="24"/>
        </w:rPr>
      </w:pPr>
      <w:r w:rsidRPr="0072134F">
        <w:rPr>
          <w:sz w:val="24"/>
          <w:szCs w:val="24"/>
        </w:rPr>
        <w:t>Порядок предоставления предусмотренных Муниципальной программой субсидий из федерального бюджета устанавливается Правительством Российской Федерации.</w:t>
      </w:r>
    </w:p>
    <w:p w:rsidR="0072134F" w:rsidRPr="0072134F" w:rsidRDefault="0072134F" w:rsidP="0072134F">
      <w:pPr>
        <w:ind w:firstLine="709"/>
        <w:jc w:val="both"/>
        <w:rPr>
          <w:rFonts w:eastAsia="Calibri"/>
          <w:sz w:val="24"/>
          <w:szCs w:val="24"/>
          <w:lang w:eastAsia="en-US"/>
        </w:rPr>
      </w:pPr>
      <w:r w:rsidRPr="0072134F">
        <w:rPr>
          <w:sz w:val="24"/>
          <w:szCs w:val="24"/>
        </w:rPr>
        <w:lastRenderedPageBreak/>
        <w:t>Условия и порядок предоставления субсидий за счет средств бюджета Пензенской области устанавливаются Правительством Пензенской области.</w:t>
      </w:r>
    </w:p>
    <w:p w:rsidR="0072134F" w:rsidRPr="0072134F" w:rsidRDefault="0072134F" w:rsidP="0072134F">
      <w:pPr>
        <w:snapToGrid w:val="0"/>
        <w:ind w:firstLine="720"/>
        <w:jc w:val="center"/>
        <w:rPr>
          <w:b/>
          <w:bCs/>
          <w:sz w:val="24"/>
          <w:szCs w:val="24"/>
        </w:rPr>
      </w:pPr>
      <w:r w:rsidRPr="0072134F">
        <w:rPr>
          <w:b/>
          <w:bCs/>
          <w:sz w:val="24"/>
          <w:szCs w:val="24"/>
        </w:rPr>
        <w:t xml:space="preserve">5. Программные мероприятия </w:t>
      </w:r>
    </w:p>
    <w:p w:rsidR="0072134F" w:rsidRPr="0072134F" w:rsidRDefault="0072134F" w:rsidP="0072134F">
      <w:pPr>
        <w:snapToGrid w:val="0"/>
        <w:ind w:firstLine="720"/>
        <w:jc w:val="center"/>
        <w:rPr>
          <w:sz w:val="24"/>
          <w:szCs w:val="24"/>
        </w:rPr>
      </w:pPr>
    </w:p>
    <w:p w:rsidR="0072134F" w:rsidRPr="0072134F" w:rsidRDefault="0072134F" w:rsidP="0072134F">
      <w:pPr>
        <w:ind w:firstLine="709"/>
        <w:jc w:val="both"/>
        <w:rPr>
          <w:sz w:val="24"/>
          <w:szCs w:val="24"/>
        </w:rPr>
      </w:pPr>
      <w:r w:rsidRPr="0072134F">
        <w:rPr>
          <w:sz w:val="24"/>
          <w:szCs w:val="24"/>
        </w:rPr>
        <w:t>В состав Программы включены следующие мероприятия:</w:t>
      </w:r>
    </w:p>
    <w:p w:rsidR="0072134F" w:rsidRPr="0072134F" w:rsidRDefault="0072134F" w:rsidP="0072134F">
      <w:pPr>
        <w:snapToGrid w:val="0"/>
        <w:ind w:firstLine="709"/>
        <w:jc w:val="both"/>
        <w:rPr>
          <w:sz w:val="24"/>
          <w:szCs w:val="24"/>
        </w:rPr>
      </w:pPr>
      <w:r w:rsidRPr="0072134F">
        <w:rPr>
          <w:sz w:val="24"/>
          <w:szCs w:val="24"/>
        </w:rPr>
        <w:t xml:space="preserve">1. Улучшение жилищных условий населения, проживающего в сельских поселениях  </w:t>
      </w:r>
      <w:proofErr w:type="spellStart"/>
      <w:r w:rsidRPr="0072134F">
        <w:rPr>
          <w:sz w:val="24"/>
          <w:szCs w:val="24"/>
        </w:rPr>
        <w:t>Камешкирского</w:t>
      </w:r>
      <w:proofErr w:type="spellEnd"/>
      <w:r w:rsidRPr="0072134F">
        <w:rPr>
          <w:sz w:val="24"/>
          <w:szCs w:val="24"/>
        </w:rPr>
        <w:t xml:space="preserve"> района.</w:t>
      </w:r>
    </w:p>
    <w:p w:rsidR="0072134F" w:rsidRPr="0072134F" w:rsidRDefault="0072134F" w:rsidP="0072134F">
      <w:pPr>
        <w:snapToGrid w:val="0"/>
        <w:ind w:firstLine="840"/>
        <w:jc w:val="both"/>
        <w:rPr>
          <w:sz w:val="24"/>
          <w:szCs w:val="24"/>
        </w:rPr>
      </w:pPr>
    </w:p>
    <w:p w:rsidR="0072134F" w:rsidRPr="0072134F" w:rsidRDefault="0072134F" w:rsidP="0072134F">
      <w:pPr>
        <w:autoSpaceDE w:val="0"/>
        <w:snapToGrid w:val="0"/>
        <w:ind w:firstLine="840"/>
        <w:jc w:val="center"/>
        <w:rPr>
          <w:b/>
          <w:bCs/>
          <w:sz w:val="24"/>
          <w:szCs w:val="24"/>
        </w:rPr>
      </w:pPr>
      <w:r w:rsidRPr="0072134F">
        <w:rPr>
          <w:b/>
          <w:bCs/>
          <w:sz w:val="24"/>
          <w:szCs w:val="24"/>
        </w:rPr>
        <w:t>6. Ресурсное обеспечение реализации муниципальной программы</w:t>
      </w:r>
    </w:p>
    <w:p w:rsidR="0072134F" w:rsidRPr="0072134F" w:rsidRDefault="0072134F" w:rsidP="0072134F">
      <w:pPr>
        <w:autoSpaceDE w:val="0"/>
        <w:snapToGrid w:val="0"/>
        <w:ind w:firstLine="840"/>
        <w:jc w:val="center"/>
        <w:rPr>
          <w:sz w:val="24"/>
          <w:szCs w:val="24"/>
        </w:rPr>
      </w:pPr>
    </w:p>
    <w:p w:rsidR="0072134F" w:rsidRPr="0072134F" w:rsidRDefault="0072134F" w:rsidP="0072134F">
      <w:pPr>
        <w:autoSpaceDE w:val="0"/>
        <w:snapToGrid w:val="0"/>
        <w:ind w:firstLine="709"/>
        <w:jc w:val="both"/>
        <w:rPr>
          <w:sz w:val="24"/>
          <w:szCs w:val="24"/>
        </w:rPr>
      </w:pPr>
      <w:r w:rsidRPr="0072134F">
        <w:rPr>
          <w:sz w:val="24"/>
          <w:szCs w:val="24"/>
        </w:rPr>
        <w:t>Программа реализуется за счет средств федерального бюджета, регионального бюджетов, бюджетов района, а также внебюджетных источников.</w:t>
      </w:r>
    </w:p>
    <w:p w:rsidR="0072134F" w:rsidRPr="0072134F" w:rsidRDefault="0072134F" w:rsidP="0072134F">
      <w:pPr>
        <w:pStyle w:val="ConsPlusCell"/>
        <w:snapToGrid w:val="0"/>
        <w:rPr>
          <w:rFonts w:ascii="Times New Roman" w:hAnsi="Times New Roman" w:cs="Times New Roman"/>
          <w:sz w:val="24"/>
          <w:szCs w:val="24"/>
        </w:rPr>
      </w:pPr>
      <w:r w:rsidRPr="0072134F">
        <w:rPr>
          <w:rFonts w:ascii="Times New Roman" w:hAnsi="Times New Roman" w:cs="Times New Roman"/>
          <w:sz w:val="24"/>
          <w:szCs w:val="24"/>
        </w:rPr>
        <w:t xml:space="preserve">Общий объем финансирования Программы составляет </w:t>
      </w:r>
      <w:r w:rsidRPr="0072134F">
        <w:rPr>
          <w:rFonts w:ascii="Times New Roman" w:hAnsi="Times New Roman" w:cs="Times New Roman"/>
          <w:b/>
          <w:sz w:val="24"/>
          <w:szCs w:val="24"/>
        </w:rPr>
        <w:t xml:space="preserve">– 42 982,0961  </w:t>
      </w:r>
      <w:proofErr w:type="spellStart"/>
      <w:r w:rsidRPr="0072134F">
        <w:rPr>
          <w:rFonts w:ascii="Times New Roman" w:hAnsi="Times New Roman" w:cs="Times New Roman"/>
          <w:b/>
          <w:sz w:val="24"/>
          <w:szCs w:val="24"/>
        </w:rPr>
        <w:t>тыс</w:t>
      </w:r>
      <w:proofErr w:type="gramStart"/>
      <w:r w:rsidRPr="0072134F">
        <w:rPr>
          <w:rFonts w:ascii="Times New Roman" w:hAnsi="Times New Roman" w:cs="Times New Roman"/>
          <w:b/>
          <w:sz w:val="24"/>
          <w:szCs w:val="24"/>
        </w:rPr>
        <w:t>.р</w:t>
      </w:r>
      <w:proofErr w:type="gramEnd"/>
      <w:r w:rsidRPr="0072134F">
        <w:rPr>
          <w:rFonts w:ascii="Times New Roman" w:hAnsi="Times New Roman" w:cs="Times New Roman"/>
          <w:b/>
          <w:sz w:val="24"/>
          <w:szCs w:val="24"/>
        </w:rPr>
        <w:t>ублей</w:t>
      </w:r>
      <w:proofErr w:type="spellEnd"/>
      <w:r w:rsidRPr="0072134F">
        <w:rPr>
          <w:rFonts w:ascii="Times New Roman" w:hAnsi="Times New Roman" w:cs="Times New Roman"/>
          <w:sz w:val="24"/>
          <w:szCs w:val="24"/>
        </w:rPr>
        <w:t xml:space="preserve"> в том числе:</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 средства федерального бюджета                                 –   485,8934тыс</w:t>
      </w:r>
      <w:proofErr w:type="gramStart"/>
      <w:r w:rsidRPr="0072134F">
        <w:rPr>
          <w:rFonts w:ascii="Times New Roman" w:hAnsi="Times New Roman" w:cs="Times New Roman"/>
          <w:sz w:val="24"/>
          <w:szCs w:val="24"/>
        </w:rPr>
        <w:t>.р</w:t>
      </w:r>
      <w:proofErr w:type="gramEnd"/>
      <w:r w:rsidRPr="0072134F">
        <w:rPr>
          <w:rFonts w:ascii="Times New Roman" w:hAnsi="Times New Roman" w:cs="Times New Roman"/>
          <w:sz w:val="24"/>
          <w:szCs w:val="24"/>
        </w:rPr>
        <w:t>ублей;</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 средства бюджета Пензенской области                      41 602,1399 </w:t>
      </w:r>
      <w:proofErr w:type="spellStart"/>
      <w:r w:rsidRPr="0072134F">
        <w:rPr>
          <w:rFonts w:ascii="Times New Roman" w:hAnsi="Times New Roman" w:cs="Times New Roman"/>
          <w:sz w:val="24"/>
          <w:szCs w:val="24"/>
        </w:rPr>
        <w:t>тыс</w:t>
      </w:r>
      <w:proofErr w:type="gramStart"/>
      <w:r w:rsidRPr="0072134F">
        <w:rPr>
          <w:rFonts w:ascii="Times New Roman" w:hAnsi="Times New Roman" w:cs="Times New Roman"/>
          <w:sz w:val="24"/>
          <w:szCs w:val="24"/>
        </w:rPr>
        <w:t>.р</w:t>
      </w:r>
      <w:proofErr w:type="gramEnd"/>
      <w:r w:rsidRPr="0072134F">
        <w:rPr>
          <w:rFonts w:ascii="Times New Roman" w:hAnsi="Times New Roman" w:cs="Times New Roman"/>
          <w:sz w:val="24"/>
          <w:szCs w:val="24"/>
        </w:rPr>
        <w:t>ублей</w:t>
      </w:r>
      <w:proofErr w:type="spellEnd"/>
      <w:r w:rsidRPr="0072134F">
        <w:rPr>
          <w:rFonts w:ascii="Times New Roman" w:hAnsi="Times New Roman" w:cs="Times New Roman"/>
          <w:sz w:val="24"/>
          <w:szCs w:val="24"/>
        </w:rPr>
        <w:t>;</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 средства бюджета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    894,0628тыс. рублей;</w:t>
      </w:r>
    </w:p>
    <w:p w:rsidR="0072134F" w:rsidRPr="0072134F" w:rsidRDefault="0072134F" w:rsidP="0072134F">
      <w:pPr>
        <w:pStyle w:val="ConsPlusCell"/>
        <w:snapToGrid w:val="0"/>
        <w:jc w:val="both"/>
        <w:rPr>
          <w:rFonts w:ascii="Times New Roman" w:hAnsi="Times New Roman" w:cs="Times New Roman"/>
          <w:sz w:val="24"/>
          <w:szCs w:val="24"/>
        </w:rPr>
      </w:pPr>
      <w:r w:rsidRPr="0072134F">
        <w:rPr>
          <w:rFonts w:ascii="Times New Roman" w:hAnsi="Times New Roman" w:cs="Times New Roman"/>
          <w:sz w:val="24"/>
          <w:szCs w:val="24"/>
        </w:rPr>
        <w:t xml:space="preserve">       - средства внебюджетных источников                         -              0 тыс. рублей.</w:t>
      </w:r>
    </w:p>
    <w:p w:rsidR="0072134F" w:rsidRPr="0072134F" w:rsidRDefault="0072134F" w:rsidP="0072134F">
      <w:pPr>
        <w:autoSpaceDE w:val="0"/>
        <w:snapToGrid w:val="0"/>
        <w:ind w:firstLine="709"/>
        <w:jc w:val="both"/>
        <w:rPr>
          <w:color w:val="FF0000"/>
          <w:sz w:val="24"/>
          <w:szCs w:val="24"/>
        </w:rPr>
      </w:pPr>
      <w:r w:rsidRPr="0072134F">
        <w:rPr>
          <w:sz w:val="24"/>
          <w:szCs w:val="24"/>
        </w:rPr>
        <w:t>Объемы финансирования Программы по источникам финансирования и направлениям расходования денежных сре</w:t>
      </w:r>
      <w:proofErr w:type="gramStart"/>
      <w:r w:rsidRPr="0072134F">
        <w:rPr>
          <w:sz w:val="24"/>
          <w:szCs w:val="24"/>
        </w:rPr>
        <w:t>дств пр</w:t>
      </w:r>
      <w:proofErr w:type="gramEnd"/>
      <w:r w:rsidRPr="0072134F">
        <w:rPr>
          <w:sz w:val="24"/>
          <w:szCs w:val="24"/>
        </w:rPr>
        <w:t>иведены в приложении №7.</w:t>
      </w:r>
    </w:p>
    <w:p w:rsidR="0072134F" w:rsidRPr="0072134F" w:rsidRDefault="0072134F" w:rsidP="0072134F">
      <w:pPr>
        <w:autoSpaceDE w:val="0"/>
        <w:snapToGrid w:val="0"/>
        <w:ind w:firstLine="709"/>
        <w:jc w:val="both"/>
        <w:rPr>
          <w:sz w:val="24"/>
          <w:szCs w:val="24"/>
        </w:rPr>
      </w:pPr>
      <w:r w:rsidRPr="0072134F">
        <w:rPr>
          <w:sz w:val="24"/>
          <w:szCs w:val="24"/>
        </w:rPr>
        <w:t>Предоставление средств федерального бюджета, бюджета Пензенской области на реализацию мероприятий настоящей Программы осуществляется на основании соглашений, заключаемых Министерством сельского хозяйства Российской Федерации с органом исполнительной власти субъекта Российской Федерации, а также органом исполнительной власти субъекта Российской Федерации с органом местного самоуправления.</w:t>
      </w:r>
    </w:p>
    <w:p w:rsidR="0072134F" w:rsidRPr="0072134F" w:rsidRDefault="0072134F" w:rsidP="0072134F">
      <w:pPr>
        <w:autoSpaceDE w:val="0"/>
        <w:snapToGrid w:val="0"/>
        <w:ind w:firstLine="709"/>
        <w:jc w:val="both"/>
        <w:rPr>
          <w:sz w:val="24"/>
          <w:szCs w:val="24"/>
        </w:rPr>
      </w:pPr>
      <w:r w:rsidRPr="0072134F">
        <w:rPr>
          <w:sz w:val="24"/>
          <w:szCs w:val="24"/>
        </w:rPr>
        <w:t>Орган местного самоуправления ежегодно в сроки, установленные органом исполнительной власти субъекта Российской Федерации, представляет, по рекомендуемой субъектом Российской Федерации форме, заявку на реализацию мероприятий настоящей Программы для включения (отбора) их в Программу, осуществляемую органом исполнительной субъекта Российской Федерации.</w:t>
      </w:r>
    </w:p>
    <w:p w:rsidR="0072134F" w:rsidRPr="0072134F" w:rsidRDefault="0072134F" w:rsidP="0072134F">
      <w:pPr>
        <w:autoSpaceDE w:val="0"/>
        <w:snapToGrid w:val="0"/>
        <w:ind w:firstLine="540"/>
        <w:jc w:val="both"/>
        <w:rPr>
          <w:sz w:val="24"/>
          <w:szCs w:val="24"/>
        </w:rPr>
      </w:pPr>
    </w:p>
    <w:p w:rsidR="0072134F" w:rsidRPr="0072134F" w:rsidRDefault="0072134F" w:rsidP="0072134F">
      <w:pPr>
        <w:autoSpaceDE w:val="0"/>
        <w:snapToGrid w:val="0"/>
        <w:ind w:firstLine="540"/>
        <w:jc w:val="center"/>
        <w:rPr>
          <w:b/>
          <w:bCs/>
          <w:sz w:val="24"/>
          <w:szCs w:val="24"/>
        </w:rPr>
      </w:pPr>
      <w:r w:rsidRPr="0072134F">
        <w:rPr>
          <w:b/>
          <w:bCs/>
          <w:sz w:val="24"/>
          <w:szCs w:val="24"/>
        </w:rPr>
        <w:t>7.Анализ рисков реализации Муниципальной программы и меры управления рисками</w:t>
      </w:r>
    </w:p>
    <w:p w:rsidR="0072134F" w:rsidRPr="0072134F" w:rsidRDefault="0072134F" w:rsidP="0072134F">
      <w:pPr>
        <w:autoSpaceDE w:val="0"/>
        <w:snapToGrid w:val="0"/>
        <w:ind w:firstLine="540"/>
        <w:jc w:val="both"/>
        <w:rPr>
          <w:sz w:val="24"/>
          <w:szCs w:val="24"/>
        </w:rPr>
      </w:pPr>
    </w:p>
    <w:p w:rsidR="0072134F" w:rsidRPr="0072134F" w:rsidRDefault="0072134F" w:rsidP="0072134F">
      <w:pPr>
        <w:autoSpaceDE w:val="0"/>
        <w:ind w:firstLine="709"/>
        <w:jc w:val="both"/>
        <w:rPr>
          <w:sz w:val="24"/>
          <w:szCs w:val="24"/>
        </w:rPr>
      </w:pPr>
      <w:r w:rsidRPr="0072134F">
        <w:rPr>
          <w:sz w:val="24"/>
          <w:szCs w:val="24"/>
        </w:rPr>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72134F" w:rsidRPr="0072134F" w:rsidRDefault="0072134F" w:rsidP="0072134F">
      <w:pPr>
        <w:autoSpaceDE w:val="0"/>
        <w:snapToGrid w:val="0"/>
        <w:ind w:firstLine="709"/>
        <w:jc w:val="both"/>
        <w:rPr>
          <w:sz w:val="24"/>
          <w:szCs w:val="24"/>
        </w:rPr>
      </w:pPr>
      <w:r w:rsidRPr="0072134F">
        <w:rPr>
          <w:sz w:val="24"/>
          <w:szCs w:val="24"/>
        </w:rPr>
        <w:t xml:space="preserve">К </w:t>
      </w:r>
      <w:proofErr w:type="gramStart"/>
      <w:r w:rsidRPr="0072134F">
        <w:rPr>
          <w:sz w:val="24"/>
          <w:szCs w:val="24"/>
        </w:rPr>
        <w:t>рискам</w:t>
      </w:r>
      <w:proofErr w:type="gramEnd"/>
      <w:r w:rsidRPr="0072134F">
        <w:rPr>
          <w:sz w:val="24"/>
          <w:szCs w:val="24"/>
        </w:rPr>
        <w:t xml:space="preserve"> в том числе относятся:</w:t>
      </w:r>
    </w:p>
    <w:p w:rsidR="0072134F" w:rsidRPr="0072134F" w:rsidRDefault="0072134F" w:rsidP="0072134F">
      <w:pPr>
        <w:autoSpaceDE w:val="0"/>
        <w:snapToGrid w:val="0"/>
        <w:ind w:firstLine="709"/>
        <w:jc w:val="both"/>
        <w:rPr>
          <w:sz w:val="24"/>
          <w:szCs w:val="24"/>
        </w:rPr>
      </w:pPr>
      <w:r w:rsidRPr="0072134F">
        <w:rPr>
          <w:sz w:val="24"/>
          <w:szCs w:val="24"/>
        </w:rPr>
        <w:t>-организационные риски, связанные с ошибками управления реализацией муниципальной программы, неготовностью организационной инфраструктуры к решению задач, поставленных муниципальной программой, что может привести к нецелевому и (или) неэффективному использованию бюджетных средств, невыполнению ряда мероприятий Программы или задержке в их выполнении;</w:t>
      </w:r>
    </w:p>
    <w:p w:rsidR="0072134F" w:rsidRPr="0072134F" w:rsidRDefault="0072134F" w:rsidP="0072134F">
      <w:pPr>
        <w:autoSpaceDE w:val="0"/>
        <w:snapToGrid w:val="0"/>
        <w:ind w:firstLine="709"/>
        <w:jc w:val="both"/>
        <w:rPr>
          <w:sz w:val="24"/>
          <w:szCs w:val="24"/>
        </w:rPr>
      </w:pPr>
      <w:r w:rsidRPr="0072134F">
        <w:rPr>
          <w:sz w:val="24"/>
          <w:szCs w:val="24"/>
        </w:rPr>
        <w:t xml:space="preserve">- финансовые риски, которые связаны с финансированием муниципальной программы в неполном объеме за счет бюджета </w:t>
      </w:r>
      <w:proofErr w:type="spellStart"/>
      <w:r w:rsidRPr="0072134F">
        <w:rPr>
          <w:sz w:val="24"/>
          <w:szCs w:val="24"/>
        </w:rPr>
        <w:t>Камешкирского</w:t>
      </w:r>
      <w:proofErr w:type="spellEnd"/>
      <w:r w:rsidRPr="0072134F">
        <w:rPr>
          <w:sz w:val="24"/>
          <w:szCs w:val="24"/>
        </w:rPr>
        <w:t xml:space="preserve"> района. Данный риск возникает по причине длительного срока реализации муниципальной программы;</w:t>
      </w:r>
    </w:p>
    <w:p w:rsidR="0072134F" w:rsidRPr="0072134F" w:rsidRDefault="0072134F" w:rsidP="0072134F">
      <w:pPr>
        <w:autoSpaceDE w:val="0"/>
        <w:snapToGrid w:val="0"/>
        <w:ind w:firstLine="709"/>
        <w:jc w:val="both"/>
        <w:rPr>
          <w:sz w:val="24"/>
          <w:szCs w:val="24"/>
        </w:rPr>
      </w:pPr>
      <w:r w:rsidRPr="0072134F">
        <w:rPr>
          <w:sz w:val="24"/>
          <w:szCs w:val="24"/>
        </w:rPr>
        <w:t xml:space="preserve">-непредвиденные риски, связанные с кризисными явлениями в экономике, с природными и техногенными катастрофами, что может привести к снижению бюджетных доходов, ухудшению динамики основных макроэкономических показателей, а также потребовать концентрации средств бюджета </w:t>
      </w:r>
      <w:proofErr w:type="spellStart"/>
      <w:r w:rsidRPr="0072134F">
        <w:rPr>
          <w:sz w:val="24"/>
          <w:szCs w:val="24"/>
        </w:rPr>
        <w:t>Камешкирского</w:t>
      </w:r>
      <w:proofErr w:type="spellEnd"/>
      <w:r w:rsidRPr="0072134F">
        <w:rPr>
          <w:sz w:val="24"/>
          <w:szCs w:val="24"/>
        </w:rPr>
        <w:t xml:space="preserve"> района на преодоление последствий таких катастроф.</w:t>
      </w:r>
    </w:p>
    <w:p w:rsidR="0072134F" w:rsidRPr="0072134F" w:rsidRDefault="0072134F" w:rsidP="0072134F">
      <w:pPr>
        <w:tabs>
          <w:tab w:val="left" w:pos="0"/>
          <w:tab w:val="left" w:pos="567"/>
          <w:tab w:val="left" w:pos="709"/>
          <w:tab w:val="left" w:pos="851"/>
        </w:tabs>
        <w:ind w:firstLine="709"/>
        <w:jc w:val="both"/>
        <w:rPr>
          <w:sz w:val="24"/>
          <w:szCs w:val="24"/>
        </w:rPr>
      </w:pPr>
      <w:r w:rsidRPr="0072134F">
        <w:rPr>
          <w:color w:val="000000"/>
          <w:sz w:val="24"/>
          <w:szCs w:val="24"/>
        </w:rPr>
        <w:t>Минимизация рисков может быть достигнута за счет обеспечения выполнения муниципальной программы необходимыми для достижения результатов ресурсами, в том числе необходимого финансирования мероприятий. Эффективность использования средств бюджета</w:t>
      </w:r>
      <w:r w:rsidRPr="0072134F">
        <w:rPr>
          <w:sz w:val="24"/>
          <w:szCs w:val="24"/>
        </w:rPr>
        <w:t xml:space="preserve"> </w:t>
      </w:r>
      <w:proofErr w:type="spellStart"/>
      <w:r w:rsidRPr="0072134F">
        <w:rPr>
          <w:sz w:val="24"/>
          <w:szCs w:val="24"/>
        </w:rPr>
        <w:t>Камешкирского</w:t>
      </w:r>
      <w:proofErr w:type="spellEnd"/>
      <w:r w:rsidRPr="0072134F">
        <w:rPr>
          <w:color w:val="000000"/>
          <w:sz w:val="24"/>
          <w:szCs w:val="24"/>
        </w:rPr>
        <w:t xml:space="preserve"> района будет зависеть, в том числе, и от согласованного решения общесистемных проблем на уровне </w:t>
      </w:r>
      <w:proofErr w:type="spellStart"/>
      <w:r w:rsidRPr="0072134F">
        <w:rPr>
          <w:sz w:val="24"/>
          <w:szCs w:val="24"/>
        </w:rPr>
        <w:t>Камешкирского</w:t>
      </w:r>
      <w:proofErr w:type="spellEnd"/>
      <w:r w:rsidRPr="0072134F">
        <w:rPr>
          <w:sz w:val="24"/>
          <w:szCs w:val="24"/>
        </w:rPr>
        <w:t xml:space="preserve"> района.</w:t>
      </w:r>
      <w:r w:rsidRPr="0072134F">
        <w:rPr>
          <w:color w:val="000000"/>
          <w:sz w:val="24"/>
          <w:szCs w:val="24"/>
        </w:rPr>
        <w:t xml:space="preserve"> </w:t>
      </w:r>
      <w:r w:rsidRPr="0072134F">
        <w:rPr>
          <w:sz w:val="24"/>
          <w:szCs w:val="24"/>
        </w:rPr>
        <w:t xml:space="preserve">Минимизация организационных </w:t>
      </w:r>
      <w:r w:rsidRPr="0072134F">
        <w:rPr>
          <w:sz w:val="24"/>
          <w:szCs w:val="24"/>
        </w:rPr>
        <w:lastRenderedPageBreak/>
        <w:t xml:space="preserve">рисков связана главным образом с эффективной координацией выполнения мероприятий муниципальной программы. </w:t>
      </w:r>
    </w:p>
    <w:p w:rsidR="0072134F" w:rsidRPr="0072134F" w:rsidRDefault="0072134F" w:rsidP="0072134F">
      <w:pPr>
        <w:tabs>
          <w:tab w:val="left" w:pos="0"/>
          <w:tab w:val="left" w:pos="567"/>
          <w:tab w:val="left" w:pos="709"/>
          <w:tab w:val="left" w:pos="851"/>
        </w:tabs>
        <w:ind w:firstLine="709"/>
        <w:jc w:val="both"/>
        <w:rPr>
          <w:sz w:val="24"/>
          <w:szCs w:val="24"/>
        </w:rPr>
      </w:pPr>
      <w:r w:rsidRPr="0072134F">
        <w:rPr>
          <w:sz w:val="24"/>
          <w:szCs w:val="24"/>
        </w:rPr>
        <w:t>В целях управления указанными рисками в ходе реализации муниципальной программы предусматриваются:</w:t>
      </w:r>
    </w:p>
    <w:p w:rsidR="0072134F" w:rsidRPr="0072134F" w:rsidRDefault="0072134F" w:rsidP="0072134F">
      <w:pPr>
        <w:tabs>
          <w:tab w:val="left" w:pos="0"/>
          <w:tab w:val="left" w:pos="567"/>
          <w:tab w:val="left" w:pos="709"/>
          <w:tab w:val="left" w:pos="851"/>
        </w:tabs>
        <w:ind w:firstLine="709"/>
        <w:jc w:val="both"/>
        <w:rPr>
          <w:sz w:val="24"/>
          <w:szCs w:val="24"/>
        </w:rPr>
      </w:pPr>
      <w:r w:rsidRPr="0072134F">
        <w:rPr>
          <w:sz w:val="24"/>
          <w:szCs w:val="24"/>
        </w:rPr>
        <w:t>- проведение мониторинга действующего законодательства;</w:t>
      </w:r>
    </w:p>
    <w:p w:rsidR="0072134F" w:rsidRPr="0072134F" w:rsidRDefault="0072134F" w:rsidP="0072134F">
      <w:pPr>
        <w:tabs>
          <w:tab w:val="left" w:pos="0"/>
          <w:tab w:val="left" w:pos="567"/>
          <w:tab w:val="left" w:pos="709"/>
          <w:tab w:val="left" w:pos="851"/>
        </w:tabs>
        <w:ind w:firstLine="709"/>
        <w:jc w:val="both"/>
        <w:rPr>
          <w:sz w:val="24"/>
          <w:szCs w:val="24"/>
        </w:rPr>
      </w:pPr>
      <w:r w:rsidRPr="0072134F">
        <w:rPr>
          <w:sz w:val="24"/>
          <w:szCs w:val="24"/>
        </w:rPr>
        <w:t xml:space="preserve">- своевременное внесение изменений в действующие муниципальные правовые акты администрации </w:t>
      </w:r>
      <w:proofErr w:type="spellStart"/>
      <w:r w:rsidRPr="0072134F">
        <w:rPr>
          <w:sz w:val="24"/>
          <w:szCs w:val="24"/>
        </w:rPr>
        <w:t>Камешкирского</w:t>
      </w:r>
      <w:proofErr w:type="spellEnd"/>
      <w:r w:rsidRPr="0072134F">
        <w:rPr>
          <w:sz w:val="24"/>
          <w:szCs w:val="24"/>
        </w:rPr>
        <w:t xml:space="preserve"> района; </w:t>
      </w:r>
    </w:p>
    <w:p w:rsidR="0072134F" w:rsidRPr="0072134F" w:rsidRDefault="0072134F" w:rsidP="0072134F">
      <w:pPr>
        <w:tabs>
          <w:tab w:val="left" w:pos="0"/>
          <w:tab w:val="left" w:pos="567"/>
          <w:tab w:val="left" w:pos="709"/>
          <w:tab w:val="left" w:pos="851"/>
        </w:tabs>
        <w:autoSpaceDE w:val="0"/>
        <w:snapToGrid w:val="0"/>
        <w:ind w:firstLine="709"/>
        <w:jc w:val="both"/>
        <w:rPr>
          <w:color w:val="000000"/>
          <w:sz w:val="24"/>
          <w:szCs w:val="24"/>
        </w:rPr>
      </w:pPr>
      <w:r w:rsidRPr="0072134F">
        <w:rPr>
          <w:color w:val="000000"/>
          <w:sz w:val="24"/>
          <w:szCs w:val="24"/>
        </w:rPr>
        <w:t>- оперативное внесение изменений в регламенты подготовки и выдачи документов, принятие организационно–технических мер.</w:t>
      </w:r>
    </w:p>
    <w:p w:rsidR="0072134F" w:rsidRPr="0072134F" w:rsidRDefault="0072134F" w:rsidP="0072134F">
      <w:pPr>
        <w:tabs>
          <w:tab w:val="left" w:pos="0"/>
          <w:tab w:val="left" w:pos="567"/>
          <w:tab w:val="left" w:pos="709"/>
          <w:tab w:val="left" w:pos="851"/>
        </w:tabs>
        <w:autoSpaceDE w:val="0"/>
        <w:snapToGrid w:val="0"/>
        <w:ind w:firstLine="563"/>
        <w:jc w:val="both"/>
        <w:rPr>
          <w:color w:val="000000"/>
          <w:sz w:val="24"/>
          <w:szCs w:val="24"/>
        </w:rPr>
      </w:pPr>
    </w:p>
    <w:p w:rsidR="0072134F" w:rsidRPr="0072134F" w:rsidRDefault="0072134F" w:rsidP="0072134F">
      <w:pPr>
        <w:ind w:firstLine="544"/>
        <w:jc w:val="center"/>
        <w:rPr>
          <w:b/>
          <w:bCs/>
          <w:color w:val="000000"/>
          <w:sz w:val="24"/>
          <w:szCs w:val="24"/>
        </w:rPr>
      </w:pPr>
      <w:r w:rsidRPr="0072134F">
        <w:rPr>
          <w:b/>
          <w:bCs/>
          <w:color w:val="000000"/>
          <w:sz w:val="24"/>
          <w:szCs w:val="24"/>
        </w:rPr>
        <w:t xml:space="preserve">8. Оценка планируемой эффективности реализации </w:t>
      </w:r>
    </w:p>
    <w:p w:rsidR="0072134F" w:rsidRPr="0072134F" w:rsidRDefault="0072134F" w:rsidP="0072134F">
      <w:pPr>
        <w:tabs>
          <w:tab w:val="left" w:pos="0"/>
          <w:tab w:val="left" w:pos="567"/>
          <w:tab w:val="left" w:pos="709"/>
          <w:tab w:val="left" w:pos="851"/>
        </w:tabs>
        <w:autoSpaceDE w:val="0"/>
        <w:snapToGrid w:val="0"/>
        <w:spacing w:line="200" w:lineRule="atLeast"/>
        <w:ind w:firstLine="544"/>
        <w:jc w:val="center"/>
        <w:rPr>
          <w:b/>
          <w:bCs/>
          <w:color w:val="000000"/>
          <w:sz w:val="24"/>
          <w:szCs w:val="24"/>
        </w:rPr>
      </w:pPr>
      <w:r w:rsidRPr="0072134F">
        <w:rPr>
          <w:b/>
          <w:bCs/>
          <w:color w:val="000000"/>
          <w:sz w:val="24"/>
          <w:szCs w:val="24"/>
        </w:rPr>
        <w:t>муниципальной программы</w:t>
      </w:r>
    </w:p>
    <w:p w:rsidR="0072134F" w:rsidRPr="0072134F" w:rsidRDefault="0072134F" w:rsidP="0072134F">
      <w:pPr>
        <w:autoSpaceDE w:val="0"/>
        <w:snapToGrid w:val="0"/>
        <w:spacing w:line="360" w:lineRule="atLeast"/>
        <w:ind w:firstLine="709"/>
        <w:jc w:val="both"/>
        <w:rPr>
          <w:sz w:val="24"/>
          <w:szCs w:val="24"/>
        </w:rPr>
      </w:pPr>
    </w:p>
    <w:p w:rsidR="0072134F" w:rsidRPr="0072134F" w:rsidRDefault="0072134F" w:rsidP="0072134F">
      <w:pPr>
        <w:ind w:firstLine="709"/>
        <w:jc w:val="both"/>
        <w:rPr>
          <w:sz w:val="24"/>
          <w:szCs w:val="24"/>
        </w:rPr>
      </w:pPr>
      <w:r w:rsidRPr="0072134F">
        <w:rPr>
          <w:sz w:val="24"/>
          <w:szCs w:val="24"/>
        </w:rPr>
        <w:t>Использование комплексного подхода к повышению уровня комфортности проживания в сельских поселениях района будет способствовать созданию благоприятных условий для повышения инвестиционной активности в агропромышленном секторе экономики района, созданию новых рабочих мест, расширению налогооблагаемой базы местного бюджета.</w:t>
      </w:r>
    </w:p>
    <w:p w:rsidR="0072134F" w:rsidRPr="0072134F" w:rsidRDefault="0072134F" w:rsidP="0072134F">
      <w:pPr>
        <w:ind w:firstLine="709"/>
        <w:jc w:val="both"/>
        <w:rPr>
          <w:color w:val="000000"/>
          <w:sz w:val="24"/>
          <w:szCs w:val="24"/>
        </w:rPr>
      </w:pPr>
      <w:r w:rsidRPr="0072134F">
        <w:rPr>
          <w:color w:val="000000"/>
          <w:sz w:val="24"/>
          <w:szCs w:val="24"/>
        </w:rPr>
        <w:t xml:space="preserve">Программа носит социально ориентированный характер. Приоритетными направлениями ее реализации являются комплексное обустройство сельских поселений и содействие улучшению жилищных условий сельского населения </w:t>
      </w:r>
      <w:proofErr w:type="spellStart"/>
      <w:r w:rsidRPr="0072134F">
        <w:rPr>
          <w:sz w:val="24"/>
          <w:szCs w:val="24"/>
        </w:rPr>
        <w:t>Камешкирского</w:t>
      </w:r>
      <w:proofErr w:type="spellEnd"/>
      <w:r w:rsidRPr="0072134F">
        <w:rPr>
          <w:color w:val="000000"/>
          <w:sz w:val="24"/>
          <w:szCs w:val="24"/>
        </w:rPr>
        <w:t xml:space="preserve"> района.</w:t>
      </w:r>
    </w:p>
    <w:p w:rsidR="0072134F" w:rsidRPr="0072134F" w:rsidRDefault="0072134F" w:rsidP="0072134F">
      <w:pPr>
        <w:ind w:firstLine="709"/>
        <w:jc w:val="both"/>
        <w:rPr>
          <w:sz w:val="24"/>
          <w:szCs w:val="24"/>
        </w:rPr>
      </w:pPr>
      <w:r w:rsidRPr="0072134F">
        <w:rPr>
          <w:sz w:val="24"/>
          <w:szCs w:val="24"/>
        </w:rPr>
        <w:t>В совокупности указанные мероприятия направлены на облегчение условий труда и быта сельского населения и наряду с другими мерами содействия улучшению демографической ситуации способствуют увеличению продолжительности жизни и рождаемости в муниципальном образовании.</w:t>
      </w:r>
    </w:p>
    <w:p w:rsidR="0072134F" w:rsidRPr="0072134F" w:rsidRDefault="0072134F" w:rsidP="0072134F">
      <w:pPr>
        <w:ind w:firstLine="709"/>
        <w:jc w:val="both"/>
        <w:rPr>
          <w:color w:val="000000"/>
          <w:sz w:val="24"/>
          <w:szCs w:val="24"/>
        </w:rPr>
      </w:pPr>
      <w:r w:rsidRPr="0072134F">
        <w:rPr>
          <w:color w:val="000000"/>
          <w:sz w:val="24"/>
          <w:szCs w:val="24"/>
        </w:rPr>
        <w:t>Оценка эффективности реализации Программы производится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72134F" w:rsidRPr="0072134F" w:rsidRDefault="0072134F" w:rsidP="0072134F">
      <w:pPr>
        <w:ind w:firstLine="840"/>
        <w:jc w:val="center"/>
        <w:rPr>
          <w:b/>
          <w:bCs/>
          <w:sz w:val="24"/>
          <w:szCs w:val="24"/>
        </w:rPr>
      </w:pPr>
    </w:p>
    <w:p w:rsidR="0072134F" w:rsidRPr="0072134F" w:rsidRDefault="0072134F" w:rsidP="0072134F">
      <w:pPr>
        <w:ind w:firstLine="840"/>
        <w:jc w:val="center"/>
        <w:rPr>
          <w:b/>
          <w:bCs/>
          <w:sz w:val="24"/>
          <w:szCs w:val="24"/>
        </w:rPr>
      </w:pPr>
      <w:r w:rsidRPr="0072134F">
        <w:rPr>
          <w:b/>
          <w:bCs/>
          <w:sz w:val="24"/>
          <w:szCs w:val="24"/>
        </w:rPr>
        <w:t xml:space="preserve">9. Механизм реализации Программы </w:t>
      </w:r>
    </w:p>
    <w:p w:rsidR="0072134F" w:rsidRPr="0072134F" w:rsidRDefault="0072134F" w:rsidP="0072134F">
      <w:pPr>
        <w:ind w:firstLine="840"/>
        <w:rPr>
          <w:sz w:val="24"/>
          <w:szCs w:val="24"/>
        </w:rPr>
      </w:pPr>
    </w:p>
    <w:p w:rsidR="0072134F" w:rsidRPr="0072134F" w:rsidRDefault="0072134F" w:rsidP="0072134F">
      <w:pPr>
        <w:ind w:firstLine="709"/>
        <w:jc w:val="both"/>
        <w:rPr>
          <w:sz w:val="24"/>
          <w:szCs w:val="24"/>
        </w:rPr>
      </w:pPr>
      <w:r w:rsidRPr="0072134F">
        <w:rPr>
          <w:sz w:val="24"/>
          <w:szCs w:val="24"/>
        </w:rPr>
        <w:t>Механизм реализации Программы базируется на комплексе организационных, экономических, административных мер, необходимых для достижения поставленных задач и целевых индикаторов.</w:t>
      </w:r>
    </w:p>
    <w:p w:rsidR="0072134F" w:rsidRPr="0072134F" w:rsidRDefault="0072134F" w:rsidP="0072134F">
      <w:pPr>
        <w:ind w:firstLine="709"/>
        <w:jc w:val="both"/>
        <w:rPr>
          <w:sz w:val="24"/>
          <w:szCs w:val="24"/>
        </w:rPr>
      </w:pPr>
      <w:r w:rsidRPr="0072134F">
        <w:rPr>
          <w:sz w:val="24"/>
          <w:szCs w:val="24"/>
        </w:rPr>
        <w:t xml:space="preserve">Администрация </w:t>
      </w:r>
      <w:proofErr w:type="spellStart"/>
      <w:r w:rsidRPr="0072134F">
        <w:rPr>
          <w:sz w:val="24"/>
          <w:szCs w:val="24"/>
        </w:rPr>
        <w:t>Камешкирского</w:t>
      </w:r>
      <w:proofErr w:type="spellEnd"/>
      <w:r w:rsidRPr="0072134F">
        <w:rPr>
          <w:sz w:val="24"/>
          <w:szCs w:val="24"/>
        </w:rPr>
        <w:t xml:space="preserve"> района Пензенской области:</w:t>
      </w:r>
    </w:p>
    <w:p w:rsidR="0072134F" w:rsidRPr="0072134F" w:rsidRDefault="0072134F" w:rsidP="0072134F">
      <w:pPr>
        <w:ind w:firstLine="709"/>
        <w:jc w:val="both"/>
        <w:rPr>
          <w:sz w:val="24"/>
          <w:szCs w:val="24"/>
        </w:rPr>
      </w:pPr>
      <w:r w:rsidRPr="0072134F">
        <w:rPr>
          <w:sz w:val="24"/>
          <w:szCs w:val="24"/>
        </w:rPr>
        <w:t>1) осуществляет ежегодный мониторинг реализации Программы;</w:t>
      </w:r>
    </w:p>
    <w:p w:rsidR="0072134F" w:rsidRPr="0072134F" w:rsidRDefault="0072134F" w:rsidP="0072134F">
      <w:pPr>
        <w:ind w:firstLine="709"/>
        <w:jc w:val="both"/>
        <w:rPr>
          <w:sz w:val="24"/>
          <w:szCs w:val="24"/>
        </w:rPr>
      </w:pPr>
      <w:r w:rsidRPr="0072134F">
        <w:rPr>
          <w:sz w:val="24"/>
          <w:szCs w:val="24"/>
        </w:rPr>
        <w:t>2) обеспечивает эффективное использование финансовых ресурсов, выделяемых для реализации мероприятий и проектов в соответствии с Программой;</w:t>
      </w:r>
    </w:p>
    <w:p w:rsidR="0072134F" w:rsidRPr="0072134F" w:rsidRDefault="0072134F" w:rsidP="0072134F">
      <w:pPr>
        <w:ind w:firstLine="709"/>
        <w:jc w:val="both"/>
        <w:rPr>
          <w:color w:val="000000"/>
          <w:sz w:val="24"/>
          <w:szCs w:val="24"/>
        </w:rPr>
      </w:pPr>
      <w:r w:rsidRPr="0072134F">
        <w:rPr>
          <w:sz w:val="24"/>
          <w:szCs w:val="24"/>
        </w:rPr>
        <w:t>3) ежегодно проводит о</w:t>
      </w:r>
      <w:r w:rsidRPr="0072134F">
        <w:rPr>
          <w:color w:val="000000"/>
          <w:sz w:val="24"/>
          <w:szCs w:val="24"/>
        </w:rPr>
        <w:t>ценку эффективности реализации Программы путем сравнения фактически достигнутых значений целевых индикаторов и показателей за соответствующий год с утвержденными на год значениями целевых индикаторов и показателей;</w:t>
      </w:r>
    </w:p>
    <w:p w:rsidR="0072134F" w:rsidRPr="0072134F" w:rsidRDefault="0072134F" w:rsidP="0072134F">
      <w:pPr>
        <w:ind w:firstLine="709"/>
        <w:jc w:val="both"/>
        <w:rPr>
          <w:sz w:val="24"/>
          <w:szCs w:val="24"/>
        </w:rPr>
      </w:pPr>
      <w:r w:rsidRPr="0072134F">
        <w:rPr>
          <w:sz w:val="24"/>
          <w:szCs w:val="24"/>
        </w:rPr>
        <w:t>4) по результатам анализа Программу актуализируют на начала года, а также на момент поступления федеральных региональных средств.</w:t>
      </w:r>
    </w:p>
    <w:p w:rsidR="0072134F" w:rsidRPr="0072134F" w:rsidRDefault="0072134F" w:rsidP="0072134F">
      <w:pPr>
        <w:ind w:firstLine="709"/>
        <w:jc w:val="both"/>
        <w:rPr>
          <w:sz w:val="24"/>
          <w:szCs w:val="24"/>
        </w:rPr>
      </w:pPr>
    </w:p>
    <w:p w:rsidR="0072134F" w:rsidRPr="0072134F" w:rsidRDefault="0072134F" w:rsidP="0072134F">
      <w:pPr>
        <w:spacing w:line="363" w:lineRule="atLeast"/>
        <w:ind w:firstLine="709"/>
        <w:jc w:val="both"/>
        <w:rPr>
          <w:sz w:val="24"/>
          <w:szCs w:val="24"/>
        </w:rPr>
      </w:pPr>
    </w:p>
    <w:p w:rsidR="0072134F" w:rsidRPr="0072134F" w:rsidRDefault="0072134F" w:rsidP="0072134F">
      <w:pPr>
        <w:spacing w:line="363" w:lineRule="atLeast"/>
        <w:ind w:firstLine="709"/>
        <w:jc w:val="both"/>
        <w:rPr>
          <w:sz w:val="24"/>
          <w:szCs w:val="24"/>
        </w:rPr>
      </w:pPr>
    </w:p>
    <w:p w:rsidR="0072134F" w:rsidRPr="0072134F" w:rsidRDefault="0072134F" w:rsidP="0072134F">
      <w:pPr>
        <w:spacing w:line="363" w:lineRule="atLeast"/>
        <w:ind w:firstLine="709"/>
        <w:jc w:val="both"/>
        <w:rPr>
          <w:sz w:val="24"/>
          <w:szCs w:val="24"/>
        </w:rPr>
      </w:pPr>
    </w:p>
    <w:p w:rsidR="0072134F" w:rsidRPr="0072134F" w:rsidRDefault="0072134F" w:rsidP="0072134F">
      <w:pPr>
        <w:spacing w:line="363" w:lineRule="atLeast"/>
        <w:ind w:firstLine="709"/>
        <w:jc w:val="both"/>
        <w:rPr>
          <w:sz w:val="24"/>
          <w:szCs w:val="24"/>
        </w:rPr>
      </w:pPr>
    </w:p>
    <w:p w:rsidR="0072134F" w:rsidRPr="0072134F" w:rsidRDefault="0072134F" w:rsidP="0072134F">
      <w:pPr>
        <w:spacing w:line="363" w:lineRule="atLeast"/>
        <w:ind w:firstLine="709"/>
        <w:jc w:val="both"/>
        <w:rPr>
          <w:sz w:val="24"/>
          <w:szCs w:val="24"/>
        </w:rPr>
      </w:pPr>
    </w:p>
    <w:p w:rsidR="0072134F" w:rsidRPr="0072134F" w:rsidRDefault="0072134F" w:rsidP="0072134F">
      <w:pPr>
        <w:spacing w:line="363" w:lineRule="atLeast"/>
        <w:ind w:firstLine="709"/>
        <w:jc w:val="both"/>
        <w:rPr>
          <w:sz w:val="24"/>
          <w:szCs w:val="24"/>
        </w:rPr>
      </w:pPr>
    </w:p>
    <w:p w:rsidR="0072134F" w:rsidRPr="0072134F" w:rsidRDefault="0072134F" w:rsidP="0072134F">
      <w:pPr>
        <w:spacing w:line="363" w:lineRule="atLeast"/>
        <w:ind w:firstLine="709"/>
        <w:jc w:val="both"/>
        <w:rPr>
          <w:sz w:val="24"/>
          <w:szCs w:val="24"/>
        </w:rPr>
      </w:pPr>
    </w:p>
    <w:p w:rsidR="0072134F" w:rsidRPr="0072134F" w:rsidRDefault="0072134F" w:rsidP="0072134F">
      <w:pPr>
        <w:spacing w:line="363" w:lineRule="atLeast"/>
        <w:ind w:firstLine="709"/>
        <w:jc w:val="both"/>
        <w:rPr>
          <w:sz w:val="24"/>
          <w:szCs w:val="24"/>
        </w:rPr>
      </w:pPr>
    </w:p>
    <w:p w:rsidR="0072134F" w:rsidRPr="0072134F" w:rsidRDefault="0072134F" w:rsidP="0072134F">
      <w:pPr>
        <w:spacing w:line="363" w:lineRule="atLeast"/>
        <w:ind w:firstLine="709"/>
        <w:jc w:val="both"/>
        <w:rPr>
          <w:sz w:val="24"/>
          <w:szCs w:val="24"/>
        </w:rPr>
      </w:pPr>
    </w:p>
    <w:p w:rsidR="0072134F" w:rsidRPr="0072134F" w:rsidRDefault="0072134F" w:rsidP="0072134F">
      <w:pPr>
        <w:spacing w:line="363" w:lineRule="atLeast"/>
        <w:jc w:val="both"/>
        <w:rPr>
          <w:sz w:val="24"/>
          <w:szCs w:val="24"/>
        </w:rPr>
      </w:pPr>
    </w:p>
    <w:p w:rsidR="0072134F" w:rsidRPr="0072134F" w:rsidRDefault="0072134F" w:rsidP="0072134F">
      <w:pPr>
        <w:spacing w:line="363" w:lineRule="atLeast"/>
        <w:jc w:val="both"/>
        <w:rPr>
          <w:sz w:val="24"/>
          <w:szCs w:val="24"/>
        </w:rPr>
      </w:pPr>
    </w:p>
    <w:p w:rsidR="0072134F" w:rsidRPr="0072134F" w:rsidRDefault="0072134F" w:rsidP="0072134F">
      <w:pPr>
        <w:pStyle w:val="af5"/>
        <w:spacing w:after="0"/>
        <w:jc w:val="right"/>
        <w:rPr>
          <w:bCs/>
        </w:rPr>
      </w:pPr>
      <w:r w:rsidRPr="0072134F">
        <w:rPr>
          <w:bCs/>
        </w:rPr>
        <w:t>Приложение</w:t>
      </w:r>
      <w:proofErr w:type="gramStart"/>
      <w:r w:rsidRPr="0072134F">
        <w:rPr>
          <w:bCs/>
        </w:rPr>
        <w:t>1</w:t>
      </w:r>
      <w:proofErr w:type="gramEnd"/>
    </w:p>
    <w:p w:rsidR="0072134F" w:rsidRPr="0072134F" w:rsidRDefault="0072134F" w:rsidP="0072134F">
      <w:pPr>
        <w:pStyle w:val="af5"/>
        <w:spacing w:after="0"/>
        <w:jc w:val="center"/>
        <w:rPr>
          <w:b/>
          <w:bCs/>
        </w:rPr>
      </w:pPr>
      <w:r w:rsidRPr="0072134F">
        <w:rPr>
          <w:b/>
          <w:bCs/>
        </w:rPr>
        <w:t>Подпрограмма 1</w:t>
      </w:r>
    </w:p>
    <w:p w:rsidR="0072134F" w:rsidRPr="0072134F" w:rsidRDefault="0072134F" w:rsidP="0072134F">
      <w:pPr>
        <w:pStyle w:val="af5"/>
        <w:spacing w:after="0"/>
        <w:jc w:val="center"/>
        <w:rPr>
          <w:b/>
          <w:bCs/>
        </w:rPr>
      </w:pPr>
      <w:r w:rsidRPr="0072134F">
        <w:rPr>
          <w:b/>
          <w:bCs/>
        </w:rPr>
        <w:t xml:space="preserve">«Создание условий для обеспечения доступным и комфортным жильём </w:t>
      </w:r>
    </w:p>
    <w:p w:rsidR="0072134F" w:rsidRPr="0072134F" w:rsidRDefault="0072134F" w:rsidP="0072134F">
      <w:pPr>
        <w:pStyle w:val="af5"/>
        <w:spacing w:after="0"/>
        <w:jc w:val="center"/>
      </w:pPr>
      <w:r w:rsidRPr="0072134F">
        <w:rPr>
          <w:b/>
          <w:bCs/>
        </w:rPr>
        <w:t>сельского населения»</w:t>
      </w:r>
    </w:p>
    <w:p w:rsidR="0072134F" w:rsidRPr="0072134F" w:rsidRDefault="0072134F" w:rsidP="0072134F">
      <w:pPr>
        <w:pStyle w:val="af5"/>
        <w:spacing w:after="0"/>
        <w:rPr>
          <w:b/>
          <w:bCs/>
        </w:rPr>
      </w:pPr>
      <w:r w:rsidRPr="0072134F">
        <w:t xml:space="preserve">  </w:t>
      </w:r>
    </w:p>
    <w:p w:rsidR="0072134F" w:rsidRPr="0072134F" w:rsidRDefault="0072134F" w:rsidP="0072134F">
      <w:pPr>
        <w:pStyle w:val="af5"/>
        <w:spacing w:after="0"/>
        <w:jc w:val="center"/>
        <w:rPr>
          <w:b/>
          <w:bCs/>
        </w:rPr>
      </w:pPr>
      <w:proofErr w:type="gramStart"/>
      <w:r w:rsidRPr="0072134F">
        <w:rPr>
          <w:b/>
          <w:bCs/>
        </w:rPr>
        <w:t>П</w:t>
      </w:r>
      <w:proofErr w:type="gramEnd"/>
      <w:r w:rsidRPr="0072134F">
        <w:rPr>
          <w:b/>
          <w:bCs/>
        </w:rPr>
        <w:t xml:space="preserve"> А С П О Р Т</w:t>
      </w:r>
    </w:p>
    <w:p w:rsidR="0072134F" w:rsidRPr="0072134F" w:rsidRDefault="0072134F" w:rsidP="0072134F">
      <w:pPr>
        <w:pStyle w:val="af5"/>
        <w:spacing w:after="0"/>
        <w:jc w:val="center"/>
        <w:rPr>
          <w:b/>
          <w:bCs/>
        </w:rPr>
      </w:pPr>
      <w:r w:rsidRPr="0072134F">
        <w:rPr>
          <w:b/>
          <w:bCs/>
        </w:rPr>
        <w:t xml:space="preserve">подпрограммы муниципальной программы </w:t>
      </w:r>
      <w:proofErr w:type="spellStart"/>
      <w:r w:rsidRPr="0072134F">
        <w:rPr>
          <w:b/>
          <w:bCs/>
        </w:rPr>
        <w:t>Камешкирского</w:t>
      </w:r>
      <w:proofErr w:type="spellEnd"/>
      <w:r w:rsidRPr="0072134F">
        <w:rPr>
          <w:b/>
          <w:bCs/>
        </w:rPr>
        <w:t xml:space="preserve"> района</w:t>
      </w:r>
    </w:p>
    <w:p w:rsidR="0072134F" w:rsidRPr="0072134F" w:rsidRDefault="0072134F" w:rsidP="0072134F">
      <w:pPr>
        <w:pStyle w:val="af5"/>
        <w:spacing w:after="0"/>
        <w:jc w:val="center"/>
        <w:rPr>
          <w:b/>
          <w:bCs/>
        </w:rPr>
      </w:pPr>
      <w:r w:rsidRPr="0072134F">
        <w:rPr>
          <w:b/>
          <w:bCs/>
        </w:rPr>
        <w:t>Пензенской области</w:t>
      </w:r>
    </w:p>
    <w:p w:rsidR="0072134F" w:rsidRPr="0072134F" w:rsidRDefault="0072134F" w:rsidP="0072134F">
      <w:pPr>
        <w:pStyle w:val="af5"/>
        <w:spacing w:after="0"/>
        <w:jc w:val="center"/>
        <w:rPr>
          <w:b/>
        </w:rPr>
      </w:pPr>
      <w:r w:rsidRPr="0072134F">
        <w:rPr>
          <w:b/>
        </w:rPr>
        <w:t xml:space="preserve">"Комплексное  развитие сельских территорий </w:t>
      </w:r>
      <w:proofErr w:type="spellStart"/>
      <w:r w:rsidRPr="0072134F">
        <w:rPr>
          <w:b/>
        </w:rPr>
        <w:t>Камешкирского</w:t>
      </w:r>
      <w:proofErr w:type="spellEnd"/>
      <w:r w:rsidRPr="0072134F">
        <w:rPr>
          <w:b/>
        </w:rPr>
        <w:t xml:space="preserve"> района</w:t>
      </w:r>
    </w:p>
    <w:p w:rsidR="0072134F" w:rsidRPr="0072134F" w:rsidRDefault="0072134F" w:rsidP="0072134F">
      <w:pPr>
        <w:pStyle w:val="af5"/>
        <w:spacing w:after="0"/>
        <w:jc w:val="center"/>
      </w:pPr>
      <w:r w:rsidRPr="0072134F">
        <w:rPr>
          <w:b/>
        </w:rPr>
        <w:t>Пензенской области"</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3828"/>
        <w:gridCol w:w="5953"/>
      </w:tblGrid>
      <w:tr w:rsidR="0072134F" w:rsidRPr="0072134F" w:rsidTr="0072134F">
        <w:tc>
          <w:tcPr>
            <w:tcW w:w="3828" w:type="dxa"/>
            <w:tcBorders>
              <w:top w:val="single" w:sz="8" w:space="0" w:color="808080"/>
              <w:left w:val="single" w:sz="8" w:space="0" w:color="808080"/>
              <w:bottom w:val="single" w:sz="8" w:space="0" w:color="808080"/>
            </w:tcBorders>
          </w:tcPr>
          <w:p w:rsidR="0072134F" w:rsidRPr="0072134F" w:rsidRDefault="0072134F" w:rsidP="0072134F">
            <w:pPr>
              <w:pStyle w:val="af6"/>
            </w:pPr>
            <w:r w:rsidRPr="0072134F">
              <w:t>Наименование подпрограммы</w:t>
            </w:r>
          </w:p>
        </w:tc>
        <w:tc>
          <w:tcPr>
            <w:tcW w:w="5953" w:type="dxa"/>
            <w:tcBorders>
              <w:top w:val="single" w:sz="8" w:space="0" w:color="808080"/>
              <w:left w:val="single" w:sz="8" w:space="0" w:color="808080"/>
              <w:bottom w:val="single" w:sz="8" w:space="0" w:color="808080"/>
              <w:right w:val="single" w:sz="8" w:space="0" w:color="808080"/>
            </w:tcBorders>
          </w:tcPr>
          <w:p w:rsidR="0072134F" w:rsidRPr="0072134F" w:rsidRDefault="0072134F" w:rsidP="0072134F">
            <w:pPr>
              <w:pStyle w:val="af5"/>
              <w:spacing w:after="0"/>
            </w:pPr>
            <w:r w:rsidRPr="0072134F">
              <w:t xml:space="preserve"> </w:t>
            </w:r>
            <w:r w:rsidRPr="0072134F">
              <w:rPr>
                <w:bCs/>
              </w:rPr>
              <w:t xml:space="preserve">«Создание условий для обеспечения доступным и комфортным жильём сельского населения» </w:t>
            </w:r>
            <w:r w:rsidRPr="0072134F">
              <w:t>(далее – Подпрограмма)</w:t>
            </w:r>
          </w:p>
        </w:tc>
      </w:tr>
      <w:tr w:rsidR="0072134F" w:rsidRPr="0072134F" w:rsidTr="0072134F">
        <w:tc>
          <w:tcPr>
            <w:tcW w:w="3828" w:type="dxa"/>
            <w:tcBorders>
              <w:left w:val="single" w:sz="8" w:space="0" w:color="808080"/>
              <w:bottom w:val="single" w:sz="8" w:space="0" w:color="808080"/>
            </w:tcBorders>
          </w:tcPr>
          <w:p w:rsidR="0072134F" w:rsidRPr="0072134F" w:rsidRDefault="0072134F" w:rsidP="0072134F">
            <w:pPr>
              <w:pStyle w:val="af6"/>
            </w:pPr>
            <w:r w:rsidRPr="0072134F">
              <w:t>Ответственный исполнитель подпрограммы</w:t>
            </w:r>
          </w:p>
        </w:tc>
        <w:tc>
          <w:tcPr>
            <w:tcW w:w="5953" w:type="dxa"/>
            <w:tcBorders>
              <w:left w:val="single" w:sz="8" w:space="0" w:color="808080"/>
              <w:bottom w:val="single" w:sz="8" w:space="0" w:color="808080"/>
              <w:right w:val="single" w:sz="8" w:space="0" w:color="808080"/>
            </w:tcBorders>
          </w:tcPr>
          <w:p w:rsidR="0072134F" w:rsidRPr="0072134F" w:rsidRDefault="0072134F" w:rsidP="0072134F">
            <w:pPr>
              <w:pStyle w:val="af6"/>
            </w:pPr>
            <w:r w:rsidRPr="0072134F">
              <w:t xml:space="preserve">Администрация </w:t>
            </w:r>
            <w:proofErr w:type="spellStart"/>
            <w:r w:rsidRPr="0072134F">
              <w:t>Камешкирского</w:t>
            </w:r>
            <w:proofErr w:type="spellEnd"/>
            <w:r w:rsidRPr="0072134F">
              <w:t xml:space="preserve"> района</w:t>
            </w:r>
          </w:p>
          <w:p w:rsidR="0072134F" w:rsidRPr="0072134F" w:rsidRDefault="0072134F" w:rsidP="0072134F">
            <w:pPr>
              <w:pStyle w:val="af6"/>
            </w:pPr>
            <w:r w:rsidRPr="0072134F">
              <w:t>Пензенской области</w:t>
            </w:r>
          </w:p>
        </w:tc>
      </w:tr>
      <w:tr w:rsidR="0072134F" w:rsidRPr="0072134F" w:rsidTr="0072134F">
        <w:tc>
          <w:tcPr>
            <w:tcW w:w="3828" w:type="dxa"/>
            <w:tcBorders>
              <w:left w:val="single" w:sz="8" w:space="0" w:color="808080"/>
              <w:bottom w:val="single" w:sz="8" w:space="0" w:color="808080"/>
            </w:tcBorders>
          </w:tcPr>
          <w:p w:rsidR="0072134F" w:rsidRPr="0072134F" w:rsidRDefault="0072134F" w:rsidP="0072134F">
            <w:pPr>
              <w:pStyle w:val="af6"/>
            </w:pPr>
            <w:r w:rsidRPr="0072134F">
              <w:t>Соисполнители подпрограммы</w:t>
            </w:r>
          </w:p>
        </w:tc>
        <w:tc>
          <w:tcPr>
            <w:tcW w:w="5953" w:type="dxa"/>
            <w:tcBorders>
              <w:left w:val="single" w:sz="8" w:space="0" w:color="808080"/>
              <w:bottom w:val="single" w:sz="8" w:space="0" w:color="808080"/>
              <w:right w:val="single" w:sz="8" w:space="0" w:color="808080"/>
            </w:tcBorders>
          </w:tcPr>
          <w:p w:rsidR="0072134F" w:rsidRPr="0072134F" w:rsidRDefault="0072134F" w:rsidP="0072134F">
            <w:pPr>
              <w:pStyle w:val="af6"/>
            </w:pPr>
            <w:r w:rsidRPr="0072134F">
              <w:t xml:space="preserve">Отдел экономики, развития сельского хозяйства и продовольствия администрации </w:t>
            </w:r>
            <w:proofErr w:type="spellStart"/>
            <w:r w:rsidRPr="0072134F">
              <w:t>Камешкирского</w:t>
            </w:r>
            <w:proofErr w:type="spellEnd"/>
            <w:r w:rsidRPr="0072134F">
              <w:t xml:space="preserve"> района Пензенской области</w:t>
            </w:r>
          </w:p>
        </w:tc>
      </w:tr>
      <w:tr w:rsidR="0072134F" w:rsidRPr="0072134F" w:rsidTr="0072134F">
        <w:tc>
          <w:tcPr>
            <w:tcW w:w="3828" w:type="dxa"/>
            <w:tcBorders>
              <w:left w:val="single" w:sz="8" w:space="0" w:color="808080"/>
              <w:bottom w:val="single" w:sz="8" w:space="0" w:color="808080"/>
            </w:tcBorders>
          </w:tcPr>
          <w:p w:rsidR="0072134F" w:rsidRPr="0072134F" w:rsidRDefault="0072134F" w:rsidP="0072134F">
            <w:pPr>
              <w:pStyle w:val="af6"/>
            </w:pPr>
            <w:r w:rsidRPr="0072134F">
              <w:t>Цели</w:t>
            </w:r>
          </w:p>
          <w:p w:rsidR="0072134F" w:rsidRPr="0072134F" w:rsidRDefault="0072134F" w:rsidP="0072134F">
            <w:pPr>
              <w:pStyle w:val="af6"/>
            </w:pPr>
            <w:r w:rsidRPr="0072134F">
              <w:t>подпрограммы</w:t>
            </w:r>
          </w:p>
        </w:tc>
        <w:tc>
          <w:tcPr>
            <w:tcW w:w="5953" w:type="dxa"/>
            <w:tcBorders>
              <w:left w:val="single" w:sz="8" w:space="0" w:color="808080"/>
              <w:bottom w:val="single" w:sz="8" w:space="0" w:color="808080"/>
              <w:right w:val="single" w:sz="8" w:space="0" w:color="808080"/>
            </w:tcBorders>
          </w:tcPr>
          <w:p w:rsidR="0072134F" w:rsidRPr="0072134F" w:rsidRDefault="0072134F" w:rsidP="0072134F">
            <w:pPr>
              <w:pStyle w:val="af6"/>
            </w:pPr>
            <w:r w:rsidRPr="0072134F">
              <w:t xml:space="preserve">Улучшение жилищных условий  граждан, проживающих на территории </w:t>
            </w:r>
            <w:proofErr w:type="spellStart"/>
            <w:r w:rsidRPr="0072134F">
              <w:t>Камешкирского</w:t>
            </w:r>
            <w:proofErr w:type="spellEnd"/>
            <w:r w:rsidRPr="0072134F">
              <w:t xml:space="preserve"> района</w:t>
            </w:r>
          </w:p>
        </w:tc>
      </w:tr>
      <w:tr w:rsidR="0072134F" w:rsidRPr="0072134F" w:rsidTr="0072134F">
        <w:tc>
          <w:tcPr>
            <w:tcW w:w="3828" w:type="dxa"/>
            <w:tcBorders>
              <w:left w:val="single" w:sz="8" w:space="0" w:color="808080"/>
              <w:bottom w:val="single" w:sz="8" w:space="0" w:color="808080"/>
            </w:tcBorders>
          </w:tcPr>
          <w:p w:rsidR="0072134F" w:rsidRPr="0072134F" w:rsidRDefault="0072134F" w:rsidP="0072134F">
            <w:pPr>
              <w:pStyle w:val="af6"/>
            </w:pPr>
            <w:r w:rsidRPr="0072134F">
              <w:t>Задачи подпрограммы</w:t>
            </w:r>
          </w:p>
        </w:tc>
        <w:tc>
          <w:tcPr>
            <w:tcW w:w="5953" w:type="dxa"/>
            <w:tcBorders>
              <w:left w:val="single" w:sz="8" w:space="0" w:color="808080"/>
              <w:bottom w:val="single" w:sz="8" w:space="0" w:color="808080"/>
              <w:right w:val="single" w:sz="8" w:space="0" w:color="808080"/>
            </w:tcBorders>
          </w:tcPr>
          <w:p w:rsidR="0072134F" w:rsidRPr="0072134F" w:rsidRDefault="0072134F" w:rsidP="0072134F">
            <w:pPr>
              <w:pStyle w:val="af6"/>
            </w:pPr>
            <w:r w:rsidRPr="0072134F">
              <w:t xml:space="preserve">Удовлетворение потребностей населения </w:t>
            </w:r>
            <w:proofErr w:type="spellStart"/>
            <w:r w:rsidRPr="0072134F">
              <w:t>Камешкирского</w:t>
            </w:r>
            <w:proofErr w:type="spellEnd"/>
            <w:r w:rsidRPr="0072134F">
              <w:t xml:space="preserve"> района</w:t>
            </w:r>
          </w:p>
        </w:tc>
      </w:tr>
      <w:tr w:rsidR="0072134F" w:rsidRPr="0072134F" w:rsidTr="0072134F">
        <w:tc>
          <w:tcPr>
            <w:tcW w:w="3828" w:type="dxa"/>
            <w:tcBorders>
              <w:left w:val="single" w:sz="8" w:space="0" w:color="808080"/>
              <w:bottom w:val="single" w:sz="8" w:space="0" w:color="808080"/>
            </w:tcBorders>
          </w:tcPr>
          <w:p w:rsidR="0072134F" w:rsidRPr="0072134F" w:rsidRDefault="0072134F" w:rsidP="0072134F">
            <w:pPr>
              <w:pStyle w:val="af6"/>
            </w:pPr>
            <w:r w:rsidRPr="0072134F">
              <w:t>Целевые показатели подпрограммы</w:t>
            </w:r>
          </w:p>
        </w:tc>
        <w:tc>
          <w:tcPr>
            <w:tcW w:w="5953" w:type="dxa"/>
            <w:tcBorders>
              <w:left w:val="single" w:sz="8" w:space="0" w:color="808080"/>
              <w:bottom w:val="single" w:sz="8" w:space="0" w:color="808080"/>
              <w:right w:val="single" w:sz="8" w:space="0" w:color="808080"/>
            </w:tcBorders>
          </w:tcPr>
          <w:p w:rsidR="0072134F" w:rsidRPr="0072134F" w:rsidRDefault="0072134F" w:rsidP="0072134F">
            <w:pPr>
              <w:pStyle w:val="ConsPlusCell"/>
              <w:snapToGrid w:val="0"/>
              <w:ind w:right="-6"/>
              <w:jc w:val="both"/>
              <w:rPr>
                <w:rFonts w:ascii="Times New Roman" w:hAnsi="Times New Roman" w:cs="Times New Roman"/>
                <w:sz w:val="24"/>
                <w:szCs w:val="24"/>
              </w:rPr>
            </w:pPr>
            <w:r w:rsidRPr="0072134F">
              <w:rPr>
                <w:rFonts w:ascii="Times New Roman" w:hAnsi="Times New Roman" w:cs="Times New Roman"/>
                <w:sz w:val="24"/>
                <w:szCs w:val="24"/>
              </w:rPr>
              <w:t xml:space="preserve">Сокращение числа сельских семей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нуждающихся в улучшении жилищных условий </w:t>
            </w:r>
          </w:p>
          <w:p w:rsidR="0072134F" w:rsidRPr="0072134F" w:rsidRDefault="0072134F" w:rsidP="0072134F">
            <w:pPr>
              <w:widowControl/>
              <w:autoSpaceDE w:val="0"/>
              <w:autoSpaceDN w:val="0"/>
              <w:adjustRightInd w:val="0"/>
              <w:jc w:val="both"/>
              <w:rPr>
                <w:sz w:val="24"/>
                <w:szCs w:val="24"/>
              </w:rPr>
            </w:pPr>
            <w:r w:rsidRPr="0072134F">
              <w:rPr>
                <w:sz w:val="24"/>
                <w:szCs w:val="24"/>
              </w:rPr>
              <w:t xml:space="preserve">Ввод (приобретение) жилья для граждан, проживающих на территории </w:t>
            </w:r>
            <w:proofErr w:type="spellStart"/>
            <w:r w:rsidRPr="0072134F">
              <w:rPr>
                <w:sz w:val="24"/>
                <w:szCs w:val="24"/>
              </w:rPr>
              <w:t>Камешкирского</w:t>
            </w:r>
            <w:proofErr w:type="spellEnd"/>
            <w:r w:rsidRPr="0072134F">
              <w:rPr>
                <w:sz w:val="24"/>
                <w:szCs w:val="24"/>
              </w:rPr>
              <w:t xml:space="preserve"> района </w:t>
            </w:r>
          </w:p>
          <w:p w:rsidR="0072134F" w:rsidRPr="0072134F" w:rsidRDefault="0072134F" w:rsidP="0072134F">
            <w:pPr>
              <w:pStyle w:val="ConsPlusCell"/>
              <w:snapToGrid w:val="0"/>
              <w:ind w:left="-6" w:right="-6"/>
              <w:jc w:val="both"/>
              <w:rPr>
                <w:rFonts w:ascii="Times New Roman" w:hAnsi="Times New Roman" w:cs="Times New Roman"/>
                <w:sz w:val="24"/>
                <w:szCs w:val="24"/>
              </w:rPr>
            </w:pPr>
          </w:p>
        </w:tc>
      </w:tr>
      <w:tr w:rsidR="0072134F" w:rsidRPr="0072134F" w:rsidTr="0072134F">
        <w:tc>
          <w:tcPr>
            <w:tcW w:w="3828" w:type="dxa"/>
            <w:tcBorders>
              <w:left w:val="single" w:sz="8" w:space="0" w:color="808080"/>
              <w:bottom w:val="single" w:sz="8" w:space="0" w:color="808080"/>
            </w:tcBorders>
          </w:tcPr>
          <w:p w:rsidR="0072134F" w:rsidRPr="0072134F" w:rsidRDefault="0072134F" w:rsidP="0072134F">
            <w:pPr>
              <w:pStyle w:val="af6"/>
            </w:pPr>
            <w:r w:rsidRPr="0072134F">
              <w:t>Сроки и этапы реализации подпрограммы</w:t>
            </w:r>
          </w:p>
        </w:tc>
        <w:tc>
          <w:tcPr>
            <w:tcW w:w="5953" w:type="dxa"/>
            <w:tcBorders>
              <w:left w:val="single" w:sz="8" w:space="0" w:color="808080"/>
              <w:bottom w:val="single" w:sz="8" w:space="0" w:color="808080"/>
              <w:right w:val="single" w:sz="8" w:space="0" w:color="808080"/>
            </w:tcBorders>
          </w:tcPr>
          <w:p w:rsidR="0072134F" w:rsidRPr="0072134F" w:rsidRDefault="0072134F" w:rsidP="0072134F">
            <w:pPr>
              <w:pStyle w:val="af6"/>
            </w:pPr>
            <w:r w:rsidRPr="0072134F">
              <w:t>2020-2025</w:t>
            </w:r>
          </w:p>
        </w:tc>
      </w:tr>
      <w:tr w:rsidR="0072134F" w:rsidRPr="0072134F" w:rsidTr="0072134F">
        <w:trPr>
          <w:trHeight w:val="398"/>
        </w:trPr>
        <w:tc>
          <w:tcPr>
            <w:tcW w:w="3828" w:type="dxa"/>
            <w:tcBorders>
              <w:left w:val="single" w:sz="8" w:space="0" w:color="808080"/>
              <w:bottom w:val="single" w:sz="8" w:space="0" w:color="808080"/>
            </w:tcBorders>
          </w:tcPr>
          <w:p w:rsidR="0072134F" w:rsidRPr="0072134F" w:rsidRDefault="0072134F" w:rsidP="0072134F">
            <w:pPr>
              <w:pStyle w:val="af6"/>
            </w:pPr>
            <w:r w:rsidRPr="0072134F">
              <w:t>Объем и источник финансирования подпрограммы (по годам)</w:t>
            </w:r>
          </w:p>
        </w:tc>
        <w:tc>
          <w:tcPr>
            <w:tcW w:w="5953" w:type="dxa"/>
            <w:tcBorders>
              <w:left w:val="single" w:sz="8" w:space="0" w:color="808080"/>
              <w:bottom w:val="single" w:sz="8" w:space="0" w:color="808080"/>
              <w:right w:val="single" w:sz="8" w:space="0" w:color="808080"/>
            </w:tcBorders>
          </w:tcPr>
          <w:p w:rsidR="0072134F" w:rsidRPr="0072134F" w:rsidRDefault="0072134F" w:rsidP="0072134F">
            <w:pPr>
              <w:pStyle w:val="ConsPlusCell"/>
              <w:snapToGrid w:val="0"/>
              <w:rPr>
                <w:rFonts w:ascii="Times New Roman" w:hAnsi="Times New Roman" w:cs="Times New Roman"/>
                <w:sz w:val="24"/>
                <w:szCs w:val="24"/>
              </w:rPr>
            </w:pPr>
            <w:r w:rsidRPr="0072134F">
              <w:rPr>
                <w:rFonts w:ascii="Times New Roman" w:hAnsi="Times New Roman" w:cs="Times New Roman"/>
                <w:sz w:val="24"/>
                <w:szCs w:val="24"/>
              </w:rPr>
              <w:t xml:space="preserve">Общий объем финансирования Программы составляет –           </w:t>
            </w:r>
            <w:r w:rsidRPr="0072134F">
              <w:rPr>
                <w:rFonts w:ascii="Times New Roman" w:hAnsi="Times New Roman" w:cs="Times New Roman"/>
                <w:b/>
                <w:sz w:val="24"/>
                <w:szCs w:val="24"/>
              </w:rPr>
              <w:t xml:space="preserve">1 600, 4961 </w:t>
            </w:r>
            <w:proofErr w:type="spellStart"/>
            <w:r w:rsidRPr="0072134F">
              <w:rPr>
                <w:rFonts w:ascii="Times New Roman" w:hAnsi="Times New Roman" w:cs="Times New Roman"/>
                <w:b/>
                <w:sz w:val="24"/>
                <w:szCs w:val="24"/>
              </w:rPr>
              <w:t>тыс</w:t>
            </w:r>
            <w:proofErr w:type="gramStart"/>
            <w:r w:rsidRPr="0072134F">
              <w:rPr>
                <w:rFonts w:ascii="Times New Roman" w:hAnsi="Times New Roman" w:cs="Times New Roman"/>
                <w:b/>
                <w:sz w:val="24"/>
                <w:szCs w:val="24"/>
              </w:rPr>
              <w:t>.р</w:t>
            </w:r>
            <w:proofErr w:type="gramEnd"/>
            <w:r w:rsidRPr="0072134F">
              <w:rPr>
                <w:rFonts w:ascii="Times New Roman" w:hAnsi="Times New Roman" w:cs="Times New Roman"/>
                <w:b/>
                <w:sz w:val="24"/>
                <w:szCs w:val="24"/>
              </w:rPr>
              <w:t>ублей</w:t>
            </w:r>
            <w:proofErr w:type="spellEnd"/>
            <w:r w:rsidRPr="0072134F">
              <w:rPr>
                <w:rFonts w:ascii="Times New Roman" w:hAnsi="Times New Roman" w:cs="Times New Roman"/>
                <w:sz w:val="24"/>
                <w:szCs w:val="24"/>
              </w:rPr>
              <w:t>, в том числе:</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средства федерального бюджета –  256,2934тыс. </w:t>
            </w:r>
            <w:proofErr w:type="spellStart"/>
            <w:r w:rsidRPr="0072134F">
              <w:rPr>
                <w:rFonts w:ascii="Times New Roman" w:hAnsi="Times New Roman" w:cs="Times New Roman"/>
                <w:sz w:val="24"/>
                <w:szCs w:val="24"/>
              </w:rPr>
              <w:t>руб</w:t>
            </w:r>
            <w:proofErr w:type="spellEnd"/>
            <w:r w:rsidRPr="0072134F">
              <w:rPr>
                <w:rFonts w:ascii="Times New Roman" w:hAnsi="Times New Roman" w:cs="Times New Roman"/>
                <w:sz w:val="24"/>
                <w:szCs w:val="24"/>
              </w:rPr>
              <w:t>;</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средства бюджета Пензенской области–</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1 296,1399 тыс. </w:t>
            </w:r>
            <w:proofErr w:type="spellStart"/>
            <w:r w:rsidRPr="0072134F">
              <w:rPr>
                <w:rFonts w:ascii="Times New Roman" w:hAnsi="Times New Roman" w:cs="Times New Roman"/>
                <w:sz w:val="24"/>
                <w:szCs w:val="24"/>
              </w:rPr>
              <w:t>руб</w:t>
            </w:r>
            <w:proofErr w:type="spellEnd"/>
            <w:r w:rsidRPr="0072134F">
              <w:rPr>
                <w:rFonts w:ascii="Times New Roman" w:hAnsi="Times New Roman" w:cs="Times New Roman"/>
                <w:sz w:val="24"/>
                <w:szCs w:val="24"/>
              </w:rPr>
              <w:t>;</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средства бюджета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  </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48,0628тыс</w:t>
            </w:r>
            <w:proofErr w:type="gramStart"/>
            <w:r w:rsidRPr="0072134F">
              <w:rPr>
                <w:rFonts w:ascii="Times New Roman" w:hAnsi="Times New Roman" w:cs="Times New Roman"/>
                <w:sz w:val="24"/>
                <w:szCs w:val="24"/>
              </w:rPr>
              <w:t>.р</w:t>
            </w:r>
            <w:proofErr w:type="gramEnd"/>
            <w:r w:rsidRPr="0072134F">
              <w:rPr>
                <w:rFonts w:ascii="Times New Roman" w:hAnsi="Times New Roman" w:cs="Times New Roman"/>
                <w:sz w:val="24"/>
                <w:szCs w:val="24"/>
              </w:rPr>
              <w:t xml:space="preserve">уб;                   </w:t>
            </w:r>
          </w:p>
          <w:p w:rsidR="0072134F" w:rsidRPr="0072134F" w:rsidRDefault="0072134F" w:rsidP="0072134F">
            <w:pPr>
              <w:pStyle w:val="ConsPlusCell"/>
              <w:snapToGrid w:val="0"/>
              <w:jc w:val="both"/>
              <w:rPr>
                <w:rFonts w:ascii="Times New Roman" w:hAnsi="Times New Roman" w:cs="Times New Roman"/>
                <w:sz w:val="24"/>
                <w:szCs w:val="24"/>
              </w:rPr>
            </w:pPr>
            <w:r w:rsidRPr="0072134F">
              <w:rPr>
                <w:rFonts w:ascii="Times New Roman" w:hAnsi="Times New Roman" w:cs="Times New Roman"/>
                <w:sz w:val="24"/>
                <w:szCs w:val="24"/>
              </w:rPr>
              <w:t>-средства внебюджетных источников –0 тыс. рублей.</w:t>
            </w:r>
          </w:p>
          <w:p w:rsidR="0072134F" w:rsidRPr="0072134F" w:rsidRDefault="0072134F" w:rsidP="0072134F">
            <w:pPr>
              <w:numPr>
                <w:ilvl w:val="0"/>
                <w:numId w:val="2"/>
              </w:numPr>
              <w:suppressAutoHyphens/>
              <w:snapToGrid w:val="0"/>
              <w:jc w:val="both"/>
              <w:rPr>
                <w:bCs/>
                <w:iCs/>
                <w:sz w:val="24"/>
                <w:szCs w:val="24"/>
              </w:rPr>
            </w:pPr>
            <w:r w:rsidRPr="0072134F">
              <w:rPr>
                <w:bCs/>
                <w:iCs/>
                <w:sz w:val="24"/>
                <w:szCs w:val="24"/>
              </w:rPr>
              <w:t>в том числе:</w:t>
            </w:r>
          </w:p>
          <w:p w:rsidR="0072134F" w:rsidRPr="0072134F" w:rsidRDefault="0072134F" w:rsidP="0072134F">
            <w:pPr>
              <w:rPr>
                <w:sz w:val="24"/>
                <w:szCs w:val="24"/>
              </w:rPr>
            </w:pPr>
            <w:r w:rsidRPr="0072134F">
              <w:rPr>
                <w:bCs/>
                <w:iCs/>
                <w:sz w:val="24"/>
                <w:szCs w:val="24"/>
              </w:rPr>
              <w:t xml:space="preserve"> средства ф</w:t>
            </w:r>
            <w:r w:rsidRPr="0072134F">
              <w:rPr>
                <w:sz w:val="24"/>
                <w:szCs w:val="24"/>
              </w:rPr>
              <w:t xml:space="preserve">едерального бюджета- </w:t>
            </w:r>
            <w:r w:rsidRPr="0072134F">
              <w:rPr>
                <w:b/>
                <w:sz w:val="24"/>
                <w:szCs w:val="24"/>
              </w:rPr>
              <w:t xml:space="preserve">256,2934 </w:t>
            </w:r>
            <w:proofErr w:type="spellStart"/>
            <w:r w:rsidRPr="0072134F">
              <w:rPr>
                <w:b/>
                <w:sz w:val="24"/>
                <w:szCs w:val="24"/>
              </w:rPr>
              <w:t>тыс</w:t>
            </w:r>
            <w:proofErr w:type="gramStart"/>
            <w:r w:rsidRPr="0072134F">
              <w:rPr>
                <w:b/>
                <w:sz w:val="24"/>
                <w:szCs w:val="24"/>
              </w:rPr>
              <w:t>.р</w:t>
            </w:r>
            <w:proofErr w:type="gramEnd"/>
            <w:r w:rsidRPr="0072134F">
              <w:rPr>
                <w:b/>
                <w:sz w:val="24"/>
                <w:szCs w:val="24"/>
              </w:rPr>
              <w:t>уб</w:t>
            </w:r>
            <w:proofErr w:type="spellEnd"/>
            <w:r w:rsidRPr="0072134F">
              <w:rPr>
                <w:b/>
                <w:sz w:val="24"/>
                <w:szCs w:val="24"/>
              </w:rPr>
              <w:t xml:space="preserve">. </w:t>
            </w:r>
          </w:p>
          <w:p w:rsidR="0072134F" w:rsidRPr="0072134F" w:rsidRDefault="0072134F" w:rsidP="0072134F">
            <w:pPr>
              <w:numPr>
                <w:ilvl w:val="0"/>
                <w:numId w:val="2"/>
              </w:numPr>
              <w:suppressAutoHyphens/>
              <w:rPr>
                <w:bCs/>
                <w:iCs/>
                <w:sz w:val="24"/>
                <w:szCs w:val="24"/>
              </w:rPr>
            </w:pPr>
            <w:r w:rsidRPr="0072134F">
              <w:rPr>
                <w:bCs/>
                <w:iCs/>
                <w:sz w:val="24"/>
                <w:szCs w:val="24"/>
              </w:rPr>
              <w:t>2020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 xml:space="preserve">2021 год –218,39331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rPr>
                <w:bCs/>
                <w:iCs/>
                <w:sz w:val="24"/>
                <w:szCs w:val="24"/>
              </w:rPr>
            </w:pPr>
            <w:r w:rsidRPr="0072134F">
              <w:rPr>
                <w:bCs/>
                <w:iCs/>
                <w:sz w:val="24"/>
                <w:szCs w:val="24"/>
              </w:rPr>
              <w:t xml:space="preserve">2022 год –   21,60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rPr>
                <w:bCs/>
                <w:iCs/>
                <w:sz w:val="24"/>
                <w:szCs w:val="24"/>
              </w:rPr>
            </w:pPr>
            <w:r w:rsidRPr="0072134F">
              <w:rPr>
                <w:bCs/>
                <w:iCs/>
                <w:sz w:val="24"/>
                <w:szCs w:val="24"/>
              </w:rPr>
              <w:t xml:space="preserve">2023 год –   16,30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rPr>
                <w:bCs/>
                <w:iCs/>
                <w:sz w:val="24"/>
                <w:szCs w:val="24"/>
              </w:rPr>
            </w:pPr>
            <w:r w:rsidRPr="0072134F">
              <w:rPr>
                <w:bCs/>
                <w:iCs/>
                <w:sz w:val="24"/>
                <w:szCs w:val="24"/>
              </w:rPr>
              <w:t xml:space="preserve">2024 год -                0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snapToGrid w:val="0"/>
              <w:jc w:val="both"/>
              <w:rPr>
                <w:bCs/>
                <w:iCs/>
                <w:sz w:val="24"/>
                <w:szCs w:val="24"/>
              </w:rPr>
            </w:pPr>
            <w:r w:rsidRPr="0072134F">
              <w:rPr>
                <w:bCs/>
                <w:iCs/>
                <w:sz w:val="24"/>
                <w:szCs w:val="24"/>
              </w:rPr>
              <w:t>2025 год –               0 тыс. рублей,</w:t>
            </w:r>
          </w:p>
          <w:p w:rsidR="0072134F" w:rsidRPr="0072134F" w:rsidRDefault="0072134F" w:rsidP="0072134F">
            <w:pPr>
              <w:numPr>
                <w:ilvl w:val="0"/>
                <w:numId w:val="2"/>
              </w:numPr>
              <w:suppressAutoHyphens/>
              <w:rPr>
                <w:b/>
                <w:bCs/>
                <w:iCs/>
                <w:sz w:val="24"/>
                <w:szCs w:val="24"/>
              </w:rPr>
            </w:pPr>
            <w:r w:rsidRPr="0072134F">
              <w:rPr>
                <w:bCs/>
                <w:iCs/>
                <w:sz w:val="24"/>
                <w:szCs w:val="24"/>
              </w:rPr>
              <w:t>средства бюджета Пензенской области –</w:t>
            </w:r>
            <w:r w:rsidRPr="0072134F">
              <w:rPr>
                <w:sz w:val="24"/>
                <w:szCs w:val="24"/>
              </w:rPr>
              <w:t xml:space="preserve"> </w:t>
            </w:r>
          </w:p>
          <w:p w:rsidR="0072134F" w:rsidRPr="0072134F" w:rsidRDefault="0072134F" w:rsidP="0072134F">
            <w:pPr>
              <w:ind w:left="360"/>
              <w:rPr>
                <w:b/>
                <w:bCs/>
                <w:iCs/>
                <w:sz w:val="24"/>
                <w:szCs w:val="24"/>
              </w:rPr>
            </w:pPr>
            <w:r w:rsidRPr="0072134F">
              <w:rPr>
                <w:b/>
                <w:sz w:val="24"/>
                <w:szCs w:val="24"/>
              </w:rPr>
              <w:t xml:space="preserve">                                                        1 296,1399</w:t>
            </w:r>
            <w:r w:rsidRPr="0072134F">
              <w:rPr>
                <w:b/>
                <w:bCs/>
                <w:iCs/>
                <w:sz w:val="24"/>
                <w:szCs w:val="24"/>
              </w:rPr>
              <w:t xml:space="preserve"> </w:t>
            </w:r>
            <w:proofErr w:type="spellStart"/>
            <w:r w:rsidRPr="0072134F">
              <w:rPr>
                <w:b/>
                <w:bCs/>
                <w:iCs/>
                <w:sz w:val="24"/>
                <w:szCs w:val="24"/>
              </w:rPr>
              <w:t>тыс</w:t>
            </w:r>
            <w:proofErr w:type="gramStart"/>
            <w:r w:rsidRPr="0072134F">
              <w:rPr>
                <w:b/>
                <w:bCs/>
                <w:iCs/>
                <w:sz w:val="24"/>
                <w:szCs w:val="24"/>
              </w:rPr>
              <w:t>.р</w:t>
            </w:r>
            <w:proofErr w:type="gramEnd"/>
            <w:r w:rsidRPr="0072134F">
              <w:rPr>
                <w:b/>
                <w:bCs/>
                <w:iCs/>
                <w:sz w:val="24"/>
                <w:szCs w:val="24"/>
              </w:rPr>
              <w:t>уб</w:t>
            </w:r>
            <w:proofErr w:type="spellEnd"/>
            <w:r w:rsidRPr="0072134F">
              <w:rPr>
                <w:b/>
                <w:bCs/>
                <w:iCs/>
                <w:sz w:val="24"/>
                <w:szCs w:val="24"/>
              </w:rPr>
              <w:t>.</w:t>
            </w:r>
          </w:p>
          <w:p w:rsidR="0072134F" w:rsidRPr="0072134F" w:rsidRDefault="0072134F" w:rsidP="0072134F">
            <w:pPr>
              <w:numPr>
                <w:ilvl w:val="0"/>
                <w:numId w:val="2"/>
              </w:numPr>
              <w:suppressAutoHyphens/>
              <w:rPr>
                <w:bCs/>
                <w:iCs/>
                <w:sz w:val="24"/>
                <w:szCs w:val="24"/>
              </w:rPr>
            </w:pPr>
            <w:r w:rsidRPr="0072134F">
              <w:rPr>
                <w:bCs/>
                <w:iCs/>
                <w:sz w:val="24"/>
                <w:szCs w:val="24"/>
              </w:rPr>
              <w:t>2020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 xml:space="preserve">2021 год – 917,53989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 xml:space="preserve"> ,</w:t>
            </w:r>
          </w:p>
          <w:p w:rsidR="0072134F" w:rsidRPr="0072134F" w:rsidRDefault="0072134F" w:rsidP="0072134F">
            <w:pPr>
              <w:numPr>
                <w:ilvl w:val="0"/>
                <w:numId w:val="2"/>
              </w:numPr>
              <w:suppressAutoHyphens/>
              <w:rPr>
                <w:bCs/>
                <w:iCs/>
                <w:sz w:val="24"/>
                <w:szCs w:val="24"/>
              </w:rPr>
            </w:pPr>
            <w:r w:rsidRPr="0072134F">
              <w:rPr>
                <w:bCs/>
                <w:iCs/>
                <w:sz w:val="24"/>
                <w:szCs w:val="24"/>
              </w:rPr>
              <w:t>2022 год – 189,3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lastRenderedPageBreak/>
              <w:t xml:space="preserve">2023 год – 189,3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rPr>
                <w:bCs/>
                <w:iCs/>
                <w:sz w:val="24"/>
                <w:szCs w:val="24"/>
              </w:rPr>
            </w:pPr>
            <w:r w:rsidRPr="0072134F">
              <w:rPr>
                <w:bCs/>
                <w:iCs/>
                <w:sz w:val="24"/>
                <w:szCs w:val="24"/>
              </w:rPr>
              <w:t>2024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2025 год – 0 тыс. рублей.</w:t>
            </w:r>
          </w:p>
          <w:p w:rsidR="0072134F" w:rsidRPr="0072134F" w:rsidRDefault="0072134F" w:rsidP="0072134F">
            <w:pPr>
              <w:numPr>
                <w:ilvl w:val="0"/>
                <w:numId w:val="2"/>
              </w:numPr>
              <w:suppressAutoHyphens/>
              <w:rPr>
                <w:b/>
                <w:bCs/>
                <w:iCs/>
                <w:sz w:val="24"/>
                <w:szCs w:val="24"/>
              </w:rPr>
            </w:pPr>
            <w:r w:rsidRPr="0072134F">
              <w:rPr>
                <w:bCs/>
                <w:iCs/>
                <w:sz w:val="24"/>
                <w:szCs w:val="24"/>
              </w:rPr>
              <w:t xml:space="preserve">средства бюджета района – </w:t>
            </w:r>
            <w:r w:rsidRPr="0072134F">
              <w:rPr>
                <w:b/>
                <w:bCs/>
                <w:iCs/>
                <w:sz w:val="24"/>
                <w:szCs w:val="24"/>
              </w:rPr>
              <w:t xml:space="preserve">48,06280 </w:t>
            </w:r>
            <w:proofErr w:type="spellStart"/>
            <w:r w:rsidRPr="0072134F">
              <w:rPr>
                <w:b/>
                <w:bCs/>
                <w:iCs/>
                <w:sz w:val="24"/>
                <w:szCs w:val="24"/>
              </w:rPr>
              <w:t>тыс</w:t>
            </w:r>
            <w:proofErr w:type="gramStart"/>
            <w:r w:rsidRPr="0072134F">
              <w:rPr>
                <w:b/>
                <w:bCs/>
                <w:iCs/>
                <w:sz w:val="24"/>
                <w:szCs w:val="24"/>
              </w:rPr>
              <w:t>.р</w:t>
            </w:r>
            <w:proofErr w:type="gramEnd"/>
            <w:r w:rsidRPr="0072134F">
              <w:rPr>
                <w:b/>
                <w:bCs/>
                <w:iCs/>
                <w:sz w:val="24"/>
                <w:szCs w:val="24"/>
              </w:rPr>
              <w:t>уб</w:t>
            </w:r>
            <w:proofErr w:type="spellEnd"/>
            <w:r w:rsidRPr="0072134F">
              <w:rPr>
                <w:b/>
                <w:bCs/>
                <w:iCs/>
                <w:sz w:val="24"/>
                <w:szCs w:val="24"/>
              </w:rPr>
              <w:t xml:space="preserve">. </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2020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 xml:space="preserve">2021 год – 16,46280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snapToGrid w:val="0"/>
              <w:rPr>
                <w:bCs/>
                <w:iCs/>
                <w:sz w:val="24"/>
                <w:szCs w:val="24"/>
              </w:rPr>
            </w:pPr>
            <w:r w:rsidRPr="0072134F">
              <w:rPr>
                <w:bCs/>
                <w:iCs/>
                <w:sz w:val="24"/>
                <w:szCs w:val="24"/>
              </w:rPr>
              <w:t xml:space="preserve">2022 год – 15, 8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snapToGrid w:val="0"/>
              <w:rPr>
                <w:bCs/>
                <w:iCs/>
                <w:sz w:val="24"/>
                <w:szCs w:val="24"/>
              </w:rPr>
            </w:pPr>
            <w:r w:rsidRPr="0072134F">
              <w:rPr>
                <w:bCs/>
                <w:iCs/>
                <w:sz w:val="24"/>
                <w:szCs w:val="24"/>
              </w:rPr>
              <w:t xml:space="preserve">2023 год – 15, 8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2024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2025 год – 0 тыс. рублей.</w:t>
            </w:r>
          </w:p>
          <w:p w:rsidR="0072134F" w:rsidRPr="0072134F" w:rsidRDefault="0072134F" w:rsidP="0072134F">
            <w:pPr>
              <w:pStyle w:val="ConsPlusCell"/>
              <w:numPr>
                <w:ilvl w:val="0"/>
                <w:numId w:val="2"/>
              </w:numPr>
              <w:snapToGrid w:val="0"/>
              <w:rPr>
                <w:rFonts w:ascii="Times New Roman" w:hAnsi="Times New Roman" w:cs="Times New Roman"/>
                <w:b/>
                <w:bCs/>
                <w:iCs/>
                <w:sz w:val="24"/>
                <w:szCs w:val="24"/>
              </w:rPr>
            </w:pPr>
            <w:r w:rsidRPr="0072134F">
              <w:rPr>
                <w:rFonts w:ascii="Times New Roman" w:hAnsi="Times New Roman" w:cs="Times New Roman"/>
                <w:bCs/>
                <w:iCs/>
                <w:sz w:val="24"/>
                <w:szCs w:val="24"/>
              </w:rPr>
              <w:t xml:space="preserve">средства внебюджетных источников – </w:t>
            </w:r>
            <w:r w:rsidRPr="0072134F">
              <w:rPr>
                <w:rFonts w:ascii="Times New Roman" w:hAnsi="Times New Roman" w:cs="Times New Roman"/>
                <w:b/>
                <w:bCs/>
                <w:iCs/>
                <w:sz w:val="24"/>
                <w:szCs w:val="24"/>
              </w:rPr>
              <w:t>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2020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2021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2022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2023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2024 год – 0 тыс. рублей.</w:t>
            </w:r>
          </w:p>
          <w:p w:rsidR="0072134F" w:rsidRPr="0072134F" w:rsidRDefault="0072134F" w:rsidP="0072134F">
            <w:pPr>
              <w:numPr>
                <w:ilvl w:val="0"/>
                <w:numId w:val="2"/>
              </w:numPr>
              <w:suppressAutoHyphens/>
              <w:snapToGrid w:val="0"/>
              <w:jc w:val="both"/>
              <w:rPr>
                <w:bCs/>
                <w:iCs/>
                <w:sz w:val="24"/>
                <w:szCs w:val="24"/>
              </w:rPr>
            </w:pPr>
            <w:r w:rsidRPr="0072134F">
              <w:rPr>
                <w:bCs/>
                <w:iCs/>
                <w:sz w:val="24"/>
                <w:szCs w:val="24"/>
              </w:rPr>
              <w:t>2025 год – 0 тыс. рублей.</w:t>
            </w:r>
          </w:p>
        </w:tc>
      </w:tr>
    </w:tbl>
    <w:p w:rsidR="0072134F" w:rsidRPr="0072134F" w:rsidRDefault="0072134F" w:rsidP="0072134F">
      <w:pPr>
        <w:pStyle w:val="af5"/>
        <w:spacing w:after="0"/>
      </w:pPr>
      <w:r w:rsidRPr="0072134F">
        <w:lastRenderedPageBreak/>
        <w:t xml:space="preserve">  </w:t>
      </w:r>
    </w:p>
    <w:p w:rsidR="0072134F" w:rsidRPr="0072134F" w:rsidRDefault="0072134F" w:rsidP="0072134F">
      <w:pPr>
        <w:pStyle w:val="af5"/>
        <w:spacing w:after="0"/>
        <w:jc w:val="center"/>
        <w:rPr>
          <w:b/>
        </w:rPr>
      </w:pPr>
      <w:r w:rsidRPr="0072134F">
        <w:rPr>
          <w:b/>
        </w:rPr>
        <w:t>1.1. Характеристика сферы реализации подпрограммы</w:t>
      </w:r>
    </w:p>
    <w:p w:rsidR="0072134F" w:rsidRPr="0072134F" w:rsidRDefault="0072134F" w:rsidP="0072134F">
      <w:pPr>
        <w:pStyle w:val="af5"/>
        <w:spacing w:after="0"/>
        <w:jc w:val="center"/>
      </w:pPr>
      <w:r w:rsidRPr="0072134F">
        <w:t>Описание основных проблем и обоснование включения в муниципальную программу</w:t>
      </w:r>
    </w:p>
    <w:p w:rsidR="0072134F" w:rsidRPr="0072134F" w:rsidRDefault="0072134F" w:rsidP="0072134F">
      <w:pPr>
        <w:widowControl/>
        <w:autoSpaceDN w:val="0"/>
        <w:adjustRightInd w:val="0"/>
        <w:jc w:val="both"/>
        <w:rPr>
          <w:sz w:val="24"/>
          <w:szCs w:val="24"/>
        </w:rPr>
      </w:pPr>
      <w:r w:rsidRPr="0072134F">
        <w:rPr>
          <w:sz w:val="24"/>
          <w:szCs w:val="24"/>
        </w:rPr>
        <w:t>Ввод (приобретение) жилья для граждан, проживающих на сельских территориях.</w:t>
      </w:r>
    </w:p>
    <w:p w:rsidR="0072134F" w:rsidRPr="0072134F" w:rsidRDefault="0072134F" w:rsidP="0072134F">
      <w:pPr>
        <w:pStyle w:val="af5"/>
        <w:spacing w:after="0"/>
        <w:jc w:val="center"/>
        <w:rPr>
          <w:b/>
        </w:rPr>
      </w:pPr>
      <w:r w:rsidRPr="0072134F">
        <w:rPr>
          <w:b/>
        </w:rPr>
        <w:t>1.2. Цели и задачи подпрограммы</w:t>
      </w:r>
    </w:p>
    <w:p w:rsidR="0072134F" w:rsidRPr="0072134F" w:rsidRDefault="0072134F" w:rsidP="0072134F">
      <w:pPr>
        <w:pStyle w:val="af5"/>
        <w:spacing w:after="0"/>
      </w:pPr>
      <w:r w:rsidRPr="0072134F">
        <w:t xml:space="preserve">Цель Подпрограммы – улучшение жилищных условий  граждан, проживающих на территории </w:t>
      </w:r>
      <w:proofErr w:type="spellStart"/>
      <w:r w:rsidRPr="0072134F">
        <w:t>Камешкирского</w:t>
      </w:r>
      <w:proofErr w:type="spellEnd"/>
      <w:r w:rsidRPr="0072134F">
        <w:t xml:space="preserve"> района</w:t>
      </w:r>
    </w:p>
    <w:p w:rsidR="0072134F" w:rsidRPr="0072134F" w:rsidRDefault="0072134F" w:rsidP="0072134F">
      <w:pPr>
        <w:pStyle w:val="af5"/>
        <w:spacing w:after="0"/>
      </w:pPr>
      <w:r w:rsidRPr="0072134F">
        <w:t xml:space="preserve">Основные задачи Подпрограммы - удовлетворение потребностей населения </w:t>
      </w:r>
      <w:proofErr w:type="spellStart"/>
      <w:r w:rsidRPr="0072134F">
        <w:t>Камешкирского</w:t>
      </w:r>
      <w:proofErr w:type="spellEnd"/>
      <w:r w:rsidRPr="0072134F">
        <w:t xml:space="preserve"> района в благоустроенном жилье</w:t>
      </w:r>
    </w:p>
    <w:p w:rsidR="0072134F" w:rsidRPr="0072134F" w:rsidRDefault="0072134F" w:rsidP="0072134F">
      <w:pPr>
        <w:pStyle w:val="af5"/>
        <w:spacing w:after="0"/>
        <w:jc w:val="center"/>
        <w:rPr>
          <w:b/>
        </w:rPr>
      </w:pPr>
      <w:r w:rsidRPr="0072134F">
        <w:rPr>
          <w:b/>
        </w:rPr>
        <w:t>1.3. Сроки реализации подпрограммы</w:t>
      </w:r>
    </w:p>
    <w:p w:rsidR="0072134F" w:rsidRPr="0072134F" w:rsidRDefault="0072134F" w:rsidP="0072134F">
      <w:pPr>
        <w:pStyle w:val="af5"/>
        <w:spacing w:after="0"/>
      </w:pPr>
      <w:r w:rsidRPr="0072134F">
        <w:t>Сроки реализации подпрограммы: 2020–2025  годы</w:t>
      </w:r>
    </w:p>
    <w:p w:rsidR="0072134F" w:rsidRPr="0072134F" w:rsidRDefault="0072134F" w:rsidP="0072134F">
      <w:pPr>
        <w:snapToGrid w:val="0"/>
        <w:ind w:firstLine="720"/>
        <w:jc w:val="center"/>
        <w:rPr>
          <w:b/>
          <w:bCs/>
          <w:sz w:val="24"/>
          <w:szCs w:val="24"/>
        </w:rPr>
      </w:pPr>
      <w:r w:rsidRPr="0072134F">
        <w:rPr>
          <w:b/>
          <w:bCs/>
          <w:sz w:val="24"/>
          <w:szCs w:val="24"/>
        </w:rPr>
        <w:t>1.4. Мероприятия подпрограммы</w:t>
      </w:r>
    </w:p>
    <w:p w:rsidR="0072134F" w:rsidRPr="0072134F" w:rsidRDefault="0072134F" w:rsidP="0072134F">
      <w:pPr>
        <w:ind w:firstLine="709"/>
        <w:jc w:val="both"/>
        <w:rPr>
          <w:sz w:val="24"/>
          <w:szCs w:val="24"/>
        </w:rPr>
      </w:pPr>
      <w:r w:rsidRPr="0072134F">
        <w:rPr>
          <w:sz w:val="24"/>
          <w:szCs w:val="24"/>
        </w:rPr>
        <w:t>В состав подпрограммы включены следующие мероприятия:</w:t>
      </w:r>
    </w:p>
    <w:p w:rsidR="0072134F" w:rsidRPr="0072134F" w:rsidRDefault="0072134F" w:rsidP="0072134F">
      <w:pPr>
        <w:snapToGrid w:val="0"/>
        <w:ind w:firstLine="709"/>
        <w:jc w:val="both"/>
        <w:rPr>
          <w:sz w:val="24"/>
          <w:szCs w:val="24"/>
        </w:rPr>
      </w:pPr>
      <w:r w:rsidRPr="0072134F">
        <w:rPr>
          <w:sz w:val="24"/>
          <w:szCs w:val="24"/>
        </w:rPr>
        <w:t xml:space="preserve">1. Улучшение жилищных условий населения, проживающего в сельских поселениях  </w:t>
      </w:r>
      <w:proofErr w:type="spellStart"/>
      <w:r w:rsidRPr="0072134F">
        <w:rPr>
          <w:sz w:val="24"/>
          <w:szCs w:val="24"/>
        </w:rPr>
        <w:t>Камешкирского</w:t>
      </w:r>
      <w:proofErr w:type="spellEnd"/>
      <w:r w:rsidRPr="0072134F">
        <w:rPr>
          <w:sz w:val="24"/>
          <w:szCs w:val="24"/>
        </w:rPr>
        <w:t xml:space="preserve"> района.</w:t>
      </w:r>
    </w:p>
    <w:p w:rsidR="0072134F" w:rsidRPr="0072134F" w:rsidRDefault="0072134F" w:rsidP="0072134F">
      <w:pPr>
        <w:pStyle w:val="af5"/>
        <w:spacing w:after="0"/>
      </w:pPr>
    </w:p>
    <w:p w:rsidR="0072134F" w:rsidRPr="0072134F" w:rsidRDefault="0072134F" w:rsidP="0072134F">
      <w:pPr>
        <w:autoSpaceDE w:val="0"/>
        <w:snapToGrid w:val="0"/>
        <w:ind w:firstLine="840"/>
        <w:jc w:val="center"/>
        <w:rPr>
          <w:b/>
          <w:bCs/>
          <w:sz w:val="24"/>
          <w:szCs w:val="24"/>
        </w:rPr>
      </w:pPr>
      <w:r w:rsidRPr="0072134F">
        <w:rPr>
          <w:b/>
          <w:bCs/>
          <w:sz w:val="24"/>
          <w:szCs w:val="24"/>
        </w:rPr>
        <w:t>1.5. Ресурсное обеспечение реализации муниципальной подпрограммы</w:t>
      </w:r>
    </w:p>
    <w:p w:rsidR="0072134F" w:rsidRPr="0072134F" w:rsidRDefault="0072134F" w:rsidP="0072134F">
      <w:pPr>
        <w:autoSpaceDE w:val="0"/>
        <w:snapToGrid w:val="0"/>
        <w:ind w:firstLine="709"/>
        <w:jc w:val="both"/>
        <w:rPr>
          <w:sz w:val="24"/>
          <w:szCs w:val="24"/>
        </w:rPr>
      </w:pPr>
      <w:r w:rsidRPr="0072134F">
        <w:rPr>
          <w:sz w:val="24"/>
          <w:szCs w:val="24"/>
        </w:rPr>
        <w:t>Подпрограмма реализуется за счет средств федерального бюджета, регионального бюджетов, бюджетов района, а также внебюджетных источников.</w:t>
      </w:r>
    </w:p>
    <w:p w:rsidR="0072134F" w:rsidRPr="0072134F" w:rsidRDefault="0072134F" w:rsidP="0072134F">
      <w:pPr>
        <w:pStyle w:val="ConsPlusCell"/>
        <w:snapToGrid w:val="0"/>
        <w:ind w:firstLine="709"/>
        <w:rPr>
          <w:rFonts w:ascii="Times New Roman" w:hAnsi="Times New Roman" w:cs="Times New Roman"/>
          <w:sz w:val="24"/>
          <w:szCs w:val="24"/>
        </w:rPr>
      </w:pPr>
      <w:r w:rsidRPr="0072134F">
        <w:rPr>
          <w:rFonts w:ascii="Times New Roman" w:hAnsi="Times New Roman" w:cs="Times New Roman"/>
          <w:sz w:val="24"/>
          <w:szCs w:val="24"/>
        </w:rPr>
        <w:t xml:space="preserve">Общий объем финансирования подпрограммы составляет – </w:t>
      </w:r>
      <w:r w:rsidRPr="0072134F">
        <w:rPr>
          <w:rFonts w:ascii="Times New Roman" w:hAnsi="Times New Roman" w:cs="Times New Roman"/>
          <w:b/>
          <w:sz w:val="24"/>
          <w:szCs w:val="24"/>
        </w:rPr>
        <w:t xml:space="preserve">1 600, 4961 </w:t>
      </w:r>
      <w:proofErr w:type="spellStart"/>
      <w:r w:rsidRPr="0072134F">
        <w:rPr>
          <w:rFonts w:ascii="Times New Roman" w:hAnsi="Times New Roman" w:cs="Times New Roman"/>
          <w:b/>
          <w:sz w:val="24"/>
          <w:szCs w:val="24"/>
        </w:rPr>
        <w:t>тыс</w:t>
      </w:r>
      <w:proofErr w:type="gramStart"/>
      <w:r w:rsidRPr="0072134F">
        <w:rPr>
          <w:rFonts w:ascii="Times New Roman" w:hAnsi="Times New Roman" w:cs="Times New Roman"/>
          <w:b/>
          <w:sz w:val="24"/>
          <w:szCs w:val="24"/>
        </w:rPr>
        <w:t>.р</w:t>
      </w:r>
      <w:proofErr w:type="gramEnd"/>
      <w:r w:rsidRPr="0072134F">
        <w:rPr>
          <w:rFonts w:ascii="Times New Roman" w:hAnsi="Times New Roman" w:cs="Times New Roman"/>
          <w:b/>
          <w:sz w:val="24"/>
          <w:szCs w:val="24"/>
        </w:rPr>
        <w:t>ублей</w:t>
      </w:r>
      <w:proofErr w:type="spellEnd"/>
      <w:r w:rsidRPr="0072134F">
        <w:rPr>
          <w:rFonts w:ascii="Times New Roman" w:hAnsi="Times New Roman" w:cs="Times New Roman"/>
          <w:b/>
          <w:sz w:val="24"/>
          <w:szCs w:val="24"/>
        </w:rPr>
        <w:t xml:space="preserve">, </w:t>
      </w:r>
      <w:r w:rsidRPr="0072134F">
        <w:rPr>
          <w:rFonts w:ascii="Times New Roman" w:hAnsi="Times New Roman" w:cs="Times New Roman"/>
          <w:sz w:val="24"/>
          <w:szCs w:val="24"/>
        </w:rPr>
        <w:t xml:space="preserve"> в том числе:</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 средства федерального бюджета                      –       256,2934 </w:t>
      </w:r>
      <w:proofErr w:type="spellStart"/>
      <w:r w:rsidRPr="0072134F">
        <w:rPr>
          <w:rFonts w:ascii="Times New Roman" w:hAnsi="Times New Roman" w:cs="Times New Roman"/>
          <w:sz w:val="24"/>
          <w:szCs w:val="24"/>
        </w:rPr>
        <w:t>тыс</w:t>
      </w:r>
      <w:proofErr w:type="gramStart"/>
      <w:r w:rsidRPr="0072134F">
        <w:rPr>
          <w:rFonts w:ascii="Times New Roman" w:hAnsi="Times New Roman" w:cs="Times New Roman"/>
          <w:sz w:val="24"/>
          <w:szCs w:val="24"/>
        </w:rPr>
        <w:t>.р</w:t>
      </w:r>
      <w:proofErr w:type="gramEnd"/>
      <w:r w:rsidRPr="0072134F">
        <w:rPr>
          <w:rFonts w:ascii="Times New Roman" w:hAnsi="Times New Roman" w:cs="Times New Roman"/>
          <w:sz w:val="24"/>
          <w:szCs w:val="24"/>
        </w:rPr>
        <w:t>ублей</w:t>
      </w:r>
      <w:proofErr w:type="spellEnd"/>
      <w:r w:rsidRPr="0072134F">
        <w:rPr>
          <w:rFonts w:ascii="Times New Roman" w:hAnsi="Times New Roman" w:cs="Times New Roman"/>
          <w:sz w:val="24"/>
          <w:szCs w:val="24"/>
        </w:rPr>
        <w:t>;</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 средства бюджета Пензенской области             –  1 296,1399 </w:t>
      </w:r>
      <w:proofErr w:type="spellStart"/>
      <w:r w:rsidRPr="0072134F">
        <w:rPr>
          <w:rFonts w:ascii="Times New Roman" w:hAnsi="Times New Roman" w:cs="Times New Roman"/>
          <w:sz w:val="24"/>
          <w:szCs w:val="24"/>
        </w:rPr>
        <w:t>тыс</w:t>
      </w:r>
      <w:proofErr w:type="gramStart"/>
      <w:r w:rsidRPr="0072134F">
        <w:rPr>
          <w:rFonts w:ascii="Times New Roman" w:hAnsi="Times New Roman" w:cs="Times New Roman"/>
          <w:sz w:val="24"/>
          <w:szCs w:val="24"/>
        </w:rPr>
        <w:t>.р</w:t>
      </w:r>
      <w:proofErr w:type="gramEnd"/>
      <w:r w:rsidRPr="0072134F">
        <w:rPr>
          <w:rFonts w:ascii="Times New Roman" w:hAnsi="Times New Roman" w:cs="Times New Roman"/>
          <w:sz w:val="24"/>
          <w:szCs w:val="24"/>
        </w:rPr>
        <w:t>ублей</w:t>
      </w:r>
      <w:proofErr w:type="spellEnd"/>
      <w:r w:rsidRPr="0072134F">
        <w:rPr>
          <w:rFonts w:ascii="Times New Roman" w:hAnsi="Times New Roman" w:cs="Times New Roman"/>
          <w:sz w:val="24"/>
          <w:szCs w:val="24"/>
        </w:rPr>
        <w:t>;</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 средства бюджета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     48,0628 тыс. рублей;</w:t>
      </w:r>
    </w:p>
    <w:p w:rsidR="0072134F" w:rsidRPr="0072134F" w:rsidRDefault="0072134F" w:rsidP="0072134F">
      <w:pPr>
        <w:pStyle w:val="ConsPlusCell"/>
        <w:ind w:firstLine="709"/>
        <w:rPr>
          <w:rFonts w:ascii="Times New Roman" w:hAnsi="Times New Roman" w:cs="Times New Roman"/>
          <w:sz w:val="24"/>
          <w:szCs w:val="24"/>
        </w:rPr>
      </w:pPr>
      <w:r w:rsidRPr="0072134F">
        <w:rPr>
          <w:rFonts w:ascii="Times New Roman" w:hAnsi="Times New Roman" w:cs="Times New Roman"/>
          <w:sz w:val="24"/>
          <w:szCs w:val="24"/>
        </w:rPr>
        <w:t>- средства внебюджетных источников                    –                   0 тыс. рублей.</w:t>
      </w:r>
    </w:p>
    <w:p w:rsidR="0072134F" w:rsidRPr="0072134F" w:rsidRDefault="0072134F" w:rsidP="0072134F">
      <w:pPr>
        <w:pStyle w:val="ConsPlusCell"/>
        <w:snapToGrid w:val="0"/>
        <w:spacing w:line="363" w:lineRule="atLeast"/>
        <w:ind w:firstLine="709"/>
        <w:jc w:val="both"/>
        <w:rPr>
          <w:rFonts w:ascii="Times New Roman" w:hAnsi="Times New Roman" w:cs="Times New Roman"/>
          <w:sz w:val="24"/>
          <w:szCs w:val="24"/>
        </w:rPr>
      </w:pPr>
    </w:p>
    <w:p w:rsidR="0072134F" w:rsidRPr="0072134F" w:rsidRDefault="0072134F" w:rsidP="0072134F">
      <w:pPr>
        <w:pStyle w:val="ConsPlusCell"/>
        <w:snapToGrid w:val="0"/>
        <w:spacing w:line="363" w:lineRule="atLeast"/>
        <w:ind w:firstLine="709"/>
        <w:jc w:val="both"/>
        <w:rPr>
          <w:rFonts w:ascii="Times New Roman" w:hAnsi="Times New Roman" w:cs="Times New Roman"/>
          <w:sz w:val="24"/>
          <w:szCs w:val="24"/>
        </w:rPr>
      </w:pPr>
    </w:p>
    <w:p w:rsidR="0072134F" w:rsidRPr="0072134F" w:rsidRDefault="0072134F" w:rsidP="0072134F">
      <w:pPr>
        <w:pStyle w:val="ConsPlusCell"/>
        <w:snapToGrid w:val="0"/>
        <w:spacing w:line="363" w:lineRule="atLeast"/>
        <w:ind w:firstLine="709"/>
        <w:jc w:val="both"/>
        <w:rPr>
          <w:rFonts w:ascii="Times New Roman" w:hAnsi="Times New Roman" w:cs="Times New Roman"/>
          <w:sz w:val="24"/>
          <w:szCs w:val="24"/>
        </w:rPr>
      </w:pPr>
    </w:p>
    <w:p w:rsidR="0072134F" w:rsidRPr="0072134F" w:rsidRDefault="0072134F" w:rsidP="0072134F">
      <w:pPr>
        <w:pStyle w:val="ConsPlusCell"/>
        <w:snapToGrid w:val="0"/>
        <w:spacing w:line="363" w:lineRule="atLeast"/>
        <w:ind w:firstLine="709"/>
        <w:jc w:val="both"/>
        <w:rPr>
          <w:rFonts w:ascii="Times New Roman" w:hAnsi="Times New Roman" w:cs="Times New Roman"/>
          <w:sz w:val="24"/>
          <w:szCs w:val="24"/>
        </w:rPr>
      </w:pPr>
    </w:p>
    <w:p w:rsidR="0072134F" w:rsidRPr="0072134F" w:rsidRDefault="0072134F" w:rsidP="0072134F">
      <w:pPr>
        <w:pStyle w:val="ConsPlusCell"/>
        <w:snapToGrid w:val="0"/>
        <w:spacing w:line="363" w:lineRule="atLeast"/>
        <w:ind w:firstLine="709"/>
        <w:jc w:val="both"/>
        <w:rPr>
          <w:rFonts w:ascii="Times New Roman" w:hAnsi="Times New Roman" w:cs="Times New Roman"/>
          <w:sz w:val="24"/>
          <w:szCs w:val="24"/>
        </w:rPr>
      </w:pPr>
    </w:p>
    <w:p w:rsidR="0072134F" w:rsidRPr="0072134F" w:rsidRDefault="0072134F" w:rsidP="0072134F">
      <w:pPr>
        <w:pStyle w:val="ConsPlusCell"/>
        <w:snapToGrid w:val="0"/>
        <w:spacing w:line="363" w:lineRule="atLeast"/>
        <w:ind w:firstLine="709"/>
        <w:jc w:val="both"/>
        <w:rPr>
          <w:rFonts w:ascii="Times New Roman" w:hAnsi="Times New Roman" w:cs="Times New Roman"/>
          <w:sz w:val="24"/>
          <w:szCs w:val="24"/>
        </w:rPr>
      </w:pPr>
    </w:p>
    <w:p w:rsidR="0072134F" w:rsidRPr="0072134F" w:rsidRDefault="0072134F" w:rsidP="0072134F">
      <w:pPr>
        <w:pStyle w:val="ConsPlusCell"/>
        <w:snapToGrid w:val="0"/>
        <w:spacing w:line="363" w:lineRule="atLeast"/>
        <w:ind w:firstLine="709"/>
        <w:jc w:val="both"/>
        <w:rPr>
          <w:rFonts w:ascii="Times New Roman" w:hAnsi="Times New Roman" w:cs="Times New Roman"/>
          <w:sz w:val="24"/>
          <w:szCs w:val="24"/>
        </w:rPr>
      </w:pPr>
    </w:p>
    <w:p w:rsidR="0072134F" w:rsidRPr="0072134F" w:rsidRDefault="0072134F" w:rsidP="0072134F">
      <w:pPr>
        <w:pStyle w:val="ConsPlusCell"/>
        <w:snapToGrid w:val="0"/>
        <w:spacing w:line="363" w:lineRule="atLeast"/>
        <w:ind w:firstLine="709"/>
        <w:jc w:val="both"/>
        <w:rPr>
          <w:rFonts w:ascii="Times New Roman" w:hAnsi="Times New Roman" w:cs="Times New Roman"/>
          <w:sz w:val="24"/>
          <w:szCs w:val="24"/>
        </w:rPr>
      </w:pPr>
    </w:p>
    <w:p w:rsidR="0072134F" w:rsidRPr="0072134F" w:rsidRDefault="0072134F" w:rsidP="0072134F">
      <w:pPr>
        <w:pStyle w:val="ConsPlusCell"/>
        <w:snapToGrid w:val="0"/>
        <w:spacing w:line="363" w:lineRule="atLeast"/>
        <w:ind w:firstLine="709"/>
        <w:jc w:val="both"/>
        <w:rPr>
          <w:rFonts w:ascii="Times New Roman" w:hAnsi="Times New Roman" w:cs="Times New Roman"/>
          <w:sz w:val="24"/>
          <w:szCs w:val="24"/>
        </w:rPr>
      </w:pPr>
    </w:p>
    <w:p w:rsidR="0072134F" w:rsidRPr="0072134F" w:rsidRDefault="0072134F" w:rsidP="0072134F">
      <w:pPr>
        <w:pStyle w:val="ConsPlusCell"/>
        <w:snapToGrid w:val="0"/>
        <w:spacing w:line="363" w:lineRule="atLeast"/>
        <w:ind w:firstLine="709"/>
        <w:jc w:val="both"/>
        <w:rPr>
          <w:rFonts w:ascii="Times New Roman" w:hAnsi="Times New Roman" w:cs="Times New Roman"/>
          <w:sz w:val="24"/>
          <w:szCs w:val="24"/>
        </w:rPr>
      </w:pPr>
    </w:p>
    <w:p w:rsidR="0072134F" w:rsidRPr="0072134F" w:rsidRDefault="0072134F" w:rsidP="0072134F">
      <w:pPr>
        <w:spacing w:line="363" w:lineRule="atLeast"/>
        <w:ind w:firstLine="709"/>
        <w:jc w:val="right"/>
        <w:rPr>
          <w:sz w:val="24"/>
          <w:szCs w:val="24"/>
        </w:rPr>
      </w:pPr>
    </w:p>
    <w:p w:rsidR="0072134F" w:rsidRPr="0072134F" w:rsidRDefault="0072134F" w:rsidP="0072134F">
      <w:pPr>
        <w:spacing w:line="363" w:lineRule="atLeast"/>
        <w:ind w:firstLine="709"/>
        <w:jc w:val="right"/>
        <w:rPr>
          <w:sz w:val="24"/>
          <w:szCs w:val="24"/>
        </w:rPr>
      </w:pPr>
      <w:r w:rsidRPr="0072134F">
        <w:rPr>
          <w:sz w:val="24"/>
          <w:szCs w:val="24"/>
        </w:rPr>
        <w:t>Приложение</w:t>
      </w:r>
      <w:proofErr w:type="gramStart"/>
      <w:r w:rsidRPr="0072134F">
        <w:rPr>
          <w:sz w:val="24"/>
          <w:szCs w:val="24"/>
        </w:rPr>
        <w:t>2</w:t>
      </w:r>
      <w:proofErr w:type="gramEnd"/>
    </w:p>
    <w:p w:rsidR="0072134F" w:rsidRPr="0072134F" w:rsidRDefault="0072134F" w:rsidP="0072134F">
      <w:pPr>
        <w:pStyle w:val="af5"/>
        <w:spacing w:after="0"/>
        <w:jc w:val="center"/>
        <w:rPr>
          <w:b/>
          <w:bCs/>
        </w:rPr>
      </w:pPr>
      <w:r w:rsidRPr="0072134F">
        <w:rPr>
          <w:b/>
          <w:bCs/>
        </w:rPr>
        <w:t>Подпрограмма 2</w:t>
      </w:r>
    </w:p>
    <w:p w:rsidR="0072134F" w:rsidRPr="0072134F" w:rsidRDefault="0072134F" w:rsidP="0072134F">
      <w:pPr>
        <w:pStyle w:val="af5"/>
        <w:spacing w:after="0"/>
        <w:jc w:val="center"/>
      </w:pPr>
      <w:r w:rsidRPr="0072134F">
        <w:rPr>
          <w:b/>
          <w:bCs/>
        </w:rPr>
        <w:t>«Создание и развитие инфраструктуры на сельских территориях»</w:t>
      </w:r>
    </w:p>
    <w:p w:rsidR="0072134F" w:rsidRPr="0072134F" w:rsidRDefault="0072134F" w:rsidP="0072134F">
      <w:pPr>
        <w:pStyle w:val="af5"/>
        <w:spacing w:after="0"/>
        <w:rPr>
          <w:b/>
          <w:bCs/>
        </w:rPr>
      </w:pPr>
      <w:r w:rsidRPr="0072134F">
        <w:t xml:space="preserve">  </w:t>
      </w:r>
    </w:p>
    <w:p w:rsidR="0072134F" w:rsidRPr="0072134F" w:rsidRDefault="0072134F" w:rsidP="0072134F">
      <w:pPr>
        <w:pStyle w:val="af5"/>
        <w:spacing w:after="0"/>
        <w:jc w:val="center"/>
        <w:rPr>
          <w:b/>
          <w:bCs/>
        </w:rPr>
      </w:pPr>
      <w:proofErr w:type="gramStart"/>
      <w:r w:rsidRPr="0072134F">
        <w:rPr>
          <w:b/>
          <w:bCs/>
        </w:rPr>
        <w:t>П</w:t>
      </w:r>
      <w:proofErr w:type="gramEnd"/>
      <w:r w:rsidRPr="0072134F">
        <w:rPr>
          <w:b/>
          <w:bCs/>
        </w:rPr>
        <w:t xml:space="preserve"> А С П О Р Т</w:t>
      </w:r>
    </w:p>
    <w:p w:rsidR="0072134F" w:rsidRPr="0072134F" w:rsidRDefault="0072134F" w:rsidP="0072134F">
      <w:pPr>
        <w:pStyle w:val="af5"/>
        <w:spacing w:after="0"/>
        <w:jc w:val="center"/>
        <w:rPr>
          <w:b/>
          <w:bCs/>
        </w:rPr>
      </w:pPr>
      <w:r w:rsidRPr="0072134F">
        <w:rPr>
          <w:b/>
          <w:bCs/>
        </w:rPr>
        <w:t xml:space="preserve">подпрограммы муниципальной программы </w:t>
      </w:r>
      <w:proofErr w:type="spellStart"/>
      <w:r w:rsidRPr="0072134F">
        <w:rPr>
          <w:b/>
          <w:bCs/>
        </w:rPr>
        <w:t>Камешкирского</w:t>
      </w:r>
      <w:proofErr w:type="spellEnd"/>
      <w:r w:rsidRPr="0072134F">
        <w:rPr>
          <w:b/>
          <w:bCs/>
        </w:rPr>
        <w:t xml:space="preserve"> района</w:t>
      </w:r>
    </w:p>
    <w:p w:rsidR="0072134F" w:rsidRPr="0072134F" w:rsidRDefault="0072134F" w:rsidP="0072134F">
      <w:pPr>
        <w:pStyle w:val="af5"/>
        <w:spacing w:after="0"/>
        <w:jc w:val="center"/>
        <w:rPr>
          <w:b/>
          <w:bCs/>
        </w:rPr>
      </w:pPr>
      <w:r w:rsidRPr="0072134F">
        <w:rPr>
          <w:b/>
          <w:bCs/>
        </w:rPr>
        <w:t>Пензенской области</w:t>
      </w:r>
    </w:p>
    <w:p w:rsidR="0072134F" w:rsidRPr="0072134F" w:rsidRDefault="0072134F" w:rsidP="0072134F">
      <w:pPr>
        <w:pStyle w:val="af5"/>
        <w:spacing w:after="0"/>
        <w:jc w:val="center"/>
        <w:rPr>
          <w:b/>
        </w:rPr>
      </w:pPr>
      <w:r w:rsidRPr="0072134F">
        <w:rPr>
          <w:b/>
        </w:rPr>
        <w:t xml:space="preserve">"Комплексное  развитие сельских территорий </w:t>
      </w:r>
      <w:proofErr w:type="spellStart"/>
      <w:r w:rsidRPr="0072134F">
        <w:rPr>
          <w:b/>
        </w:rPr>
        <w:t>Камешкирского</w:t>
      </w:r>
      <w:proofErr w:type="spellEnd"/>
      <w:r w:rsidRPr="0072134F">
        <w:rPr>
          <w:b/>
        </w:rPr>
        <w:t xml:space="preserve"> района </w:t>
      </w:r>
    </w:p>
    <w:p w:rsidR="0072134F" w:rsidRPr="0072134F" w:rsidRDefault="0072134F" w:rsidP="0072134F">
      <w:pPr>
        <w:pStyle w:val="af5"/>
        <w:spacing w:after="0"/>
        <w:jc w:val="center"/>
      </w:pPr>
      <w:r w:rsidRPr="0072134F">
        <w:rPr>
          <w:b/>
        </w:rPr>
        <w:t>Пензенской области"</w:t>
      </w:r>
    </w:p>
    <w:tbl>
      <w:tblPr>
        <w:tblW w:w="10065" w:type="dxa"/>
        <w:tblInd w:w="28" w:type="dxa"/>
        <w:tblLayout w:type="fixed"/>
        <w:tblCellMar>
          <w:top w:w="28" w:type="dxa"/>
          <w:left w:w="28" w:type="dxa"/>
          <w:bottom w:w="28" w:type="dxa"/>
          <w:right w:w="28" w:type="dxa"/>
        </w:tblCellMar>
        <w:tblLook w:val="0000" w:firstRow="0" w:lastRow="0" w:firstColumn="0" w:lastColumn="0" w:noHBand="0" w:noVBand="0"/>
      </w:tblPr>
      <w:tblGrid>
        <w:gridCol w:w="3261"/>
        <w:gridCol w:w="6804"/>
      </w:tblGrid>
      <w:tr w:rsidR="0072134F" w:rsidRPr="0072134F" w:rsidTr="0072134F">
        <w:tc>
          <w:tcPr>
            <w:tcW w:w="3261" w:type="dxa"/>
            <w:tcBorders>
              <w:top w:val="single" w:sz="8" w:space="0" w:color="808080"/>
              <w:left w:val="single" w:sz="8" w:space="0" w:color="808080"/>
              <w:bottom w:val="single" w:sz="8" w:space="0" w:color="808080"/>
            </w:tcBorders>
          </w:tcPr>
          <w:p w:rsidR="0072134F" w:rsidRPr="0072134F" w:rsidRDefault="0072134F" w:rsidP="0072134F">
            <w:pPr>
              <w:pStyle w:val="af6"/>
            </w:pPr>
            <w:r w:rsidRPr="0072134F">
              <w:t>Наименование подпрограммы</w:t>
            </w:r>
          </w:p>
        </w:tc>
        <w:tc>
          <w:tcPr>
            <w:tcW w:w="6804" w:type="dxa"/>
            <w:tcBorders>
              <w:top w:val="single" w:sz="8" w:space="0" w:color="808080"/>
              <w:left w:val="single" w:sz="8" w:space="0" w:color="808080"/>
              <w:bottom w:val="single" w:sz="8" w:space="0" w:color="808080"/>
              <w:right w:val="single" w:sz="8" w:space="0" w:color="808080"/>
            </w:tcBorders>
          </w:tcPr>
          <w:p w:rsidR="0072134F" w:rsidRPr="0072134F" w:rsidRDefault="0072134F" w:rsidP="0072134F">
            <w:pPr>
              <w:pStyle w:val="af6"/>
            </w:pPr>
            <w:r w:rsidRPr="0072134F">
              <w:t>«Создание и развитие инфраструктуры на сельских территориях» (далее – Подпрограмма)</w:t>
            </w:r>
          </w:p>
        </w:tc>
      </w:tr>
      <w:tr w:rsidR="0072134F" w:rsidRPr="0072134F" w:rsidTr="0072134F">
        <w:tc>
          <w:tcPr>
            <w:tcW w:w="3261" w:type="dxa"/>
            <w:tcBorders>
              <w:left w:val="single" w:sz="8" w:space="0" w:color="808080"/>
              <w:bottom w:val="single" w:sz="8" w:space="0" w:color="808080"/>
            </w:tcBorders>
          </w:tcPr>
          <w:p w:rsidR="0072134F" w:rsidRPr="0072134F" w:rsidRDefault="0072134F" w:rsidP="0072134F">
            <w:pPr>
              <w:pStyle w:val="af6"/>
            </w:pPr>
            <w:r w:rsidRPr="0072134F">
              <w:t>Ответственный исполнитель подпрограммы</w:t>
            </w:r>
          </w:p>
        </w:tc>
        <w:tc>
          <w:tcPr>
            <w:tcW w:w="6804" w:type="dxa"/>
            <w:tcBorders>
              <w:left w:val="single" w:sz="8" w:space="0" w:color="808080"/>
              <w:bottom w:val="single" w:sz="8" w:space="0" w:color="808080"/>
              <w:right w:val="single" w:sz="8" w:space="0" w:color="808080"/>
            </w:tcBorders>
          </w:tcPr>
          <w:p w:rsidR="0072134F" w:rsidRPr="0072134F" w:rsidRDefault="0072134F" w:rsidP="0072134F">
            <w:pPr>
              <w:pStyle w:val="af6"/>
            </w:pPr>
            <w:r w:rsidRPr="0072134F">
              <w:t xml:space="preserve">Администрация </w:t>
            </w:r>
            <w:proofErr w:type="spellStart"/>
            <w:r w:rsidRPr="0072134F">
              <w:t>Камешкирского</w:t>
            </w:r>
            <w:proofErr w:type="spellEnd"/>
            <w:r w:rsidRPr="0072134F">
              <w:t xml:space="preserve"> района</w:t>
            </w:r>
          </w:p>
          <w:p w:rsidR="0072134F" w:rsidRPr="0072134F" w:rsidRDefault="0072134F" w:rsidP="0072134F">
            <w:pPr>
              <w:pStyle w:val="af6"/>
            </w:pPr>
            <w:r w:rsidRPr="0072134F">
              <w:t>Пензенской области</w:t>
            </w:r>
          </w:p>
        </w:tc>
      </w:tr>
      <w:tr w:rsidR="0072134F" w:rsidRPr="0072134F" w:rsidTr="0072134F">
        <w:tc>
          <w:tcPr>
            <w:tcW w:w="3261" w:type="dxa"/>
            <w:tcBorders>
              <w:left w:val="single" w:sz="8" w:space="0" w:color="808080"/>
              <w:bottom w:val="single" w:sz="8" w:space="0" w:color="808080"/>
            </w:tcBorders>
          </w:tcPr>
          <w:p w:rsidR="0072134F" w:rsidRPr="0072134F" w:rsidRDefault="0072134F" w:rsidP="0072134F">
            <w:pPr>
              <w:pStyle w:val="af6"/>
            </w:pPr>
            <w:r w:rsidRPr="0072134F">
              <w:t>Соисполнители подпрограммы</w:t>
            </w:r>
          </w:p>
        </w:tc>
        <w:tc>
          <w:tcPr>
            <w:tcW w:w="6804" w:type="dxa"/>
            <w:tcBorders>
              <w:left w:val="single" w:sz="8" w:space="0" w:color="808080"/>
              <w:bottom w:val="single" w:sz="8" w:space="0" w:color="808080"/>
              <w:right w:val="single" w:sz="8" w:space="0" w:color="808080"/>
            </w:tcBorders>
          </w:tcPr>
          <w:p w:rsidR="0072134F" w:rsidRPr="0072134F" w:rsidRDefault="0072134F" w:rsidP="0072134F">
            <w:pPr>
              <w:pStyle w:val="af6"/>
            </w:pPr>
            <w:r w:rsidRPr="0072134F">
              <w:t xml:space="preserve">Отдел экономики, развития сельского хозяйства, продовольствия  администрации </w:t>
            </w:r>
            <w:proofErr w:type="spellStart"/>
            <w:r w:rsidRPr="0072134F">
              <w:t>Камешкирского</w:t>
            </w:r>
            <w:proofErr w:type="spellEnd"/>
            <w:r w:rsidRPr="0072134F">
              <w:t xml:space="preserve"> района Пензенской области</w:t>
            </w:r>
          </w:p>
          <w:p w:rsidR="0072134F" w:rsidRPr="0072134F" w:rsidRDefault="0072134F" w:rsidP="0072134F">
            <w:pPr>
              <w:pStyle w:val="af6"/>
            </w:pPr>
            <w:r w:rsidRPr="0072134F">
              <w:t xml:space="preserve">Отдел архитектуры, строительства и ЖКХ администрации </w:t>
            </w:r>
            <w:proofErr w:type="spellStart"/>
            <w:r w:rsidRPr="0072134F">
              <w:t>Камешкирского</w:t>
            </w:r>
            <w:proofErr w:type="spellEnd"/>
            <w:r w:rsidRPr="0072134F">
              <w:t xml:space="preserve"> района Пензенской области</w:t>
            </w:r>
          </w:p>
        </w:tc>
      </w:tr>
      <w:tr w:rsidR="0072134F" w:rsidRPr="0072134F" w:rsidTr="0072134F">
        <w:tc>
          <w:tcPr>
            <w:tcW w:w="3261" w:type="dxa"/>
            <w:tcBorders>
              <w:left w:val="single" w:sz="8" w:space="0" w:color="808080"/>
              <w:bottom w:val="single" w:sz="8" w:space="0" w:color="808080"/>
            </w:tcBorders>
          </w:tcPr>
          <w:p w:rsidR="0072134F" w:rsidRPr="0072134F" w:rsidRDefault="0072134F" w:rsidP="0072134F">
            <w:pPr>
              <w:pStyle w:val="af6"/>
            </w:pPr>
            <w:r w:rsidRPr="0072134F">
              <w:t>Цели</w:t>
            </w:r>
          </w:p>
          <w:p w:rsidR="0072134F" w:rsidRPr="0072134F" w:rsidRDefault="0072134F" w:rsidP="0072134F">
            <w:pPr>
              <w:pStyle w:val="af6"/>
            </w:pPr>
            <w:r w:rsidRPr="0072134F">
              <w:t>подпрограммы</w:t>
            </w:r>
          </w:p>
        </w:tc>
        <w:tc>
          <w:tcPr>
            <w:tcW w:w="6804" w:type="dxa"/>
            <w:tcBorders>
              <w:left w:val="single" w:sz="8" w:space="0" w:color="808080"/>
              <w:bottom w:val="single" w:sz="8" w:space="0" w:color="808080"/>
              <w:right w:val="single" w:sz="8" w:space="0" w:color="808080"/>
            </w:tcBorders>
          </w:tcPr>
          <w:p w:rsidR="0072134F" w:rsidRPr="0072134F" w:rsidRDefault="0072134F" w:rsidP="0072134F">
            <w:pPr>
              <w:autoSpaceDE w:val="0"/>
              <w:autoSpaceDN w:val="0"/>
              <w:adjustRightInd w:val="0"/>
              <w:jc w:val="both"/>
              <w:rPr>
                <w:sz w:val="24"/>
                <w:szCs w:val="24"/>
              </w:rPr>
            </w:pPr>
            <w:r w:rsidRPr="0072134F">
              <w:rPr>
                <w:sz w:val="24"/>
                <w:szCs w:val="24"/>
              </w:rPr>
              <w:t>обеспечение создания комфортных условий жизнедеятельности в сельской местности</w:t>
            </w:r>
          </w:p>
        </w:tc>
      </w:tr>
      <w:tr w:rsidR="0072134F" w:rsidRPr="0072134F" w:rsidTr="0072134F">
        <w:tc>
          <w:tcPr>
            <w:tcW w:w="3261" w:type="dxa"/>
            <w:tcBorders>
              <w:left w:val="single" w:sz="8" w:space="0" w:color="808080"/>
              <w:bottom w:val="single" w:sz="8" w:space="0" w:color="808080"/>
            </w:tcBorders>
          </w:tcPr>
          <w:p w:rsidR="0072134F" w:rsidRPr="0072134F" w:rsidRDefault="0072134F" w:rsidP="0072134F">
            <w:pPr>
              <w:pStyle w:val="af6"/>
            </w:pPr>
            <w:r w:rsidRPr="0072134F">
              <w:t>Задачи подпрограммы</w:t>
            </w:r>
          </w:p>
        </w:tc>
        <w:tc>
          <w:tcPr>
            <w:tcW w:w="6804" w:type="dxa"/>
            <w:tcBorders>
              <w:left w:val="single" w:sz="8" w:space="0" w:color="808080"/>
              <w:bottom w:val="single" w:sz="8" w:space="0" w:color="808080"/>
              <w:right w:val="single" w:sz="8" w:space="0" w:color="808080"/>
            </w:tcBorders>
          </w:tcPr>
          <w:p w:rsidR="0072134F" w:rsidRPr="0072134F" w:rsidRDefault="0072134F" w:rsidP="0072134F">
            <w:pPr>
              <w:pStyle w:val="af6"/>
            </w:pPr>
            <w:r w:rsidRPr="0072134F">
              <w:t>повышение уровня комплексного обустройства населенных пунктов, расположенных в сельской местности, объектами инженерной инфраструктуры и автомобильными дорогами общего пользования с твердым покрытием.</w:t>
            </w:r>
          </w:p>
        </w:tc>
      </w:tr>
      <w:tr w:rsidR="0072134F" w:rsidRPr="0072134F" w:rsidTr="0072134F">
        <w:tc>
          <w:tcPr>
            <w:tcW w:w="3261" w:type="dxa"/>
            <w:tcBorders>
              <w:left w:val="single" w:sz="8" w:space="0" w:color="808080"/>
              <w:bottom w:val="single" w:sz="8" w:space="0" w:color="808080"/>
            </w:tcBorders>
          </w:tcPr>
          <w:p w:rsidR="0072134F" w:rsidRPr="0072134F" w:rsidRDefault="0072134F" w:rsidP="0072134F">
            <w:pPr>
              <w:pStyle w:val="af6"/>
            </w:pPr>
            <w:r w:rsidRPr="0072134F">
              <w:t>Целевые показатели подпрограммы</w:t>
            </w:r>
          </w:p>
        </w:tc>
        <w:tc>
          <w:tcPr>
            <w:tcW w:w="6804" w:type="dxa"/>
            <w:tcBorders>
              <w:left w:val="single" w:sz="8" w:space="0" w:color="808080"/>
              <w:bottom w:val="single" w:sz="8" w:space="0" w:color="808080"/>
              <w:right w:val="single" w:sz="8" w:space="0" w:color="808080"/>
            </w:tcBorders>
          </w:tcPr>
          <w:p w:rsidR="0072134F" w:rsidRPr="0072134F" w:rsidRDefault="0072134F" w:rsidP="0072134F">
            <w:pPr>
              <w:pStyle w:val="af6"/>
            </w:pPr>
            <w:r w:rsidRPr="0072134F">
              <w:t>-количество реализованных проектов по благоустройству сельских территорий, ед.</w:t>
            </w:r>
          </w:p>
          <w:p w:rsidR="0072134F" w:rsidRPr="0072134F" w:rsidRDefault="0072134F" w:rsidP="0072134F">
            <w:pPr>
              <w:pStyle w:val="af6"/>
            </w:pPr>
            <w:r w:rsidRPr="0072134F">
              <w:t>-ввод в эксплуатацию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r>
      <w:tr w:rsidR="0072134F" w:rsidRPr="0072134F" w:rsidTr="0072134F">
        <w:tc>
          <w:tcPr>
            <w:tcW w:w="3261" w:type="dxa"/>
            <w:tcBorders>
              <w:left w:val="single" w:sz="8" w:space="0" w:color="808080"/>
              <w:bottom w:val="single" w:sz="8" w:space="0" w:color="808080"/>
            </w:tcBorders>
          </w:tcPr>
          <w:p w:rsidR="0072134F" w:rsidRPr="0072134F" w:rsidRDefault="0072134F" w:rsidP="0072134F">
            <w:pPr>
              <w:pStyle w:val="af6"/>
            </w:pPr>
            <w:r w:rsidRPr="0072134F">
              <w:t>Сроки и этапы реализации подпрограммы</w:t>
            </w:r>
          </w:p>
        </w:tc>
        <w:tc>
          <w:tcPr>
            <w:tcW w:w="6804" w:type="dxa"/>
            <w:tcBorders>
              <w:left w:val="single" w:sz="8" w:space="0" w:color="808080"/>
              <w:bottom w:val="single" w:sz="8" w:space="0" w:color="808080"/>
              <w:right w:val="single" w:sz="8" w:space="0" w:color="808080"/>
            </w:tcBorders>
          </w:tcPr>
          <w:p w:rsidR="0072134F" w:rsidRPr="0072134F" w:rsidRDefault="0072134F" w:rsidP="0072134F">
            <w:pPr>
              <w:pStyle w:val="af6"/>
            </w:pPr>
            <w:r w:rsidRPr="0072134F">
              <w:t>2020-2025</w:t>
            </w:r>
          </w:p>
        </w:tc>
      </w:tr>
      <w:tr w:rsidR="0072134F" w:rsidRPr="0072134F" w:rsidTr="0072134F">
        <w:trPr>
          <w:trHeight w:val="398"/>
        </w:trPr>
        <w:tc>
          <w:tcPr>
            <w:tcW w:w="3261" w:type="dxa"/>
            <w:tcBorders>
              <w:left w:val="single" w:sz="8" w:space="0" w:color="808080"/>
              <w:bottom w:val="single" w:sz="8" w:space="0" w:color="808080"/>
            </w:tcBorders>
          </w:tcPr>
          <w:p w:rsidR="0072134F" w:rsidRPr="0072134F" w:rsidRDefault="0072134F" w:rsidP="0072134F">
            <w:pPr>
              <w:pStyle w:val="af6"/>
            </w:pPr>
            <w:r w:rsidRPr="0072134F">
              <w:t>Объем и источник финансирования подпрограммы (по годам)</w:t>
            </w:r>
          </w:p>
        </w:tc>
        <w:tc>
          <w:tcPr>
            <w:tcW w:w="6804" w:type="dxa"/>
            <w:tcBorders>
              <w:left w:val="single" w:sz="8" w:space="0" w:color="808080"/>
              <w:bottom w:val="single" w:sz="8" w:space="0" w:color="808080"/>
              <w:right w:val="single" w:sz="8" w:space="0" w:color="808080"/>
            </w:tcBorders>
          </w:tcPr>
          <w:p w:rsidR="0072134F" w:rsidRPr="0072134F" w:rsidRDefault="0072134F" w:rsidP="0072134F">
            <w:pPr>
              <w:pStyle w:val="ConsPlusCell"/>
              <w:snapToGrid w:val="0"/>
              <w:rPr>
                <w:rFonts w:ascii="Times New Roman" w:hAnsi="Times New Roman" w:cs="Times New Roman"/>
                <w:sz w:val="24"/>
                <w:szCs w:val="24"/>
              </w:rPr>
            </w:pPr>
            <w:r w:rsidRPr="0072134F">
              <w:rPr>
                <w:rFonts w:ascii="Times New Roman" w:hAnsi="Times New Roman" w:cs="Times New Roman"/>
                <w:sz w:val="24"/>
                <w:szCs w:val="24"/>
              </w:rPr>
              <w:t xml:space="preserve">Общий объем финансирования  Программы составляет- </w:t>
            </w:r>
          </w:p>
          <w:p w:rsidR="0072134F" w:rsidRPr="0072134F" w:rsidRDefault="0072134F" w:rsidP="0072134F">
            <w:pPr>
              <w:pStyle w:val="ConsPlusCell"/>
              <w:snapToGrid w:val="0"/>
              <w:rPr>
                <w:rFonts w:ascii="Times New Roman" w:hAnsi="Times New Roman" w:cs="Times New Roman"/>
                <w:sz w:val="24"/>
                <w:szCs w:val="24"/>
              </w:rPr>
            </w:pPr>
            <w:r w:rsidRPr="0072134F">
              <w:rPr>
                <w:rFonts w:ascii="Times New Roman" w:hAnsi="Times New Roman" w:cs="Times New Roman"/>
                <w:sz w:val="24"/>
                <w:szCs w:val="24"/>
              </w:rPr>
              <w:t xml:space="preserve"> </w:t>
            </w:r>
            <w:r w:rsidRPr="0072134F">
              <w:rPr>
                <w:rFonts w:ascii="Times New Roman" w:hAnsi="Times New Roman" w:cs="Times New Roman"/>
                <w:b/>
                <w:sz w:val="24"/>
                <w:szCs w:val="24"/>
              </w:rPr>
              <w:t>41 381,600 тыс. рублей</w:t>
            </w:r>
            <w:r w:rsidRPr="0072134F">
              <w:rPr>
                <w:rFonts w:ascii="Times New Roman" w:hAnsi="Times New Roman" w:cs="Times New Roman"/>
                <w:sz w:val="24"/>
                <w:szCs w:val="24"/>
              </w:rPr>
              <w:t>, в том числе:</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средства федерального бюджета                  –      229,6 </w:t>
            </w:r>
            <w:proofErr w:type="spellStart"/>
            <w:r w:rsidRPr="0072134F">
              <w:rPr>
                <w:rFonts w:ascii="Times New Roman" w:hAnsi="Times New Roman" w:cs="Times New Roman"/>
                <w:sz w:val="24"/>
                <w:szCs w:val="24"/>
              </w:rPr>
              <w:t>тыс</w:t>
            </w:r>
            <w:proofErr w:type="gramStart"/>
            <w:r w:rsidRPr="0072134F">
              <w:rPr>
                <w:rFonts w:ascii="Times New Roman" w:hAnsi="Times New Roman" w:cs="Times New Roman"/>
                <w:sz w:val="24"/>
                <w:szCs w:val="24"/>
              </w:rPr>
              <w:t>.р</w:t>
            </w:r>
            <w:proofErr w:type="gramEnd"/>
            <w:r w:rsidRPr="0072134F">
              <w:rPr>
                <w:rFonts w:ascii="Times New Roman" w:hAnsi="Times New Roman" w:cs="Times New Roman"/>
                <w:sz w:val="24"/>
                <w:szCs w:val="24"/>
              </w:rPr>
              <w:t>уб</w:t>
            </w:r>
            <w:proofErr w:type="spellEnd"/>
            <w:r w:rsidRPr="0072134F">
              <w:rPr>
                <w:rFonts w:ascii="Times New Roman" w:hAnsi="Times New Roman" w:cs="Times New Roman"/>
                <w:sz w:val="24"/>
                <w:szCs w:val="24"/>
              </w:rPr>
              <w:t>;</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средства бюджета Пензенской области       – 40 306,0 </w:t>
            </w:r>
            <w:proofErr w:type="spellStart"/>
            <w:r w:rsidRPr="0072134F">
              <w:rPr>
                <w:rFonts w:ascii="Times New Roman" w:hAnsi="Times New Roman" w:cs="Times New Roman"/>
                <w:sz w:val="24"/>
                <w:szCs w:val="24"/>
              </w:rPr>
              <w:t>тыс</w:t>
            </w:r>
            <w:proofErr w:type="gramStart"/>
            <w:r w:rsidRPr="0072134F">
              <w:rPr>
                <w:rFonts w:ascii="Times New Roman" w:hAnsi="Times New Roman" w:cs="Times New Roman"/>
                <w:sz w:val="24"/>
                <w:szCs w:val="24"/>
              </w:rPr>
              <w:t>.р</w:t>
            </w:r>
            <w:proofErr w:type="gramEnd"/>
            <w:r w:rsidRPr="0072134F">
              <w:rPr>
                <w:rFonts w:ascii="Times New Roman" w:hAnsi="Times New Roman" w:cs="Times New Roman"/>
                <w:sz w:val="24"/>
                <w:szCs w:val="24"/>
              </w:rPr>
              <w:t>уб</w:t>
            </w:r>
            <w:proofErr w:type="spellEnd"/>
            <w:r w:rsidRPr="0072134F">
              <w:rPr>
                <w:rFonts w:ascii="Times New Roman" w:hAnsi="Times New Roman" w:cs="Times New Roman"/>
                <w:sz w:val="24"/>
                <w:szCs w:val="24"/>
              </w:rPr>
              <w:t>;</w:t>
            </w:r>
          </w:p>
          <w:p w:rsidR="0072134F" w:rsidRPr="0072134F" w:rsidRDefault="0072134F" w:rsidP="0072134F">
            <w:pPr>
              <w:pStyle w:val="ConsPlusCell"/>
              <w:rPr>
                <w:rFonts w:ascii="Times New Roman" w:hAnsi="Times New Roman" w:cs="Times New Roman"/>
                <w:sz w:val="24"/>
                <w:szCs w:val="24"/>
              </w:rPr>
            </w:pPr>
            <w:r w:rsidRPr="0072134F">
              <w:rPr>
                <w:rFonts w:ascii="Times New Roman" w:hAnsi="Times New Roman" w:cs="Times New Roman"/>
                <w:sz w:val="24"/>
                <w:szCs w:val="24"/>
              </w:rPr>
              <w:t xml:space="preserve">- средства бюджета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  846,0 </w:t>
            </w:r>
            <w:proofErr w:type="spellStart"/>
            <w:r w:rsidRPr="0072134F">
              <w:rPr>
                <w:rFonts w:ascii="Times New Roman" w:hAnsi="Times New Roman" w:cs="Times New Roman"/>
                <w:sz w:val="24"/>
                <w:szCs w:val="24"/>
              </w:rPr>
              <w:t>тыс</w:t>
            </w:r>
            <w:proofErr w:type="gramStart"/>
            <w:r w:rsidRPr="0072134F">
              <w:rPr>
                <w:rFonts w:ascii="Times New Roman" w:hAnsi="Times New Roman" w:cs="Times New Roman"/>
                <w:sz w:val="24"/>
                <w:szCs w:val="24"/>
              </w:rPr>
              <w:t>.р</w:t>
            </w:r>
            <w:proofErr w:type="gramEnd"/>
            <w:r w:rsidRPr="0072134F">
              <w:rPr>
                <w:rFonts w:ascii="Times New Roman" w:hAnsi="Times New Roman" w:cs="Times New Roman"/>
                <w:sz w:val="24"/>
                <w:szCs w:val="24"/>
              </w:rPr>
              <w:t>уб</w:t>
            </w:r>
            <w:proofErr w:type="spellEnd"/>
            <w:r w:rsidRPr="0072134F">
              <w:rPr>
                <w:rFonts w:ascii="Times New Roman" w:hAnsi="Times New Roman" w:cs="Times New Roman"/>
                <w:sz w:val="24"/>
                <w:szCs w:val="24"/>
              </w:rPr>
              <w:t>;</w:t>
            </w:r>
          </w:p>
          <w:p w:rsidR="0072134F" w:rsidRPr="0072134F" w:rsidRDefault="0072134F" w:rsidP="0072134F">
            <w:pPr>
              <w:pStyle w:val="ConsPlusCell"/>
              <w:snapToGrid w:val="0"/>
              <w:jc w:val="both"/>
              <w:rPr>
                <w:rFonts w:ascii="Times New Roman" w:hAnsi="Times New Roman" w:cs="Times New Roman"/>
                <w:sz w:val="24"/>
                <w:szCs w:val="24"/>
              </w:rPr>
            </w:pPr>
            <w:r w:rsidRPr="0072134F">
              <w:rPr>
                <w:rFonts w:ascii="Times New Roman" w:hAnsi="Times New Roman" w:cs="Times New Roman"/>
                <w:sz w:val="24"/>
                <w:szCs w:val="24"/>
              </w:rPr>
              <w:t xml:space="preserve">- средства внебюджетных источников                      – 0 </w:t>
            </w:r>
            <w:proofErr w:type="spellStart"/>
            <w:r w:rsidRPr="0072134F">
              <w:rPr>
                <w:rFonts w:ascii="Times New Roman" w:hAnsi="Times New Roman" w:cs="Times New Roman"/>
                <w:sz w:val="24"/>
                <w:szCs w:val="24"/>
              </w:rPr>
              <w:t>тыс</w:t>
            </w:r>
            <w:proofErr w:type="gramStart"/>
            <w:r w:rsidRPr="0072134F">
              <w:rPr>
                <w:rFonts w:ascii="Times New Roman" w:hAnsi="Times New Roman" w:cs="Times New Roman"/>
                <w:sz w:val="24"/>
                <w:szCs w:val="24"/>
              </w:rPr>
              <w:t>.р</w:t>
            </w:r>
            <w:proofErr w:type="gramEnd"/>
            <w:r w:rsidRPr="0072134F">
              <w:rPr>
                <w:rFonts w:ascii="Times New Roman" w:hAnsi="Times New Roman" w:cs="Times New Roman"/>
                <w:sz w:val="24"/>
                <w:szCs w:val="24"/>
              </w:rPr>
              <w:t>уб</w:t>
            </w:r>
            <w:proofErr w:type="spellEnd"/>
            <w:r w:rsidRPr="0072134F">
              <w:rPr>
                <w:rFonts w:ascii="Times New Roman" w:hAnsi="Times New Roman" w:cs="Times New Roman"/>
                <w:sz w:val="24"/>
                <w:szCs w:val="24"/>
              </w:rPr>
              <w:t>.</w:t>
            </w:r>
          </w:p>
          <w:p w:rsidR="0072134F" w:rsidRPr="0072134F" w:rsidRDefault="0072134F" w:rsidP="0072134F">
            <w:pPr>
              <w:numPr>
                <w:ilvl w:val="0"/>
                <w:numId w:val="2"/>
              </w:numPr>
              <w:tabs>
                <w:tab w:val="clear" w:pos="720"/>
                <w:tab w:val="num" w:pos="397"/>
              </w:tabs>
              <w:suppressAutoHyphens/>
              <w:snapToGrid w:val="0"/>
              <w:ind w:left="397" w:hanging="284"/>
              <w:jc w:val="both"/>
              <w:rPr>
                <w:bCs/>
                <w:iCs/>
                <w:sz w:val="24"/>
                <w:szCs w:val="24"/>
              </w:rPr>
            </w:pPr>
            <w:r w:rsidRPr="0072134F">
              <w:rPr>
                <w:bCs/>
                <w:iCs/>
                <w:sz w:val="24"/>
                <w:szCs w:val="24"/>
              </w:rPr>
              <w:t>в том числе:</w:t>
            </w:r>
          </w:p>
          <w:p w:rsidR="0072134F" w:rsidRPr="0072134F" w:rsidRDefault="0072134F" w:rsidP="0072134F">
            <w:pPr>
              <w:numPr>
                <w:ilvl w:val="0"/>
                <w:numId w:val="2"/>
              </w:numPr>
              <w:tabs>
                <w:tab w:val="clear" w:pos="720"/>
                <w:tab w:val="num" w:pos="397"/>
              </w:tabs>
              <w:suppressAutoHyphens/>
              <w:ind w:left="397" w:hanging="284"/>
              <w:rPr>
                <w:b/>
                <w:sz w:val="24"/>
                <w:szCs w:val="24"/>
              </w:rPr>
            </w:pPr>
            <w:r w:rsidRPr="0072134F">
              <w:rPr>
                <w:bCs/>
                <w:iCs/>
                <w:sz w:val="24"/>
                <w:szCs w:val="24"/>
              </w:rPr>
              <w:t>-средства ф</w:t>
            </w:r>
            <w:r w:rsidRPr="0072134F">
              <w:rPr>
                <w:sz w:val="24"/>
                <w:szCs w:val="24"/>
              </w:rPr>
              <w:t xml:space="preserve">едерального бюджета          - </w:t>
            </w:r>
            <w:r w:rsidRPr="0072134F">
              <w:rPr>
                <w:b/>
                <w:sz w:val="24"/>
                <w:szCs w:val="24"/>
              </w:rPr>
              <w:t xml:space="preserve">229,6 </w:t>
            </w:r>
            <w:proofErr w:type="spellStart"/>
            <w:r w:rsidRPr="0072134F">
              <w:rPr>
                <w:b/>
                <w:sz w:val="24"/>
                <w:szCs w:val="24"/>
              </w:rPr>
              <w:t>тыс</w:t>
            </w:r>
            <w:proofErr w:type="gramStart"/>
            <w:r w:rsidRPr="0072134F">
              <w:rPr>
                <w:b/>
                <w:sz w:val="24"/>
                <w:szCs w:val="24"/>
              </w:rPr>
              <w:t>.р</w:t>
            </w:r>
            <w:proofErr w:type="gramEnd"/>
            <w:r w:rsidRPr="0072134F">
              <w:rPr>
                <w:b/>
                <w:sz w:val="24"/>
                <w:szCs w:val="24"/>
              </w:rPr>
              <w:t>уб</w:t>
            </w:r>
            <w:proofErr w:type="spellEnd"/>
            <w:r w:rsidRPr="0072134F">
              <w:rPr>
                <w:b/>
                <w:sz w:val="24"/>
                <w:szCs w:val="24"/>
              </w:rPr>
              <w:t>.</w:t>
            </w:r>
          </w:p>
          <w:p w:rsidR="0072134F" w:rsidRPr="0072134F" w:rsidRDefault="0072134F" w:rsidP="0072134F">
            <w:pPr>
              <w:numPr>
                <w:ilvl w:val="0"/>
                <w:numId w:val="2"/>
              </w:numPr>
              <w:tabs>
                <w:tab w:val="clear" w:pos="720"/>
                <w:tab w:val="num" w:pos="397"/>
              </w:tabs>
              <w:suppressAutoHyphens/>
              <w:ind w:left="397" w:hanging="284"/>
              <w:rPr>
                <w:bCs/>
                <w:iCs/>
                <w:sz w:val="24"/>
                <w:szCs w:val="24"/>
              </w:rPr>
            </w:pPr>
            <w:r w:rsidRPr="0072134F">
              <w:rPr>
                <w:bCs/>
                <w:iCs/>
                <w:sz w:val="24"/>
                <w:szCs w:val="24"/>
              </w:rPr>
              <w:t>2020 год  –      0 тыс. рублей,</w:t>
            </w:r>
          </w:p>
          <w:p w:rsidR="0072134F" w:rsidRPr="0072134F" w:rsidRDefault="0072134F" w:rsidP="0072134F">
            <w:pPr>
              <w:numPr>
                <w:ilvl w:val="0"/>
                <w:numId w:val="2"/>
              </w:numPr>
              <w:tabs>
                <w:tab w:val="clear" w:pos="720"/>
                <w:tab w:val="num" w:pos="397"/>
              </w:tabs>
              <w:suppressAutoHyphens/>
              <w:ind w:left="397" w:hanging="284"/>
              <w:rPr>
                <w:bCs/>
                <w:iCs/>
                <w:sz w:val="24"/>
                <w:szCs w:val="24"/>
              </w:rPr>
            </w:pPr>
            <w:r w:rsidRPr="0072134F">
              <w:rPr>
                <w:bCs/>
                <w:iCs/>
                <w:sz w:val="24"/>
                <w:szCs w:val="24"/>
              </w:rPr>
              <w:t>2021 год –       0 тыс. рублей,</w:t>
            </w:r>
          </w:p>
          <w:p w:rsidR="0072134F" w:rsidRPr="0072134F" w:rsidRDefault="0072134F" w:rsidP="0072134F">
            <w:pPr>
              <w:numPr>
                <w:ilvl w:val="0"/>
                <w:numId w:val="2"/>
              </w:numPr>
              <w:tabs>
                <w:tab w:val="clear" w:pos="720"/>
                <w:tab w:val="num" w:pos="397"/>
              </w:tabs>
              <w:suppressAutoHyphens/>
              <w:ind w:left="397" w:hanging="284"/>
              <w:rPr>
                <w:bCs/>
                <w:iCs/>
                <w:sz w:val="24"/>
                <w:szCs w:val="24"/>
              </w:rPr>
            </w:pPr>
            <w:r w:rsidRPr="0072134F">
              <w:rPr>
                <w:bCs/>
                <w:iCs/>
                <w:sz w:val="24"/>
                <w:szCs w:val="24"/>
              </w:rPr>
              <w:t xml:space="preserve">2022 год –  144,5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tabs>
                <w:tab w:val="clear" w:pos="720"/>
                <w:tab w:val="num" w:pos="397"/>
              </w:tabs>
              <w:suppressAutoHyphens/>
              <w:ind w:left="397" w:hanging="284"/>
              <w:rPr>
                <w:bCs/>
                <w:iCs/>
                <w:sz w:val="24"/>
                <w:szCs w:val="24"/>
              </w:rPr>
            </w:pPr>
            <w:r w:rsidRPr="0072134F">
              <w:rPr>
                <w:bCs/>
                <w:iCs/>
                <w:sz w:val="24"/>
                <w:szCs w:val="24"/>
              </w:rPr>
              <w:t xml:space="preserve">2023 год –   85,1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p>
          <w:p w:rsidR="0072134F" w:rsidRPr="0072134F" w:rsidRDefault="0072134F" w:rsidP="0072134F">
            <w:pPr>
              <w:numPr>
                <w:ilvl w:val="0"/>
                <w:numId w:val="2"/>
              </w:numPr>
              <w:tabs>
                <w:tab w:val="clear" w:pos="720"/>
                <w:tab w:val="num" w:pos="397"/>
              </w:tabs>
              <w:suppressAutoHyphens/>
              <w:ind w:left="397" w:hanging="284"/>
              <w:rPr>
                <w:bCs/>
                <w:iCs/>
                <w:sz w:val="24"/>
                <w:szCs w:val="24"/>
              </w:rPr>
            </w:pPr>
            <w:r w:rsidRPr="0072134F">
              <w:rPr>
                <w:bCs/>
                <w:iCs/>
                <w:sz w:val="24"/>
                <w:szCs w:val="24"/>
              </w:rPr>
              <w:t xml:space="preserve">2024 год -         0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tabs>
                <w:tab w:val="clear" w:pos="720"/>
                <w:tab w:val="num" w:pos="397"/>
              </w:tabs>
              <w:suppressAutoHyphens/>
              <w:snapToGrid w:val="0"/>
              <w:ind w:left="397" w:hanging="284"/>
              <w:jc w:val="both"/>
              <w:rPr>
                <w:bCs/>
                <w:iCs/>
                <w:sz w:val="24"/>
                <w:szCs w:val="24"/>
              </w:rPr>
            </w:pPr>
            <w:r w:rsidRPr="0072134F">
              <w:rPr>
                <w:bCs/>
                <w:iCs/>
                <w:sz w:val="24"/>
                <w:szCs w:val="24"/>
              </w:rPr>
              <w:t xml:space="preserve">2025 год –        0 </w:t>
            </w:r>
            <w:proofErr w:type="spellStart"/>
            <w:r w:rsidRPr="0072134F">
              <w:rPr>
                <w:bCs/>
                <w:iCs/>
                <w:sz w:val="24"/>
                <w:szCs w:val="24"/>
              </w:rPr>
              <w:t>тыс</w:t>
            </w:r>
            <w:proofErr w:type="gramStart"/>
            <w:r w:rsidRPr="0072134F">
              <w:rPr>
                <w:bCs/>
                <w:iCs/>
                <w:sz w:val="24"/>
                <w:szCs w:val="24"/>
              </w:rPr>
              <w:t>.р</w:t>
            </w:r>
            <w:proofErr w:type="gramEnd"/>
            <w:r w:rsidRPr="0072134F">
              <w:rPr>
                <w:bCs/>
                <w:iCs/>
                <w:sz w:val="24"/>
                <w:szCs w:val="24"/>
              </w:rPr>
              <w:t>ублей</w:t>
            </w:r>
            <w:proofErr w:type="spellEnd"/>
            <w:r w:rsidRPr="0072134F">
              <w:rPr>
                <w:bCs/>
                <w:iCs/>
                <w:sz w:val="24"/>
                <w:szCs w:val="24"/>
              </w:rPr>
              <w:t>.</w:t>
            </w:r>
          </w:p>
          <w:p w:rsidR="0072134F" w:rsidRPr="0072134F" w:rsidRDefault="0072134F" w:rsidP="0072134F">
            <w:pPr>
              <w:numPr>
                <w:ilvl w:val="0"/>
                <w:numId w:val="2"/>
              </w:numPr>
              <w:tabs>
                <w:tab w:val="clear" w:pos="720"/>
                <w:tab w:val="num" w:pos="397"/>
              </w:tabs>
              <w:suppressAutoHyphens/>
              <w:ind w:left="397" w:hanging="284"/>
              <w:rPr>
                <w:bCs/>
                <w:iCs/>
                <w:sz w:val="24"/>
                <w:szCs w:val="24"/>
              </w:rPr>
            </w:pPr>
            <w:r w:rsidRPr="0072134F">
              <w:rPr>
                <w:bCs/>
                <w:iCs/>
                <w:sz w:val="24"/>
                <w:szCs w:val="24"/>
              </w:rPr>
              <w:t>средства бюджета Пензенской области –</w:t>
            </w:r>
            <w:r w:rsidRPr="0072134F">
              <w:rPr>
                <w:sz w:val="24"/>
                <w:szCs w:val="24"/>
              </w:rPr>
              <w:t xml:space="preserve"> </w:t>
            </w:r>
            <w:r w:rsidRPr="0072134F">
              <w:rPr>
                <w:b/>
                <w:sz w:val="24"/>
                <w:szCs w:val="24"/>
              </w:rPr>
              <w:t xml:space="preserve">40 306,0 </w:t>
            </w:r>
            <w:r w:rsidRPr="0072134F">
              <w:rPr>
                <w:b/>
                <w:bCs/>
                <w:iCs/>
                <w:sz w:val="24"/>
                <w:szCs w:val="24"/>
              </w:rPr>
              <w:t>тыс. руб.</w:t>
            </w:r>
          </w:p>
          <w:p w:rsidR="0072134F" w:rsidRPr="0072134F" w:rsidRDefault="0072134F" w:rsidP="0072134F">
            <w:pPr>
              <w:ind w:left="397"/>
              <w:rPr>
                <w:bCs/>
                <w:iCs/>
                <w:sz w:val="24"/>
                <w:szCs w:val="24"/>
              </w:rPr>
            </w:pPr>
            <w:r w:rsidRPr="0072134F">
              <w:rPr>
                <w:bCs/>
                <w:iCs/>
                <w:sz w:val="24"/>
                <w:szCs w:val="24"/>
              </w:rPr>
              <w:t>-    2020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2021 год –  40 303,6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lastRenderedPageBreak/>
              <w:t>2022 год –          1,5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2023 год –          0,9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2024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2025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 xml:space="preserve">–средства бюджета района – </w:t>
            </w:r>
            <w:r w:rsidRPr="0072134F">
              <w:rPr>
                <w:b/>
                <w:bCs/>
                <w:iCs/>
                <w:sz w:val="24"/>
                <w:szCs w:val="24"/>
              </w:rPr>
              <w:t>846,0 тыс. рублей</w:t>
            </w:r>
            <w:r w:rsidRPr="0072134F">
              <w:rPr>
                <w:bCs/>
                <w:iCs/>
                <w:sz w:val="24"/>
                <w:szCs w:val="24"/>
              </w:rPr>
              <w:t>,</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2020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2021 год – 846,0,0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2022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2023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2024 год – 0 тыс. рублей.</w:t>
            </w:r>
          </w:p>
          <w:p w:rsidR="0072134F" w:rsidRPr="0072134F" w:rsidRDefault="0072134F" w:rsidP="0072134F">
            <w:pPr>
              <w:numPr>
                <w:ilvl w:val="0"/>
                <w:numId w:val="2"/>
              </w:numPr>
              <w:suppressAutoHyphens/>
              <w:rPr>
                <w:bCs/>
                <w:iCs/>
                <w:sz w:val="24"/>
                <w:szCs w:val="24"/>
              </w:rPr>
            </w:pPr>
            <w:r w:rsidRPr="0072134F">
              <w:rPr>
                <w:bCs/>
                <w:iCs/>
                <w:sz w:val="24"/>
                <w:szCs w:val="24"/>
              </w:rPr>
              <w:t>2025 год – 0 тыс. рублей.</w:t>
            </w:r>
          </w:p>
          <w:p w:rsidR="0072134F" w:rsidRPr="0072134F" w:rsidRDefault="0072134F" w:rsidP="0072134F">
            <w:pPr>
              <w:pStyle w:val="ConsPlusCell"/>
              <w:numPr>
                <w:ilvl w:val="0"/>
                <w:numId w:val="2"/>
              </w:numPr>
              <w:snapToGrid w:val="0"/>
              <w:rPr>
                <w:rFonts w:ascii="Times New Roman" w:hAnsi="Times New Roman" w:cs="Times New Roman"/>
                <w:bCs/>
                <w:iCs/>
                <w:sz w:val="24"/>
                <w:szCs w:val="24"/>
              </w:rPr>
            </w:pPr>
            <w:r w:rsidRPr="0072134F">
              <w:rPr>
                <w:rFonts w:ascii="Times New Roman" w:hAnsi="Times New Roman" w:cs="Times New Roman"/>
                <w:bCs/>
                <w:iCs/>
                <w:sz w:val="24"/>
                <w:szCs w:val="24"/>
              </w:rPr>
              <w:t xml:space="preserve">средства внебюджетных источников – </w:t>
            </w:r>
            <w:r w:rsidRPr="0072134F">
              <w:rPr>
                <w:rFonts w:ascii="Times New Roman" w:hAnsi="Times New Roman" w:cs="Times New Roman"/>
                <w:b/>
                <w:bCs/>
                <w:iCs/>
                <w:sz w:val="24"/>
                <w:szCs w:val="24"/>
              </w:rPr>
              <w:t>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2020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2021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2022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2023 год – 0 тыс. рублей.</w:t>
            </w:r>
          </w:p>
          <w:p w:rsidR="0072134F" w:rsidRPr="0072134F" w:rsidRDefault="0072134F" w:rsidP="0072134F">
            <w:pPr>
              <w:numPr>
                <w:ilvl w:val="0"/>
                <w:numId w:val="2"/>
              </w:numPr>
              <w:suppressAutoHyphens/>
              <w:snapToGrid w:val="0"/>
              <w:rPr>
                <w:bCs/>
                <w:iCs/>
                <w:sz w:val="24"/>
                <w:szCs w:val="24"/>
              </w:rPr>
            </w:pPr>
            <w:r w:rsidRPr="0072134F">
              <w:rPr>
                <w:bCs/>
                <w:iCs/>
                <w:sz w:val="24"/>
                <w:szCs w:val="24"/>
              </w:rPr>
              <w:t>2024 год – 0 тыс. рублей.</w:t>
            </w:r>
          </w:p>
          <w:p w:rsidR="0072134F" w:rsidRPr="0072134F" w:rsidRDefault="0072134F" w:rsidP="0072134F">
            <w:pPr>
              <w:numPr>
                <w:ilvl w:val="0"/>
                <w:numId w:val="2"/>
              </w:numPr>
              <w:suppressAutoHyphens/>
              <w:snapToGrid w:val="0"/>
              <w:jc w:val="both"/>
              <w:rPr>
                <w:bCs/>
                <w:iCs/>
                <w:sz w:val="24"/>
                <w:szCs w:val="24"/>
              </w:rPr>
            </w:pPr>
            <w:r w:rsidRPr="0072134F">
              <w:rPr>
                <w:bCs/>
                <w:iCs/>
                <w:sz w:val="24"/>
                <w:szCs w:val="24"/>
              </w:rPr>
              <w:t>2025 год – 0 тыс. рублей.</w:t>
            </w:r>
          </w:p>
        </w:tc>
      </w:tr>
    </w:tbl>
    <w:p w:rsidR="0072134F" w:rsidRPr="0072134F" w:rsidRDefault="0072134F" w:rsidP="0072134F">
      <w:pPr>
        <w:pStyle w:val="af5"/>
        <w:spacing w:after="0"/>
      </w:pPr>
      <w:r w:rsidRPr="0072134F">
        <w:lastRenderedPageBreak/>
        <w:t xml:space="preserve">  </w:t>
      </w:r>
    </w:p>
    <w:p w:rsidR="0072134F" w:rsidRPr="0072134F" w:rsidRDefault="0072134F" w:rsidP="0072134F">
      <w:pPr>
        <w:autoSpaceDE w:val="0"/>
        <w:autoSpaceDN w:val="0"/>
        <w:adjustRightInd w:val="0"/>
        <w:outlineLvl w:val="1"/>
        <w:rPr>
          <w:iCs/>
          <w:sz w:val="24"/>
          <w:szCs w:val="24"/>
        </w:rPr>
      </w:pPr>
      <w:r w:rsidRPr="0072134F">
        <w:rPr>
          <w:iCs/>
          <w:sz w:val="24"/>
          <w:szCs w:val="24"/>
        </w:rPr>
        <w:t>2.1 Приоритеты и цели муниципальной политики:</w:t>
      </w:r>
    </w:p>
    <w:p w:rsidR="0072134F" w:rsidRPr="0072134F" w:rsidRDefault="0072134F" w:rsidP="0072134F">
      <w:pPr>
        <w:autoSpaceDE w:val="0"/>
        <w:autoSpaceDN w:val="0"/>
        <w:adjustRightInd w:val="0"/>
        <w:ind w:firstLine="540"/>
        <w:jc w:val="both"/>
        <w:rPr>
          <w:sz w:val="24"/>
          <w:szCs w:val="24"/>
        </w:rPr>
      </w:pPr>
      <w:r w:rsidRPr="0072134F">
        <w:rPr>
          <w:sz w:val="24"/>
          <w:szCs w:val="24"/>
        </w:rPr>
        <w:t xml:space="preserve">Муниципальная программа Пензенской области "Комплексное развитие сельских территорий Пензенской области" (далее - Программа) базируется на положениях муниципальной </w:t>
      </w:r>
      <w:hyperlink r:id="rId8" w:history="1">
        <w:r w:rsidRPr="0072134F">
          <w:rPr>
            <w:color w:val="0000FF"/>
            <w:sz w:val="24"/>
            <w:szCs w:val="24"/>
          </w:rPr>
          <w:t>программы</w:t>
        </w:r>
      </w:hyperlink>
      <w:r w:rsidRPr="0072134F">
        <w:rPr>
          <w:sz w:val="24"/>
          <w:szCs w:val="24"/>
        </w:rPr>
        <w:t xml:space="preserve"> Российской Федерации "Комплексное развитие сельских территорий", утвержденной постановлением Правительства Российской Федерации от 31.05.2019 N 696.</w:t>
      </w:r>
    </w:p>
    <w:p w:rsidR="0072134F" w:rsidRPr="0072134F" w:rsidRDefault="0072134F" w:rsidP="0072134F">
      <w:pPr>
        <w:autoSpaceDE w:val="0"/>
        <w:autoSpaceDN w:val="0"/>
        <w:adjustRightInd w:val="0"/>
        <w:spacing w:before="200"/>
        <w:ind w:firstLine="540"/>
        <w:jc w:val="both"/>
        <w:rPr>
          <w:sz w:val="24"/>
          <w:szCs w:val="24"/>
        </w:rPr>
      </w:pPr>
      <w:r w:rsidRPr="0072134F">
        <w:rPr>
          <w:sz w:val="24"/>
          <w:szCs w:val="24"/>
        </w:rPr>
        <w:t xml:space="preserve">Реализация мероприятий Программы осуществляется в рамках направления стратегического развития Пензенской области - "Пензенская область - территория комфортного проживания" </w:t>
      </w:r>
      <w:hyperlink r:id="rId9" w:history="1">
        <w:r w:rsidRPr="0072134F">
          <w:rPr>
            <w:color w:val="0000FF"/>
            <w:sz w:val="24"/>
            <w:szCs w:val="24"/>
          </w:rPr>
          <w:t>Стратегии</w:t>
        </w:r>
      </w:hyperlink>
      <w:r w:rsidRPr="0072134F">
        <w:rPr>
          <w:sz w:val="24"/>
          <w:szCs w:val="24"/>
        </w:rPr>
        <w:t xml:space="preserve"> социально-экономического развития Пензенской области на период до 2035 года, утвержденной Законом Пензенской области от 15.05.2019 N 3323-ЗПО.</w:t>
      </w:r>
    </w:p>
    <w:p w:rsidR="0072134F" w:rsidRPr="0072134F" w:rsidRDefault="0072134F" w:rsidP="0072134F">
      <w:pPr>
        <w:autoSpaceDE w:val="0"/>
        <w:autoSpaceDN w:val="0"/>
        <w:adjustRightInd w:val="0"/>
        <w:spacing w:before="200"/>
        <w:ind w:firstLine="540"/>
        <w:jc w:val="both"/>
        <w:rPr>
          <w:sz w:val="24"/>
          <w:szCs w:val="24"/>
        </w:rPr>
      </w:pPr>
      <w:r w:rsidRPr="0072134F">
        <w:rPr>
          <w:sz w:val="24"/>
          <w:szCs w:val="24"/>
        </w:rPr>
        <w:t>Приоритетами Программы являются:</w:t>
      </w:r>
    </w:p>
    <w:p w:rsidR="0072134F" w:rsidRPr="0072134F" w:rsidRDefault="0072134F" w:rsidP="0072134F">
      <w:pPr>
        <w:autoSpaceDE w:val="0"/>
        <w:autoSpaceDN w:val="0"/>
        <w:adjustRightInd w:val="0"/>
        <w:ind w:firstLine="539"/>
        <w:jc w:val="both"/>
        <w:rPr>
          <w:sz w:val="24"/>
          <w:szCs w:val="24"/>
        </w:rPr>
      </w:pPr>
      <w:r w:rsidRPr="0072134F">
        <w:rPr>
          <w:sz w:val="24"/>
          <w:szCs w:val="24"/>
        </w:rPr>
        <w:t xml:space="preserve">улучшение социально-экономических и экологических условий жизнедеятельности сельского населения для формирования необходимой демографической и </w:t>
      </w:r>
      <w:proofErr w:type="spellStart"/>
      <w:r w:rsidRPr="0072134F">
        <w:rPr>
          <w:sz w:val="24"/>
          <w:szCs w:val="24"/>
        </w:rPr>
        <w:t>трудоресурсной</w:t>
      </w:r>
      <w:proofErr w:type="spellEnd"/>
      <w:r w:rsidRPr="0072134F">
        <w:rPr>
          <w:sz w:val="24"/>
          <w:szCs w:val="24"/>
        </w:rPr>
        <w:t xml:space="preserve"> базы;</w:t>
      </w:r>
    </w:p>
    <w:p w:rsidR="0072134F" w:rsidRPr="0072134F" w:rsidRDefault="0072134F" w:rsidP="0072134F">
      <w:pPr>
        <w:autoSpaceDE w:val="0"/>
        <w:autoSpaceDN w:val="0"/>
        <w:adjustRightInd w:val="0"/>
        <w:ind w:firstLine="539"/>
        <w:jc w:val="both"/>
        <w:rPr>
          <w:sz w:val="24"/>
          <w:szCs w:val="24"/>
        </w:rPr>
      </w:pPr>
      <w:r w:rsidRPr="0072134F">
        <w:rPr>
          <w:sz w:val="24"/>
          <w:szCs w:val="24"/>
        </w:rPr>
        <w:t>повышение заселенности сельских территорий, формирование сбалансированной системы расселения, сохранение многообразия типов сельских населенных пунктов и улучшение их жизнеобеспечения для повышения уровня и эффективности использования природных ресурсов;</w:t>
      </w:r>
    </w:p>
    <w:p w:rsidR="0072134F" w:rsidRPr="0072134F" w:rsidRDefault="0072134F" w:rsidP="0072134F">
      <w:pPr>
        <w:autoSpaceDE w:val="0"/>
        <w:autoSpaceDN w:val="0"/>
        <w:adjustRightInd w:val="0"/>
        <w:ind w:firstLine="539"/>
        <w:jc w:val="both"/>
        <w:rPr>
          <w:sz w:val="24"/>
          <w:szCs w:val="24"/>
        </w:rPr>
      </w:pPr>
      <w:r w:rsidRPr="0072134F">
        <w:rPr>
          <w:sz w:val="24"/>
          <w:szCs w:val="24"/>
        </w:rPr>
        <w:t>В рамках Программы предполагается решение следующих задач:</w:t>
      </w:r>
    </w:p>
    <w:p w:rsidR="0072134F" w:rsidRPr="0072134F" w:rsidRDefault="0072134F" w:rsidP="0072134F">
      <w:pPr>
        <w:autoSpaceDE w:val="0"/>
        <w:autoSpaceDN w:val="0"/>
        <w:adjustRightInd w:val="0"/>
        <w:ind w:firstLine="539"/>
        <w:jc w:val="both"/>
        <w:rPr>
          <w:sz w:val="24"/>
          <w:szCs w:val="24"/>
        </w:rPr>
      </w:pPr>
      <w:r w:rsidRPr="0072134F">
        <w:rPr>
          <w:sz w:val="24"/>
          <w:szCs w:val="24"/>
        </w:rPr>
        <w:t>улучшение жилищных условий граждан, проживающих на сельских территориях;</w:t>
      </w:r>
    </w:p>
    <w:p w:rsidR="0072134F" w:rsidRPr="0072134F" w:rsidRDefault="0072134F" w:rsidP="0072134F">
      <w:pPr>
        <w:autoSpaceDE w:val="0"/>
        <w:autoSpaceDN w:val="0"/>
        <w:adjustRightInd w:val="0"/>
        <w:ind w:firstLine="539"/>
        <w:jc w:val="both"/>
        <w:rPr>
          <w:sz w:val="24"/>
          <w:szCs w:val="24"/>
        </w:rPr>
      </w:pPr>
      <w:r w:rsidRPr="0072134F">
        <w:rPr>
          <w:sz w:val="24"/>
          <w:szCs w:val="24"/>
        </w:rPr>
        <w:t>обеспечение занятости сельского населения;</w:t>
      </w:r>
    </w:p>
    <w:p w:rsidR="0072134F" w:rsidRPr="0072134F" w:rsidRDefault="0072134F" w:rsidP="0072134F">
      <w:pPr>
        <w:autoSpaceDE w:val="0"/>
        <w:autoSpaceDN w:val="0"/>
        <w:adjustRightInd w:val="0"/>
        <w:ind w:firstLine="539"/>
        <w:jc w:val="both"/>
        <w:rPr>
          <w:sz w:val="24"/>
          <w:szCs w:val="24"/>
        </w:rPr>
      </w:pPr>
      <w:r w:rsidRPr="0072134F">
        <w:rPr>
          <w:sz w:val="24"/>
          <w:szCs w:val="24"/>
        </w:rPr>
        <w:t>обеспечение создания комфортных условий жизнедеятельности в сельской местности.</w:t>
      </w:r>
    </w:p>
    <w:p w:rsidR="0072134F" w:rsidRPr="0072134F" w:rsidRDefault="0072134F" w:rsidP="0072134F">
      <w:pPr>
        <w:autoSpaceDE w:val="0"/>
        <w:autoSpaceDN w:val="0"/>
        <w:adjustRightInd w:val="0"/>
        <w:ind w:firstLine="539"/>
        <w:jc w:val="both"/>
        <w:rPr>
          <w:sz w:val="24"/>
          <w:szCs w:val="24"/>
        </w:rPr>
      </w:pPr>
      <w:r w:rsidRPr="0072134F">
        <w:rPr>
          <w:sz w:val="24"/>
          <w:szCs w:val="24"/>
        </w:rPr>
        <w:t>Программа определяет цели, задачи, направления комплексного развития сельских территорий, объемы финансового обеспечения мероприятий, а также их целевые показатели.</w:t>
      </w:r>
    </w:p>
    <w:p w:rsidR="0072134F" w:rsidRPr="0072134F" w:rsidRDefault="0072134F" w:rsidP="0072134F">
      <w:pPr>
        <w:autoSpaceDE w:val="0"/>
        <w:autoSpaceDN w:val="0"/>
        <w:adjustRightInd w:val="0"/>
        <w:spacing w:before="200"/>
        <w:ind w:firstLine="540"/>
        <w:jc w:val="both"/>
        <w:rPr>
          <w:sz w:val="24"/>
          <w:szCs w:val="24"/>
        </w:rPr>
      </w:pPr>
      <w:r w:rsidRPr="0072134F">
        <w:rPr>
          <w:sz w:val="24"/>
          <w:szCs w:val="24"/>
        </w:rPr>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территорий будут являться основной причиной дальнейшей миграции сельского населения в город. Вместе тем ряд решений, предусмотренных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w:t>
      </w:r>
    </w:p>
    <w:p w:rsidR="0072134F" w:rsidRPr="0072134F" w:rsidRDefault="0072134F" w:rsidP="0072134F">
      <w:pPr>
        <w:pStyle w:val="af5"/>
        <w:spacing w:after="0"/>
        <w:jc w:val="both"/>
      </w:pPr>
    </w:p>
    <w:p w:rsidR="0072134F" w:rsidRPr="0072134F" w:rsidRDefault="0072134F" w:rsidP="0072134F">
      <w:pPr>
        <w:pStyle w:val="af5"/>
        <w:spacing w:after="0"/>
      </w:pPr>
      <w:r w:rsidRPr="0072134F">
        <w:t>2.2. Сроки реализации подпрограммы:</w:t>
      </w:r>
    </w:p>
    <w:p w:rsidR="0072134F" w:rsidRPr="0072134F" w:rsidRDefault="0072134F" w:rsidP="0072134F">
      <w:pPr>
        <w:pStyle w:val="af5"/>
        <w:spacing w:after="0"/>
      </w:pPr>
    </w:p>
    <w:p w:rsidR="0072134F" w:rsidRPr="0072134F" w:rsidRDefault="0072134F" w:rsidP="0072134F">
      <w:pPr>
        <w:pStyle w:val="af5"/>
        <w:spacing w:after="0"/>
        <w:jc w:val="both"/>
      </w:pPr>
      <w:r w:rsidRPr="0072134F">
        <w:lastRenderedPageBreak/>
        <w:t>Сроки реализации подпрограммы: 2020–2025  годы.</w:t>
      </w:r>
    </w:p>
    <w:p w:rsidR="0072134F" w:rsidRPr="0072134F" w:rsidRDefault="0072134F" w:rsidP="0072134F">
      <w:pPr>
        <w:pStyle w:val="af5"/>
        <w:spacing w:after="0"/>
      </w:pPr>
      <w:r w:rsidRPr="0072134F">
        <w:t xml:space="preserve">2.3 Прогноз сводных показателей муниципальных заданий на оказание муниципальных услуг (выполнение работ) муниципальными, бюджетными учреждениями </w:t>
      </w:r>
      <w:proofErr w:type="spellStart"/>
      <w:r w:rsidRPr="0072134F">
        <w:t>Камешкирского</w:t>
      </w:r>
      <w:proofErr w:type="spellEnd"/>
      <w:r w:rsidRPr="0072134F">
        <w:t xml:space="preserve"> района Пензенской области:</w:t>
      </w:r>
    </w:p>
    <w:p w:rsidR="0072134F" w:rsidRPr="0072134F" w:rsidRDefault="0072134F" w:rsidP="0072134F">
      <w:pPr>
        <w:pStyle w:val="af5"/>
        <w:spacing w:after="0"/>
        <w:jc w:val="center"/>
      </w:pPr>
    </w:p>
    <w:p w:rsidR="0072134F" w:rsidRPr="0072134F" w:rsidRDefault="0072134F" w:rsidP="0072134F">
      <w:pPr>
        <w:pStyle w:val="af5"/>
        <w:spacing w:after="0"/>
        <w:jc w:val="both"/>
      </w:pPr>
      <w:r w:rsidRPr="0072134F">
        <w:t xml:space="preserve">         Социальная эффективность Подпрограммы характеризуется созданием благоприятных условий проживания населения, обеспечением нормальных условий для жизни будущих поколений, улучшением демографической ситуации в муниципальном образовании, созданием новых рабочих мест.</w:t>
      </w:r>
    </w:p>
    <w:p w:rsidR="0072134F" w:rsidRPr="0072134F" w:rsidRDefault="0072134F" w:rsidP="0072134F">
      <w:pPr>
        <w:pStyle w:val="af5"/>
        <w:spacing w:after="0"/>
        <w:jc w:val="center"/>
      </w:pPr>
    </w:p>
    <w:p w:rsidR="0072134F" w:rsidRPr="0072134F" w:rsidRDefault="0072134F" w:rsidP="0072134F">
      <w:pPr>
        <w:pStyle w:val="af5"/>
        <w:spacing w:after="0"/>
      </w:pPr>
      <w:r w:rsidRPr="0072134F">
        <w:t xml:space="preserve">2.4 Участие органов местного самоуправления </w:t>
      </w:r>
      <w:proofErr w:type="spellStart"/>
      <w:r w:rsidRPr="0072134F">
        <w:t>Камешкирского</w:t>
      </w:r>
      <w:proofErr w:type="spellEnd"/>
      <w:r w:rsidRPr="0072134F">
        <w:t xml:space="preserve"> района Пензенской области и других организаций в реализации подпрограммы</w:t>
      </w:r>
    </w:p>
    <w:p w:rsidR="0072134F" w:rsidRPr="0072134F" w:rsidRDefault="0072134F" w:rsidP="0072134F">
      <w:pPr>
        <w:pStyle w:val="af5"/>
        <w:spacing w:after="0"/>
      </w:pPr>
    </w:p>
    <w:p w:rsidR="0072134F" w:rsidRPr="0072134F" w:rsidRDefault="0072134F" w:rsidP="0072134F">
      <w:pPr>
        <w:pStyle w:val="af5"/>
        <w:spacing w:after="0"/>
        <w:jc w:val="both"/>
      </w:pPr>
      <w:r w:rsidRPr="0072134F">
        <w:t xml:space="preserve">         Органы местного самоуправления </w:t>
      </w:r>
      <w:proofErr w:type="spellStart"/>
      <w:r w:rsidRPr="0072134F">
        <w:t>Камешкирского</w:t>
      </w:r>
      <w:proofErr w:type="spellEnd"/>
      <w:r w:rsidRPr="0072134F">
        <w:t xml:space="preserve"> района Пензенской области и другие организации </w:t>
      </w:r>
      <w:proofErr w:type="spellStart"/>
      <w:r w:rsidRPr="0072134F">
        <w:t>Камешкирского</w:t>
      </w:r>
      <w:proofErr w:type="spellEnd"/>
      <w:r w:rsidRPr="0072134F">
        <w:t xml:space="preserve"> района Пензенской области принимают участие в реализации отдельных мероприятий подпрограммы без финансового обеспечения.</w:t>
      </w:r>
    </w:p>
    <w:p w:rsidR="0072134F" w:rsidRPr="0072134F" w:rsidRDefault="0072134F" w:rsidP="0072134F">
      <w:pPr>
        <w:pStyle w:val="af5"/>
        <w:spacing w:after="0"/>
        <w:jc w:val="both"/>
      </w:pPr>
    </w:p>
    <w:p w:rsidR="0072134F" w:rsidRPr="0072134F" w:rsidRDefault="0072134F" w:rsidP="0072134F">
      <w:pPr>
        <w:pStyle w:val="af5"/>
        <w:spacing w:after="0"/>
      </w:pPr>
      <w:r w:rsidRPr="0072134F">
        <w:t xml:space="preserve">2.5. Объем финансовых ресурсов, необходимых для реализации подпрограммы:  </w:t>
      </w:r>
    </w:p>
    <w:p w:rsidR="0072134F" w:rsidRPr="0072134F" w:rsidRDefault="0072134F" w:rsidP="0072134F">
      <w:pPr>
        <w:pStyle w:val="af5"/>
        <w:spacing w:after="0"/>
      </w:pPr>
    </w:p>
    <w:p w:rsidR="0072134F" w:rsidRPr="0072134F" w:rsidRDefault="0072134F" w:rsidP="0072134F">
      <w:pPr>
        <w:pStyle w:val="ConsPlusCell"/>
        <w:snapToGrid w:val="0"/>
        <w:ind w:firstLine="709"/>
        <w:rPr>
          <w:rFonts w:ascii="Times New Roman" w:hAnsi="Times New Roman" w:cs="Times New Roman"/>
          <w:sz w:val="24"/>
          <w:szCs w:val="24"/>
        </w:rPr>
      </w:pPr>
      <w:r w:rsidRPr="0072134F">
        <w:rPr>
          <w:rFonts w:ascii="Times New Roman" w:hAnsi="Times New Roman" w:cs="Times New Roman"/>
          <w:sz w:val="24"/>
          <w:szCs w:val="24"/>
        </w:rPr>
        <w:t xml:space="preserve">Общий объем финансирования подпрограммы составляет – </w:t>
      </w:r>
      <w:r w:rsidRPr="0072134F">
        <w:rPr>
          <w:rFonts w:ascii="Times New Roman" w:hAnsi="Times New Roman" w:cs="Times New Roman"/>
          <w:b/>
          <w:sz w:val="24"/>
          <w:szCs w:val="24"/>
        </w:rPr>
        <w:t>41 381,600 тыс. рублей</w:t>
      </w:r>
      <w:r w:rsidRPr="0072134F">
        <w:rPr>
          <w:rFonts w:ascii="Times New Roman" w:hAnsi="Times New Roman" w:cs="Times New Roman"/>
          <w:sz w:val="24"/>
          <w:szCs w:val="24"/>
        </w:rPr>
        <w:t xml:space="preserve">, </w:t>
      </w:r>
    </w:p>
    <w:p w:rsidR="0072134F" w:rsidRPr="0072134F" w:rsidRDefault="0072134F" w:rsidP="0072134F">
      <w:pPr>
        <w:pStyle w:val="ConsPlusCell"/>
        <w:snapToGrid w:val="0"/>
        <w:ind w:firstLine="709"/>
        <w:rPr>
          <w:rFonts w:ascii="Times New Roman" w:hAnsi="Times New Roman" w:cs="Times New Roman"/>
          <w:sz w:val="24"/>
          <w:szCs w:val="24"/>
        </w:rPr>
      </w:pPr>
      <w:r w:rsidRPr="0072134F">
        <w:rPr>
          <w:rFonts w:ascii="Times New Roman" w:hAnsi="Times New Roman" w:cs="Times New Roman"/>
          <w:sz w:val="24"/>
          <w:szCs w:val="24"/>
        </w:rPr>
        <w:t xml:space="preserve">в том числе: </w:t>
      </w:r>
    </w:p>
    <w:p w:rsidR="0072134F" w:rsidRPr="0072134F" w:rsidRDefault="0072134F" w:rsidP="0072134F">
      <w:pPr>
        <w:pStyle w:val="ConsPlusCell"/>
        <w:snapToGrid w:val="0"/>
        <w:ind w:firstLine="709"/>
        <w:rPr>
          <w:rFonts w:ascii="Times New Roman" w:hAnsi="Times New Roman" w:cs="Times New Roman"/>
          <w:sz w:val="24"/>
          <w:szCs w:val="24"/>
        </w:rPr>
      </w:pPr>
      <w:r w:rsidRPr="0072134F">
        <w:rPr>
          <w:rFonts w:ascii="Times New Roman" w:hAnsi="Times New Roman" w:cs="Times New Roman"/>
          <w:sz w:val="24"/>
          <w:szCs w:val="24"/>
        </w:rPr>
        <w:t>- средства федерального бюджета                     –       229,6 тыс. рублей;</w:t>
      </w:r>
    </w:p>
    <w:p w:rsidR="0072134F" w:rsidRPr="0072134F" w:rsidRDefault="0072134F" w:rsidP="0072134F">
      <w:pPr>
        <w:pStyle w:val="ConsPlusCell"/>
        <w:ind w:firstLine="709"/>
        <w:rPr>
          <w:rFonts w:ascii="Times New Roman" w:hAnsi="Times New Roman" w:cs="Times New Roman"/>
          <w:sz w:val="24"/>
          <w:szCs w:val="24"/>
        </w:rPr>
      </w:pPr>
      <w:r w:rsidRPr="0072134F">
        <w:rPr>
          <w:rFonts w:ascii="Times New Roman" w:hAnsi="Times New Roman" w:cs="Times New Roman"/>
          <w:sz w:val="24"/>
          <w:szCs w:val="24"/>
        </w:rPr>
        <w:t>- средства бюджета Пензенской области          –  40 306,0 тыс. рублей;</w:t>
      </w:r>
    </w:p>
    <w:p w:rsidR="0072134F" w:rsidRPr="0072134F" w:rsidRDefault="0072134F" w:rsidP="0072134F">
      <w:pPr>
        <w:pStyle w:val="ConsPlusCell"/>
        <w:ind w:firstLine="709"/>
        <w:rPr>
          <w:rFonts w:ascii="Times New Roman" w:hAnsi="Times New Roman" w:cs="Times New Roman"/>
          <w:sz w:val="24"/>
          <w:szCs w:val="24"/>
        </w:rPr>
      </w:pPr>
      <w:r w:rsidRPr="0072134F">
        <w:rPr>
          <w:rFonts w:ascii="Times New Roman" w:hAnsi="Times New Roman" w:cs="Times New Roman"/>
          <w:sz w:val="24"/>
          <w:szCs w:val="24"/>
        </w:rPr>
        <w:t xml:space="preserve">- средства бюджета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     846,0 тыс. рублей;</w:t>
      </w:r>
    </w:p>
    <w:p w:rsidR="0072134F" w:rsidRPr="0048718D" w:rsidRDefault="0072134F" w:rsidP="0072134F">
      <w:pPr>
        <w:pStyle w:val="ConsPlusCell"/>
        <w:snapToGrid w:val="0"/>
        <w:ind w:firstLine="709"/>
        <w:jc w:val="both"/>
        <w:rPr>
          <w:rFonts w:ascii="Times New Roman" w:hAnsi="Times New Roman" w:cs="Times New Roman"/>
          <w:sz w:val="24"/>
          <w:szCs w:val="24"/>
        </w:rPr>
      </w:pPr>
      <w:r w:rsidRPr="0072134F">
        <w:rPr>
          <w:rFonts w:ascii="Times New Roman" w:hAnsi="Times New Roman" w:cs="Times New Roman"/>
          <w:sz w:val="24"/>
          <w:szCs w:val="24"/>
        </w:rPr>
        <w:t>- средства внебюджетных источников                 –          0 тыс. рублей.</w:t>
      </w:r>
    </w:p>
    <w:p w:rsidR="0072134F" w:rsidRPr="0048718D" w:rsidRDefault="0072134F" w:rsidP="0072134F">
      <w:pPr>
        <w:spacing w:line="363" w:lineRule="atLeast"/>
        <w:ind w:firstLine="709"/>
        <w:jc w:val="both"/>
        <w:rPr>
          <w:sz w:val="28"/>
        </w:rPr>
        <w:sectPr w:rsidR="0072134F" w:rsidRPr="0048718D" w:rsidSect="009F382C">
          <w:pgSz w:w="11906" w:h="16838"/>
          <w:pgMar w:top="850" w:right="850" w:bottom="540" w:left="113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tbl>
      <w:tblPr>
        <w:tblW w:w="9828" w:type="dxa"/>
        <w:jc w:val="right"/>
        <w:tblLook w:val="01E0" w:firstRow="1" w:lastRow="1" w:firstColumn="1" w:lastColumn="1" w:noHBand="0" w:noVBand="0"/>
      </w:tblPr>
      <w:tblGrid>
        <w:gridCol w:w="4608"/>
        <w:gridCol w:w="5220"/>
      </w:tblGrid>
      <w:tr w:rsidR="0072134F" w:rsidRPr="0048718D" w:rsidTr="0072134F">
        <w:trPr>
          <w:jc w:val="right"/>
        </w:trPr>
        <w:tc>
          <w:tcPr>
            <w:tcW w:w="4608" w:type="dxa"/>
          </w:tcPr>
          <w:p w:rsidR="0072134F" w:rsidRPr="0048718D" w:rsidRDefault="0072134F" w:rsidP="0072134F">
            <w:pPr>
              <w:autoSpaceDE w:val="0"/>
              <w:autoSpaceDN w:val="0"/>
              <w:jc w:val="center"/>
              <w:outlineLvl w:val="1"/>
            </w:pPr>
          </w:p>
        </w:tc>
        <w:tc>
          <w:tcPr>
            <w:tcW w:w="5220" w:type="dxa"/>
          </w:tcPr>
          <w:p w:rsidR="0072134F" w:rsidRPr="0048718D" w:rsidRDefault="0072134F" w:rsidP="0072134F">
            <w:pPr>
              <w:jc w:val="right"/>
            </w:pPr>
            <w:r w:rsidRPr="0048718D">
              <w:t>Приложение № 3</w:t>
            </w:r>
          </w:p>
          <w:p w:rsidR="0072134F" w:rsidRPr="0048718D" w:rsidRDefault="0072134F" w:rsidP="0072134F">
            <w:pPr>
              <w:jc w:val="right"/>
            </w:pPr>
            <w:r w:rsidRPr="0048718D">
              <w:t>к муниципальной программе</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autoSpaceDE w:val="0"/>
              <w:autoSpaceDN w:val="0"/>
              <w:jc w:val="right"/>
              <w:outlineLvl w:val="1"/>
            </w:pPr>
            <w:r w:rsidRPr="0048718D">
              <w:t xml:space="preserve">«Комплексное развитие сельских территорий  </w:t>
            </w:r>
            <w:proofErr w:type="spellStart"/>
            <w:r w:rsidRPr="0048718D">
              <w:t>Камешкирского</w:t>
            </w:r>
            <w:proofErr w:type="spellEnd"/>
            <w:r w:rsidRPr="0048718D">
              <w:t xml:space="preserve"> района Пензенской области»</w:t>
            </w:r>
          </w:p>
        </w:tc>
      </w:tr>
    </w:tbl>
    <w:p w:rsidR="0072134F" w:rsidRPr="0048718D" w:rsidRDefault="0072134F" w:rsidP="0072134F">
      <w:pPr>
        <w:jc w:val="center"/>
        <w:rPr>
          <w:b/>
          <w:bCs/>
        </w:rPr>
      </w:pPr>
      <w:r w:rsidRPr="0048718D">
        <w:rPr>
          <w:b/>
          <w:sz w:val="26"/>
          <w:szCs w:val="26"/>
        </w:rPr>
        <w:t>Перечень целевых по</w:t>
      </w:r>
      <w:r w:rsidRPr="0048718D">
        <w:rPr>
          <w:b/>
          <w:bCs/>
          <w:sz w:val="26"/>
          <w:szCs w:val="26"/>
        </w:rPr>
        <w:t>казателей</w:t>
      </w:r>
      <w:r w:rsidRPr="0048718D">
        <w:rPr>
          <w:b/>
        </w:rPr>
        <w:t xml:space="preserve"> муниципальной программы </w:t>
      </w:r>
      <w:proofErr w:type="spellStart"/>
      <w:r w:rsidRPr="0048718D">
        <w:rPr>
          <w:b/>
        </w:rPr>
        <w:t>Камешкирского</w:t>
      </w:r>
      <w:proofErr w:type="spellEnd"/>
      <w:r w:rsidRPr="0048718D">
        <w:rPr>
          <w:b/>
        </w:rPr>
        <w:t xml:space="preserve"> района Пензенской области</w:t>
      </w:r>
    </w:p>
    <w:p w:rsidR="0072134F" w:rsidRPr="0048718D" w:rsidRDefault="0072134F" w:rsidP="0072134F">
      <w:pPr>
        <w:widowControl/>
        <w:autoSpaceDE w:val="0"/>
        <w:autoSpaceDN w:val="0"/>
        <w:adjustRightInd w:val="0"/>
        <w:jc w:val="center"/>
        <w:rPr>
          <w:b/>
        </w:rPr>
      </w:pPr>
      <w:r w:rsidRPr="0048718D">
        <w:rPr>
          <w:b/>
        </w:rPr>
        <w:t xml:space="preserve">«Комплексное развитие сельских территорий </w:t>
      </w:r>
      <w:proofErr w:type="spellStart"/>
      <w:r w:rsidRPr="0048718D">
        <w:rPr>
          <w:b/>
        </w:rPr>
        <w:t>Камешкирского</w:t>
      </w:r>
      <w:proofErr w:type="spellEnd"/>
      <w:r w:rsidRPr="0048718D">
        <w:rPr>
          <w:b/>
        </w:rPr>
        <w:t xml:space="preserve"> район Пензенской области»</w:t>
      </w:r>
    </w:p>
    <w:tbl>
      <w:tblPr>
        <w:tblpPr w:leftFromText="180" w:rightFromText="180" w:vertAnchor="text" w:horzAnchor="margin" w:tblpY="96"/>
        <w:tblW w:w="14946" w:type="dxa"/>
        <w:tblLayout w:type="fixed"/>
        <w:tblCellMar>
          <w:top w:w="102" w:type="dxa"/>
          <w:left w:w="62" w:type="dxa"/>
          <w:bottom w:w="102" w:type="dxa"/>
          <w:right w:w="62" w:type="dxa"/>
        </w:tblCellMar>
        <w:tblLook w:val="0000" w:firstRow="0" w:lastRow="0" w:firstColumn="0" w:lastColumn="0" w:noHBand="0" w:noVBand="0"/>
      </w:tblPr>
      <w:tblGrid>
        <w:gridCol w:w="710"/>
        <w:gridCol w:w="6723"/>
        <w:gridCol w:w="993"/>
        <w:gridCol w:w="850"/>
        <w:gridCol w:w="851"/>
        <w:gridCol w:w="850"/>
        <w:gridCol w:w="851"/>
        <w:gridCol w:w="850"/>
        <w:gridCol w:w="851"/>
        <w:gridCol w:w="1417"/>
      </w:tblGrid>
      <w:tr w:rsidR="0072134F" w:rsidRPr="0048718D" w:rsidTr="0072134F">
        <w:tc>
          <w:tcPr>
            <w:tcW w:w="710"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p>
        </w:tc>
        <w:tc>
          <w:tcPr>
            <w:tcW w:w="6723"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r w:rsidRPr="0048718D">
              <w:rPr>
                <w:sz w:val="22"/>
                <w:szCs w:val="22"/>
              </w:rPr>
              <w:t>Ответственный исполнитель</w:t>
            </w:r>
          </w:p>
        </w:tc>
        <w:tc>
          <w:tcPr>
            <w:tcW w:w="7513" w:type="dxa"/>
            <w:gridSpan w:val="8"/>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r w:rsidRPr="0048718D">
              <w:rPr>
                <w:sz w:val="22"/>
                <w:szCs w:val="22"/>
              </w:rPr>
              <w:t xml:space="preserve">Администрация </w:t>
            </w:r>
            <w:proofErr w:type="spellStart"/>
            <w:r w:rsidRPr="0048718D">
              <w:rPr>
                <w:sz w:val="22"/>
                <w:szCs w:val="22"/>
              </w:rPr>
              <w:t>Камешкирского</w:t>
            </w:r>
            <w:proofErr w:type="spellEnd"/>
            <w:r w:rsidRPr="0048718D">
              <w:rPr>
                <w:sz w:val="22"/>
                <w:szCs w:val="22"/>
              </w:rPr>
              <w:t xml:space="preserve"> района</w:t>
            </w:r>
            <w:r w:rsidRPr="0048718D">
              <w:rPr>
                <w:b/>
                <w:sz w:val="22"/>
                <w:szCs w:val="22"/>
              </w:rPr>
              <w:t xml:space="preserve"> </w:t>
            </w:r>
            <w:r w:rsidRPr="0048718D">
              <w:rPr>
                <w:sz w:val="22"/>
                <w:szCs w:val="22"/>
              </w:rPr>
              <w:t>Пензенской области</w:t>
            </w:r>
          </w:p>
        </w:tc>
      </w:tr>
      <w:tr w:rsidR="0072134F" w:rsidRPr="0048718D" w:rsidTr="0072134F">
        <w:tc>
          <w:tcPr>
            <w:tcW w:w="710" w:type="dxa"/>
            <w:vMerge w:val="restart"/>
            <w:tcBorders>
              <w:top w:val="single" w:sz="4" w:space="0" w:color="auto"/>
              <w:left w:val="single" w:sz="4" w:space="0" w:color="auto"/>
              <w:right w:val="single" w:sz="4" w:space="0" w:color="auto"/>
            </w:tcBorders>
          </w:tcPr>
          <w:p w:rsidR="0072134F" w:rsidRPr="0048718D" w:rsidRDefault="0072134F" w:rsidP="0072134F">
            <w:pPr>
              <w:autoSpaceDE w:val="0"/>
              <w:autoSpaceDN w:val="0"/>
              <w:adjustRightInd w:val="0"/>
              <w:jc w:val="center"/>
              <w:rPr>
                <w:sz w:val="22"/>
                <w:szCs w:val="22"/>
              </w:rPr>
            </w:pPr>
            <w:r w:rsidRPr="0048718D">
              <w:rPr>
                <w:sz w:val="22"/>
                <w:szCs w:val="22"/>
              </w:rPr>
              <w:t xml:space="preserve">№ </w:t>
            </w:r>
            <w:proofErr w:type="gramStart"/>
            <w:r w:rsidRPr="0048718D">
              <w:rPr>
                <w:sz w:val="22"/>
                <w:szCs w:val="22"/>
              </w:rPr>
              <w:t>п</w:t>
            </w:r>
            <w:proofErr w:type="gramEnd"/>
            <w:r w:rsidRPr="0048718D">
              <w:rPr>
                <w:sz w:val="22"/>
                <w:szCs w:val="22"/>
              </w:rPr>
              <w:t>/п</w:t>
            </w:r>
          </w:p>
        </w:tc>
        <w:tc>
          <w:tcPr>
            <w:tcW w:w="6723" w:type="dxa"/>
            <w:vMerge w:val="restart"/>
            <w:tcBorders>
              <w:top w:val="single" w:sz="4" w:space="0" w:color="auto"/>
              <w:left w:val="single" w:sz="4" w:space="0" w:color="auto"/>
              <w:right w:val="single" w:sz="4" w:space="0" w:color="auto"/>
            </w:tcBorders>
          </w:tcPr>
          <w:p w:rsidR="0072134F" w:rsidRPr="0048718D" w:rsidRDefault="0072134F" w:rsidP="0072134F">
            <w:pPr>
              <w:autoSpaceDE w:val="0"/>
              <w:autoSpaceDN w:val="0"/>
              <w:adjustRightInd w:val="0"/>
              <w:jc w:val="center"/>
              <w:rPr>
                <w:sz w:val="22"/>
                <w:szCs w:val="22"/>
              </w:rPr>
            </w:pPr>
            <w:r w:rsidRPr="0048718D">
              <w:rPr>
                <w:sz w:val="22"/>
                <w:szCs w:val="22"/>
              </w:rPr>
              <w:t>Наименование целевого показателя</w:t>
            </w:r>
          </w:p>
        </w:tc>
        <w:tc>
          <w:tcPr>
            <w:tcW w:w="993" w:type="dxa"/>
            <w:vMerge w:val="restart"/>
            <w:tcBorders>
              <w:top w:val="single" w:sz="4" w:space="0" w:color="auto"/>
              <w:left w:val="single" w:sz="4" w:space="0" w:color="auto"/>
              <w:right w:val="single" w:sz="4" w:space="0" w:color="auto"/>
            </w:tcBorders>
          </w:tcPr>
          <w:p w:rsidR="0072134F" w:rsidRPr="0048718D" w:rsidRDefault="0072134F" w:rsidP="0072134F">
            <w:pPr>
              <w:autoSpaceDE w:val="0"/>
              <w:autoSpaceDN w:val="0"/>
              <w:adjustRightInd w:val="0"/>
              <w:jc w:val="center"/>
              <w:rPr>
                <w:sz w:val="22"/>
                <w:szCs w:val="22"/>
              </w:rPr>
            </w:pPr>
            <w:r w:rsidRPr="0048718D">
              <w:rPr>
                <w:sz w:val="22"/>
                <w:szCs w:val="22"/>
              </w:rPr>
              <w:t>Ед. изм.</w:t>
            </w:r>
          </w:p>
        </w:tc>
        <w:tc>
          <w:tcPr>
            <w:tcW w:w="6520" w:type="dxa"/>
            <w:gridSpan w:val="7"/>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r w:rsidRPr="0048718D">
              <w:rPr>
                <w:sz w:val="22"/>
                <w:szCs w:val="22"/>
              </w:rPr>
              <w:t>Значения целевых показателей</w:t>
            </w:r>
          </w:p>
        </w:tc>
      </w:tr>
      <w:tr w:rsidR="0072134F" w:rsidRPr="0048718D" w:rsidTr="0072134F">
        <w:tc>
          <w:tcPr>
            <w:tcW w:w="710" w:type="dxa"/>
            <w:vMerge/>
            <w:tcBorders>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p>
        </w:tc>
        <w:tc>
          <w:tcPr>
            <w:tcW w:w="6723" w:type="dxa"/>
            <w:vMerge/>
            <w:tcBorders>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p>
        </w:tc>
        <w:tc>
          <w:tcPr>
            <w:tcW w:w="993" w:type="dxa"/>
            <w:vMerge/>
            <w:tcBorders>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p>
        </w:tc>
        <w:tc>
          <w:tcPr>
            <w:tcW w:w="850"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smartTag w:uri="urn:schemas-microsoft-com:office:smarttags" w:element="metricconverter">
              <w:smartTagPr>
                <w:attr w:name="ProductID" w:val="2020 г"/>
              </w:smartTagPr>
              <w:r w:rsidRPr="0048718D">
                <w:rPr>
                  <w:sz w:val="22"/>
                  <w:szCs w:val="22"/>
                </w:rPr>
                <w:t>2020 г</w:t>
              </w:r>
            </w:smartTag>
            <w:r w:rsidRPr="0048718D">
              <w:rPr>
                <w:sz w:val="22"/>
                <w:szCs w:val="22"/>
              </w:rPr>
              <w:t>.</w:t>
            </w:r>
          </w:p>
        </w:tc>
        <w:tc>
          <w:tcPr>
            <w:tcW w:w="851"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smartTag w:uri="urn:schemas-microsoft-com:office:smarttags" w:element="metricconverter">
              <w:smartTagPr>
                <w:attr w:name="ProductID" w:val="2021 г"/>
              </w:smartTagPr>
              <w:r w:rsidRPr="0048718D">
                <w:rPr>
                  <w:sz w:val="22"/>
                  <w:szCs w:val="22"/>
                </w:rPr>
                <w:t>2021 г</w:t>
              </w:r>
            </w:smartTag>
            <w:r w:rsidRPr="0048718D">
              <w:rPr>
                <w:sz w:val="22"/>
                <w:szCs w:val="22"/>
              </w:rPr>
              <w:t>.</w:t>
            </w:r>
          </w:p>
        </w:tc>
        <w:tc>
          <w:tcPr>
            <w:tcW w:w="850"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smartTag w:uri="urn:schemas-microsoft-com:office:smarttags" w:element="metricconverter">
              <w:smartTagPr>
                <w:attr w:name="ProductID" w:val="2022 г"/>
              </w:smartTagPr>
              <w:r w:rsidRPr="0048718D">
                <w:rPr>
                  <w:sz w:val="22"/>
                  <w:szCs w:val="22"/>
                </w:rPr>
                <w:t>2022 г</w:t>
              </w:r>
            </w:smartTag>
            <w:r w:rsidRPr="0048718D">
              <w:rPr>
                <w:sz w:val="22"/>
                <w:szCs w:val="22"/>
              </w:rPr>
              <w:t>.</w:t>
            </w:r>
          </w:p>
        </w:tc>
        <w:tc>
          <w:tcPr>
            <w:tcW w:w="851"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smartTag w:uri="urn:schemas-microsoft-com:office:smarttags" w:element="metricconverter">
              <w:smartTagPr>
                <w:attr w:name="ProductID" w:val="2023 г"/>
              </w:smartTagPr>
              <w:r w:rsidRPr="0048718D">
                <w:rPr>
                  <w:sz w:val="22"/>
                  <w:szCs w:val="22"/>
                </w:rPr>
                <w:t>2023 г</w:t>
              </w:r>
            </w:smartTag>
            <w:r w:rsidRPr="0048718D">
              <w:rPr>
                <w:sz w:val="22"/>
                <w:szCs w:val="22"/>
              </w:rPr>
              <w:t>.</w:t>
            </w:r>
          </w:p>
        </w:tc>
        <w:tc>
          <w:tcPr>
            <w:tcW w:w="850"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smartTag w:uri="urn:schemas-microsoft-com:office:smarttags" w:element="metricconverter">
              <w:smartTagPr>
                <w:attr w:name="ProductID" w:val="2024 г"/>
              </w:smartTagPr>
              <w:r w:rsidRPr="0048718D">
                <w:rPr>
                  <w:sz w:val="22"/>
                  <w:szCs w:val="22"/>
                </w:rPr>
                <w:t>2024 г</w:t>
              </w:r>
            </w:smartTag>
            <w:r w:rsidRPr="0048718D">
              <w:rPr>
                <w:sz w:val="22"/>
                <w:szCs w:val="22"/>
              </w:rPr>
              <w:t>.</w:t>
            </w:r>
          </w:p>
        </w:tc>
        <w:tc>
          <w:tcPr>
            <w:tcW w:w="851"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smartTag w:uri="urn:schemas-microsoft-com:office:smarttags" w:element="metricconverter">
              <w:smartTagPr>
                <w:attr w:name="ProductID" w:val="2025 г"/>
              </w:smartTagPr>
              <w:r w:rsidRPr="0048718D">
                <w:rPr>
                  <w:sz w:val="22"/>
                  <w:szCs w:val="22"/>
                </w:rPr>
                <w:t>2025 г</w:t>
              </w:r>
            </w:smartTag>
            <w:r w:rsidRPr="0048718D">
              <w:rPr>
                <w:sz w:val="22"/>
                <w:szCs w:val="22"/>
              </w:rPr>
              <w:t>.</w:t>
            </w:r>
          </w:p>
        </w:tc>
        <w:tc>
          <w:tcPr>
            <w:tcW w:w="1417"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r w:rsidRPr="0048718D">
              <w:rPr>
                <w:sz w:val="18"/>
                <w:szCs w:val="18"/>
              </w:rPr>
              <w:t>Год завершения действия программы, подпрограммы</w:t>
            </w:r>
          </w:p>
        </w:tc>
      </w:tr>
      <w:tr w:rsidR="0072134F" w:rsidRPr="0048718D" w:rsidTr="0072134F">
        <w:trPr>
          <w:trHeight w:val="177"/>
        </w:trPr>
        <w:tc>
          <w:tcPr>
            <w:tcW w:w="710"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r w:rsidRPr="0048718D">
              <w:rPr>
                <w:sz w:val="18"/>
                <w:szCs w:val="18"/>
              </w:rPr>
              <w:t>1</w:t>
            </w:r>
          </w:p>
        </w:tc>
        <w:tc>
          <w:tcPr>
            <w:tcW w:w="6723"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r w:rsidRPr="0048718D">
              <w:rPr>
                <w:sz w:val="18"/>
                <w:szCs w:val="18"/>
              </w:rPr>
              <w:t>2</w:t>
            </w:r>
          </w:p>
        </w:tc>
        <w:tc>
          <w:tcPr>
            <w:tcW w:w="993"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r w:rsidRPr="0048718D">
              <w:rPr>
                <w:sz w:val="18"/>
                <w:szCs w:val="18"/>
              </w:rPr>
              <w:t>3</w:t>
            </w:r>
          </w:p>
        </w:tc>
        <w:tc>
          <w:tcPr>
            <w:tcW w:w="850"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r w:rsidRPr="0048718D">
              <w:rPr>
                <w:sz w:val="18"/>
                <w:szCs w:val="18"/>
              </w:rPr>
              <w:t>4</w:t>
            </w:r>
          </w:p>
        </w:tc>
        <w:tc>
          <w:tcPr>
            <w:tcW w:w="851"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r w:rsidRPr="0048718D">
              <w:rPr>
                <w:sz w:val="18"/>
                <w:szCs w:val="18"/>
              </w:rPr>
              <w:t>5</w:t>
            </w:r>
          </w:p>
        </w:tc>
        <w:tc>
          <w:tcPr>
            <w:tcW w:w="850"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r w:rsidRPr="0048718D">
              <w:rPr>
                <w:sz w:val="18"/>
                <w:szCs w:val="18"/>
              </w:rPr>
              <w:t>6</w:t>
            </w:r>
          </w:p>
        </w:tc>
        <w:tc>
          <w:tcPr>
            <w:tcW w:w="851"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r w:rsidRPr="0048718D">
              <w:rPr>
                <w:sz w:val="18"/>
                <w:szCs w:val="18"/>
              </w:rPr>
              <w:t>7</w:t>
            </w:r>
          </w:p>
        </w:tc>
        <w:tc>
          <w:tcPr>
            <w:tcW w:w="850"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r w:rsidRPr="0048718D">
              <w:rPr>
                <w:sz w:val="18"/>
                <w:szCs w:val="18"/>
              </w:rPr>
              <w:t>8</w:t>
            </w:r>
          </w:p>
        </w:tc>
        <w:tc>
          <w:tcPr>
            <w:tcW w:w="851"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r w:rsidRPr="0048718D">
              <w:rPr>
                <w:sz w:val="18"/>
                <w:szCs w:val="18"/>
              </w:rPr>
              <w:t>9</w:t>
            </w:r>
          </w:p>
        </w:tc>
        <w:tc>
          <w:tcPr>
            <w:tcW w:w="1417"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18"/>
                <w:szCs w:val="18"/>
              </w:rPr>
            </w:pPr>
          </w:p>
        </w:tc>
      </w:tr>
      <w:tr w:rsidR="0072134F" w:rsidRPr="0048718D" w:rsidTr="0072134F">
        <w:tc>
          <w:tcPr>
            <w:tcW w:w="13529" w:type="dxa"/>
            <w:gridSpan w:val="9"/>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b/>
                <w:sz w:val="22"/>
                <w:szCs w:val="22"/>
              </w:rPr>
            </w:pPr>
            <w:r w:rsidRPr="0048718D">
              <w:rPr>
                <w:b/>
                <w:sz w:val="22"/>
                <w:szCs w:val="22"/>
              </w:rPr>
              <w:t xml:space="preserve">Подпрограмма 1 </w:t>
            </w:r>
            <w:r w:rsidRPr="0048718D">
              <w:rPr>
                <w:b/>
                <w:bCs/>
                <w:sz w:val="22"/>
                <w:szCs w:val="22"/>
              </w:rPr>
              <w:t>«Создание условий для обеспечения доступным и комфортным жильём сельского населения»</w:t>
            </w:r>
          </w:p>
        </w:tc>
        <w:tc>
          <w:tcPr>
            <w:tcW w:w="1417" w:type="dxa"/>
            <w:tcBorders>
              <w:top w:val="single" w:sz="4" w:space="0" w:color="auto"/>
              <w:left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p>
        </w:tc>
      </w:tr>
      <w:tr w:rsidR="0072134F" w:rsidRPr="0048718D" w:rsidTr="0072134F">
        <w:tc>
          <w:tcPr>
            <w:tcW w:w="710"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rPr>
                <w:sz w:val="22"/>
                <w:szCs w:val="22"/>
              </w:rPr>
            </w:pPr>
            <w:r w:rsidRPr="0048718D">
              <w:rPr>
                <w:sz w:val="22"/>
                <w:szCs w:val="22"/>
              </w:rPr>
              <w:t xml:space="preserve">Количество сельских семей, признанных нуждающимися в улучшении жилищных условий  </w:t>
            </w:r>
          </w:p>
        </w:tc>
        <w:tc>
          <w:tcPr>
            <w:tcW w:w="99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r w:rsidRPr="0048718D">
              <w:rPr>
                <w:sz w:val="22"/>
                <w:szCs w:val="22"/>
              </w:rPr>
              <w:t xml:space="preserve"> 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p>
        </w:tc>
      </w:tr>
      <w:tr w:rsidR="0072134F" w:rsidRPr="0048718D" w:rsidTr="0072134F">
        <w:tc>
          <w:tcPr>
            <w:tcW w:w="710"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rPr>
                <w:sz w:val="22"/>
                <w:szCs w:val="22"/>
              </w:rPr>
            </w:pPr>
            <w:r w:rsidRPr="0048718D">
              <w:rPr>
                <w:sz w:val="22"/>
                <w:szCs w:val="22"/>
              </w:rPr>
              <w:t xml:space="preserve">Ввод (приобретение) жилья для граждан, проживающих на  территории </w:t>
            </w:r>
            <w:proofErr w:type="spellStart"/>
            <w:r w:rsidRPr="0048718D">
              <w:rPr>
                <w:sz w:val="22"/>
                <w:szCs w:val="22"/>
              </w:rPr>
              <w:t>Камешкирского</w:t>
            </w:r>
            <w:proofErr w:type="spellEnd"/>
            <w:r w:rsidRPr="0048718D">
              <w:rPr>
                <w:sz w:val="22"/>
                <w:szCs w:val="22"/>
              </w:rPr>
              <w:t xml:space="preserve"> района</w:t>
            </w:r>
          </w:p>
        </w:tc>
        <w:tc>
          <w:tcPr>
            <w:tcW w:w="99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r w:rsidRPr="0048718D">
              <w:rPr>
                <w:sz w:val="22"/>
                <w:szCs w:val="22"/>
              </w:rPr>
              <w:t xml:space="preserve"> кв. 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72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p>
        </w:tc>
      </w:tr>
      <w:tr w:rsidR="0072134F" w:rsidRPr="0048718D" w:rsidTr="0072134F">
        <w:tc>
          <w:tcPr>
            <w:tcW w:w="14946" w:type="dxa"/>
            <w:gridSpan w:val="10"/>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jc w:val="center"/>
              <w:rPr>
                <w:b/>
                <w:sz w:val="22"/>
                <w:szCs w:val="22"/>
              </w:rPr>
            </w:pPr>
            <w:r w:rsidRPr="0048718D">
              <w:rPr>
                <w:b/>
                <w:sz w:val="22"/>
                <w:szCs w:val="22"/>
              </w:rPr>
              <w:t>Подпрограмма 2 «Создание и развитие инфраструктуры на сельских территориях»</w:t>
            </w:r>
          </w:p>
        </w:tc>
      </w:tr>
      <w:tr w:rsidR="0072134F" w:rsidRPr="0048718D" w:rsidTr="0072134F">
        <w:tc>
          <w:tcPr>
            <w:tcW w:w="710"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rPr>
                <w:sz w:val="22"/>
                <w:szCs w:val="22"/>
              </w:rPr>
            </w:pPr>
            <w:r w:rsidRPr="0048718D">
              <w:rPr>
                <w:sz w:val="22"/>
                <w:szCs w:val="22"/>
              </w:rPr>
              <w:t xml:space="preserve">Количество реализованных проектов по благоустройству сельских территорий </w:t>
            </w:r>
          </w:p>
          <w:p w:rsidR="0072134F" w:rsidRPr="0048718D" w:rsidRDefault="0072134F" w:rsidP="0072134F">
            <w:pPr>
              <w:widowControl/>
              <w:autoSpaceDE w:val="0"/>
              <w:autoSpaceDN w:val="0"/>
              <w:adjustRightInd w:val="0"/>
              <w:rPr>
                <w:sz w:val="22"/>
                <w:szCs w:val="22"/>
              </w:rPr>
            </w:pPr>
            <w:r w:rsidRPr="0048718D">
              <w:rPr>
                <w:sz w:val="22"/>
                <w:szCs w:val="22"/>
              </w:rPr>
              <w:t xml:space="preserve">(Обустройство детских игровых, спортивных площадок </w:t>
            </w:r>
            <w:proofErr w:type="spellStart"/>
            <w:r w:rsidRPr="0048718D">
              <w:rPr>
                <w:sz w:val="22"/>
                <w:szCs w:val="22"/>
              </w:rPr>
              <w:t>Камешкирского</w:t>
            </w:r>
            <w:proofErr w:type="spellEnd"/>
            <w:r w:rsidRPr="0048718D">
              <w:rPr>
                <w:sz w:val="22"/>
                <w:szCs w:val="22"/>
              </w:rPr>
              <w:t xml:space="preserve"> района Пензенской области)</w:t>
            </w:r>
          </w:p>
        </w:tc>
        <w:tc>
          <w:tcPr>
            <w:tcW w:w="99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r w:rsidRPr="0048718D">
              <w:rPr>
                <w:sz w:val="22"/>
                <w:szCs w:val="22"/>
              </w:rPr>
              <w:t>ед.</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p>
        </w:tc>
      </w:tr>
      <w:tr w:rsidR="0072134F" w:rsidRPr="0048718D" w:rsidTr="0072134F">
        <w:tc>
          <w:tcPr>
            <w:tcW w:w="710"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p>
        </w:tc>
        <w:tc>
          <w:tcPr>
            <w:tcW w:w="672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rPr>
                <w:sz w:val="22"/>
                <w:szCs w:val="22"/>
              </w:rPr>
            </w:pPr>
            <w:r w:rsidRPr="0048718D">
              <w:rPr>
                <w:sz w:val="22"/>
                <w:szCs w:val="22"/>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
        </w:tc>
        <w:tc>
          <w:tcPr>
            <w:tcW w:w="99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widowControl/>
              <w:autoSpaceDE w:val="0"/>
              <w:autoSpaceDN w:val="0"/>
              <w:adjustRightInd w:val="0"/>
              <w:jc w:val="center"/>
              <w:rPr>
                <w:sz w:val="22"/>
                <w:szCs w:val="22"/>
              </w:rPr>
            </w:pPr>
            <w:r w:rsidRPr="0048718D">
              <w:rPr>
                <w:sz w:val="22"/>
                <w:szCs w:val="22"/>
              </w:rPr>
              <w:t>км</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r w:rsidRPr="0048718D">
              <w:rPr>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autoSpaceDE w:val="0"/>
              <w:autoSpaceDN w:val="0"/>
              <w:adjustRightInd w:val="0"/>
              <w:jc w:val="center"/>
              <w:rPr>
                <w:sz w:val="22"/>
                <w:szCs w:val="22"/>
              </w:rPr>
            </w:pPr>
          </w:p>
        </w:tc>
      </w:tr>
    </w:tbl>
    <w:p w:rsidR="0072134F" w:rsidRPr="0048718D" w:rsidRDefault="0072134F" w:rsidP="0072134F">
      <w:pPr>
        <w:jc w:val="both"/>
        <w:rPr>
          <w:sz w:val="28"/>
          <w:szCs w:val="28"/>
        </w:rPr>
      </w:pPr>
    </w:p>
    <w:p w:rsidR="0072134F" w:rsidRPr="0048718D" w:rsidRDefault="0072134F" w:rsidP="0072134F">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72134F" w:rsidRPr="0048718D" w:rsidTr="0072134F">
        <w:trPr>
          <w:jc w:val="right"/>
        </w:trPr>
        <w:tc>
          <w:tcPr>
            <w:tcW w:w="4608" w:type="dxa"/>
          </w:tcPr>
          <w:p w:rsidR="0072134F" w:rsidRPr="0048718D" w:rsidRDefault="0072134F" w:rsidP="0072134F">
            <w:pPr>
              <w:autoSpaceDE w:val="0"/>
              <w:autoSpaceDN w:val="0"/>
              <w:jc w:val="right"/>
              <w:outlineLvl w:val="1"/>
            </w:pPr>
            <w:r w:rsidRPr="0048718D">
              <w:rPr>
                <w:sz w:val="28"/>
                <w:szCs w:val="28"/>
              </w:rPr>
              <w:br w:type="page"/>
            </w:r>
          </w:p>
        </w:tc>
        <w:tc>
          <w:tcPr>
            <w:tcW w:w="5220" w:type="dxa"/>
          </w:tcPr>
          <w:p w:rsidR="0072134F" w:rsidRPr="0048718D" w:rsidRDefault="0072134F" w:rsidP="0072134F">
            <w:pPr>
              <w:jc w:val="right"/>
            </w:pPr>
            <w:r w:rsidRPr="0048718D">
              <w:t>Приложение № 4</w:t>
            </w:r>
          </w:p>
          <w:p w:rsidR="0072134F" w:rsidRPr="0048718D" w:rsidRDefault="0072134F" w:rsidP="0072134F">
            <w:pPr>
              <w:jc w:val="right"/>
            </w:pPr>
            <w:r w:rsidRPr="0048718D">
              <w:lastRenderedPageBreak/>
              <w:t>к муниципальной программе</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autoSpaceDE w:val="0"/>
              <w:autoSpaceDN w:val="0"/>
              <w:jc w:val="right"/>
              <w:outlineLvl w:val="1"/>
            </w:pPr>
            <w:r w:rsidRPr="0048718D">
              <w:t xml:space="preserve">«Комплексное развитие сельских территорий  </w:t>
            </w:r>
            <w:proofErr w:type="spellStart"/>
            <w:r w:rsidRPr="0048718D">
              <w:t>Камешкирского</w:t>
            </w:r>
            <w:proofErr w:type="spellEnd"/>
            <w:r w:rsidRPr="0048718D">
              <w:t xml:space="preserve"> района</w:t>
            </w:r>
            <w:r w:rsidRPr="0048718D">
              <w:rPr>
                <w:b/>
              </w:rPr>
              <w:t xml:space="preserve"> </w:t>
            </w:r>
            <w:r w:rsidRPr="0048718D">
              <w:t>Пензенской области»</w:t>
            </w:r>
          </w:p>
        </w:tc>
      </w:tr>
    </w:tbl>
    <w:p w:rsidR="0072134F" w:rsidRPr="0048718D" w:rsidRDefault="0072134F" w:rsidP="0072134F">
      <w:pPr>
        <w:ind w:firstLine="567"/>
        <w:jc w:val="center"/>
        <w:rPr>
          <w:color w:val="000000"/>
        </w:rPr>
      </w:pPr>
      <w:r w:rsidRPr="0048718D">
        <w:rPr>
          <w:b/>
          <w:bCs/>
          <w:color w:val="000000"/>
        </w:rPr>
        <w:lastRenderedPageBreak/>
        <w:t>СВЕДЕНИЯ</w:t>
      </w:r>
    </w:p>
    <w:p w:rsidR="0072134F" w:rsidRPr="0048718D" w:rsidRDefault="0072134F" w:rsidP="0072134F">
      <w:pPr>
        <w:ind w:firstLine="567"/>
        <w:jc w:val="center"/>
        <w:rPr>
          <w:color w:val="000000"/>
        </w:rPr>
      </w:pPr>
      <w:r w:rsidRPr="0048718D">
        <w:rPr>
          <w:b/>
          <w:bCs/>
          <w:color w:val="000000"/>
        </w:rPr>
        <w:t>о целевых показателях в разрезе муниципальных образований</w:t>
      </w:r>
      <w:r w:rsidRPr="0048718D">
        <w:rPr>
          <w:color w:val="000000"/>
        </w:rPr>
        <w:t xml:space="preserve"> </w:t>
      </w:r>
      <w:proofErr w:type="spellStart"/>
      <w:r w:rsidRPr="0048718D">
        <w:rPr>
          <w:b/>
          <w:color w:val="000000"/>
        </w:rPr>
        <w:t>Камешкирского</w:t>
      </w:r>
      <w:proofErr w:type="spellEnd"/>
      <w:r w:rsidRPr="0048718D">
        <w:rPr>
          <w:b/>
          <w:color w:val="000000"/>
        </w:rPr>
        <w:t xml:space="preserve"> района</w:t>
      </w:r>
      <w:r w:rsidRPr="0048718D">
        <w:rPr>
          <w:color w:val="000000"/>
        </w:rPr>
        <w:t xml:space="preserve"> </w:t>
      </w:r>
      <w:r w:rsidRPr="0048718D">
        <w:rPr>
          <w:b/>
          <w:bCs/>
          <w:color w:val="000000"/>
        </w:rPr>
        <w:t>Пензенской области</w:t>
      </w:r>
    </w:p>
    <w:p w:rsidR="0072134F" w:rsidRPr="0048718D" w:rsidRDefault="0072134F" w:rsidP="0072134F">
      <w:pPr>
        <w:jc w:val="center"/>
        <w:rPr>
          <w:b/>
        </w:rPr>
      </w:pPr>
      <w:r w:rsidRPr="0048718D">
        <w:rPr>
          <w:b/>
        </w:rPr>
        <w:t xml:space="preserve">Муниципальная программа </w:t>
      </w:r>
      <w:proofErr w:type="spellStart"/>
      <w:r w:rsidRPr="0048718D">
        <w:rPr>
          <w:b/>
        </w:rPr>
        <w:t>Камешкирского</w:t>
      </w:r>
      <w:proofErr w:type="spellEnd"/>
      <w:r w:rsidRPr="0048718D">
        <w:rPr>
          <w:b/>
        </w:rPr>
        <w:t xml:space="preserve"> района Пензенской области</w:t>
      </w:r>
    </w:p>
    <w:p w:rsidR="0072134F" w:rsidRPr="0048718D" w:rsidRDefault="0072134F" w:rsidP="0072134F">
      <w:pPr>
        <w:ind w:firstLine="567"/>
        <w:jc w:val="center"/>
        <w:rPr>
          <w:b/>
          <w:color w:val="000000"/>
        </w:rPr>
      </w:pPr>
      <w:r w:rsidRPr="0048718D">
        <w:rPr>
          <w:b/>
        </w:rPr>
        <w:t xml:space="preserve">«Комплексное развитие сельских территорий  </w:t>
      </w:r>
      <w:proofErr w:type="spellStart"/>
      <w:r w:rsidRPr="0048718D">
        <w:rPr>
          <w:b/>
        </w:rPr>
        <w:t>Камешкирского</w:t>
      </w:r>
      <w:proofErr w:type="spellEnd"/>
      <w:r w:rsidRPr="0048718D">
        <w:rPr>
          <w:b/>
        </w:rPr>
        <w:t xml:space="preserve"> района Пензенской области»</w:t>
      </w:r>
    </w:p>
    <w:p w:rsidR="0072134F" w:rsidRPr="0048718D" w:rsidRDefault="0072134F" w:rsidP="0072134F">
      <w:pPr>
        <w:ind w:firstLine="567"/>
        <w:jc w:val="center"/>
        <w:rPr>
          <w:color w:val="000000"/>
        </w:rPr>
      </w:pPr>
      <w:r w:rsidRPr="0048718D">
        <w:rPr>
          <w:color w:val="000000"/>
        </w:rPr>
        <w:t xml:space="preserve">Ответственный исполнитель  </w:t>
      </w:r>
      <w:r w:rsidRPr="0048718D">
        <w:rPr>
          <w:color w:val="000000"/>
          <w:u w:val="single"/>
        </w:rPr>
        <w:t xml:space="preserve">Администрация </w:t>
      </w:r>
      <w:proofErr w:type="spellStart"/>
      <w:r w:rsidRPr="0048718D">
        <w:rPr>
          <w:color w:val="000000"/>
          <w:u w:val="single"/>
        </w:rPr>
        <w:t>Камешкирского</w:t>
      </w:r>
      <w:proofErr w:type="spellEnd"/>
      <w:r w:rsidRPr="0048718D">
        <w:rPr>
          <w:color w:val="000000"/>
          <w:u w:val="single"/>
        </w:rPr>
        <w:t> района Пензенской области</w:t>
      </w:r>
    </w:p>
    <w:tbl>
      <w:tblPr>
        <w:tblpPr w:leftFromText="180" w:rightFromText="180" w:vertAnchor="text" w:tblpY="47"/>
        <w:tblW w:w="14071" w:type="dxa"/>
        <w:tblCellMar>
          <w:left w:w="0" w:type="dxa"/>
          <w:right w:w="0" w:type="dxa"/>
        </w:tblCellMar>
        <w:tblLook w:val="00A0" w:firstRow="1" w:lastRow="0" w:firstColumn="1" w:lastColumn="0" w:noHBand="0" w:noVBand="0"/>
      </w:tblPr>
      <w:tblGrid>
        <w:gridCol w:w="540"/>
        <w:gridCol w:w="4597"/>
        <w:gridCol w:w="992"/>
        <w:gridCol w:w="992"/>
        <w:gridCol w:w="993"/>
        <w:gridCol w:w="992"/>
        <w:gridCol w:w="992"/>
        <w:gridCol w:w="992"/>
        <w:gridCol w:w="2981"/>
      </w:tblGrid>
      <w:tr w:rsidR="0072134F" w:rsidRPr="0048718D" w:rsidTr="0072134F">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 xml:space="preserve">N </w:t>
            </w:r>
            <w:proofErr w:type="gramStart"/>
            <w:r w:rsidRPr="0048718D">
              <w:t>п</w:t>
            </w:r>
            <w:proofErr w:type="gramEnd"/>
            <w:r w:rsidRPr="0048718D">
              <w:t>/п</w:t>
            </w:r>
          </w:p>
        </w:tc>
        <w:tc>
          <w:tcPr>
            <w:tcW w:w="45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Муниципальные образования</w:t>
            </w:r>
          </w:p>
        </w:tc>
        <w:tc>
          <w:tcPr>
            <w:tcW w:w="8934"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Значения целевых показателей</w:t>
            </w:r>
          </w:p>
        </w:tc>
      </w:tr>
      <w:tr w:rsidR="0072134F" w:rsidRPr="0048718D" w:rsidTr="0072134F">
        <w:tc>
          <w:tcPr>
            <w:tcW w:w="0" w:type="auto"/>
            <w:vMerge/>
            <w:tcBorders>
              <w:top w:val="single" w:sz="6" w:space="0" w:color="000000"/>
              <w:left w:val="single" w:sz="6" w:space="0" w:color="000000"/>
              <w:bottom w:val="single" w:sz="6" w:space="0" w:color="000000"/>
              <w:right w:val="single" w:sz="6" w:space="0" w:color="000000"/>
            </w:tcBorders>
            <w:vAlign w:val="center"/>
          </w:tcPr>
          <w:p w:rsidR="0072134F" w:rsidRPr="0048718D" w:rsidRDefault="0072134F" w:rsidP="0072134F"/>
        </w:tc>
        <w:tc>
          <w:tcPr>
            <w:tcW w:w="4597" w:type="dxa"/>
            <w:vMerge/>
            <w:tcBorders>
              <w:top w:val="single" w:sz="6" w:space="0" w:color="000000"/>
              <w:left w:val="single" w:sz="6" w:space="0" w:color="000000"/>
              <w:bottom w:val="single" w:sz="6" w:space="0" w:color="000000"/>
              <w:right w:val="single" w:sz="6" w:space="0" w:color="000000"/>
            </w:tcBorders>
            <w:vAlign w:val="center"/>
          </w:tcPr>
          <w:p w:rsidR="0072134F" w:rsidRPr="0048718D" w:rsidRDefault="0072134F" w:rsidP="0072134F"/>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smartTag w:uri="urn:schemas-microsoft-com:office:smarttags" w:element="metricconverter">
              <w:smartTagPr>
                <w:attr w:name="ProductID" w:val="2020 г"/>
              </w:smartTagPr>
              <w:r w:rsidRPr="0048718D">
                <w:t>2020 г</w:t>
              </w:r>
            </w:smartTag>
            <w:r w:rsidRPr="0048718D">
              <w:t>.</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smartTag w:uri="urn:schemas-microsoft-com:office:smarttags" w:element="metricconverter">
              <w:smartTagPr>
                <w:attr w:name="ProductID" w:val="2021 г"/>
              </w:smartTagPr>
              <w:r w:rsidRPr="0048718D">
                <w:t>2021 г</w:t>
              </w:r>
            </w:smartTag>
            <w:r w:rsidRPr="0048718D">
              <w:t>.</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2022г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2023г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2024г.</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2025г.</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Год завершения действия программы, подпрограммы 2025г.</w:t>
            </w:r>
          </w:p>
        </w:tc>
      </w:tr>
      <w:tr w:rsidR="0072134F" w:rsidRPr="0048718D" w:rsidTr="0072134F">
        <w:tc>
          <w:tcPr>
            <w:tcW w:w="140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xml:space="preserve">Подпрограмма 1 </w:t>
            </w:r>
            <w:r w:rsidRPr="0048718D">
              <w:rPr>
                <w:bCs/>
                <w:sz w:val="22"/>
                <w:szCs w:val="22"/>
              </w:rPr>
              <w:t>«Создание условий для обеспечения доступным и комфортным жильём сельского населения»</w:t>
            </w:r>
          </w:p>
        </w:tc>
      </w:tr>
      <w:tr w:rsidR="0072134F" w:rsidRPr="0048718D" w:rsidTr="0072134F">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 </w:t>
            </w:r>
          </w:p>
        </w:tc>
        <w:tc>
          <w:tcPr>
            <w:tcW w:w="1353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xml:space="preserve">Ввод (приобретение) жилья для граждан, проживающих на  территории </w:t>
            </w:r>
            <w:proofErr w:type="spellStart"/>
            <w:r w:rsidRPr="0048718D">
              <w:rPr>
                <w:sz w:val="22"/>
                <w:szCs w:val="22"/>
              </w:rPr>
              <w:t>Камешкирского</w:t>
            </w:r>
            <w:proofErr w:type="spellEnd"/>
            <w:r w:rsidRPr="0048718D">
              <w:rPr>
                <w:sz w:val="22"/>
                <w:szCs w:val="22"/>
              </w:rPr>
              <w:t xml:space="preserve"> района Пензенской области, (</w:t>
            </w:r>
            <w:proofErr w:type="spellStart"/>
            <w:r w:rsidRPr="0048718D">
              <w:rPr>
                <w:sz w:val="22"/>
                <w:szCs w:val="22"/>
              </w:rPr>
              <w:t>тыс.кв</w:t>
            </w:r>
            <w:proofErr w:type="gramStart"/>
            <w:r w:rsidRPr="0048718D">
              <w:rPr>
                <w:sz w:val="22"/>
                <w:szCs w:val="22"/>
              </w:rPr>
              <w:t>.м</w:t>
            </w:r>
            <w:proofErr w:type="gramEnd"/>
            <w:r w:rsidRPr="0048718D">
              <w:rPr>
                <w:sz w:val="22"/>
                <w:szCs w:val="22"/>
              </w:rPr>
              <w:t>етров</w:t>
            </w:r>
            <w:proofErr w:type="spellEnd"/>
            <w:r w:rsidRPr="0048718D">
              <w:rPr>
                <w:sz w:val="22"/>
                <w:szCs w:val="22"/>
              </w:rPr>
              <w:t>)</w:t>
            </w:r>
          </w:p>
        </w:tc>
      </w:tr>
      <w:tr w:rsidR="0072134F" w:rsidRPr="0048718D" w:rsidTr="0072134F">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1.1</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xml:space="preserve">Администрация </w:t>
            </w:r>
            <w:proofErr w:type="spellStart"/>
            <w:r w:rsidRPr="0048718D">
              <w:rPr>
                <w:sz w:val="22"/>
                <w:szCs w:val="22"/>
              </w:rPr>
              <w:t>Камешкирского</w:t>
            </w:r>
            <w:proofErr w:type="spellEnd"/>
            <w:r w:rsidRPr="0048718D">
              <w:rPr>
                <w:sz w:val="22"/>
                <w:szCs w:val="22"/>
              </w:rPr>
              <w:t xml:space="preserve"> района Пензенской области</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0,072</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0 </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r>
      <w:tr w:rsidR="0072134F" w:rsidRPr="0048718D" w:rsidTr="0072134F">
        <w:tc>
          <w:tcPr>
            <w:tcW w:w="14071" w:type="dxa"/>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Подпрограмма 2 «Создание и развитие инфраструктуры на сельских территориях»</w:t>
            </w:r>
          </w:p>
        </w:tc>
      </w:tr>
      <w:tr w:rsidR="0072134F" w:rsidRPr="0048718D" w:rsidTr="0072134F">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 </w:t>
            </w:r>
          </w:p>
        </w:tc>
        <w:tc>
          <w:tcPr>
            <w:tcW w:w="13531"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Благоустройство и развитие инженерной инфраструктуры на сельских территориях, ед.</w:t>
            </w:r>
          </w:p>
        </w:tc>
      </w:tr>
      <w:tr w:rsidR="0072134F" w:rsidRPr="0048718D" w:rsidTr="0072134F">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2.1</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72134F" w:rsidRPr="0048718D" w:rsidRDefault="0072134F" w:rsidP="0072134F">
            <w:pPr>
              <w:pStyle w:val="af6"/>
              <w:rPr>
                <w:sz w:val="22"/>
                <w:szCs w:val="22"/>
              </w:rPr>
            </w:pPr>
            <w:r w:rsidRPr="0048718D">
              <w:rPr>
                <w:sz w:val="22"/>
                <w:szCs w:val="22"/>
              </w:rPr>
              <w:t>Количество реализованных проектов по благоустройству сельских территорий, ед.</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Pr>
                <w:sz w:val="22"/>
                <w:szCs w:val="22"/>
              </w:rPr>
              <w:t> 0</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1</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r>
      <w:tr w:rsidR="0072134F" w:rsidRPr="0048718D" w:rsidTr="0072134F">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pPr>
            <w:r w:rsidRPr="0048718D">
              <w:t>2.2</w:t>
            </w:r>
          </w:p>
        </w:tc>
        <w:tc>
          <w:tcPr>
            <w:tcW w:w="45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xml:space="preserve">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 </w:t>
            </w:r>
            <w:proofErr w:type="gramStart"/>
            <w:r w:rsidRPr="0048718D">
              <w:rPr>
                <w:sz w:val="22"/>
                <w:szCs w:val="22"/>
              </w:rPr>
              <w:t>км</w:t>
            </w:r>
            <w:proofErr w:type="gramEnd"/>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5</w:t>
            </w:r>
          </w:p>
        </w:tc>
        <w:tc>
          <w:tcPr>
            <w:tcW w:w="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99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c>
          <w:tcPr>
            <w:tcW w:w="298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2134F" w:rsidRPr="0048718D" w:rsidRDefault="0072134F" w:rsidP="0072134F">
            <w:pPr>
              <w:jc w:val="both"/>
              <w:rPr>
                <w:sz w:val="22"/>
                <w:szCs w:val="22"/>
              </w:rPr>
            </w:pPr>
            <w:r w:rsidRPr="0048718D">
              <w:rPr>
                <w:sz w:val="22"/>
                <w:szCs w:val="22"/>
              </w:rPr>
              <w:t> 0</w:t>
            </w:r>
          </w:p>
        </w:tc>
      </w:tr>
    </w:tbl>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p>
    <w:p w:rsidR="0072134F" w:rsidRPr="0048718D" w:rsidRDefault="0072134F" w:rsidP="0072134F">
      <w:pPr>
        <w:ind w:firstLine="567"/>
        <w:jc w:val="both"/>
        <w:rPr>
          <w:color w:val="000000"/>
        </w:rPr>
      </w:pPr>
      <w:r w:rsidRPr="0048718D">
        <w:rPr>
          <w:color w:val="000000"/>
        </w:rPr>
        <w:t> </w:t>
      </w: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72134F" w:rsidRPr="0048718D" w:rsidTr="0072134F">
        <w:trPr>
          <w:jc w:val="right"/>
        </w:trPr>
        <w:tc>
          <w:tcPr>
            <w:tcW w:w="4608" w:type="dxa"/>
          </w:tcPr>
          <w:p w:rsidR="0072134F" w:rsidRPr="0048718D" w:rsidRDefault="0072134F" w:rsidP="0072134F">
            <w:pPr>
              <w:autoSpaceDE w:val="0"/>
              <w:autoSpaceDN w:val="0"/>
              <w:jc w:val="right"/>
              <w:outlineLvl w:val="1"/>
            </w:pPr>
            <w:r w:rsidRPr="0048718D">
              <w:rPr>
                <w:sz w:val="28"/>
                <w:szCs w:val="28"/>
              </w:rPr>
              <w:br w:type="page"/>
            </w:r>
          </w:p>
        </w:tc>
        <w:tc>
          <w:tcPr>
            <w:tcW w:w="5220" w:type="dxa"/>
          </w:tcPr>
          <w:p w:rsidR="0072134F" w:rsidRPr="0048718D" w:rsidRDefault="0072134F" w:rsidP="0072134F">
            <w:pPr>
              <w:jc w:val="right"/>
            </w:pPr>
            <w:r w:rsidRPr="0048718D">
              <w:t>Приложение № 5</w:t>
            </w:r>
          </w:p>
          <w:p w:rsidR="0072134F" w:rsidRPr="0048718D" w:rsidRDefault="0072134F" w:rsidP="0072134F">
            <w:pPr>
              <w:jc w:val="right"/>
            </w:pPr>
            <w:r w:rsidRPr="0048718D">
              <w:t>к муниципальной программе</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autoSpaceDE w:val="0"/>
              <w:autoSpaceDN w:val="0"/>
              <w:jc w:val="right"/>
              <w:outlineLvl w:val="1"/>
            </w:pPr>
            <w:r w:rsidRPr="0048718D">
              <w:t xml:space="preserve">«Комплексное развитие сельских территорий  </w:t>
            </w:r>
            <w:proofErr w:type="spellStart"/>
            <w:r w:rsidRPr="0048718D">
              <w:t>Камешкирского</w:t>
            </w:r>
            <w:proofErr w:type="spellEnd"/>
            <w:r w:rsidRPr="0048718D">
              <w:t xml:space="preserve"> района</w:t>
            </w:r>
            <w:r w:rsidRPr="0048718D">
              <w:rPr>
                <w:b/>
              </w:rPr>
              <w:t xml:space="preserve"> </w:t>
            </w:r>
            <w:r w:rsidRPr="0048718D">
              <w:t>Пензенской области»</w:t>
            </w:r>
          </w:p>
        </w:tc>
      </w:tr>
    </w:tbl>
    <w:p w:rsidR="0072134F" w:rsidRPr="0048718D" w:rsidRDefault="0072134F" w:rsidP="0072134F">
      <w:pPr>
        <w:ind w:firstLine="709"/>
        <w:jc w:val="both"/>
        <w:rPr>
          <w:sz w:val="28"/>
          <w:szCs w:val="28"/>
        </w:rPr>
      </w:pPr>
    </w:p>
    <w:p w:rsidR="0072134F" w:rsidRPr="0048718D" w:rsidRDefault="0072134F" w:rsidP="0072134F">
      <w:pPr>
        <w:autoSpaceDE w:val="0"/>
        <w:autoSpaceDN w:val="0"/>
        <w:adjustRightInd w:val="0"/>
        <w:jc w:val="center"/>
        <w:rPr>
          <w:b/>
          <w:bCs/>
          <w:sz w:val="22"/>
          <w:szCs w:val="22"/>
        </w:rPr>
      </w:pPr>
      <w:r w:rsidRPr="0048718D">
        <w:rPr>
          <w:b/>
          <w:bCs/>
          <w:sz w:val="22"/>
          <w:szCs w:val="22"/>
        </w:rPr>
        <w:t>СВЕДЕНИЯ</w:t>
      </w:r>
    </w:p>
    <w:p w:rsidR="0072134F" w:rsidRPr="0048718D" w:rsidRDefault="0072134F" w:rsidP="0072134F">
      <w:pPr>
        <w:autoSpaceDE w:val="0"/>
        <w:autoSpaceDN w:val="0"/>
        <w:adjustRightInd w:val="0"/>
        <w:jc w:val="center"/>
        <w:rPr>
          <w:b/>
          <w:bCs/>
          <w:sz w:val="22"/>
          <w:szCs w:val="22"/>
        </w:rPr>
      </w:pPr>
      <w:r w:rsidRPr="0048718D">
        <w:rPr>
          <w:b/>
          <w:bCs/>
          <w:sz w:val="22"/>
          <w:szCs w:val="22"/>
        </w:rPr>
        <w:lastRenderedPageBreak/>
        <w:t>ОБ ОСНОВНЫХ МЕРАХ ПРАВОВОГО РЕГУЛИРОВАНИЯ В СФЕРЕ РЕАЛИЗАЦИИ</w:t>
      </w:r>
    </w:p>
    <w:p w:rsidR="0072134F" w:rsidRPr="0048718D" w:rsidRDefault="0072134F" w:rsidP="0072134F">
      <w:pPr>
        <w:autoSpaceDE w:val="0"/>
        <w:autoSpaceDN w:val="0"/>
        <w:adjustRightInd w:val="0"/>
        <w:jc w:val="center"/>
        <w:rPr>
          <w:b/>
          <w:bCs/>
          <w:sz w:val="22"/>
          <w:szCs w:val="22"/>
        </w:rPr>
      </w:pPr>
      <w:r w:rsidRPr="0048718D">
        <w:rPr>
          <w:b/>
          <w:bCs/>
          <w:sz w:val="22"/>
          <w:szCs w:val="22"/>
        </w:rPr>
        <w:t xml:space="preserve">МУНИЦИПАЛЬНОЙ ПРОГРАММЫ "КОМПЛЕКСНОЕ РАЗВИТИЕ </w:t>
      </w:r>
      <w:proofErr w:type="gramStart"/>
      <w:r w:rsidRPr="0048718D">
        <w:rPr>
          <w:b/>
          <w:bCs/>
          <w:sz w:val="22"/>
          <w:szCs w:val="22"/>
        </w:rPr>
        <w:t>СЕЛЬСКИХ</w:t>
      </w:r>
      <w:proofErr w:type="gramEnd"/>
    </w:p>
    <w:p w:rsidR="0072134F" w:rsidRPr="0048718D" w:rsidRDefault="0072134F" w:rsidP="0072134F">
      <w:pPr>
        <w:autoSpaceDE w:val="0"/>
        <w:autoSpaceDN w:val="0"/>
        <w:adjustRightInd w:val="0"/>
        <w:jc w:val="center"/>
        <w:rPr>
          <w:b/>
          <w:bCs/>
          <w:sz w:val="22"/>
          <w:szCs w:val="22"/>
        </w:rPr>
      </w:pPr>
      <w:r w:rsidRPr="0048718D">
        <w:rPr>
          <w:b/>
          <w:bCs/>
          <w:sz w:val="22"/>
          <w:szCs w:val="22"/>
        </w:rPr>
        <w:t>ТЕРРИТОРИЙ КАМЕШКИРСКОГО РАЙОНА ПЕНЗЕНСКОЙ ОБЛАСТИ"</w:t>
      </w:r>
    </w:p>
    <w:p w:rsidR="0072134F" w:rsidRPr="0048718D" w:rsidRDefault="0072134F" w:rsidP="0072134F">
      <w:pPr>
        <w:autoSpaceDE w:val="0"/>
        <w:autoSpaceDN w:val="0"/>
        <w:adjustRightInd w:val="0"/>
        <w:ind w:firstLine="540"/>
        <w:jc w:val="both"/>
      </w:pPr>
    </w:p>
    <w:tbl>
      <w:tblPr>
        <w:tblW w:w="0" w:type="auto"/>
        <w:jc w:val="center"/>
        <w:tblInd w:w="-581" w:type="dxa"/>
        <w:tblLayout w:type="fixed"/>
        <w:tblCellMar>
          <w:top w:w="102" w:type="dxa"/>
          <w:left w:w="62" w:type="dxa"/>
          <w:bottom w:w="102" w:type="dxa"/>
          <w:right w:w="62" w:type="dxa"/>
        </w:tblCellMar>
        <w:tblLook w:val="0000" w:firstRow="0" w:lastRow="0" w:firstColumn="0" w:lastColumn="0" w:noHBand="0" w:noVBand="0"/>
      </w:tblPr>
      <w:tblGrid>
        <w:gridCol w:w="701"/>
        <w:gridCol w:w="2771"/>
        <w:gridCol w:w="4619"/>
        <w:gridCol w:w="2835"/>
        <w:gridCol w:w="2533"/>
      </w:tblGrid>
      <w:tr w:rsidR="0072134F" w:rsidRPr="0048718D" w:rsidTr="0072134F">
        <w:trPr>
          <w:jc w:val="center"/>
        </w:trPr>
        <w:tc>
          <w:tcPr>
            <w:tcW w:w="701"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 xml:space="preserve">N </w:t>
            </w:r>
            <w:proofErr w:type="gramStart"/>
            <w:r w:rsidRPr="0048718D">
              <w:t>п</w:t>
            </w:r>
            <w:proofErr w:type="gramEnd"/>
            <w:r w:rsidRPr="0048718D">
              <w:t>/п</w:t>
            </w:r>
          </w:p>
        </w:tc>
        <w:tc>
          <w:tcPr>
            <w:tcW w:w="2771"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Вид нормативного правового акта</w:t>
            </w:r>
          </w:p>
        </w:tc>
        <w:tc>
          <w:tcPr>
            <w:tcW w:w="4619"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Основные положения нормативного правового акта</w:t>
            </w:r>
          </w:p>
        </w:tc>
        <w:tc>
          <w:tcPr>
            <w:tcW w:w="2835"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proofErr w:type="gramStart"/>
            <w:r w:rsidRPr="0048718D">
              <w:t>Ответственный</w:t>
            </w:r>
            <w:proofErr w:type="gramEnd"/>
            <w:r w:rsidRPr="0048718D">
              <w:t xml:space="preserve"> за подготовку нормативного правового акта</w:t>
            </w:r>
          </w:p>
        </w:tc>
        <w:tc>
          <w:tcPr>
            <w:tcW w:w="253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Ожидаемые сроки принятия</w:t>
            </w:r>
          </w:p>
        </w:tc>
      </w:tr>
      <w:tr w:rsidR="0072134F" w:rsidRPr="0048718D" w:rsidTr="0072134F">
        <w:trPr>
          <w:jc w:val="center"/>
        </w:trPr>
        <w:tc>
          <w:tcPr>
            <w:tcW w:w="701"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1</w:t>
            </w:r>
          </w:p>
        </w:tc>
        <w:tc>
          <w:tcPr>
            <w:tcW w:w="2771"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2</w:t>
            </w:r>
          </w:p>
        </w:tc>
        <w:tc>
          <w:tcPr>
            <w:tcW w:w="4619"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3</w:t>
            </w:r>
          </w:p>
        </w:tc>
        <w:tc>
          <w:tcPr>
            <w:tcW w:w="2835"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4</w:t>
            </w:r>
          </w:p>
        </w:tc>
        <w:tc>
          <w:tcPr>
            <w:tcW w:w="253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5</w:t>
            </w:r>
          </w:p>
        </w:tc>
      </w:tr>
      <w:tr w:rsidR="0072134F" w:rsidRPr="0048718D" w:rsidTr="0072134F">
        <w:trPr>
          <w:jc w:val="center"/>
        </w:trPr>
        <w:tc>
          <w:tcPr>
            <w:tcW w:w="701"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outlineLvl w:val="2"/>
            </w:pPr>
            <w:r w:rsidRPr="0048718D">
              <w:t>1.</w:t>
            </w:r>
          </w:p>
        </w:tc>
        <w:tc>
          <w:tcPr>
            <w:tcW w:w="12758" w:type="dxa"/>
            <w:gridSpan w:val="4"/>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rPr>
                <w:b/>
              </w:rPr>
            </w:pPr>
            <w:r w:rsidRPr="0048718D">
              <w:rPr>
                <w:b/>
              </w:rPr>
              <w:t xml:space="preserve">Подпрограмма 1  </w:t>
            </w:r>
            <w:r w:rsidRPr="0048718D">
              <w:rPr>
                <w:b/>
                <w:bCs/>
              </w:rPr>
              <w:t>«Создание условий для обеспечения доступным и комфортным жильём сельского населения»</w:t>
            </w:r>
          </w:p>
        </w:tc>
      </w:tr>
      <w:tr w:rsidR="0072134F" w:rsidRPr="0048718D" w:rsidTr="0072134F">
        <w:trPr>
          <w:jc w:val="center"/>
        </w:trPr>
        <w:tc>
          <w:tcPr>
            <w:tcW w:w="701"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1.1.</w:t>
            </w:r>
          </w:p>
        </w:tc>
        <w:tc>
          <w:tcPr>
            <w:tcW w:w="2771"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 xml:space="preserve">Постановление Правительства  Пензенской области </w:t>
            </w:r>
          </w:p>
          <w:p w:rsidR="0072134F" w:rsidRPr="0048718D" w:rsidRDefault="0072134F" w:rsidP="0072134F">
            <w:pPr>
              <w:autoSpaceDE w:val="0"/>
              <w:autoSpaceDN w:val="0"/>
              <w:adjustRightInd w:val="0"/>
              <w:jc w:val="center"/>
            </w:pPr>
            <w:r w:rsidRPr="0048718D">
              <w:t xml:space="preserve">от 11.12.2019 г. </w:t>
            </w:r>
          </w:p>
          <w:p w:rsidR="0072134F" w:rsidRPr="0048718D" w:rsidRDefault="0072134F" w:rsidP="0072134F">
            <w:pPr>
              <w:autoSpaceDE w:val="0"/>
              <w:autoSpaceDN w:val="0"/>
              <w:adjustRightInd w:val="0"/>
              <w:jc w:val="center"/>
            </w:pPr>
            <w:r w:rsidRPr="0048718D">
              <w:t>№778-пП</w:t>
            </w:r>
          </w:p>
        </w:tc>
        <w:tc>
          <w:tcPr>
            <w:tcW w:w="4619"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Правила предоставления и распределения субсидий из бюджета Пензенской области бюджетам муниципальных районов Пензенской области на предоставление гражданам, проживающим на сельских территориях, социальных выплат на строительство (приобретение) жилья</w:t>
            </w:r>
          </w:p>
        </w:tc>
        <w:tc>
          <w:tcPr>
            <w:tcW w:w="2835"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p>
        </w:tc>
        <w:tc>
          <w:tcPr>
            <w:tcW w:w="253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p>
        </w:tc>
      </w:tr>
      <w:tr w:rsidR="0072134F" w:rsidRPr="0048718D" w:rsidTr="0072134F">
        <w:trPr>
          <w:jc w:val="center"/>
        </w:trPr>
        <w:tc>
          <w:tcPr>
            <w:tcW w:w="701"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p>
        </w:tc>
        <w:tc>
          <w:tcPr>
            <w:tcW w:w="12758" w:type="dxa"/>
            <w:gridSpan w:val="4"/>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rPr>
                <w:b/>
              </w:rPr>
            </w:pPr>
            <w:r w:rsidRPr="0048718D">
              <w:rPr>
                <w:b/>
              </w:rPr>
              <w:t>Подпрограмма 2 «Создание и развитие инфраструктуры на сельских территориях»</w:t>
            </w:r>
          </w:p>
        </w:tc>
      </w:tr>
      <w:tr w:rsidR="0072134F" w:rsidRPr="0048718D" w:rsidTr="0072134F">
        <w:trPr>
          <w:jc w:val="center"/>
        </w:trPr>
        <w:tc>
          <w:tcPr>
            <w:tcW w:w="701"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p>
        </w:tc>
        <w:tc>
          <w:tcPr>
            <w:tcW w:w="2771"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 xml:space="preserve">Постановление Правительства Пензенской области 11.12.2019 г. </w:t>
            </w:r>
          </w:p>
          <w:p w:rsidR="0072134F" w:rsidRPr="0048718D" w:rsidRDefault="0072134F" w:rsidP="0072134F">
            <w:pPr>
              <w:autoSpaceDE w:val="0"/>
              <w:autoSpaceDN w:val="0"/>
              <w:adjustRightInd w:val="0"/>
              <w:jc w:val="center"/>
            </w:pPr>
            <w:r w:rsidRPr="0048718D">
              <w:t>№778-пП</w:t>
            </w:r>
          </w:p>
        </w:tc>
        <w:tc>
          <w:tcPr>
            <w:tcW w:w="4619"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r w:rsidRPr="0048718D">
              <w:t>Правила предоставления и распределения субсидий из бюджета Пензенской области бюджетам сельских поселений Пензенской области на реализацию мероприятий по благоустройству сельских территорий</w:t>
            </w:r>
          </w:p>
        </w:tc>
        <w:tc>
          <w:tcPr>
            <w:tcW w:w="2835"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p>
        </w:tc>
        <w:tc>
          <w:tcPr>
            <w:tcW w:w="2533" w:type="dxa"/>
            <w:tcBorders>
              <w:top w:val="single" w:sz="4" w:space="0" w:color="auto"/>
              <w:left w:val="single" w:sz="4" w:space="0" w:color="auto"/>
              <w:bottom w:val="single" w:sz="4" w:space="0" w:color="auto"/>
              <w:right w:val="single" w:sz="4" w:space="0" w:color="auto"/>
            </w:tcBorders>
          </w:tcPr>
          <w:p w:rsidR="0072134F" w:rsidRPr="0048718D" w:rsidRDefault="0072134F" w:rsidP="0072134F">
            <w:pPr>
              <w:autoSpaceDE w:val="0"/>
              <w:autoSpaceDN w:val="0"/>
              <w:adjustRightInd w:val="0"/>
              <w:jc w:val="center"/>
            </w:pPr>
          </w:p>
        </w:tc>
      </w:tr>
    </w:tbl>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jc w:val="both"/>
        <w:rPr>
          <w:sz w:val="28"/>
          <w:szCs w:val="28"/>
        </w:rPr>
        <w:sectPr w:rsidR="0072134F" w:rsidRPr="0048718D" w:rsidSect="009F382C">
          <w:endnotePr>
            <w:numFmt w:val="decimal"/>
          </w:endnotePr>
          <w:pgSz w:w="16840" w:h="11907" w:orient="landscape" w:code="9"/>
          <w:pgMar w:top="851" w:right="1134" w:bottom="851"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docGrid w:linePitch="272"/>
        </w:sectPr>
      </w:pPr>
    </w:p>
    <w:tbl>
      <w:tblPr>
        <w:tblW w:w="9828" w:type="dxa"/>
        <w:jc w:val="right"/>
        <w:tblLook w:val="01E0" w:firstRow="1" w:lastRow="1" w:firstColumn="1" w:lastColumn="1" w:noHBand="0" w:noVBand="0"/>
      </w:tblPr>
      <w:tblGrid>
        <w:gridCol w:w="4608"/>
        <w:gridCol w:w="5220"/>
      </w:tblGrid>
      <w:tr w:rsidR="0072134F" w:rsidRPr="0048718D" w:rsidTr="0072134F">
        <w:trPr>
          <w:jc w:val="right"/>
        </w:trPr>
        <w:tc>
          <w:tcPr>
            <w:tcW w:w="4608" w:type="dxa"/>
          </w:tcPr>
          <w:p w:rsidR="0072134F" w:rsidRPr="0048718D" w:rsidRDefault="0072134F" w:rsidP="0072134F">
            <w:pPr>
              <w:autoSpaceDE w:val="0"/>
              <w:autoSpaceDN w:val="0"/>
              <w:jc w:val="right"/>
              <w:outlineLvl w:val="1"/>
            </w:pPr>
            <w:r w:rsidRPr="0048718D">
              <w:rPr>
                <w:sz w:val="28"/>
                <w:szCs w:val="28"/>
              </w:rPr>
              <w:lastRenderedPageBreak/>
              <w:br w:type="page"/>
            </w:r>
          </w:p>
        </w:tc>
        <w:tc>
          <w:tcPr>
            <w:tcW w:w="5220" w:type="dxa"/>
          </w:tcPr>
          <w:p w:rsidR="0072134F" w:rsidRPr="0048718D" w:rsidRDefault="0072134F" w:rsidP="0072134F">
            <w:pPr>
              <w:jc w:val="right"/>
            </w:pPr>
            <w:r w:rsidRPr="0048718D">
              <w:t>Приложение № 6</w:t>
            </w:r>
          </w:p>
          <w:p w:rsidR="0072134F" w:rsidRPr="0048718D" w:rsidRDefault="0072134F" w:rsidP="0072134F">
            <w:pPr>
              <w:jc w:val="right"/>
            </w:pPr>
            <w:r w:rsidRPr="0048718D">
              <w:t>к муниципальной программе</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autoSpaceDE w:val="0"/>
              <w:autoSpaceDN w:val="0"/>
              <w:jc w:val="right"/>
              <w:outlineLvl w:val="1"/>
            </w:pPr>
            <w:r w:rsidRPr="0048718D">
              <w:t xml:space="preserve">«Комплексное развитие сельских территорий  </w:t>
            </w:r>
            <w:proofErr w:type="spellStart"/>
            <w:r w:rsidRPr="0048718D">
              <w:t>Камешкирского</w:t>
            </w:r>
            <w:proofErr w:type="spellEnd"/>
            <w:r w:rsidRPr="0048718D">
              <w:t xml:space="preserve"> района</w:t>
            </w:r>
            <w:r w:rsidRPr="0048718D">
              <w:rPr>
                <w:b/>
              </w:rPr>
              <w:t xml:space="preserve"> </w:t>
            </w:r>
            <w:r w:rsidRPr="0048718D">
              <w:t>Пензенской области»</w:t>
            </w:r>
          </w:p>
        </w:tc>
      </w:tr>
    </w:tbl>
    <w:p w:rsidR="0072134F" w:rsidRPr="0048718D" w:rsidRDefault="0072134F" w:rsidP="0072134F">
      <w:pPr>
        <w:ind w:firstLine="709"/>
        <w:jc w:val="both"/>
        <w:rPr>
          <w:sz w:val="28"/>
          <w:szCs w:val="28"/>
        </w:rPr>
      </w:pPr>
    </w:p>
    <w:p w:rsidR="0072134F" w:rsidRPr="0048718D" w:rsidRDefault="0072134F" w:rsidP="0072134F">
      <w:pPr>
        <w:pStyle w:val="ConsPlusNormal0"/>
        <w:jc w:val="center"/>
      </w:pPr>
      <w:r w:rsidRPr="0048718D">
        <w:t>ПРОГНОЗ</w:t>
      </w:r>
    </w:p>
    <w:p w:rsidR="0072134F" w:rsidRPr="0048718D" w:rsidRDefault="0072134F" w:rsidP="0072134F">
      <w:pPr>
        <w:pStyle w:val="ConsPlusNormal0"/>
        <w:jc w:val="center"/>
      </w:pPr>
      <w:r w:rsidRPr="0048718D">
        <w:t>сводных показателей муниципальных заданий на оказание муниципальных услуг (выполнение работ)</w:t>
      </w:r>
    </w:p>
    <w:p w:rsidR="0072134F" w:rsidRPr="0048718D" w:rsidRDefault="0072134F" w:rsidP="0072134F">
      <w:pPr>
        <w:pStyle w:val="ConsPlusNormal0"/>
        <w:jc w:val="center"/>
      </w:pPr>
      <w:r w:rsidRPr="0048718D">
        <w:t xml:space="preserve"> муниципальными бюджетными учреждениями </w:t>
      </w: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pStyle w:val="ConsPlusNormal0"/>
        <w:jc w:val="center"/>
      </w:pPr>
      <w:r w:rsidRPr="0048718D">
        <w:t xml:space="preserve"> по муниципальной  программе </w:t>
      </w: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ind w:firstLine="567"/>
        <w:jc w:val="center"/>
        <w:rPr>
          <w:b/>
          <w:color w:val="000000"/>
        </w:rPr>
      </w:pPr>
      <w:r w:rsidRPr="0048718D">
        <w:rPr>
          <w:b/>
        </w:rPr>
        <w:t xml:space="preserve">«Комплексное развитие сельских территорий  </w:t>
      </w:r>
      <w:proofErr w:type="spellStart"/>
      <w:r w:rsidRPr="0048718D">
        <w:rPr>
          <w:b/>
        </w:rPr>
        <w:t>Камешкирского</w:t>
      </w:r>
      <w:proofErr w:type="spellEnd"/>
      <w:r w:rsidRPr="0048718D">
        <w:rPr>
          <w:b/>
        </w:rPr>
        <w:t xml:space="preserve"> района Пензенской области»</w:t>
      </w:r>
    </w:p>
    <w:p w:rsidR="0072134F" w:rsidRPr="0048718D" w:rsidRDefault="0072134F" w:rsidP="0072134F">
      <w:pPr>
        <w:pStyle w:val="ConsPlusNormal0"/>
        <w:jc w:val="center"/>
      </w:pPr>
      <w:r w:rsidRPr="0048718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217"/>
        <w:gridCol w:w="2127"/>
        <w:gridCol w:w="141"/>
        <w:gridCol w:w="709"/>
        <w:gridCol w:w="142"/>
        <w:gridCol w:w="645"/>
        <w:gridCol w:w="64"/>
        <w:gridCol w:w="708"/>
        <w:gridCol w:w="709"/>
        <w:gridCol w:w="709"/>
        <w:gridCol w:w="709"/>
        <w:gridCol w:w="708"/>
        <w:gridCol w:w="709"/>
        <w:gridCol w:w="851"/>
        <w:gridCol w:w="708"/>
        <w:gridCol w:w="709"/>
        <w:gridCol w:w="709"/>
        <w:gridCol w:w="709"/>
      </w:tblGrid>
      <w:tr w:rsidR="0072134F" w:rsidRPr="0048718D" w:rsidTr="0072134F">
        <w:tc>
          <w:tcPr>
            <w:tcW w:w="5024" w:type="dxa"/>
            <w:gridSpan w:val="3"/>
          </w:tcPr>
          <w:p w:rsidR="0072134F" w:rsidRPr="0048718D" w:rsidRDefault="0072134F" w:rsidP="0072134F">
            <w:pPr>
              <w:pStyle w:val="ConsPlusNormal0"/>
              <w:jc w:val="center"/>
            </w:pPr>
          </w:p>
        </w:tc>
        <w:tc>
          <w:tcPr>
            <w:tcW w:w="9639" w:type="dxa"/>
            <w:gridSpan w:val="16"/>
          </w:tcPr>
          <w:p w:rsidR="0072134F" w:rsidRPr="0048718D" w:rsidRDefault="0072134F" w:rsidP="0072134F">
            <w:pPr>
              <w:pStyle w:val="ConsPlusNormal0"/>
              <w:jc w:val="center"/>
              <w:rPr>
                <w:u w:val="single"/>
              </w:rPr>
            </w:pPr>
            <w:r w:rsidRPr="0048718D">
              <w:rPr>
                <w:u w:val="single"/>
              </w:rPr>
              <w:t xml:space="preserve">Администрация </w:t>
            </w:r>
            <w:proofErr w:type="spellStart"/>
            <w:r w:rsidRPr="0048718D">
              <w:rPr>
                <w:u w:val="single"/>
              </w:rPr>
              <w:t>Камешкирского</w:t>
            </w:r>
            <w:proofErr w:type="spellEnd"/>
            <w:r w:rsidRPr="0048718D">
              <w:rPr>
                <w:u w:val="single"/>
              </w:rPr>
              <w:t xml:space="preserve"> района</w:t>
            </w:r>
          </w:p>
        </w:tc>
      </w:tr>
      <w:tr w:rsidR="0072134F" w:rsidRPr="0048718D" w:rsidTr="0072134F">
        <w:tc>
          <w:tcPr>
            <w:tcW w:w="680" w:type="dxa"/>
            <w:vMerge w:val="restart"/>
          </w:tcPr>
          <w:p w:rsidR="0072134F" w:rsidRPr="0048718D" w:rsidRDefault="0072134F" w:rsidP="0072134F">
            <w:pPr>
              <w:pStyle w:val="ConsPlusNormal0"/>
              <w:jc w:val="center"/>
              <w:rPr>
                <w:sz w:val="18"/>
                <w:szCs w:val="18"/>
              </w:rPr>
            </w:pPr>
            <w:r w:rsidRPr="0048718D">
              <w:rPr>
                <w:sz w:val="18"/>
                <w:szCs w:val="18"/>
              </w:rPr>
              <w:t>N</w:t>
            </w:r>
          </w:p>
          <w:p w:rsidR="0072134F" w:rsidRPr="0048718D" w:rsidRDefault="0072134F" w:rsidP="0072134F">
            <w:pPr>
              <w:pStyle w:val="ConsPlusNormal0"/>
              <w:jc w:val="center"/>
              <w:rPr>
                <w:sz w:val="18"/>
                <w:szCs w:val="18"/>
              </w:rPr>
            </w:pPr>
            <w:proofErr w:type="gramStart"/>
            <w:r w:rsidRPr="0048718D">
              <w:rPr>
                <w:sz w:val="18"/>
                <w:szCs w:val="18"/>
              </w:rPr>
              <w:t>п</w:t>
            </w:r>
            <w:proofErr w:type="gramEnd"/>
            <w:r w:rsidRPr="0048718D">
              <w:rPr>
                <w:sz w:val="18"/>
                <w:szCs w:val="18"/>
              </w:rPr>
              <w:t>/п</w:t>
            </w:r>
          </w:p>
        </w:tc>
        <w:tc>
          <w:tcPr>
            <w:tcW w:w="2217" w:type="dxa"/>
            <w:vMerge w:val="restart"/>
          </w:tcPr>
          <w:p w:rsidR="0072134F" w:rsidRPr="0048718D" w:rsidRDefault="0072134F" w:rsidP="0072134F">
            <w:pPr>
              <w:pStyle w:val="ConsPlusNormal0"/>
              <w:jc w:val="center"/>
              <w:rPr>
                <w:sz w:val="18"/>
                <w:szCs w:val="18"/>
              </w:rPr>
            </w:pPr>
            <w:r w:rsidRPr="0048718D">
              <w:rPr>
                <w:sz w:val="18"/>
                <w:szCs w:val="18"/>
              </w:rPr>
              <w:t>Наименование муниципальной  услуги (работы)</w:t>
            </w:r>
          </w:p>
        </w:tc>
        <w:tc>
          <w:tcPr>
            <w:tcW w:w="2127" w:type="dxa"/>
            <w:vMerge w:val="restart"/>
          </w:tcPr>
          <w:p w:rsidR="0072134F" w:rsidRPr="0048718D" w:rsidRDefault="0072134F" w:rsidP="0072134F">
            <w:pPr>
              <w:pStyle w:val="ConsPlusNormal0"/>
              <w:jc w:val="center"/>
              <w:rPr>
                <w:sz w:val="18"/>
                <w:szCs w:val="18"/>
              </w:rPr>
            </w:pPr>
            <w:r w:rsidRPr="0048718D">
              <w:rPr>
                <w:sz w:val="18"/>
                <w:szCs w:val="18"/>
              </w:rPr>
              <w:t>Наименование показателя, характеризующего объем услуги (работы)</w:t>
            </w:r>
          </w:p>
        </w:tc>
        <w:tc>
          <w:tcPr>
            <w:tcW w:w="850" w:type="dxa"/>
            <w:gridSpan w:val="2"/>
            <w:vMerge w:val="restart"/>
          </w:tcPr>
          <w:p w:rsidR="0072134F" w:rsidRPr="0048718D" w:rsidRDefault="0072134F" w:rsidP="0072134F">
            <w:pPr>
              <w:pStyle w:val="ConsPlusNormal0"/>
              <w:jc w:val="center"/>
              <w:rPr>
                <w:sz w:val="18"/>
                <w:szCs w:val="18"/>
              </w:rPr>
            </w:pPr>
            <w:r w:rsidRPr="0048718D">
              <w:rPr>
                <w:sz w:val="18"/>
                <w:szCs w:val="18"/>
              </w:rPr>
              <w:t>Единица измерения объема муниципальной услуги</w:t>
            </w:r>
          </w:p>
        </w:tc>
        <w:tc>
          <w:tcPr>
            <w:tcW w:w="4394" w:type="dxa"/>
            <w:gridSpan w:val="8"/>
          </w:tcPr>
          <w:p w:rsidR="0072134F" w:rsidRPr="0048718D" w:rsidRDefault="0072134F" w:rsidP="0072134F">
            <w:pPr>
              <w:pStyle w:val="ConsPlusNormal0"/>
              <w:jc w:val="center"/>
              <w:rPr>
                <w:sz w:val="18"/>
                <w:szCs w:val="18"/>
              </w:rPr>
            </w:pPr>
            <w:r w:rsidRPr="0048718D">
              <w:rPr>
                <w:sz w:val="18"/>
                <w:szCs w:val="18"/>
              </w:rPr>
              <w:t>Объем муниципальной услуги</w:t>
            </w:r>
          </w:p>
        </w:tc>
        <w:tc>
          <w:tcPr>
            <w:tcW w:w="4395" w:type="dxa"/>
            <w:gridSpan w:val="6"/>
          </w:tcPr>
          <w:p w:rsidR="0072134F" w:rsidRPr="0048718D" w:rsidRDefault="0072134F" w:rsidP="0072134F">
            <w:pPr>
              <w:pStyle w:val="ConsPlusNormal0"/>
              <w:jc w:val="center"/>
              <w:rPr>
                <w:sz w:val="18"/>
                <w:szCs w:val="18"/>
              </w:rPr>
            </w:pPr>
            <w:r w:rsidRPr="0048718D">
              <w:rPr>
                <w:sz w:val="18"/>
                <w:szCs w:val="18"/>
              </w:rPr>
              <w:t xml:space="preserve">Расходы бюджета </w:t>
            </w:r>
            <w:proofErr w:type="spellStart"/>
            <w:r w:rsidRPr="0048718D">
              <w:rPr>
                <w:sz w:val="18"/>
                <w:szCs w:val="18"/>
              </w:rPr>
              <w:t>Камешкирского</w:t>
            </w:r>
            <w:proofErr w:type="spellEnd"/>
            <w:r w:rsidRPr="0048718D">
              <w:rPr>
                <w:sz w:val="18"/>
                <w:szCs w:val="18"/>
              </w:rPr>
              <w:t xml:space="preserve"> района Пензенской области на оказание муниципальной услуги (выполнение работы),</w:t>
            </w:r>
          </w:p>
          <w:p w:rsidR="0072134F" w:rsidRPr="0048718D" w:rsidRDefault="0072134F" w:rsidP="0072134F">
            <w:pPr>
              <w:pStyle w:val="ConsPlusNormal0"/>
              <w:jc w:val="center"/>
              <w:rPr>
                <w:sz w:val="18"/>
                <w:szCs w:val="18"/>
              </w:rPr>
            </w:pPr>
            <w:r w:rsidRPr="0048718D">
              <w:rPr>
                <w:sz w:val="18"/>
                <w:szCs w:val="18"/>
              </w:rPr>
              <w:t>тыс. рублей</w:t>
            </w:r>
          </w:p>
        </w:tc>
      </w:tr>
      <w:tr w:rsidR="0072134F" w:rsidRPr="0048718D" w:rsidTr="0072134F">
        <w:tc>
          <w:tcPr>
            <w:tcW w:w="680" w:type="dxa"/>
            <w:vMerge/>
          </w:tcPr>
          <w:p w:rsidR="0072134F" w:rsidRPr="0048718D" w:rsidRDefault="0072134F" w:rsidP="0072134F"/>
        </w:tc>
        <w:tc>
          <w:tcPr>
            <w:tcW w:w="2217" w:type="dxa"/>
            <w:vMerge/>
          </w:tcPr>
          <w:p w:rsidR="0072134F" w:rsidRPr="0048718D" w:rsidRDefault="0072134F" w:rsidP="0072134F"/>
        </w:tc>
        <w:tc>
          <w:tcPr>
            <w:tcW w:w="2127" w:type="dxa"/>
            <w:vMerge/>
          </w:tcPr>
          <w:p w:rsidR="0072134F" w:rsidRPr="0048718D" w:rsidRDefault="0072134F" w:rsidP="0072134F"/>
        </w:tc>
        <w:tc>
          <w:tcPr>
            <w:tcW w:w="850" w:type="dxa"/>
            <w:gridSpan w:val="2"/>
            <w:vMerge/>
          </w:tcPr>
          <w:p w:rsidR="0072134F" w:rsidRPr="0048718D" w:rsidRDefault="0072134F" w:rsidP="0072134F"/>
        </w:tc>
        <w:tc>
          <w:tcPr>
            <w:tcW w:w="787" w:type="dxa"/>
            <w:gridSpan w:val="2"/>
          </w:tcPr>
          <w:p w:rsidR="0072134F" w:rsidRPr="0048718D" w:rsidRDefault="0072134F" w:rsidP="0072134F">
            <w:pPr>
              <w:pStyle w:val="ConsPlusNormal0"/>
              <w:jc w:val="center"/>
              <w:rPr>
                <w:sz w:val="20"/>
                <w:szCs w:val="20"/>
              </w:rPr>
            </w:pPr>
            <w:smartTag w:uri="urn:schemas-microsoft-com:office:smarttags" w:element="metricconverter">
              <w:smartTagPr>
                <w:attr w:name="ProductID" w:val="2020 г"/>
              </w:smartTagPr>
              <w:r w:rsidRPr="0048718D">
                <w:rPr>
                  <w:sz w:val="20"/>
                  <w:szCs w:val="20"/>
                </w:rPr>
                <w:t>2020 г</w:t>
              </w:r>
            </w:smartTag>
            <w:r w:rsidRPr="0048718D">
              <w:rPr>
                <w:sz w:val="20"/>
                <w:szCs w:val="20"/>
              </w:rPr>
              <w:t>.</w:t>
            </w:r>
          </w:p>
        </w:tc>
        <w:tc>
          <w:tcPr>
            <w:tcW w:w="772" w:type="dxa"/>
            <w:gridSpan w:val="2"/>
          </w:tcPr>
          <w:p w:rsidR="0072134F" w:rsidRPr="0048718D" w:rsidRDefault="0072134F" w:rsidP="0072134F">
            <w:pPr>
              <w:pStyle w:val="ConsPlusNormal0"/>
              <w:jc w:val="center"/>
              <w:rPr>
                <w:sz w:val="20"/>
                <w:szCs w:val="20"/>
              </w:rPr>
            </w:pPr>
            <w:r w:rsidRPr="0048718D">
              <w:rPr>
                <w:sz w:val="20"/>
                <w:szCs w:val="20"/>
              </w:rPr>
              <w:t>2021г.</w:t>
            </w:r>
          </w:p>
        </w:tc>
        <w:tc>
          <w:tcPr>
            <w:tcW w:w="709" w:type="dxa"/>
          </w:tcPr>
          <w:p w:rsidR="0072134F" w:rsidRPr="0048718D" w:rsidRDefault="0072134F" w:rsidP="0072134F">
            <w:pPr>
              <w:pStyle w:val="ConsPlusNormal0"/>
              <w:jc w:val="center"/>
              <w:rPr>
                <w:sz w:val="20"/>
                <w:szCs w:val="20"/>
              </w:rPr>
            </w:pPr>
            <w:smartTag w:uri="urn:schemas-microsoft-com:office:smarttags" w:element="metricconverter">
              <w:smartTagPr>
                <w:attr w:name="ProductID" w:val="2022 г"/>
              </w:smartTagPr>
              <w:r w:rsidRPr="0048718D">
                <w:rPr>
                  <w:sz w:val="20"/>
                  <w:szCs w:val="20"/>
                </w:rPr>
                <w:t>2022 г</w:t>
              </w:r>
            </w:smartTag>
            <w:r w:rsidRPr="0048718D">
              <w:rPr>
                <w:sz w:val="20"/>
                <w:szCs w:val="20"/>
              </w:rPr>
              <w:t>.</w:t>
            </w:r>
          </w:p>
        </w:tc>
        <w:tc>
          <w:tcPr>
            <w:tcW w:w="709" w:type="dxa"/>
          </w:tcPr>
          <w:p w:rsidR="0072134F" w:rsidRPr="0048718D" w:rsidRDefault="0072134F" w:rsidP="0072134F">
            <w:pPr>
              <w:pStyle w:val="ConsPlusNormal0"/>
              <w:jc w:val="center"/>
              <w:rPr>
                <w:sz w:val="20"/>
                <w:szCs w:val="20"/>
              </w:rPr>
            </w:pPr>
            <w:r w:rsidRPr="0048718D">
              <w:rPr>
                <w:sz w:val="20"/>
                <w:szCs w:val="20"/>
              </w:rPr>
              <w:t>2023г.</w:t>
            </w:r>
          </w:p>
        </w:tc>
        <w:tc>
          <w:tcPr>
            <w:tcW w:w="709" w:type="dxa"/>
          </w:tcPr>
          <w:p w:rsidR="0072134F" w:rsidRPr="0048718D" w:rsidRDefault="0072134F" w:rsidP="0072134F">
            <w:pPr>
              <w:pStyle w:val="ConsPlusNormal0"/>
              <w:jc w:val="center"/>
              <w:rPr>
                <w:sz w:val="20"/>
                <w:szCs w:val="20"/>
              </w:rPr>
            </w:pPr>
            <w:r w:rsidRPr="0048718D">
              <w:rPr>
                <w:sz w:val="20"/>
                <w:szCs w:val="20"/>
              </w:rPr>
              <w:t>2024г.</w:t>
            </w:r>
          </w:p>
        </w:tc>
        <w:tc>
          <w:tcPr>
            <w:tcW w:w="708" w:type="dxa"/>
          </w:tcPr>
          <w:p w:rsidR="0072134F" w:rsidRPr="0048718D" w:rsidRDefault="0072134F" w:rsidP="0072134F">
            <w:pPr>
              <w:pStyle w:val="ConsPlusNormal0"/>
              <w:jc w:val="center"/>
              <w:rPr>
                <w:sz w:val="20"/>
                <w:szCs w:val="20"/>
              </w:rPr>
            </w:pPr>
            <w:r w:rsidRPr="0048718D">
              <w:rPr>
                <w:sz w:val="20"/>
                <w:szCs w:val="20"/>
              </w:rPr>
              <w:t>2025г.</w:t>
            </w:r>
          </w:p>
        </w:tc>
        <w:tc>
          <w:tcPr>
            <w:tcW w:w="709" w:type="dxa"/>
          </w:tcPr>
          <w:p w:rsidR="0072134F" w:rsidRPr="0048718D" w:rsidRDefault="0072134F" w:rsidP="0072134F">
            <w:pPr>
              <w:pStyle w:val="ConsPlusNormal0"/>
              <w:jc w:val="center"/>
              <w:rPr>
                <w:sz w:val="20"/>
                <w:szCs w:val="20"/>
              </w:rPr>
            </w:pPr>
            <w:smartTag w:uri="urn:schemas-microsoft-com:office:smarttags" w:element="metricconverter">
              <w:smartTagPr>
                <w:attr w:name="ProductID" w:val="2020 г"/>
              </w:smartTagPr>
              <w:r w:rsidRPr="0048718D">
                <w:rPr>
                  <w:sz w:val="20"/>
                  <w:szCs w:val="20"/>
                </w:rPr>
                <w:t>2020 г</w:t>
              </w:r>
            </w:smartTag>
            <w:r w:rsidRPr="0048718D">
              <w:rPr>
                <w:sz w:val="20"/>
                <w:szCs w:val="20"/>
              </w:rPr>
              <w:t>.</w:t>
            </w:r>
          </w:p>
        </w:tc>
        <w:tc>
          <w:tcPr>
            <w:tcW w:w="851" w:type="dxa"/>
          </w:tcPr>
          <w:p w:rsidR="0072134F" w:rsidRPr="0048718D" w:rsidRDefault="0072134F" w:rsidP="0072134F">
            <w:pPr>
              <w:pStyle w:val="ConsPlusNormal0"/>
              <w:jc w:val="center"/>
              <w:rPr>
                <w:sz w:val="20"/>
                <w:szCs w:val="20"/>
              </w:rPr>
            </w:pPr>
            <w:r w:rsidRPr="0048718D">
              <w:rPr>
                <w:sz w:val="20"/>
                <w:szCs w:val="20"/>
              </w:rPr>
              <w:t>2021г.</w:t>
            </w:r>
          </w:p>
        </w:tc>
        <w:tc>
          <w:tcPr>
            <w:tcW w:w="708" w:type="dxa"/>
          </w:tcPr>
          <w:p w:rsidR="0072134F" w:rsidRPr="0048718D" w:rsidRDefault="0072134F" w:rsidP="0072134F">
            <w:pPr>
              <w:pStyle w:val="ConsPlusNormal0"/>
              <w:jc w:val="center"/>
              <w:rPr>
                <w:sz w:val="20"/>
                <w:szCs w:val="20"/>
              </w:rPr>
            </w:pPr>
            <w:r w:rsidRPr="0048718D">
              <w:rPr>
                <w:sz w:val="20"/>
                <w:szCs w:val="20"/>
              </w:rPr>
              <w:t>2022г.</w:t>
            </w:r>
          </w:p>
        </w:tc>
        <w:tc>
          <w:tcPr>
            <w:tcW w:w="709" w:type="dxa"/>
          </w:tcPr>
          <w:p w:rsidR="0072134F" w:rsidRPr="0048718D" w:rsidRDefault="0072134F" w:rsidP="0072134F">
            <w:pPr>
              <w:pStyle w:val="ConsPlusNormal0"/>
              <w:jc w:val="center"/>
              <w:rPr>
                <w:sz w:val="20"/>
                <w:szCs w:val="20"/>
              </w:rPr>
            </w:pPr>
            <w:r w:rsidRPr="0048718D">
              <w:rPr>
                <w:sz w:val="20"/>
                <w:szCs w:val="20"/>
              </w:rPr>
              <w:t>2023г.</w:t>
            </w:r>
          </w:p>
        </w:tc>
        <w:tc>
          <w:tcPr>
            <w:tcW w:w="709" w:type="dxa"/>
          </w:tcPr>
          <w:p w:rsidR="0072134F" w:rsidRPr="0048718D" w:rsidRDefault="0072134F" w:rsidP="0072134F">
            <w:pPr>
              <w:pStyle w:val="ConsPlusNormal0"/>
              <w:jc w:val="center"/>
              <w:rPr>
                <w:sz w:val="20"/>
                <w:szCs w:val="20"/>
              </w:rPr>
            </w:pPr>
            <w:smartTag w:uri="urn:schemas-microsoft-com:office:smarttags" w:element="metricconverter">
              <w:smartTagPr>
                <w:attr w:name="ProductID" w:val="2024 г"/>
              </w:smartTagPr>
              <w:r w:rsidRPr="0048718D">
                <w:rPr>
                  <w:sz w:val="20"/>
                  <w:szCs w:val="20"/>
                </w:rPr>
                <w:t>2024 г</w:t>
              </w:r>
            </w:smartTag>
            <w:r w:rsidRPr="0048718D">
              <w:rPr>
                <w:sz w:val="20"/>
                <w:szCs w:val="20"/>
              </w:rPr>
              <w:t>.</w:t>
            </w:r>
          </w:p>
        </w:tc>
        <w:tc>
          <w:tcPr>
            <w:tcW w:w="709" w:type="dxa"/>
          </w:tcPr>
          <w:p w:rsidR="0072134F" w:rsidRPr="0048718D" w:rsidRDefault="0072134F" w:rsidP="0072134F">
            <w:pPr>
              <w:pStyle w:val="ConsPlusNormal0"/>
              <w:jc w:val="center"/>
              <w:rPr>
                <w:sz w:val="20"/>
                <w:szCs w:val="20"/>
              </w:rPr>
            </w:pPr>
            <w:r w:rsidRPr="0048718D">
              <w:rPr>
                <w:sz w:val="20"/>
                <w:szCs w:val="20"/>
              </w:rPr>
              <w:t>2025г.</w:t>
            </w:r>
          </w:p>
        </w:tc>
      </w:tr>
      <w:tr w:rsidR="0072134F" w:rsidRPr="0048718D" w:rsidTr="0072134F">
        <w:tc>
          <w:tcPr>
            <w:tcW w:w="680" w:type="dxa"/>
          </w:tcPr>
          <w:p w:rsidR="0072134F" w:rsidRPr="0048718D" w:rsidRDefault="0072134F" w:rsidP="0072134F">
            <w:pPr>
              <w:pStyle w:val="ConsPlusNormal0"/>
              <w:jc w:val="center"/>
              <w:rPr>
                <w:sz w:val="20"/>
                <w:szCs w:val="20"/>
              </w:rPr>
            </w:pPr>
            <w:r w:rsidRPr="0048718D">
              <w:rPr>
                <w:sz w:val="20"/>
                <w:szCs w:val="20"/>
              </w:rPr>
              <w:t>1</w:t>
            </w:r>
          </w:p>
        </w:tc>
        <w:tc>
          <w:tcPr>
            <w:tcW w:w="2217" w:type="dxa"/>
          </w:tcPr>
          <w:p w:rsidR="0072134F" w:rsidRPr="0048718D" w:rsidRDefault="0072134F" w:rsidP="0072134F">
            <w:pPr>
              <w:pStyle w:val="ConsPlusNormal0"/>
              <w:jc w:val="center"/>
              <w:rPr>
                <w:sz w:val="20"/>
                <w:szCs w:val="20"/>
              </w:rPr>
            </w:pPr>
            <w:r w:rsidRPr="0048718D">
              <w:rPr>
                <w:sz w:val="20"/>
                <w:szCs w:val="20"/>
              </w:rPr>
              <w:t>2</w:t>
            </w:r>
          </w:p>
        </w:tc>
        <w:tc>
          <w:tcPr>
            <w:tcW w:w="2127" w:type="dxa"/>
          </w:tcPr>
          <w:p w:rsidR="0072134F" w:rsidRPr="0048718D" w:rsidRDefault="0072134F" w:rsidP="0072134F">
            <w:pPr>
              <w:pStyle w:val="ConsPlusNormal0"/>
              <w:jc w:val="center"/>
              <w:rPr>
                <w:sz w:val="20"/>
                <w:szCs w:val="20"/>
              </w:rPr>
            </w:pPr>
            <w:r w:rsidRPr="0048718D">
              <w:rPr>
                <w:sz w:val="20"/>
                <w:szCs w:val="20"/>
              </w:rPr>
              <w:t>3</w:t>
            </w:r>
          </w:p>
        </w:tc>
        <w:tc>
          <w:tcPr>
            <w:tcW w:w="850" w:type="dxa"/>
            <w:gridSpan w:val="2"/>
          </w:tcPr>
          <w:p w:rsidR="0072134F" w:rsidRPr="0048718D" w:rsidRDefault="0072134F" w:rsidP="0072134F">
            <w:pPr>
              <w:pStyle w:val="ConsPlusNormal0"/>
              <w:jc w:val="center"/>
              <w:rPr>
                <w:sz w:val="20"/>
                <w:szCs w:val="20"/>
              </w:rPr>
            </w:pPr>
            <w:r w:rsidRPr="0048718D">
              <w:rPr>
                <w:sz w:val="20"/>
                <w:szCs w:val="20"/>
              </w:rPr>
              <w:t>4</w:t>
            </w:r>
          </w:p>
        </w:tc>
        <w:tc>
          <w:tcPr>
            <w:tcW w:w="787" w:type="dxa"/>
            <w:gridSpan w:val="2"/>
          </w:tcPr>
          <w:p w:rsidR="0072134F" w:rsidRPr="0048718D" w:rsidRDefault="0072134F" w:rsidP="0072134F">
            <w:pPr>
              <w:pStyle w:val="ConsPlusNormal0"/>
              <w:jc w:val="center"/>
              <w:rPr>
                <w:sz w:val="20"/>
                <w:szCs w:val="20"/>
              </w:rPr>
            </w:pPr>
            <w:r w:rsidRPr="0048718D">
              <w:rPr>
                <w:sz w:val="20"/>
                <w:szCs w:val="20"/>
              </w:rPr>
              <w:t>5</w:t>
            </w:r>
          </w:p>
        </w:tc>
        <w:tc>
          <w:tcPr>
            <w:tcW w:w="772" w:type="dxa"/>
            <w:gridSpan w:val="2"/>
          </w:tcPr>
          <w:p w:rsidR="0072134F" w:rsidRPr="0048718D" w:rsidRDefault="0072134F" w:rsidP="0072134F">
            <w:pPr>
              <w:pStyle w:val="ConsPlusNormal0"/>
              <w:jc w:val="center"/>
              <w:rPr>
                <w:sz w:val="20"/>
                <w:szCs w:val="20"/>
              </w:rPr>
            </w:pPr>
            <w:r w:rsidRPr="0048718D">
              <w:rPr>
                <w:sz w:val="20"/>
                <w:szCs w:val="20"/>
              </w:rPr>
              <w:t>6</w:t>
            </w:r>
          </w:p>
        </w:tc>
        <w:tc>
          <w:tcPr>
            <w:tcW w:w="709" w:type="dxa"/>
          </w:tcPr>
          <w:p w:rsidR="0072134F" w:rsidRPr="0048718D" w:rsidRDefault="0072134F" w:rsidP="0072134F">
            <w:pPr>
              <w:pStyle w:val="ConsPlusNormal0"/>
              <w:jc w:val="center"/>
              <w:rPr>
                <w:sz w:val="20"/>
                <w:szCs w:val="20"/>
              </w:rPr>
            </w:pPr>
            <w:r w:rsidRPr="0048718D">
              <w:rPr>
                <w:sz w:val="20"/>
                <w:szCs w:val="20"/>
              </w:rPr>
              <w:t>7</w:t>
            </w:r>
          </w:p>
        </w:tc>
        <w:tc>
          <w:tcPr>
            <w:tcW w:w="709" w:type="dxa"/>
          </w:tcPr>
          <w:p w:rsidR="0072134F" w:rsidRPr="0048718D" w:rsidRDefault="0072134F" w:rsidP="0072134F">
            <w:pPr>
              <w:pStyle w:val="ConsPlusNormal0"/>
              <w:jc w:val="center"/>
              <w:rPr>
                <w:sz w:val="20"/>
                <w:szCs w:val="20"/>
              </w:rPr>
            </w:pPr>
            <w:r w:rsidRPr="0048718D">
              <w:rPr>
                <w:sz w:val="20"/>
                <w:szCs w:val="20"/>
              </w:rPr>
              <w:t>8</w:t>
            </w:r>
          </w:p>
        </w:tc>
        <w:tc>
          <w:tcPr>
            <w:tcW w:w="709" w:type="dxa"/>
          </w:tcPr>
          <w:p w:rsidR="0072134F" w:rsidRPr="0048718D" w:rsidRDefault="0072134F" w:rsidP="0072134F">
            <w:pPr>
              <w:pStyle w:val="ConsPlusNormal0"/>
              <w:jc w:val="center"/>
              <w:rPr>
                <w:sz w:val="20"/>
                <w:szCs w:val="20"/>
              </w:rPr>
            </w:pPr>
            <w:r w:rsidRPr="0048718D">
              <w:rPr>
                <w:sz w:val="20"/>
                <w:szCs w:val="20"/>
              </w:rPr>
              <w:t>9</w:t>
            </w:r>
          </w:p>
        </w:tc>
        <w:tc>
          <w:tcPr>
            <w:tcW w:w="708" w:type="dxa"/>
          </w:tcPr>
          <w:p w:rsidR="0072134F" w:rsidRPr="0048718D" w:rsidRDefault="0072134F" w:rsidP="0072134F">
            <w:pPr>
              <w:pStyle w:val="ConsPlusNormal0"/>
              <w:jc w:val="center"/>
              <w:rPr>
                <w:sz w:val="20"/>
                <w:szCs w:val="20"/>
              </w:rPr>
            </w:pPr>
            <w:r w:rsidRPr="0048718D">
              <w:rPr>
                <w:sz w:val="20"/>
                <w:szCs w:val="20"/>
              </w:rPr>
              <w:t>10</w:t>
            </w:r>
          </w:p>
        </w:tc>
        <w:tc>
          <w:tcPr>
            <w:tcW w:w="709" w:type="dxa"/>
          </w:tcPr>
          <w:p w:rsidR="0072134F" w:rsidRPr="0048718D" w:rsidRDefault="0072134F" w:rsidP="0072134F">
            <w:pPr>
              <w:pStyle w:val="ConsPlusNormal0"/>
              <w:jc w:val="center"/>
              <w:rPr>
                <w:sz w:val="20"/>
                <w:szCs w:val="20"/>
              </w:rPr>
            </w:pPr>
            <w:r w:rsidRPr="0048718D">
              <w:rPr>
                <w:sz w:val="20"/>
                <w:szCs w:val="20"/>
              </w:rPr>
              <w:t>11</w:t>
            </w:r>
          </w:p>
        </w:tc>
        <w:tc>
          <w:tcPr>
            <w:tcW w:w="851" w:type="dxa"/>
          </w:tcPr>
          <w:p w:rsidR="0072134F" w:rsidRPr="0048718D" w:rsidRDefault="0072134F" w:rsidP="0072134F">
            <w:pPr>
              <w:pStyle w:val="ConsPlusNormal0"/>
              <w:jc w:val="center"/>
              <w:rPr>
                <w:sz w:val="20"/>
                <w:szCs w:val="20"/>
              </w:rPr>
            </w:pPr>
            <w:r w:rsidRPr="0048718D">
              <w:rPr>
                <w:sz w:val="20"/>
                <w:szCs w:val="20"/>
              </w:rPr>
              <w:t>12</w:t>
            </w:r>
          </w:p>
        </w:tc>
        <w:tc>
          <w:tcPr>
            <w:tcW w:w="708" w:type="dxa"/>
          </w:tcPr>
          <w:p w:rsidR="0072134F" w:rsidRPr="0048718D" w:rsidRDefault="0072134F" w:rsidP="0072134F">
            <w:pPr>
              <w:pStyle w:val="ConsPlusNormal0"/>
              <w:jc w:val="center"/>
              <w:rPr>
                <w:sz w:val="20"/>
                <w:szCs w:val="20"/>
              </w:rPr>
            </w:pPr>
            <w:r w:rsidRPr="0048718D">
              <w:rPr>
                <w:sz w:val="20"/>
                <w:szCs w:val="20"/>
              </w:rPr>
              <w:t>13</w:t>
            </w:r>
          </w:p>
        </w:tc>
        <w:tc>
          <w:tcPr>
            <w:tcW w:w="709" w:type="dxa"/>
          </w:tcPr>
          <w:p w:rsidR="0072134F" w:rsidRPr="0048718D" w:rsidRDefault="0072134F" w:rsidP="0072134F">
            <w:pPr>
              <w:pStyle w:val="ConsPlusNormal0"/>
              <w:jc w:val="center"/>
              <w:rPr>
                <w:sz w:val="20"/>
                <w:szCs w:val="20"/>
              </w:rPr>
            </w:pPr>
            <w:r w:rsidRPr="0048718D">
              <w:rPr>
                <w:sz w:val="20"/>
                <w:szCs w:val="20"/>
              </w:rPr>
              <w:t>14</w:t>
            </w:r>
          </w:p>
        </w:tc>
        <w:tc>
          <w:tcPr>
            <w:tcW w:w="709" w:type="dxa"/>
          </w:tcPr>
          <w:p w:rsidR="0072134F" w:rsidRPr="0048718D" w:rsidRDefault="0072134F" w:rsidP="0072134F">
            <w:pPr>
              <w:pStyle w:val="ConsPlusNormal0"/>
              <w:jc w:val="center"/>
              <w:rPr>
                <w:sz w:val="20"/>
                <w:szCs w:val="20"/>
              </w:rPr>
            </w:pPr>
            <w:r w:rsidRPr="0048718D">
              <w:rPr>
                <w:sz w:val="20"/>
                <w:szCs w:val="20"/>
              </w:rPr>
              <w:t>15</w:t>
            </w:r>
          </w:p>
        </w:tc>
        <w:tc>
          <w:tcPr>
            <w:tcW w:w="709" w:type="dxa"/>
          </w:tcPr>
          <w:p w:rsidR="0072134F" w:rsidRPr="0048718D" w:rsidRDefault="0072134F" w:rsidP="0072134F">
            <w:pPr>
              <w:pStyle w:val="ConsPlusNormal0"/>
              <w:jc w:val="center"/>
              <w:rPr>
                <w:sz w:val="20"/>
                <w:szCs w:val="20"/>
              </w:rPr>
            </w:pPr>
            <w:r w:rsidRPr="0048718D">
              <w:rPr>
                <w:sz w:val="20"/>
                <w:szCs w:val="20"/>
              </w:rPr>
              <w:t>16</w:t>
            </w:r>
          </w:p>
        </w:tc>
      </w:tr>
      <w:tr w:rsidR="0072134F" w:rsidRPr="0048718D" w:rsidTr="0072134F">
        <w:tc>
          <w:tcPr>
            <w:tcW w:w="680" w:type="dxa"/>
          </w:tcPr>
          <w:p w:rsidR="0072134F" w:rsidRPr="0048718D" w:rsidRDefault="0072134F" w:rsidP="0072134F">
            <w:pPr>
              <w:pStyle w:val="ConsPlusNormal0"/>
              <w:jc w:val="center"/>
              <w:rPr>
                <w:sz w:val="20"/>
                <w:szCs w:val="20"/>
              </w:rPr>
            </w:pPr>
          </w:p>
        </w:tc>
        <w:tc>
          <w:tcPr>
            <w:tcW w:w="13983" w:type="dxa"/>
            <w:gridSpan w:val="18"/>
          </w:tcPr>
          <w:p w:rsidR="0072134F" w:rsidRPr="0048718D" w:rsidRDefault="0072134F" w:rsidP="0072134F">
            <w:pPr>
              <w:pStyle w:val="ConsPlusNormal0"/>
              <w:rPr>
                <w:b/>
                <w:sz w:val="20"/>
                <w:szCs w:val="20"/>
              </w:rPr>
            </w:pPr>
            <w:r w:rsidRPr="0048718D">
              <w:rPr>
                <w:b/>
                <w:sz w:val="20"/>
                <w:szCs w:val="20"/>
              </w:rPr>
              <w:t xml:space="preserve">Подпрограмма 1 </w:t>
            </w:r>
            <w:r w:rsidRPr="0048718D">
              <w:rPr>
                <w:rFonts w:cs="Times New Roman"/>
                <w:b/>
                <w:sz w:val="20"/>
                <w:szCs w:val="20"/>
                <w:lang w:eastAsia="ru-RU"/>
              </w:rPr>
              <w:t xml:space="preserve"> </w:t>
            </w:r>
            <w:r w:rsidRPr="0048718D">
              <w:rPr>
                <w:b/>
                <w:bCs/>
                <w:sz w:val="20"/>
                <w:szCs w:val="20"/>
              </w:rPr>
              <w:t>«Создание условий для обеспечения доступным и комфортным жильём сельского населения»</w:t>
            </w:r>
          </w:p>
        </w:tc>
      </w:tr>
      <w:tr w:rsidR="0072134F" w:rsidRPr="0048718D" w:rsidTr="0072134F">
        <w:tc>
          <w:tcPr>
            <w:tcW w:w="680" w:type="dxa"/>
          </w:tcPr>
          <w:p w:rsidR="0072134F" w:rsidRPr="0048718D" w:rsidRDefault="0072134F" w:rsidP="0072134F">
            <w:pPr>
              <w:pStyle w:val="ConsPlusNormal0"/>
              <w:jc w:val="center"/>
              <w:rPr>
                <w:sz w:val="20"/>
                <w:szCs w:val="20"/>
              </w:rPr>
            </w:pPr>
          </w:p>
        </w:tc>
        <w:tc>
          <w:tcPr>
            <w:tcW w:w="13983" w:type="dxa"/>
            <w:gridSpan w:val="18"/>
          </w:tcPr>
          <w:p w:rsidR="0072134F" w:rsidRPr="0048718D" w:rsidRDefault="0072134F" w:rsidP="0072134F">
            <w:pPr>
              <w:pStyle w:val="ConsPlusNormal0"/>
              <w:rPr>
                <w:sz w:val="20"/>
                <w:szCs w:val="20"/>
              </w:rPr>
            </w:pPr>
            <w:r w:rsidRPr="0048718D">
              <w:rPr>
                <w:sz w:val="20"/>
                <w:szCs w:val="20"/>
              </w:rPr>
              <w:t xml:space="preserve">Наименование исполнительного органа  местного самоуправления </w:t>
            </w:r>
            <w:proofErr w:type="spellStart"/>
            <w:r w:rsidRPr="0048718D">
              <w:rPr>
                <w:sz w:val="20"/>
                <w:szCs w:val="20"/>
              </w:rPr>
              <w:t>Камешкирского</w:t>
            </w:r>
            <w:proofErr w:type="spellEnd"/>
            <w:r w:rsidRPr="0048718D">
              <w:rPr>
                <w:sz w:val="20"/>
                <w:szCs w:val="20"/>
              </w:rPr>
              <w:t xml:space="preserve"> района  Пензенской области, определяющего объем муниципального задания и его финансирование: Администрация </w:t>
            </w:r>
            <w:proofErr w:type="spellStart"/>
            <w:r w:rsidRPr="0048718D">
              <w:rPr>
                <w:sz w:val="20"/>
                <w:szCs w:val="20"/>
              </w:rPr>
              <w:t>Камешкирского</w:t>
            </w:r>
            <w:proofErr w:type="spellEnd"/>
            <w:r w:rsidRPr="0048718D">
              <w:rPr>
                <w:sz w:val="20"/>
                <w:szCs w:val="20"/>
              </w:rPr>
              <w:t xml:space="preserve"> района</w:t>
            </w:r>
          </w:p>
        </w:tc>
      </w:tr>
      <w:tr w:rsidR="0072134F" w:rsidRPr="0048718D" w:rsidTr="0072134F">
        <w:tc>
          <w:tcPr>
            <w:tcW w:w="680" w:type="dxa"/>
          </w:tcPr>
          <w:p w:rsidR="0072134F" w:rsidRPr="0048718D" w:rsidRDefault="0072134F" w:rsidP="0072134F">
            <w:pPr>
              <w:pStyle w:val="ConsPlusNormal0"/>
              <w:jc w:val="center"/>
              <w:rPr>
                <w:sz w:val="20"/>
                <w:szCs w:val="20"/>
              </w:rPr>
            </w:pPr>
          </w:p>
        </w:tc>
        <w:tc>
          <w:tcPr>
            <w:tcW w:w="13983" w:type="dxa"/>
            <w:gridSpan w:val="18"/>
          </w:tcPr>
          <w:p w:rsidR="0072134F" w:rsidRPr="0048718D" w:rsidRDefault="0072134F" w:rsidP="0072134F">
            <w:pPr>
              <w:pStyle w:val="ConsPlusNormal0"/>
              <w:rPr>
                <w:sz w:val="20"/>
                <w:szCs w:val="20"/>
              </w:rPr>
            </w:pPr>
            <w:r w:rsidRPr="0048718D">
              <w:rPr>
                <w:sz w:val="20"/>
                <w:szCs w:val="20"/>
              </w:rPr>
              <w:t xml:space="preserve">Мероприятие: Ввод (приобретение) жилья для граждан, проживающих на  территории </w:t>
            </w:r>
            <w:proofErr w:type="spellStart"/>
            <w:r w:rsidRPr="0048718D">
              <w:rPr>
                <w:sz w:val="20"/>
                <w:szCs w:val="20"/>
              </w:rPr>
              <w:t>Камешкирского</w:t>
            </w:r>
            <w:proofErr w:type="spellEnd"/>
            <w:r w:rsidRPr="0048718D">
              <w:rPr>
                <w:sz w:val="20"/>
                <w:szCs w:val="20"/>
              </w:rPr>
              <w:t xml:space="preserve"> района</w:t>
            </w:r>
            <w:r w:rsidRPr="0048718D">
              <w:rPr>
                <w:b/>
                <w:sz w:val="20"/>
                <w:szCs w:val="20"/>
              </w:rPr>
              <w:t xml:space="preserve"> </w:t>
            </w:r>
            <w:r w:rsidRPr="0048718D">
              <w:rPr>
                <w:sz w:val="20"/>
                <w:szCs w:val="20"/>
              </w:rPr>
              <w:t>Пензенской области</w:t>
            </w:r>
          </w:p>
        </w:tc>
      </w:tr>
      <w:tr w:rsidR="0072134F" w:rsidRPr="0048718D" w:rsidTr="0072134F">
        <w:tc>
          <w:tcPr>
            <w:tcW w:w="680" w:type="dxa"/>
          </w:tcPr>
          <w:p w:rsidR="0072134F" w:rsidRPr="0048718D" w:rsidRDefault="0072134F" w:rsidP="0072134F">
            <w:pPr>
              <w:pStyle w:val="ConsPlusNormal0"/>
              <w:jc w:val="center"/>
              <w:rPr>
                <w:sz w:val="20"/>
                <w:szCs w:val="20"/>
              </w:rPr>
            </w:pPr>
            <w:r w:rsidRPr="0048718D">
              <w:rPr>
                <w:sz w:val="20"/>
                <w:szCs w:val="20"/>
              </w:rPr>
              <w:t>1.1</w:t>
            </w:r>
          </w:p>
        </w:tc>
        <w:tc>
          <w:tcPr>
            <w:tcW w:w="2217" w:type="dxa"/>
          </w:tcPr>
          <w:p w:rsidR="0072134F" w:rsidRPr="0048718D" w:rsidRDefault="0072134F" w:rsidP="0072134F">
            <w:pPr>
              <w:pStyle w:val="ConsPlusNormal0"/>
              <w:rPr>
                <w:sz w:val="20"/>
                <w:szCs w:val="20"/>
              </w:rPr>
            </w:pPr>
            <w:r w:rsidRPr="0048718D">
              <w:rPr>
                <w:sz w:val="20"/>
                <w:szCs w:val="20"/>
              </w:rPr>
              <w:t xml:space="preserve">Ввод (приобретение) жилья для граждан, проживающих на  территории </w:t>
            </w:r>
            <w:proofErr w:type="spellStart"/>
            <w:r w:rsidRPr="0048718D">
              <w:rPr>
                <w:sz w:val="20"/>
                <w:szCs w:val="20"/>
              </w:rPr>
              <w:t>Камешкирского</w:t>
            </w:r>
            <w:proofErr w:type="spellEnd"/>
            <w:r w:rsidRPr="0048718D">
              <w:rPr>
                <w:sz w:val="20"/>
                <w:szCs w:val="20"/>
              </w:rPr>
              <w:t xml:space="preserve"> района Пензенской области</w:t>
            </w:r>
          </w:p>
        </w:tc>
        <w:tc>
          <w:tcPr>
            <w:tcW w:w="2127" w:type="dxa"/>
          </w:tcPr>
          <w:p w:rsidR="0072134F" w:rsidRPr="0048718D" w:rsidRDefault="0072134F" w:rsidP="0072134F">
            <w:pPr>
              <w:pStyle w:val="ConsPlusNormal0"/>
              <w:rPr>
                <w:sz w:val="20"/>
                <w:szCs w:val="20"/>
              </w:rPr>
            </w:pPr>
            <w:r w:rsidRPr="0048718D">
              <w:rPr>
                <w:sz w:val="20"/>
                <w:szCs w:val="20"/>
              </w:rPr>
              <w:t xml:space="preserve">Ввод (приобретение) жилья для граждан, проживающих на  территории </w:t>
            </w:r>
            <w:proofErr w:type="spellStart"/>
            <w:r w:rsidRPr="0048718D">
              <w:rPr>
                <w:sz w:val="20"/>
                <w:szCs w:val="20"/>
              </w:rPr>
              <w:t>Камешкирского</w:t>
            </w:r>
            <w:proofErr w:type="spellEnd"/>
            <w:r w:rsidRPr="0048718D">
              <w:rPr>
                <w:sz w:val="20"/>
                <w:szCs w:val="20"/>
              </w:rPr>
              <w:t xml:space="preserve"> района</w:t>
            </w:r>
            <w:r w:rsidRPr="0048718D">
              <w:rPr>
                <w:b/>
                <w:sz w:val="20"/>
                <w:szCs w:val="20"/>
              </w:rPr>
              <w:t xml:space="preserve"> </w:t>
            </w:r>
            <w:r w:rsidRPr="0048718D">
              <w:rPr>
                <w:sz w:val="20"/>
                <w:szCs w:val="20"/>
              </w:rPr>
              <w:t>Пензенской области</w:t>
            </w:r>
          </w:p>
        </w:tc>
        <w:tc>
          <w:tcPr>
            <w:tcW w:w="992" w:type="dxa"/>
            <w:gridSpan w:val="3"/>
          </w:tcPr>
          <w:p w:rsidR="0072134F" w:rsidRPr="0048718D" w:rsidRDefault="0072134F" w:rsidP="0072134F">
            <w:pPr>
              <w:pStyle w:val="ConsPlusNormal0"/>
              <w:rPr>
                <w:sz w:val="20"/>
                <w:szCs w:val="20"/>
              </w:rPr>
            </w:pPr>
            <w:proofErr w:type="spellStart"/>
            <w:r w:rsidRPr="0048718D">
              <w:rPr>
                <w:sz w:val="20"/>
                <w:szCs w:val="20"/>
              </w:rPr>
              <w:t>тыс.кв.м</w:t>
            </w:r>
            <w:proofErr w:type="spellEnd"/>
            <w:r w:rsidRPr="0048718D">
              <w:rPr>
                <w:sz w:val="20"/>
                <w:szCs w:val="20"/>
              </w:rPr>
              <w:t>.</w:t>
            </w:r>
          </w:p>
        </w:tc>
        <w:tc>
          <w:tcPr>
            <w:tcW w:w="709" w:type="dxa"/>
            <w:gridSpan w:val="2"/>
          </w:tcPr>
          <w:p w:rsidR="0072134F" w:rsidRPr="0048718D" w:rsidRDefault="0072134F" w:rsidP="0072134F">
            <w:pPr>
              <w:pStyle w:val="ConsPlusNormal0"/>
              <w:rPr>
                <w:sz w:val="20"/>
                <w:szCs w:val="20"/>
              </w:rPr>
            </w:pPr>
            <w:r w:rsidRPr="0048718D">
              <w:rPr>
                <w:sz w:val="20"/>
                <w:szCs w:val="20"/>
              </w:rPr>
              <w:t>0</w:t>
            </w:r>
          </w:p>
        </w:tc>
        <w:tc>
          <w:tcPr>
            <w:tcW w:w="708" w:type="dxa"/>
          </w:tcPr>
          <w:p w:rsidR="0072134F" w:rsidRPr="0048718D" w:rsidRDefault="0072134F" w:rsidP="0072134F">
            <w:pPr>
              <w:pStyle w:val="ConsPlusNormal0"/>
              <w:rPr>
                <w:sz w:val="20"/>
                <w:szCs w:val="20"/>
              </w:rPr>
            </w:pPr>
            <w:r w:rsidRPr="0048718D">
              <w:rPr>
                <w:sz w:val="20"/>
                <w:szCs w:val="20"/>
              </w:rPr>
              <w:t>0,072</w:t>
            </w:r>
          </w:p>
        </w:tc>
        <w:tc>
          <w:tcPr>
            <w:tcW w:w="709" w:type="dxa"/>
          </w:tcPr>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p>
        </w:tc>
        <w:tc>
          <w:tcPr>
            <w:tcW w:w="709"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8"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851" w:type="dxa"/>
          </w:tcPr>
          <w:p w:rsidR="0072134F" w:rsidRPr="0048718D" w:rsidRDefault="0072134F" w:rsidP="0072134F">
            <w:pPr>
              <w:pStyle w:val="ConsPlusNormal0"/>
              <w:rPr>
                <w:sz w:val="20"/>
                <w:szCs w:val="20"/>
              </w:rPr>
            </w:pPr>
            <w:r w:rsidRPr="0048718D">
              <w:rPr>
                <w:sz w:val="20"/>
                <w:szCs w:val="20"/>
              </w:rPr>
              <w:t>0</w:t>
            </w:r>
          </w:p>
        </w:tc>
        <w:tc>
          <w:tcPr>
            <w:tcW w:w="708"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r>
      <w:tr w:rsidR="0072134F" w:rsidRPr="0048718D" w:rsidTr="0072134F">
        <w:tc>
          <w:tcPr>
            <w:tcW w:w="680" w:type="dxa"/>
          </w:tcPr>
          <w:p w:rsidR="0072134F" w:rsidRPr="0048718D" w:rsidRDefault="0072134F" w:rsidP="0072134F">
            <w:pPr>
              <w:pStyle w:val="ConsPlusNormal0"/>
              <w:jc w:val="center"/>
              <w:rPr>
                <w:sz w:val="20"/>
                <w:szCs w:val="20"/>
              </w:rPr>
            </w:pPr>
          </w:p>
        </w:tc>
        <w:tc>
          <w:tcPr>
            <w:tcW w:w="13983" w:type="dxa"/>
            <w:gridSpan w:val="18"/>
          </w:tcPr>
          <w:p w:rsidR="0072134F" w:rsidRPr="0048718D" w:rsidRDefault="0072134F" w:rsidP="0072134F">
            <w:pPr>
              <w:pStyle w:val="ConsPlusNormal0"/>
              <w:rPr>
                <w:b/>
                <w:sz w:val="20"/>
                <w:szCs w:val="20"/>
              </w:rPr>
            </w:pPr>
            <w:r w:rsidRPr="0048718D">
              <w:rPr>
                <w:b/>
                <w:sz w:val="20"/>
                <w:szCs w:val="20"/>
              </w:rPr>
              <w:t>Подпрограмма 2 «Создание и развитие инфраструктуры на сельских территориях»</w:t>
            </w:r>
          </w:p>
        </w:tc>
      </w:tr>
      <w:tr w:rsidR="0072134F" w:rsidRPr="0048718D" w:rsidTr="0072134F">
        <w:tc>
          <w:tcPr>
            <w:tcW w:w="680" w:type="dxa"/>
          </w:tcPr>
          <w:p w:rsidR="0072134F" w:rsidRPr="0048718D" w:rsidRDefault="0072134F" w:rsidP="0072134F">
            <w:pPr>
              <w:pStyle w:val="ConsPlusNormal0"/>
              <w:jc w:val="center"/>
              <w:rPr>
                <w:sz w:val="20"/>
                <w:szCs w:val="20"/>
              </w:rPr>
            </w:pPr>
          </w:p>
        </w:tc>
        <w:tc>
          <w:tcPr>
            <w:tcW w:w="13983" w:type="dxa"/>
            <w:gridSpan w:val="18"/>
          </w:tcPr>
          <w:p w:rsidR="0072134F" w:rsidRPr="0048718D" w:rsidRDefault="0072134F" w:rsidP="0072134F">
            <w:pPr>
              <w:pStyle w:val="ConsPlusNormal0"/>
              <w:rPr>
                <w:sz w:val="20"/>
                <w:szCs w:val="20"/>
              </w:rPr>
            </w:pPr>
            <w:r w:rsidRPr="0048718D">
              <w:rPr>
                <w:sz w:val="20"/>
                <w:szCs w:val="20"/>
              </w:rPr>
              <w:t xml:space="preserve">Наименование исполнительного органа  местного самоуправления </w:t>
            </w:r>
            <w:proofErr w:type="spellStart"/>
            <w:r w:rsidRPr="0048718D">
              <w:rPr>
                <w:sz w:val="20"/>
                <w:szCs w:val="20"/>
              </w:rPr>
              <w:t>Камешкирского</w:t>
            </w:r>
            <w:proofErr w:type="spellEnd"/>
            <w:r w:rsidRPr="0048718D">
              <w:rPr>
                <w:sz w:val="20"/>
                <w:szCs w:val="20"/>
              </w:rPr>
              <w:t xml:space="preserve"> района  Пензенской области, определяющего объем муниципального задания и его финансирование: Администрация </w:t>
            </w:r>
            <w:proofErr w:type="spellStart"/>
            <w:r w:rsidRPr="0048718D">
              <w:rPr>
                <w:sz w:val="20"/>
                <w:szCs w:val="20"/>
              </w:rPr>
              <w:t>Камешкирского</w:t>
            </w:r>
            <w:proofErr w:type="spellEnd"/>
            <w:r w:rsidRPr="0048718D">
              <w:rPr>
                <w:sz w:val="20"/>
                <w:szCs w:val="20"/>
              </w:rPr>
              <w:t xml:space="preserve"> района</w:t>
            </w:r>
            <w:r w:rsidRPr="0048718D">
              <w:rPr>
                <w:b/>
                <w:sz w:val="20"/>
                <w:szCs w:val="20"/>
              </w:rPr>
              <w:t xml:space="preserve"> </w:t>
            </w:r>
            <w:r w:rsidRPr="0048718D">
              <w:rPr>
                <w:sz w:val="20"/>
                <w:szCs w:val="20"/>
              </w:rPr>
              <w:t>Пензенской области</w:t>
            </w:r>
          </w:p>
        </w:tc>
      </w:tr>
      <w:tr w:rsidR="0072134F" w:rsidRPr="0048718D" w:rsidTr="0072134F">
        <w:tc>
          <w:tcPr>
            <w:tcW w:w="680" w:type="dxa"/>
          </w:tcPr>
          <w:p w:rsidR="0072134F" w:rsidRPr="0048718D" w:rsidRDefault="0072134F" w:rsidP="0072134F">
            <w:pPr>
              <w:pStyle w:val="ConsPlusNormal0"/>
              <w:jc w:val="center"/>
              <w:rPr>
                <w:sz w:val="20"/>
                <w:szCs w:val="20"/>
              </w:rPr>
            </w:pPr>
          </w:p>
        </w:tc>
        <w:tc>
          <w:tcPr>
            <w:tcW w:w="13983" w:type="dxa"/>
            <w:gridSpan w:val="18"/>
          </w:tcPr>
          <w:p w:rsidR="0072134F" w:rsidRPr="0048718D" w:rsidRDefault="0072134F" w:rsidP="0072134F">
            <w:pPr>
              <w:pStyle w:val="ConsPlusNormal0"/>
              <w:rPr>
                <w:sz w:val="20"/>
                <w:szCs w:val="20"/>
              </w:rPr>
            </w:pPr>
            <w:r w:rsidRPr="0048718D">
              <w:rPr>
                <w:sz w:val="20"/>
                <w:szCs w:val="20"/>
              </w:rPr>
              <w:t>Мероприятие: Создание и развитие инфраструктуры на сельских территориях</w:t>
            </w:r>
          </w:p>
        </w:tc>
      </w:tr>
      <w:tr w:rsidR="0072134F" w:rsidRPr="0048718D" w:rsidTr="0072134F">
        <w:tc>
          <w:tcPr>
            <w:tcW w:w="680" w:type="dxa"/>
          </w:tcPr>
          <w:p w:rsidR="0072134F" w:rsidRPr="0048718D" w:rsidRDefault="0072134F" w:rsidP="0072134F">
            <w:pPr>
              <w:pStyle w:val="ConsPlusNormal0"/>
              <w:jc w:val="center"/>
              <w:rPr>
                <w:sz w:val="20"/>
                <w:szCs w:val="20"/>
              </w:rPr>
            </w:pPr>
            <w:r w:rsidRPr="0048718D">
              <w:rPr>
                <w:sz w:val="20"/>
                <w:szCs w:val="20"/>
              </w:rPr>
              <w:t>2.1</w:t>
            </w:r>
          </w:p>
        </w:tc>
        <w:tc>
          <w:tcPr>
            <w:tcW w:w="2217" w:type="dxa"/>
            <w:vAlign w:val="center"/>
          </w:tcPr>
          <w:p w:rsidR="0072134F" w:rsidRPr="0048718D" w:rsidRDefault="0072134F" w:rsidP="0072134F">
            <w:pPr>
              <w:pStyle w:val="af6"/>
              <w:rPr>
                <w:sz w:val="20"/>
                <w:szCs w:val="20"/>
              </w:rPr>
            </w:pPr>
            <w:r w:rsidRPr="0048718D">
              <w:rPr>
                <w:sz w:val="20"/>
                <w:szCs w:val="20"/>
              </w:rPr>
              <w:t>Благоустройство и развитие инженерной инфраструктуры на сельских территориях</w:t>
            </w:r>
          </w:p>
        </w:tc>
        <w:tc>
          <w:tcPr>
            <w:tcW w:w="2268" w:type="dxa"/>
            <w:gridSpan w:val="2"/>
            <w:vAlign w:val="center"/>
          </w:tcPr>
          <w:p w:rsidR="0072134F" w:rsidRPr="0048718D" w:rsidRDefault="0072134F" w:rsidP="0072134F">
            <w:pPr>
              <w:pStyle w:val="af6"/>
              <w:rPr>
                <w:sz w:val="20"/>
                <w:szCs w:val="20"/>
              </w:rPr>
            </w:pPr>
            <w:r w:rsidRPr="0048718D">
              <w:rPr>
                <w:sz w:val="20"/>
                <w:szCs w:val="20"/>
              </w:rPr>
              <w:t>Количество реализованных проектов по благоустройству сельских территорий, (Обустройство детских игровых и спортивных площадок</w:t>
            </w:r>
            <w:proofErr w:type="gramStart"/>
            <w:r w:rsidRPr="0048718D">
              <w:rPr>
                <w:sz w:val="20"/>
                <w:szCs w:val="20"/>
              </w:rPr>
              <w:t xml:space="preserve"> )</w:t>
            </w:r>
            <w:proofErr w:type="gramEnd"/>
          </w:p>
        </w:tc>
        <w:tc>
          <w:tcPr>
            <w:tcW w:w="851" w:type="dxa"/>
            <w:gridSpan w:val="2"/>
          </w:tcPr>
          <w:p w:rsidR="0072134F" w:rsidRPr="0048718D" w:rsidRDefault="0072134F" w:rsidP="0072134F">
            <w:pPr>
              <w:pStyle w:val="ConsPlusNormal0"/>
              <w:rPr>
                <w:sz w:val="20"/>
                <w:szCs w:val="20"/>
              </w:rPr>
            </w:pPr>
            <w:r w:rsidRPr="0048718D">
              <w:rPr>
                <w:sz w:val="20"/>
                <w:szCs w:val="20"/>
              </w:rPr>
              <w:t>ед.</w:t>
            </w:r>
          </w:p>
        </w:tc>
        <w:tc>
          <w:tcPr>
            <w:tcW w:w="709" w:type="dxa"/>
            <w:gridSpan w:val="2"/>
          </w:tcPr>
          <w:p w:rsidR="0072134F" w:rsidRPr="0048718D" w:rsidRDefault="0072134F" w:rsidP="0072134F">
            <w:pPr>
              <w:pStyle w:val="ConsPlusNormal0"/>
              <w:rPr>
                <w:sz w:val="20"/>
                <w:szCs w:val="20"/>
              </w:rPr>
            </w:pPr>
            <w:r w:rsidRPr="0048718D">
              <w:rPr>
                <w:sz w:val="20"/>
                <w:szCs w:val="20"/>
              </w:rPr>
              <w:t>0</w:t>
            </w:r>
          </w:p>
        </w:tc>
        <w:tc>
          <w:tcPr>
            <w:tcW w:w="708" w:type="dxa"/>
          </w:tcPr>
          <w:p w:rsidR="0072134F" w:rsidRPr="0048718D" w:rsidRDefault="0072134F" w:rsidP="0072134F">
            <w:pPr>
              <w:pStyle w:val="ConsPlusNormal0"/>
              <w:rPr>
                <w:sz w:val="20"/>
                <w:szCs w:val="20"/>
              </w:rPr>
            </w:pPr>
            <w:r>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1</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8"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851" w:type="dxa"/>
          </w:tcPr>
          <w:p w:rsidR="0072134F" w:rsidRPr="0048718D" w:rsidRDefault="0072134F" w:rsidP="0072134F">
            <w:pPr>
              <w:pStyle w:val="ConsPlusNormal0"/>
              <w:rPr>
                <w:sz w:val="20"/>
                <w:szCs w:val="20"/>
              </w:rPr>
            </w:pPr>
            <w:r w:rsidRPr="0048718D">
              <w:rPr>
                <w:sz w:val="20"/>
                <w:szCs w:val="20"/>
              </w:rPr>
              <w:t>0</w:t>
            </w:r>
          </w:p>
        </w:tc>
        <w:tc>
          <w:tcPr>
            <w:tcW w:w="708"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r>
      <w:tr w:rsidR="0072134F" w:rsidRPr="0048718D" w:rsidTr="0072134F">
        <w:tc>
          <w:tcPr>
            <w:tcW w:w="680" w:type="dxa"/>
          </w:tcPr>
          <w:p w:rsidR="0072134F" w:rsidRPr="0048718D" w:rsidRDefault="0072134F" w:rsidP="0072134F">
            <w:pPr>
              <w:pStyle w:val="ConsPlusNormal0"/>
              <w:jc w:val="center"/>
              <w:rPr>
                <w:sz w:val="20"/>
                <w:szCs w:val="20"/>
              </w:rPr>
            </w:pPr>
            <w:r w:rsidRPr="0048718D">
              <w:rPr>
                <w:sz w:val="20"/>
                <w:szCs w:val="20"/>
              </w:rPr>
              <w:t>2.2</w:t>
            </w:r>
          </w:p>
        </w:tc>
        <w:tc>
          <w:tcPr>
            <w:tcW w:w="2217" w:type="dxa"/>
          </w:tcPr>
          <w:p w:rsidR="0072134F" w:rsidRPr="0048718D" w:rsidRDefault="0072134F" w:rsidP="0072134F">
            <w:r w:rsidRPr="0048718D">
              <w:t xml:space="preserve">Развитие транспортной инфраструктуры на сельских территориях </w:t>
            </w:r>
          </w:p>
        </w:tc>
        <w:tc>
          <w:tcPr>
            <w:tcW w:w="2268" w:type="dxa"/>
            <w:gridSpan w:val="2"/>
          </w:tcPr>
          <w:p w:rsidR="0072134F" w:rsidRPr="0048718D" w:rsidRDefault="0072134F" w:rsidP="0072134F">
            <w:pPr>
              <w:pStyle w:val="ConsPlusNormal0"/>
              <w:rPr>
                <w:sz w:val="20"/>
                <w:szCs w:val="20"/>
              </w:rPr>
            </w:pPr>
            <w:r w:rsidRPr="0048718D">
              <w:rPr>
                <w:sz w:val="20"/>
                <w:szCs w:val="20"/>
              </w:rPr>
              <w:t>Ремонт (капитальный 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расположенных на сельских территориях, объектам производства и переработки продукции</w:t>
            </w:r>
          </w:p>
        </w:tc>
        <w:tc>
          <w:tcPr>
            <w:tcW w:w="851" w:type="dxa"/>
            <w:gridSpan w:val="2"/>
          </w:tcPr>
          <w:p w:rsidR="0072134F" w:rsidRPr="0048718D" w:rsidRDefault="0072134F" w:rsidP="0072134F">
            <w:pPr>
              <w:pStyle w:val="ConsPlusNormal0"/>
              <w:rPr>
                <w:sz w:val="20"/>
                <w:szCs w:val="20"/>
              </w:rPr>
            </w:pPr>
            <w:r w:rsidRPr="0048718D">
              <w:rPr>
                <w:sz w:val="20"/>
                <w:szCs w:val="20"/>
              </w:rPr>
              <w:t>км</w:t>
            </w:r>
          </w:p>
        </w:tc>
        <w:tc>
          <w:tcPr>
            <w:tcW w:w="709" w:type="dxa"/>
            <w:gridSpan w:val="2"/>
          </w:tcPr>
          <w:p w:rsidR="0072134F" w:rsidRPr="0048718D" w:rsidRDefault="0072134F" w:rsidP="0072134F">
            <w:pPr>
              <w:pStyle w:val="ConsPlusNormal0"/>
              <w:rPr>
                <w:sz w:val="20"/>
                <w:szCs w:val="20"/>
              </w:rPr>
            </w:pPr>
            <w:r w:rsidRPr="0048718D">
              <w:rPr>
                <w:sz w:val="20"/>
                <w:szCs w:val="20"/>
              </w:rPr>
              <w:t>0</w:t>
            </w:r>
          </w:p>
        </w:tc>
        <w:tc>
          <w:tcPr>
            <w:tcW w:w="708" w:type="dxa"/>
          </w:tcPr>
          <w:p w:rsidR="0072134F" w:rsidRPr="0048718D" w:rsidRDefault="0072134F" w:rsidP="0072134F">
            <w:pPr>
              <w:pStyle w:val="ConsPlusNormal0"/>
              <w:rPr>
                <w:sz w:val="20"/>
                <w:szCs w:val="20"/>
              </w:rPr>
            </w:pPr>
            <w:r w:rsidRPr="0048718D">
              <w:rPr>
                <w:sz w:val="20"/>
                <w:szCs w:val="20"/>
              </w:rPr>
              <w:t>5</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8"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851" w:type="dxa"/>
          </w:tcPr>
          <w:p w:rsidR="0072134F" w:rsidRPr="0048718D" w:rsidRDefault="0072134F" w:rsidP="0072134F">
            <w:pPr>
              <w:pStyle w:val="ConsPlusNormal0"/>
              <w:rPr>
                <w:sz w:val="20"/>
                <w:szCs w:val="20"/>
              </w:rPr>
            </w:pPr>
            <w:r w:rsidRPr="0048718D">
              <w:rPr>
                <w:sz w:val="20"/>
                <w:szCs w:val="20"/>
              </w:rPr>
              <w:t>0</w:t>
            </w:r>
          </w:p>
        </w:tc>
        <w:tc>
          <w:tcPr>
            <w:tcW w:w="708"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rPr>
                <w:sz w:val="20"/>
                <w:szCs w:val="20"/>
              </w:rPr>
            </w:pPr>
            <w:r w:rsidRPr="0048718D">
              <w:rPr>
                <w:sz w:val="20"/>
                <w:szCs w:val="20"/>
              </w:rPr>
              <w:t>0</w:t>
            </w:r>
          </w:p>
        </w:tc>
        <w:tc>
          <w:tcPr>
            <w:tcW w:w="709" w:type="dxa"/>
          </w:tcPr>
          <w:p w:rsidR="0072134F" w:rsidRPr="0048718D" w:rsidRDefault="0072134F" w:rsidP="0072134F">
            <w:pPr>
              <w:pStyle w:val="ConsPlusNormal0"/>
              <w:ind w:left="-204"/>
              <w:rPr>
                <w:sz w:val="20"/>
                <w:szCs w:val="20"/>
              </w:rPr>
            </w:pPr>
            <w:r w:rsidRPr="0048718D">
              <w:rPr>
                <w:sz w:val="20"/>
                <w:szCs w:val="20"/>
              </w:rPr>
              <w:t>0</w:t>
            </w:r>
          </w:p>
        </w:tc>
      </w:tr>
    </w:tbl>
    <w:p w:rsidR="0072134F" w:rsidRPr="0048718D" w:rsidRDefault="0072134F" w:rsidP="0072134F">
      <w:pPr>
        <w:pStyle w:val="ConsPlusNormal0"/>
        <w:jc w:val="center"/>
        <w:rPr>
          <w:sz w:val="20"/>
          <w:szCs w:val="20"/>
        </w:rPr>
      </w:pPr>
    </w:p>
    <w:p w:rsidR="0072134F" w:rsidRPr="0048718D" w:rsidRDefault="0072134F" w:rsidP="0072134F">
      <w:pPr>
        <w:ind w:firstLine="709"/>
        <w:jc w:val="both"/>
      </w:pPr>
    </w:p>
    <w:p w:rsidR="0072134F" w:rsidRPr="0048718D" w:rsidRDefault="0072134F" w:rsidP="0072134F">
      <w:pPr>
        <w:ind w:firstLine="709"/>
        <w:jc w:val="both"/>
      </w:pPr>
    </w:p>
    <w:p w:rsidR="0072134F" w:rsidRPr="0048718D" w:rsidRDefault="0072134F" w:rsidP="0072134F">
      <w:pPr>
        <w:ind w:firstLine="709"/>
        <w:jc w:val="both"/>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p w:rsidR="0072134F" w:rsidRPr="0048718D" w:rsidRDefault="0072134F" w:rsidP="0072134F">
      <w:pPr>
        <w:ind w:firstLine="709"/>
        <w:jc w:val="both"/>
        <w:rPr>
          <w:sz w:val="28"/>
          <w:szCs w:val="28"/>
        </w:rPr>
      </w:pPr>
    </w:p>
    <w:tbl>
      <w:tblPr>
        <w:tblW w:w="9828" w:type="dxa"/>
        <w:jc w:val="right"/>
        <w:tblLook w:val="01E0" w:firstRow="1" w:lastRow="1" w:firstColumn="1" w:lastColumn="1" w:noHBand="0" w:noVBand="0"/>
      </w:tblPr>
      <w:tblGrid>
        <w:gridCol w:w="4608"/>
        <w:gridCol w:w="5220"/>
      </w:tblGrid>
      <w:tr w:rsidR="0072134F" w:rsidRPr="0048718D" w:rsidTr="0072134F">
        <w:trPr>
          <w:jc w:val="right"/>
        </w:trPr>
        <w:tc>
          <w:tcPr>
            <w:tcW w:w="4608" w:type="dxa"/>
          </w:tcPr>
          <w:p w:rsidR="0072134F" w:rsidRPr="0048718D" w:rsidRDefault="0072134F" w:rsidP="0072134F">
            <w:pPr>
              <w:autoSpaceDE w:val="0"/>
              <w:autoSpaceDN w:val="0"/>
              <w:jc w:val="right"/>
              <w:outlineLvl w:val="1"/>
            </w:pPr>
            <w:r w:rsidRPr="0048718D">
              <w:rPr>
                <w:sz w:val="28"/>
                <w:szCs w:val="28"/>
              </w:rPr>
              <w:br w:type="page"/>
            </w:r>
          </w:p>
        </w:tc>
        <w:tc>
          <w:tcPr>
            <w:tcW w:w="5220" w:type="dxa"/>
          </w:tcPr>
          <w:p w:rsidR="0072134F" w:rsidRPr="0048718D" w:rsidRDefault="0072134F" w:rsidP="0072134F">
            <w:pPr>
              <w:jc w:val="right"/>
            </w:pPr>
            <w:r w:rsidRPr="0048718D">
              <w:t>Приложение № 7</w:t>
            </w:r>
          </w:p>
          <w:p w:rsidR="0072134F" w:rsidRPr="0048718D" w:rsidRDefault="0072134F" w:rsidP="0072134F">
            <w:pPr>
              <w:jc w:val="right"/>
            </w:pPr>
            <w:r w:rsidRPr="0048718D">
              <w:t>к муниципальной программе</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autoSpaceDE w:val="0"/>
              <w:autoSpaceDN w:val="0"/>
              <w:jc w:val="right"/>
              <w:outlineLvl w:val="1"/>
            </w:pPr>
            <w:r w:rsidRPr="0048718D">
              <w:t xml:space="preserve">«Комплексное развитие сельских территорий  </w:t>
            </w:r>
            <w:proofErr w:type="spellStart"/>
            <w:r w:rsidRPr="0048718D">
              <w:t>Камешкирского</w:t>
            </w:r>
            <w:proofErr w:type="spellEnd"/>
            <w:r w:rsidRPr="0048718D">
              <w:t xml:space="preserve"> района</w:t>
            </w:r>
            <w:r w:rsidRPr="0048718D">
              <w:rPr>
                <w:b/>
              </w:rPr>
              <w:t xml:space="preserve"> </w:t>
            </w:r>
            <w:r w:rsidRPr="0048718D">
              <w:t>Пензенской области»</w:t>
            </w:r>
          </w:p>
        </w:tc>
      </w:tr>
    </w:tbl>
    <w:p w:rsidR="0072134F" w:rsidRPr="0048718D" w:rsidRDefault="0072134F" w:rsidP="0072134F">
      <w:pPr>
        <w:ind w:firstLine="709"/>
        <w:jc w:val="both"/>
        <w:rPr>
          <w:sz w:val="28"/>
          <w:szCs w:val="28"/>
        </w:rPr>
      </w:pPr>
    </w:p>
    <w:p w:rsidR="0072134F" w:rsidRPr="0048718D" w:rsidRDefault="0072134F" w:rsidP="0072134F">
      <w:pPr>
        <w:jc w:val="both"/>
        <w:rPr>
          <w:sz w:val="28"/>
          <w:szCs w:val="28"/>
        </w:rPr>
      </w:pPr>
    </w:p>
    <w:p w:rsidR="0072134F" w:rsidRPr="0048718D" w:rsidRDefault="0072134F" w:rsidP="0072134F">
      <w:pPr>
        <w:jc w:val="center"/>
        <w:rPr>
          <w:b/>
          <w:sz w:val="22"/>
          <w:szCs w:val="22"/>
        </w:rPr>
      </w:pPr>
      <w:r w:rsidRPr="0048718D">
        <w:rPr>
          <w:b/>
          <w:bCs/>
        </w:rPr>
        <w:t xml:space="preserve">РЕСУРСНОЕ ОБЕСПЕЧЕНИЕ </w:t>
      </w:r>
      <w:r w:rsidRPr="0048718D">
        <w:rPr>
          <w:b/>
          <w:bCs/>
        </w:rPr>
        <w:br/>
      </w:r>
      <w:r w:rsidRPr="0048718D">
        <w:rPr>
          <w:b/>
          <w:bCs/>
          <w:sz w:val="22"/>
          <w:szCs w:val="22"/>
        </w:rPr>
        <w:t xml:space="preserve">реализации </w:t>
      </w:r>
      <w:r w:rsidRPr="0048718D">
        <w:rPr>
          <w:b/>
          <w:sz w:val="22"/>
          <w:szCs w:val="22"/>
        </w:rPr>
        <w:t xml:space="preserve">муниципальной  программы </w:t>
      </w:r>
      <w:proofErr w:type="spellStart"/>
      <w:r w:rsidRPr="0048718D">
        <w:rPr>
          <w:b/>
          <w:sz w:val="22"/>
          <w:szCs w:val="22"/>
        </w:rPr>
        <w:t>Камешкирского</w:t>
      </w:r>
      <w:proofErr w:type="spellEnd"/>
      <w:r w:rsidRPr="0048718D">
        <w:rPr>
          <w:b/>
          <w:sz w:val="22"/>
          <w:szCs w:val="22"/>
        </w:rPr>
        <w:t xml:space="preserve"> района Пензенской области</w:t>
      </w:r>
    </w:p>
    <w:p w:rsidR="0072134F" w:rsidRPr="0048718D" w:rsidRDefault="0072134F" w:rsidP="0072134F">
      <w:pPr>
        <w:ind w:firstLine="567"/>
        <w:jc w:val="center"/>
        <w:rPr>
          <w:b/>
          <w:color w:val="000000"/>
          <w:sz w:val="22"/>
          <w:szCs w:val="22"/>
        </w:rPr>
      </w:pPr>
      <w:r w:rsidRPr="0048718D">
        <w:rPr>
          <w:b/>
          <w:sz w:val="22"/>
          <w:szCs w:val="22"/>
        </w:rPr>
        <w:t xml:space="preserve">«Комплексное развитие сельских территорий  </w:t>
      </w:r>
      <w:proofErr w:type="spellStart"/>
      <w:r w:rsidRPr="0048718D">
        <w:rPr>
          <w:b/>
          <w:sz w:val="22"/>
          <w:szCs w:val="22"/>
        </w:rPr>
        <w:t>Камешкирского</w:t>
      </w:r>
      <w:proofErr w:type="spellEnd"/>
      <w:r w:rsidRPr="0048718D">
        <w:rPr>
          <w:b/>
          <w:sz w:val="22"/>
          <w:szCs w:val="22"/>
        </w:rPr>
        <w:t xml:space="preserve"> района Пензенской области»</w:t>
      </w:r>
    </w:p>
    <w:p w:rsidR="0072134F" w:rsidRPr="0048718D" w:rsidRDefault="0072134F" w:rsidP="0072134F">
      <w:pPr>
        <w:jc w:val="center"/>
        <w:rPr>
          <w:b/>
          <w:bCs/>
          <w:sz w:val="22"/>
          <w:szCs w:val="22"/>
        </w:rPr>
      </w:pPr>
      <w:r w:rsidRPr="0048718D">
        <w:rPr>
          <w:b/>
          <w:sz w:val="22"/>
          <w:szCs w:val="22"/>
        </w:rPr>
        <w:t>за</w:t>
      </w:r>
      <w:r w:rsidRPr="0048718D">
        <w:rPr>
          <w:b/>
          <w:bCs/>
          <w:sz w:val="22"/>
          <w:szCs w:val="22"/>
        </w:rPr>
        <w:t xml:space="preserve"> счет всех источников финансирования </w:t>
      </w:r>
    </w:p>
    <w:p w:rsidR="0072134F" w:rsidRPr="0048718D" w:rsidRDefault="0072134F" w:rsidP="0072134F">
      <w:pPr>
        <w:widowControl/>
        <w:autoSpaceDE w:val="0"/>
        <w:autoSpaceDN w:val="0"/>
        <w:adjustRightInd w:val="0"/>
        <w:ind w:firstLine="709"/>
        <w:jc w:val="center"/>
      </w:pPr>
    </w:p>
    <w:tbl>
      <w:tblPr>
        <w:tblW w:w="152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1842"/>
        <w:gridCol w:w="2382"/>
        <w:gridCol w:w="2580"/>
        <w:gridCol w:w="1248"/>
        <w:gridCol w:w="1276"/>
        <w:gridCol w:w="1372"/>
        <w:gridCol w:w="1414"/>
        <w:gridCol w:w="1309"/>
        <w:gridCol w:w="1242"/>
        <w:gridCol w:w="7"/>
      </w:tblGrid>
      <w:tr w:rsidR="0072134F" w:rsidRPr="0048718D" w:rsidTr="0072134F">
        <w:tc>
          <w:tcPr>
            <w:tcW w:w="4820" w:type="dxa"/>
            <w:gridSpan w:val="3"/>
          </w:tcPr>
          <w:p w:rsidR="0072134F" w:rsidRPr="0048718D" w:rsidRDefault="0072134F" w:rsidP="0072134F">
            <w:pPr>
              <w:widowControl/>
              <w:jc w:val="center"/>
            </w:pPr>
            <w:r w:rsidRPr="0048718D">
              <w:t>Ответственный исполнитель</w:t>
            </w:r>
          </w:p>
          <w:p w:rsidR="0072134F" w:rsidRPr="0048718D" w:rsidRDefault="0072134F" w:rsidP="0072134F">
            <w:pPr>
              <w:widowControl/>
              <w:jc w:val="center"/>
            </w:pPr>
            <w:r w:rsidRPr="0048718D">
              <w:t>муниципальной  программы</w:t>
            </w:r>
          </w:p>
        </w:tc>
        <w:tc>
          <w:tcPr>
            <w:tcW w:w="10448" w:type="dxa"/>
            <w:gridSpan w:val="8"/>
          </w:tcPr>
          <w:p w:rsidR="0072134F" w:rsidRPr="0048718D" w:rsidRDefault="0072134F" w:rsidP="0072134F">
            <w:pPr>
              <w:widowControl/>
            </w:pPr>
            <w:r w:rsidRPr="0048718D">
              <w:t xml:space="preserve">Администрация </w:t>
            </w:r>
            <w:proofErr w:type="spellStart"/>
            <w:r w:rsidRPr="0048718D">
              <w:t>Камешкирского</w:t>
            </w:r>
            <w:proofErr w:type="spellEnd"/>
            <w:r w:rsidRPr="0048718D">
              <w:t xml:space="preserve"> района Пензенской области</w:t>
            </w:r>
          </w:p>
        </w:tc>
      </w:tr>
      <w:tr w:rsidR="0072134F" w:rsidRPr="0048718D" w:rsidTr="0072134F">
        <w:tc>
          <w:tcPr>
            <w:tcW w:w="596" w:type="dxa"/>
            <w:vMerge w:val="restart"/>
          </w:tcPr>
          <w:p w:rsidR="0072134F" w:rsidRPr="0048718D" w:rsidRDefault="0072134F" w:rsidP="0072134F">
            <w:pPr>
              <w:widowControl/>
              <w:spacing w:line="220" w:lineRule="auto"/>
              <w:jc w:val="center"/>
            </w:pPr>
            <w:r w:rsidRPr="0048718D">
              <w:t>№</w:t>
            </w:r>
          </w:p>
          <w:p w:rsidR="0072134F" w:rsidRPr="0048718D" w:rsidRDefault="0072134F" w:rsidP="0072134F">
            <w:pPr>
              <w:widowControl/>
              <w:spacing w:line="220" w:lineRule="auto"/>
              <w:jc w:val="center"/>
            </w:pPr>
            <w:proofErr w:type="gramStart"/>
            <w:r w:rsidRPr="0048718D">
              <w:t>п</w:t>
            </w:r>
            <w:proofErr w:type="gramEnd"/>
            <w:r w:rsidRPr="0048718D">
              <w:t>/п</w:t>
            </w:r>
          </w:p>
        </w:tc>
        <w:tc>
          <w:tcPr>
            <w:tcW w:w="1842" w:type="dxa"/>
            <w:vMerge w:val="restart"/>
          </w:tcPr>
          <w:p w:rsidR="0072134F" w:rsidRPr="0048718D" w:rsidRDefault="0072134F" w:rsidP="0072134F">
            <w:pPr>
              <w:widowControl/>
              <w:spacing w:line="220" w:lineRule="auto"/>
              <w:jc w:val="center"/>
            </w:pPr>
            <w:r w:rsidRPr="0048718D">
              <w:t>Статус</w:t>
            </w:r>
          </w:p>
        </w:tc>
        <w:tc>
          <w:tcPr>
            <w:tcW w:w="2382" w:type="dxa"/>
            <w:vMerge w:val="restart"/>
          </w:tcPr>
          <w:p w:rsidR="0072134F" w:rsidRPr="0048718D" w:rsidRDefault="0072134F" w:rsidP="0072134F">
            <w:pPr>
              <w:widowControl/>
              <w:spacing w:line="220" w:lineRule="auto"/>
              <w:jc w:val="center"/>
            </w:pPr>
            <w:r w:rsidRPr="0048718D">
              <w:t>Наименование муниципальной  программы,  основного мероприятия (регионального проекта)</w:t>
            </w:r>
          </w:p>
        </w:tc>
        <w:tc>
          <w:tcPr>
            <w:tcW w:w="2580" w:type="dxa"/>
            <w:vMerge w:val="restart"/>
          </w:tcPr>
          <w:p w:rsidR="0072134F" w:rsidRPr="0048718D" w:rsidRDefault="0072134F" w:rsidP="0072134F">
            <w:pPr>
              <w:widowControl/>
              <w:spacing w:line="220" w:lineRule="auto"/>
              <w:jc w:val="center"/>
            </w:pPr>
            <w:r w:rsidRPr="0048718D">
              <w:t>Источник финансирования</w:t>
            </w:r>
          </w:p>
        </w:tc>
        <w:tc>
          <w:tcPr>
            <w:tcW w:w="7868" w:type="dxa"/>
            <w:gridSpan w:val="7"/>
          </w:tcPr>
          <w:p w:rsidR="0072134F" w:rsidRPr="0048718D" w:rsidRDefault="0072134F" w:rsidP="0072134F">
            <w:pPr>
              <w:widowControl/>
              <w:spacing w:line="220" w:lineRule="auto"/>
              <w:jc w:val="center"/>
            </w:pPr>
            <w:r w:rsidRPr="0048718D">
              <w:t>Оценка расходов, тыс. рублей</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widowControl/>
            </w:pPr>
          </w:p>
        </w:tc>
        <w:tc>
          <w:tcPr>
            <w:tcW w:w="2580" w:type="dxa"/>
            <w:vMerge/>
            <w:vAlign w:val="center"/>
          </w:tcPr>
          <w:p w:rsidR="0072134F" w:rsidRPr="0048718D" w:rsidRDefault="0072134F" w:rsidP="0072134F">
            <w:pPr>
              <w:widowControl/>
            </w:pPr>
          </w:p>
        </w:tc>
        <w:tc>
          <w:tcPr>
            <w:tcW w:w="1248" w:type="dxa"/>
          </w:tcPr>
          <w:p w:rsidR="0072134F" w:rsidRPr="0048718D" w:rsidRDefault="0072134F" w:rsidP="0072134F">
            <w:pPr>
              <w:jc w:val="center"/>
            </w:pPr>
            <w:smartTag w:uri="urn:schemas-microsoft-com:office:smarttags" w:element="metricconverter">
              <w:smartTagPr>
                <w:attr w:name="ProductID" w:val="2020 г"/>
              </w:smartTagPr>
              <w:r w:rsidRPr="0048718D">
                <w:t>2020 г</w:t>
              </w:r>
            </w:smartTag>
            <w:r w:rsidRPr="0048718D">
              <w:t>.</w:t>
            </w:r>
          </w:p>
        </w:tc>
        <w:tc>
          <w:tcPr>
            <w:tcW w:w="1276" w:type="dxa"/>
          </w:tcPr>
          <w:p w:rsidR="0072134F" w:rsidRPr="0048718D" w:rsidRDefault="0072134F" w:rsidP="0072134F">
            <w:pPr>
              <w:jc w:val="center"/>
            </w:pPr>
            <w:smartTag w:uri="urn:schemas-microsoft-com:office:smarttags" w:element="metricconverter">
              <w:smartTagPr>
                <w:attr w:name="ProductID" w:val="2021 г"/>
              </w:smartTagPr>
              <w:r w:rsidRPr="0048718D">
                <w:t>2021 г</w:t>
              </w:r>
            </w:smartTag>
            <w:r w:rsidRPr="0048718D">
              <w:t>.</w:t>
            </w:r>
          </w:p>
        </w:tc>
        <w:tc>
          <w:tcPr>
            <w:tcW w:w="1372" w:type="dxa"/>
          </w:tcPr>
          <w:p w:rsidR="0072134F" w:rsidRPr="0048718D" w:rsidRDefault="0072134F" w:rsidP="0072134F">
            <w:pPr>
              <w:jc w:val="center"/>
            </w:pPr>
            <w:smartTag w:uri="urn:schemas-microsoft-com:office:smarttags" w:element="metricconverter">
              <w:smartTagPr>
                <w:attr w:name="ProductID" w:val="2022 г"/>
              </w:smartTagPr>
              <w:r w:rsidRPr="0048718D">
                <w:t>2022 г</w:t>
              </w:r>
            </w:smartTag>
            <w:r w:rsidRPr="0048718D">
              <w:t>.</w:t>
            </w:r>
          </w:p>
        </w:tc>
        <w:tc>
          <w:tcPr>
            <w:tcW w:w="1414" w:type="dxa"/>
          </w:tcPr>
          <w:p w:rsidR="0072134F" w:rsidRPr="0048718D" w:rsidRDefault="0072134F" w:rsidP="0072134F">
            <w:pPr>
              <w:jc w:val="center"/>
            </w:pPr>
            <w:smartTag w:uri="urn:schemas-microsoft-com:office:smarttags" w:element="metricconverter">
              <w:smartTagPr>
                <w:attr w:name="ProductID" w:val="2023 г"/>
              </w:smartTagPr>
              <w:r w:rsidRPr="0048718D">
                <w:t>2023 г</w:t>
              </w:r>
            </w:smartTag>
            <w:r w:rsidRPr="0048718D">
              <w:t>.</w:t>
            </w:r>
          </w:p>
        </w:tc>
        <w:tc>
          <w:tcPr>
            <w:tcW w:w="1309" w:type="dxa"/>
          </w:tcPr>
          <w:p w:rsidR="0072134F" w:rsidRPr="0048718D" w:rsidRDefault="0072134F" w:rsidP="0072134F">
            <w:pPr>
              <w:jc w:val="center"/>
            </w:pPr>
            <w:smartTag w:uri="urn:schemas-microsoft-com:office:smarttags" w:element="metricconverter">
              <w:smartTagPr>
                <w:attr w:name="ProductID" w:val="2024 г"/>
              </w:smartTagPr>
              <w:r w:rsidRPr="0048718D">
                <w:t>2024 г</w:t>
              </w:r>
            </w:smartTag>
            <w:r w:rsidRPr="0048718D">
              <w:t>.</w:t>
            </w:r>
          </w:p>
        </w:tc>
        <w:tc>
          <w:tcPr>
            <w:tcW w:w="1242" w:type="dxa"/>
          </w:tcPr>
          <w:p w:rsidR="0072134F" w:rsidRPr="0048718D" w:rsidRDefault="0072134F" w:rsidP="0072134F">
            <w:pPr>
              <w:jc w:val="center"/>
            </w:pPr>
            <w:smartTag w:uri="urn:schemas-microsoft-com:office:smarttags" w:element="metricconverter">
              <w:smartTagPr>
                <w:attr w:name="ProductID" w:val="2025 г"/>
              </w:smartTagPr>
              <w:r w:rsidRPr="0048718D">
                <w:t>2025 г</w:t>
              </w:r>
            </w:smartTag>
            <w:r w:rsidRPr="0048718D">
              <w:t>.</w:t>
            </w:r>
          </w:p>
        </w:tc>
      </w:tr>
      <w:tr w:rsidR="0072134F" w:rsidRPr="0048718D" w:rsidTr="0072134F">
        <w:trPr>
          <w:gridAfter w:val="1"/>
          <w:wAfter w:w="7" w:type="dxa"/>
          <w:tblHeader/>
        </w:trPr>
        <w:tc>
          <w:tcPr>
            <w:tcW w:w="596" w:type="dxa"/>
          </w:tcPr>
          <w:p w:rsidR="0072134F" w:rsidRPr="0048718D" w:rsidRDefault="0072134F" w:rsidP="0072134F">
            <w:pPr>
              <w:widowControl/>
              <w:spacing w:line="220" w:lineRule="auto"/>
              <w:jc w:val="center"/>
            </w:pPr>
            <w:r w:rsidRPr="0048718D">
              <w:t>1</w:t>
            </w:r>
          </w:p>
        </w:tc>
        <w:tc>
          <w:tcPr>
            <w:tcW w:w="1842" w:type="dxa"/>
          </w:tcPr>
          <w:p w:rsidR="0072134F" w:rsidRPr="0048718D" w:rsidRDefault="0072134F" w:rsidP="0072134F">
            <w:pPr>
              <w:widowControl/>
              <w:spacing w:line="220" w:lineRule="auto"/>
              <w:ind w:left="-100" w:right="-96"/>
              <w:jc w:val="center"/>
            </w:pPr>
            <w:r w:rsidRPr="0048718D">
              <w:t>2</w:t>
            </w:r>
          </w:p>
        </w:tc>
        <w:tc>
          <w:tcPr>
            <w:tcW w:w="2382" w:type="dxa"/>
          </w:tcPr>
          <w:p w:rsidR="0072134F" w:rsidRPr="0048718D" w:rsidRDefault="0072134F" w:rsidP="0072134F">
            <w:pPr>
              <w:widowControl/>
              <w:spacing w:line="220" w:lineRule="auto"/>
              <w:jc w:val="center"/>
            </w:pPr>
            <w:r w:rsidRPr="0048718D">
              <w:t>3</w:t>
            </w:r>
          </w:p>
        </w:tc>
        <w:tc>
          <w:tcPr>
            <w:tcW w:w="2580" w:type="dxa"/>
          </w:tcPr>
          <w:p w:rsidR="0072134F" w:rsidRPr="0048718D" w:rsidRDefault="0072134F" w:rsidP="0072134F">
            <w:pPr>
              <w:widowControl/>
              <w:spacing w:line="220" w:lineRule="auto"/>
              <w:jc w:val="center"/>
            </w:pPr>
            <w:r w:rsidRPr="0048718D">
              <w:t>4</w:t>
            </w:r>
          </w:p>
        </w:tc>
        <w:tc>
          <w:tcPr>
            <w:tcW w:w="1248" w:type="dxa"/>
            <w:tcBorders>
              <w:bottom w:val="single" w:sz="4" w:space="0" w:color="auto"/>
            </w:tcBorders>
          </w:tcPr>
          <w:p w:rsidR="0072134F" w:rsidRPr="0048718D" w:rsidRDefault="0072134F" w:rsidP="0072134F">
            <w:pPr>
              <w:widowControl/>
              <w:spacing w:line="220" w:lineRule="auto"/>
              <w:jc w:val="center"/>
            </w:pPr>
            <w:r w:rsidRPr="0048718D">
              <w:t>5</w:t>
            </w:r>
          </w:p>
        </w:tc>
        <w:tc>
          <w:tcPr>
            <w:tcW w:w="1276" w:type="dxa"/>
            <w:tcBorders>
              <w:bottom w:val="single" w:sz="4" w:space="0" w:color="auto"/>
            </w:tcBorders>
          </w:tcPr>
          <w:p w:rsidR="0072134F" w:rsidRPr="0048718D" w:rsidRDefault="0072134F" w:rsidP="0072134F">
            <w:pPr>
              <w:widowControl/>
              <w:spacing w:line="220" w:lineRule="auto"/>
              <w:jc w:val="center"/>
            </w:pPr>
            <w:r w:rsidRPr="0048718D">
              <w:t>6</w:t>
            </w:r>
          </w:p>
        </w:tc>
        <w:tc>
          <w:tcPr>
            <w:tcW w:w="1372" w:type="dxa"/>
            <w:tcBorders>
              <w:bottom w:val="single" w:sz="4" w:space="0" w:color="auto"/>
            </w:tcBorders>
          </w:tcPr>
          <w:p w:rsidR="0072134F" w:rsidRPr="0048718D" w:rsidRDefault="0072134F" w:rsidP="0072134F">
            <w:pPr>
              <w:widowControl/>
              <w:spacing w:line="220" w:lineRule="auto"/>
              <w:jc w:val="center"/>
            </w:pPr>
            <w:r w:rsidRPr="0048718D">
              <w:t>7</w:t>
            </w:r>
          </w:p>
        </w:tc>
        <w:tc>
          <w:tcPr>
            <w:tcW w:w="1414" w:type="dxa"/>
            <w:tcBorders>
              <w:bottom w:val="single" w:sz="4" w:space="0" w:color="auto"/>
            </w:tcBorders>
          </w:tcPr>
          <w:p w:rsidR="0072134F" w:rsidRPr="0048718D" w:rsidRDefault="0072134F" w:rsidP="0072134F">
            <w:pPr>
              <w:widowControl/>
              <w:spacing w:line="220" w:lineRule="auto"/>
              <w:jc w:val="center"/>
            </w:pPr>
            <w:r w:rsidRPr="0048718D">
              <w:t>8</w:t>
            </w:r>
          </w:p>
        </w:tc>
        <w:tc>
          <w:tcPr>
            <w:tcW w:w="1309" w:type="dxa"/>
            <w:tcBorders>
              <w:bottom w:val="single" w:sz="4" w:space="0" w:color="auto"/>
            </w:tcBorders>
          </w:tcPr>
          <w:p w:rsidR="0072134F" w:rsidRPr="0048718D" w:rsidRDefault="0072134F" w:rsidP="0072134F">
            <w:pPr>
              <w:widowControl/>
              <w:spacing w:line="220" w:lineRule="auto"/>
              <w:jc w:val="center"/>
            </w:pPr>
            <w:r w:rsidRPr="0048718D">
              <w:t>9</w:t>
            </w:r>
          </w:p>
        </w:tc>
        <w:tc>
          <w:tcPr>
            <w:tcW w:w="1242" w:type="dxa"/>
            <w:tcBorders>
              <w:bottom w:val="single" w:sz="4" w:space="0" w:color="auto"/>
            </w:tcBorders>
          </w:tcPr>
          <w:p w:rsidR="0072134F" w:rsidRPr="0048718D" w:rsidRDefault="0072134F" w:rsidP="0072134F">
            <w:pPr>
              <w:widowControl/>
              <w:spacing w:line="220" w:lineRule="auto"/>
              <w:jc w:val="center"/>
            </w:pPr>
            <w:r w:rsidRPr="0048718D">
              <w:t>10</w:t>
            </w:r>
          </w:p>
        </w:tc>
      </w:tr>
      <w:tr w:rsidR="0072134F" w:rsidRPr="0048718D" w:rsidTr="0072134F">
        <w:trPr>
          <w:gridAfter w:val="1"/>
          <w:wAfter w:w="7" w:type="dxa"/>
        </w:trPr>
        <w:tc>
          <w:tcPr>
            <w:tcW w:w="596" w:type="dxa"/>
            <w:vMerge w:val="restart"/>
          </w:tcPr>
          <w:p w:rsidR="0072134F" w:rsidRPr="0048718D" w:rsidRDefault="0072134F" w:rsidP="0072134F">
            <w:pPr>
              <w:widowControl/>
              <w:spacing w:line="252" w:lineRule="auto"/>
              <w:jc w:val="center"/>
            </w:pPr>
          </w:p>
        </w:tc>
        <w:tc>
          <w:tcPr>
            <w:tcW w:w="1842" w:type="dxa"/>
            <w:vMerge w:val="restart"/>
          </w:tcPr>
          <w:p w:rsidR="0072134F" w:rsidRPr="0048718D" w:rsidRDefault="0072134F" w:rsidP="0072134F">
            <w:pPr>
              <w:widowControl/>
              <w:spacing w:line="252" w:lineRule="auto"/>
              <w:ind w:left="-100" w:right="-96"/>
              <w:jc w:val="center"/>
              <w:rPr>
                <w:b/>
              </w:rPr>
            </w:pPr>
            <w:r w:rsidRPr="0048718D">
              <w:rPr>
                <w:b/>
              </w:rPr>
              <w:t>Муниципальная программа</w:t>
            </w:r>
          </w:p>
        </w:tc>
        <w:tc>
          <w:tcPr>
            <w:tcW w:w="2382" w:type="dxa"/>
            <w:vMerge w:val="restart"/>
          </w:tcPr>
          <w:p w:rsidR="0072134F" w:rsidRPr="0048718D" w:rsidRDefault="0072134F" w:rsidP="0072134F">
            <w:pPr>
              <w:widowControl/>
              <w:spacing w:line="252" w:lineRule="auto"/>
              <w:jc w:val="center"/>
              <w:rPr>
                <w:b/>
              </w:rPr>
            </w:pPr>
            <w:r w:rsidRPr="0048718D">
              <w:rPr>
                <w:b/>
              </w:rPr>
              <w:t>Комплексное развитие сельских территорий Пензенской области</w:t>
            </w:r>
          </w:p>
        </w:tc>
        <w:tc>
          <w:tcPr>
            <w:tcW w:w="2580" w:type="dxa"/>
          </w:tcPr>
          <w:p w:rsidR="0072134F" w:rsidRPr="0048718D" w:rsidRDefault="0072134F" w:rsidP="0072134F">
            <w:pPr>
              <w:spacing w:line="252"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b/>
              </w:rPr>
            </w:pPr>
            <w:r>
              <w:rPr>
                <w:b/>
              </w:rPr>
              <w:t>42 301,996</w:t>
            </w:r>
          </w:p>
        </w:tc>
        <w:tc>
          <w:tcPr>
            <w:tcW w:w="137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372,7</w:t>
            </w:r>
          </w:p>
        </w:tc>
        <w:tc>
          <w:tcPr>
            <w:tcW w:w="141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307,4</w:t>
            </w:r>
          </w:p>
        </w:tc>
        <w:tc>
          <w:tcPr>
            <w:tcW w:w="1309"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r>
      <w:tr w:rsidR="0072134F" w:rsidRPr="0048718D" w:rsidTr="0072134F">
        <w:trPr>
          <w:gridAfter w:val="1"/>
          <w:wAfter w:w="7" w:type="dxa"/>
          <w:trHeight w:val="229"/>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widowControl/>
            </w:pPr>
          </w:p>
        </w:tc>
        <w:tc>
          <w:tcPr>
            <w:tcW w:w="2580" w:type="dxa"/>
          </w:tcPr>
          <w:p w:rsidR="0072134F" w:rsidRPr="0048718D" w:rsidRDefault="0072134F" w:rsidP="0072134F">
            <w:pPr>
              <w:spacing w:line="252" w:lineRule="auto"/>
            </w:pPr>
            <w:r w:rsidRPr="0048718D">
              <w:t>федеральный бюджет</w:t>
            </w:r>
          </w:p>
        </w:tc>
        <w:tc>
          <w:tcPr>
            <w:tcW w:w="1248" w:type="dxa"/>
            <w:tcBorders>
              <w:top w:val="nil"/>
              <w:left w:val="single" w:sz="4" w:space="0" w:color="auto"/>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B301E">
              <w:t>218,39331</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166,1</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101,4</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widowControl/>
            </w:pPr>
          </w:p>
        </w:tc>
        <w:tc>
          <w:tcPr>
            <w:tcW w:w="2580" w:type="dxa"/>
          </w:tcPr>
          <w:p w:rsidR="0072134F" w:rsidRPr="0048718D" w:rsidRDefault="0072134F" w:rsidP="0072134F">
            <w:pPr>
              <w:spacing w:line="252"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t>41 221,1399</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190,8</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190,2</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widowControl/>
            </w:pPr>
          </w:p>
        </w:tc>
        <w:tc>
          <w:tcPr>
            <w:tcW w:w="2580" w:type="dxa"/>
          </w:tcPr>
          <w:p w:rsidR="0072134F" w:rsidRPr="0048718D" w:rsidRDefault="0072134F" w:rsidP="0072134F">
            <w:pPr>
              <w:spacing w:line="252" w:lineRule="auto"/>
            </w:pPr>
            <w:r w:rsidRPr="0048718D">
              <w:t xml:space="preserve">бюджет </w:t>
            </w:r>
            <w:proofErr w:type="spellStart"/>
            <w:r w:rsidRPr="0048718D">
              <w:t>Камешкирского</w:t>
            </w:r>
            <w:proofErr w:type="spellEnd"/>
            <w:r w:rsidRPr="0048718D">
              <w:t xml:space="preserve"> района</w:t>
            </w:r>
          </w:p>
        </w:tc>
        <w:tc>
          <w:tcPr>
            <w:tcW w:w="1248" w:type="dxa"/>
            <w:tcBorders>
              <w:top w:val="nil"/>
              <w:left w:val="single" w:sz="4" w:space="0" w:color="auto"/>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t>862,4628</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15,8</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15,8</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widowControl/>
            </w:pPr>
          </w:p>
        </w:tc>
        <w:tc>
          <w:tcPr>
            <w:tcW w:w="2580" w:type="dxa"/>
          </w:tcPr>
          <w:p w:rsidR="0072134F" w:rsidRPr="0048718D" w:rsidRDefault="0072134F" w:rsidP="0072134F">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15261" w:type="dxa"/>
            <w:gridSpan w:val="10"/>
            <w:tcBorders>
              <w:right w:val="single" w:sz="4" w:space="0" w:color="auto"/>
            </w:tcBorders>
            <w:vAlign w:val="center"/>
          </w:tcPr>
          <w:p w:rsidR="0072134F" w:rsidRPr="0048718D" w:rsidRDefault="0072134F" w:rsidP="0072134F">
            <w:pPr>
              <w:jc w:val="center"/>
              <w:rPr>
                <w:b/>
              </w:rPr>
            </w:pPr>
            <w:r w:rsidRPr="0048718D">
              <w:rPr>
                <w:b/>
              </w:rPr>
              <w:t>Подпрограмма 1 "Создание условий для обеспечения доступным и комфортным жильем сельского населения"</w:t>
            </w:r>
          </w:p>
        </w:tc>
      </w:tr>
      <w:tr w:rsidR="0072134F" w:rsidRPr="0048718D" w:rsidTr="0072134F">
        <w:trPr>
          <w:gridAfter w:val="1"/>
          <w:wAfter w:w="7" w:type="dxa"/>
        </w:trPr>
        <w:tc>
          <w:tcPr>
            <w:tcW w:w="596" w:type="dxa"/>
            <w:vMerge w:val="restart"/>
          </w:tcPr>
          <w:p w:rsidR="0072134F" w:rsidRPr="0048718D" w:rsidRDefault="0072134F" w:rsidP="0072134F">
            <w:pPr>
              <w:spacing w:line="228" w:lineRule="auto"/>
              <w:jc w:val="center"/>
            </w:pPr>
            <w:r>
              <w:t>1</w:t>
            </w:r>
          </w:p>
        </w:tc>
        <w:tc>
          <w:tcPr>
            <w:tcW w:w="1842" w:type="dxa"/>
            <w:vMerge w:val="restart"/>
          </w:tcPr>
          <w:p w:rsidR="0072134F" w:rsidRPr="0048718D" w:rsidRDefault="0072134F" w:rsidP="0072134F">
            <w:pPr>
              <w:spacing w:line="228" w:lineRule="auto"/>
              <w:ind w:left="-100" w:right="-96"/>
            </w:pPr>
            <w:r w:rsidRPr="0048718D">
              <w:t>Основное мероприятие</w:t>
            </w:r>
          </w:p>
        </w:tc>
        <w:tc>
          <w:tcPr>
            <w:tcW w:w="2382" w:type="dxa"/>
            <w:vMerge w:val="restart"/>
          </w:tcPr>
          <w:p w:rsidR="0072134F" w:rsidRPr="0048718D" w:rsidRDefault="0072134F" w:rsidP="0072134F">
            <w:pPr>
              <w:spacing w:line="228" w:lineRule="auto"/>
              <w:jc w:val="center"/>
            </w:pPr>
            <w:r w:rsidRPr="0048718D">
              <w:t xml:space="preserve">Создание условий для обеспечения доступным и комфортным жильем сельского населения </w:t>
            </w:r>
          </w:p>
        </w:tc>
        <w:tc>
          <w:tcPr>
            <w:tcW w:w="2580" w:type="dxa"/>
          </w:tcPr>
          <w:p w:rsidR="0072134F" w:rsidRPr="0048718D" w:rsidRDefault="0072134F" w:rsidP="0072134F">
            <w:pPr>
              <w:spacing w:line="228"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134F" w:rsidRPr="0048718D" w:rsidRDefault="0072134F" w:rsidP="0072134F">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1152,396</w:t>
            </w:r>
          </w:p>
        </w:tc>
        <w:tc>
          <w:tcPr>
            <w:tcW w:w="137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226,7</w:t>
            </w:r>
          </w:p>
        </w:tc>
        <w:tc>
          <w:tcPr>
            <w:tcW w:w="141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221,4</w:t>
            </w:r>
          </w:p>
        </w:tc>
        <w:tc>
          <w:tcPr>
            <w:tcW w:w="1309"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widowControl/>
            </w:pPr>
          </w:p>
        </w:tc>
        <w:tc>
          <w:tcPr>
            <w:tcW w:w="2580" w:type="dxa"/>
          </w:tcPr>
          <w:p w:rsidR="0072134F" w:rsidRPr="0048718D" w:rsidRDefault="0072134F" w:rsidP="0072134F">
            <w:pPr>
              <w:spacing w:line="228" w:lineRule="auto"/>
            </w:pPr>
            <w:r w:rsidRPr="0048718D">
              <w:t>федеральный бюджет</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218,39331</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21,6</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16,3</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widowControl/>
            </w:pPr>
          </w:p>
        </w:tc>
        <w:tc>
          <w:tcPr>
            <w:tcW w:w="2580" w:type="dxa"/>
          </w:tcPr>
          <w:p w:rsidR="0072134F" w:rsidRPr="0048718D" w:rsidRDefault="0072134F" w:rsidP="0072134F">
            <w:pPr>
              <w:spacing w:line="228"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917,53989</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189,3</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189,3</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widowControl/>
            </w:pPr>
          </w:p>
        </w:tc>
        <w:tc>
          <w:tcPr>
            <w:tcW w:w="2580" w:type="dxa"/>
          </w:tcPr>
          <w:p w:rsidR="0072134F" w:rsidRPr="0048718D" w:rsidRDefault="0072134F" w:rsidP="0072134F">
            <w:pPr>
              <w:spacing w:line="228" w:lineRule="auto"/>
            </w:pPr>
            <w:r w:rsidRPr="0048718D">
              <w:t xml:space="preserve">бюджет </w:t>
            </w:r>
            <w:proofErr w:type="spellStart"/>
            <w:r w:rsidRPr="0048718D">
              <w:t>Камешкирского</w:t>
            </w:r>
            <w:proofErr w:type="spellEnd"/>
            <w:r w:rsidRPr="0048718D">
              <w:t xml:space="preserve"> района</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16,46280</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15,8</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15,8</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widowControl/>
            </w:pPr>
          </w:p>
        </w:tc>
        <w:tc>
          <w:tcPr>
            <w:tcW w:w="2580" w:type="dxa"/>
            <w:tcBorders>
              <w:right w:val="single" w:sz="4" w:space="0" w:color="auto"/>
            </w:tcBorders>
          </w:tcPr>
          <w:p w:rsidR="0072134F" w:rsidRPr="0048718D" w:rsidRDefault="0072134F" w:rsidP="0072134F">
            <w:pPr>
              <w:spacing w:line="228" w:lineRule="auto"/>
            </w:pPr>
            <w:r w:rsidRPr="0048718D">
              <w:t>внебюджетные источники</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37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41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309"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15261" w:type="dxa"/>
            <w:gridSpan w:val="10"/>
            <w:tcBorders>
              <w:right w:val="single" w:sz="4" w:space="0" w:color="auto"/>
            </w:tcBorders>
            <w:vAlign w:val="center"/>
          </w:tcPr>
          <w:p w:rsidR="0072134F" w:rsidRPr="0048718D" w:rsidRDefault="0072134F" w:rsidP="0072134F">
            <w:pPr>
              <w:jc w:val="center"/>
              <w:rPr>
                <w:b/>
              </w:rPr>
            </w:pPr>
            <w:r w:rsidRPr="0048718D">
              <w:rPr>
                <w:b/>
              </w:rPr>
              <w:t>Подпрограмма 2  «Создание и развитие инфраструктуры на сельских территориях»</w:t>
            </w:r>
          </w:p>
        </w:tc>
      </w:tr>
      <w:tr w:rsidR="0072134F" w:rsidRPr="0048718D" w:rsidTr="0072134F">
        <w:trPr>
          <w:gridAfter w:val="1"/>
          <w:wAfter w:w="7" w:type="dxa"/>
        </w:trPr>
        <w:tc>
          <w:tcPr>
            <w:tcW w:w="596" w:type="dxa"/>
            <w:vMerge w:val="restart"/>
          </w:tcPr>
          <w:p w:rsidR="0072134F" w:rsidRPr="0048718D" w:rsidRDefault="0072134F" w:rsidP="0072134F">
            <w:pPr>
              <w:spacing w:line="228" w:lineRule="auto"/>
              <w:jc w:val="center"/>
            </w:pPr>
            <w:r w:rsidRPr="0048718D">
              <w:t>2</w:t>
            </w:r>
          </w:p>
        </w:tc>
        <w:tc>
          <w:tcPr>
            <w:tcW w:w="1842" w:type="dxa"/>
            <w:vMerge w:val="restart"/>
          </w:tcPr>
          <w:p w:rsidR="0072134F" w:rsidRPr="0048718D" w:rsidRDefault="0072134F" w:rsidP="0072134F">
            <w:pPr>
              <w:spacing w:line="228" w:lineRule="auto"/>
              <w:ind w:left="-100" w:right="-96"/>
              <w:rPr>
                <w:b/>
              </w:rPr>
            </w:pPr>
            <w:r w:rsidRPr="0048718D">
              <w:rPr>
                <w:b/>
              </w:rPr>
              <w:t>Подпрограмма 2</w:t>
            </w:r>
          </w:p>
        </w:tc>
        <w:tc>
          <w:tcPr>
            <w:tcW w:w="2382" w:type="dxa"/>
            <w:vMerge w:val="restart"/>
          </w:tcPr>
          <w:p w:rsidR="0072134F" w:rsidRPr="0048718D" w:rsidRDefault="0072134F" w:rsidP="0072134F">
            <w:pPr>
              <w:pStyle w:val="af6"/>
              <w:jc w:val="center"/>
              <w:rPr>
                <w:sz w:val="20"/>
                <w:szCs w:val="20"/>
              </w:rPr>
            </w:pPr>
            <w:r w:rsidRPr="0048718D">
              <w:rPr>
                <w:sz w:val="20"/>
                <w:szCs w:val="20"/>
              </w:rPr>
              <w:t>Создание и развитие инфраструктуры на сельских территориях</w:t>
            </w:r>
          </w:p>
          <w:p w:rsidR="0072134F" w:rsidRPr="0048718D" w:rsidRDefault="0072134F" w:rsidP="0072134F">
            <w:pPr>
              <w:jc w:val="center"/>
            </w:pPr>
          </w:p>
        </w:tc>
        <w:tc>
          <w:tcPr>
            <w:tcW w:w="2580" w:type="dxa"/>
            <w:tcBorders>
              <w:right w:val="single" w:sz="4" w:space="0" w:color="auto"/>
            </w:tcBorders>
          </w:tcPr>
          <w:p w:rsidR="0072134F" w:rsidRPr="0048718D" w:rsidRDefault="0072134F" w:rsidP="0072134F">
            <w:pPr>
              <w:spacing w:line="228" w:lineRule="auto"/>
              <w:jc w:val="center"/>
              <w:rPr>
                <w:b/>
              </w:rPr>
            </w:pPr>
            <w:r w:rsidRPr="0048718D">
              <w:rPr>
                <w:b/>
              </w:rPr>
              <w:lastRenderedPageBreak/>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134F" w:rsidRPr="0048718D" w:rsidRDefault="0072134F" w:rsidP="0072134F">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Pr>
                <w:b/>
              </w:rPr>
              <w:t>41 149,600</w:t>
            </w:r>
          </w:p>
        </w:tc>
        <w:tc>
          <w:tcPr>
            <w:tcW w:w="137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146,0</w:t>
            </w:r>
          </w:p>
        </w:tc>
        <w:tc>
          <w:tcPr>
            <w:tcW w:w="141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86,0</w:t>
            </w:r>
          </w:p>
        </w:tc>
        <w:tc>
          <w:tcPr>
            <w:tcW w:w="1309"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tcPr>
          <w:p w:rsidR="0072134F" w:rsidRPr="0048718D" w:rsidRDefault="0072134F" w:rsidP="0072134F">
            <w:pPr>
              <w:pStyle w:val="af6"/>
              <w:jc w:val="center"/>
              <w:rPr>
                <w:sz w:val="20"/>
                <w:szCs w:val="20"/>
              </w:rPr>
            </w:pPr>
          </w:p>
        </w:tc>
        <w:tc>
          <w:tcPr>
            <w:tcW w:w="2580" w:type="dxa"/>
          </w:tcPr>
          <w:p w:rsidR="0072134F" w:rsidRPr="0048718D" w:rsidRDefault="0072134F" w:rsidP="0072134F">
            <w:pPr>
              <w:spacing w:line="228" w:lineRule="auto"/>
            </w:pPr>
            <w:r w:rsidRPr="0048718D">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t>0</w:t>
            </w:r>
          </w:p>
        </w:tc>
        <w:tc>
          <w:tcPr>
            <w:tcW w:w="137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144,5</w:t>
            </w:r>
          </w:p>
        </w:tc>
        <w:tc>
          <w:tcPr>
            <w:tcW w:w="141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85,1</w:t>
            </w:r>
          </w:p>
        </w:tc>
        <w:tc>
          <w:tcPr>
            <w:tcW w:w="1309"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tcPr>
          <w:p w:rsidR="0072134F" w:rsidRPr="0048718D" w:rsidRDefault="0072134F" w:rsidP="0072134F">
            <w:pPr>
              <w:pStyle w:val="af6"/>
              <w:jc w:val="center"/>
              <w:rPr>
                <w:sz w:val="20"/>
                <w:szCs w:val="20"/>
              </w:rPr>
            </w:pPr>
          </w:p>
        </w:tc>
        <w:tc>
          <w:tcPr>
            <w:tcW w:w="2580" w:type="dxa"/>
          </w:tcPr>
          <w:p w:rsidR="0072134F" w:rsidRPr="0048718D" w:rsidRDefault="0072134F" w:rsidP="0072134F">
            <w:pPr>
              <w:spacing w:line="228" w:lineRule="auto"/>
            </w:pPr>
            <w:r w:rsidRPr="0048718D">
              <w:t xml:space="preserve">бюджет Пензенской </w:t>
            </w:r>
            <w:r w:rsidRPr="0048718D">
              <w:lastRenderedPageBreak/>
              <w:t>области</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lastRenderedPageBreak/>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t>40 303,6</w:t>
            </w:r>
            <w:r w:rsidRPr="0048718D">
              <w:t xml:space="preserve"> </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1,5</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0,9</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tcPr>
          <w:p w:rsidR="0072134F" w:rsidRPr="0048718D" w:rsidRDefault="0072134F" w:rsidP="0072134F">
            <w:pPr>
              <w:pStyle w:val="af6"/>
              <w:jc w:val="center"/>
              <w:rPr>
                <w:sz w:val="20"/>
                <w:szCs w:val="20"/>
              </w:rPr>
            </w:pPr>
          </w:p>
        </w:tc>
        <w:tc>
          <w:tcPr>
            <w:tcW w:w="2580" w:type="dxa"/>
          </w:tcPr>
          <w:p w:rsidR="0072134F" w:rsidRPr="0048718D" w:rsidRDefault="0072134F" w:rsidP="0072134F">
            <w:pPr>
              <w:spacing w:line="228" w:lineRule="auto"/>
            </w:pPr>
            <w:r w:rsidRPr="0048718D">
              <w:t xml:space="preserve">бюджет </w:t>
            </w:r>
            <w:proofErr w:type="spellStart"/>
            <w:r w:rsidRPr="0048718D">
              <w:t>Камешкирского</w:t>
            </w:r>
            <w:proofErr w:type="spellEnd"/>
            <w:r w:rsidRPr="0048718D">
              <w:t xml:space="preserve"> района</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846,0</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tcPr>
          <w:p w:rsidR="0072134F" w:rsidRPr="0048718D" w:rsidRDefault="0072134F" w:rsidP="0072134F">
            <w:pPr>
              <w:pStyle w:val="af6"/>
              <w:jc w:val="center"/>
              <w:rPr>
                <w:sz w:val="20"/>
                <w:szCs w:val="20"/>
              </w:rPr>
            </w:pPr>
          </w:p>
        </w:tc>
        <w:tc>
          <w:tcPr>
            <w:tcW w:w="2580" w:type="dxa"/>
          </w:tcPr>
          <w:p w:rsidR="0072134F" w:rsidRPr="0048718D" w:rsidRDefault="0072134F" w:rsidP="0072134F">
            <w:pPr>
              <w:spacing w:line="228" w:lineRule="auto"/>
            </w:pPr>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restart"/>
          </w:tcPr>
          <w:p w:rsidR="0072134F" w:rsidRPr="0048718D" w:rsidRDefault="0072134F" w:rsidP="0072134F">
            <w:pPr>
              <w:spacing w:line="228" w:lineRule="auto"/>
              <w:jc w:val="center"/>
            </w:pPr>
            <w:r w:rsidRPr="0048718D">
              <w:t>2.1</w:t>
            </w:r>
          </w:p>
        </w:tc>
        <w:tc>
          <w:tcPr>
            <w:tcW w:w="1842" w:type="dxa"/>
            <w:vMerge w:val="restart"/>
          </w:tcPr>
          <w:p w:rsidR="0072134F" w:rsidRPr="0048718D" w:rsidRDefault="0072134F" w:rsidP="0072134F">
            <w:pPr>
              <w:spacing w:line="228" w:lineRule="auto"/>
              <w:ind w:left="-100" w:right="-96"/>
              <w:jc w:val="center"/>
            </w:pPr>
            <w:r w:rsidRPr="0048718D">
              <w:t>Основное мероприятие</w:t>
            </w:r>
          </w:p>
        </w:tc>
        <w:tc>
          <w:tcPr>
            <w:tcW w:w="2382" w:type="dxa"/>
            <w:vMerge w:val="restart"/>
          </w:tcPr>
          <w:p w:rsidR="0072134F" w:rsidRPr="0048718D" w:rsidRDefault="0072134F" w:rsidP="0072134F">
            <w:pPr>
              <w:pStyle w:val="af6"/>
              <w:jc w:val="center"/>
              <w:rPr>
                <w:sz w:val="20"/>
                <w:szCs w:val="20"/>
              </w:rPr>
            </w:pPr>
            <w:r w:rsidRPr="0048718D">
              <w:rPr>
                <w:sz w:val="20"/>
                <w:szCs w:val="20"/>
              </w:rPr>
              <w:t>Благоустройство и развитие инженерной инфраструктуры на сельских территориях</w:t>
            </w:r>
          </w:p>
          <w:p w:rsidR="0072134F" w:rsidRPr="0048718D" w:rsidRDefault="0072134F" w:rsidP="0072134F">
            <w:pPr>
              <w:jc w:val="center"/>
            </w:pPr>
          </w:p>
        </w:tc>
        <w:tc>
          <w:tcPr>
            <w:tcW w:w="2580" w:type="dxa"/>
            <w:tcBorders>
              <w:right w:val="single" w:sz="4" w:space="0" w:color="auto"/>
            </w:tcBorders>
          </w:tcPr>
          <w:p w:rsidR="0072134F" w:rsidRPr="0048718D" w:rsidRDefault="0072134F" w:rsidP="0072134F">
            <w:pPr>
              <w:spacing w:line="228"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134F" w:rsidRPr="0048718D" w:rsidRDefault="0072134F" w:rsidP="0072134F">
            <w:pPr>
              <w:widowControl/>
              <w:jc w:val="center"/>
              <w:rPr>
                <w:b/>
              </w:rPr>
            </w:pPr>
            <w:r w:rsidRPr="0048718D">
              <w:rPr>
                <w:b/>
              </w:rPr>
              <w:t>0</w:t>
            </w:r>
          </w:p>
        </w:tc>
        <w:tc>
          <w:tcPr>
            <w:tcW w:w="1276"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Pr>
                <w:b/>
              </w:rPr>
              <w:t>0</w:t>
            </w:r>
          </w:p>
        </w:tc>
        <w:tc>
          <w:tcPr>
            <w:tcW w:w="137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146,0</w:t>
            </w:r>
          </w:p>
        </w:tc>
        <w:tc>
          <w:tcPr>
            <w:tcW w:w="141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86,0</w:t>
            </w:r>
          </w:p>
        </w:tc>
        <w:tc>
          <w:tcPr>
            <w:tcW w:w="1309"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tcPr>
          <w:p w:rsidR="0072134F" w:rsidRPr="0048718D" w:rsidRDefault="0072134F" w:rsidP="0072134F">
            <w:pPr>
              <w:widowControl/>
              <w:jc w:val="center"/>
            </w:pPr>
          </w:p>
        </w:tc>
        <w:tc>
          <w:tcPr>
            <w:tcW w:w="2382" w:type="dxa"/>
            <w:vMerge/>
          </w:tcPr>
          <w:p w:rsidR="0072134F" w:rsidRPr="0048718D" w:rsidRDefault="0072134F" w:rsidP="0072134F">
            <w:pPr>
              <w:pStyle w:val="af6"/>
              <w:jc w:val="center"/>
              <w:rPr>
                <w:sz w:val="20"/>
                <w:szCs w:val="20"/>
              </w:rPr>
            </w:pPr>
          </w:p>
        </w:tc>
        <w:tc>
          <w:tcPr>
            <w:tcW w:w="2580" w:type="dxa"/>
          </w:tcPr>
          <w:p w:rsidR="0072134F" w:rsidRPr="0048718D" w:rsidRDefault="0072134F" w:rsidP="0072134F">
            <w:pPr>
              <w:spacing w:line="228" w:lineRule="auto"/>
            </w:pPr>
            <w:r w:rsidRPr="0048718D">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t>0</w:t>
            </w:r>
          </w:p>
        </w:tc>
        <w:tc>
          <w:tcPr>
            <w:tcW w:w="137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144,5</w:t>
            </w:r>
          </w:p>
        </w:tc>
        <w:tc>
          <w:tcPr>
            <w:tcW w:w="141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85,1</w:t>
            </w:r>
          </w:p>
        </w:tc>
        <w:tc>
          <w:tcPr>
            <w:tcW w:w="1309"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tcPr>
          <w:p w:rsidR="0072134F" w:rsidRPr="0048718D" w:rsidRDefault="0072134F" w:rsidP="0072134F">
            <w:pPr>
              <w:widowControl/>
              <w:jc w:val="center"/>
            </w:pPr>
          </w:p>
        </w:tc>
        <w:tc>
          <w:tcPr>
            <w:tcW w:w="2382" w:type="dxa"/>
            <w:vMerge/>
          </w:tcPr>
          <w:p w:rsidR="0072134F" w:rsidRPr="0048718D" w:rsidRDefault="0072134F" w:rsidP="0072134F">
            <w:pPr>
              <w:pStyle w:val="af6"/>
              <w:jc w:val="center"/>
              <w:rPr>
                <w:sz w:val="20"/>
                <w:szCs w:val="20"/>
              </w:rPr>
            </w:pPr>
          </w:p>
        </w:tc>
        <w:tc>
          <w:tcPr>
            <w:tcW w:w="2580" w:type="dxa"/>
          </w:tcPr>
          <w:p w:rsidR="0072134F" w:rsidRPr="0048718D" w:rsidRDefault="0072134F" w:rsidP="0072134F">
            <w:pPr>
              <w:spacing w:line="228"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t>0</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1,5</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0,9</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tcPr>
          <w:p w:rsidR="0072134F" w:rsidRPr="0048718D" w:rsidRDefault="0072134F" w:rsidP="0072134F">
            <w:pPr>
              <w:widowControl/>
              <w:jc w:val="center"/>
            </w:pPr>
          </w:p>
        </w:tc>
        <w:tc>
          <w:tcPr>
            <w:tcW w:w="2382" w:type="dxa"/>
            <w:vMerge/>
          </w:tcPr>
          <w:p w:rsidR="0072134F" w:rsidRPr="0048718D" w:rsidRDefault="0072134F" w:rsidP="0072134F">
            <w:pPr>
              <w:pStyle w:val="af6"/>
              <w:jc w:val="center"/>
              <w:rPr>
                <w:sz w:val="20"/>
                <w:szCs w:val="20"/>
              </w:rPr>
            </w:pPr>
          </w:p>
        </w:tc>
        <w:tc>
          <w:tcPr>
            <w:tcW w:w="2580" w:type="dxa"/>
          </w:tcPr>
          <w:p w:rsidR="0072134F" w:rsidRPr="0048718D" w:rsidRDefault="0072134F" w:rsidP="0072134F">
            <w:pPr>
              <w:spacing w:line="228" w:lineRule="auto"/>
            </w:pPr>
            <w:r w:rsidRPr="0048718D">
              <w:t xml:space="preserve">бюджет </w:t>
            </w:r>
            <w:proofErr w:type="spellStart"/>
            <w:r w:rsidRPr="0048718D">
              <w:t>Камешкирского</w:t>
            </w:r>
            <w:proofErr w:type="spellEnd"/>
            <w:r w:rsidRPr="0048718D">
              <w:t xml:space="preserve"> района</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tcPr>
          <w:p w:rsidR="0072134F" w:rsidRPr="0048718D" w:rsidRDefault="0072134F" w:rsidP="0072134F">
            <w:pPr>
              <w:widowControl/>
              <w:jc w:val="center"/>
            </w:pPr>
          </w:p>
        </w:tc>
        <w:tc>
          <w:tcPr>
            <w:tcW w:w="2382" w:type="dxa"/>
            <w:vMerge/>
          </w:tcPr>
          <w:p w:rsidR="0072134F" w:rsidRPr="0048718D" w:rsidRDefault="0072134F" w:rsidP="0072134F">
            <w:pPr>
              <w:pStyle w:val="af6"/>
              <w:jc w:val="center"/>
              <w:rPr>
                <w:sz w:val="20"/>
                <w:szCs w:val="20"/>
              </w:rPr>
            </w:pPr>
          </w:p>
        </w:tc>
        <w:tc>
          <w:tcPr>
            <w:tcW w:w="2580" w:type="dxa"/>
          </w:tcPr>
          <w:p w:rsidR="0072134F" w:rsidRPr="0048718D" w:rsidRDefault="0072134F" w:rsidP="0072134F">
            <w:pPr>
              <w:spacing w:line="228" w:lineRule="auto"/>
            </w:pPr>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pPr>
            <w:r w:rsidRPr="0048718D">
              <w:t>0</w:t>
            </w:r>
          </w:p>
        </w:tc>
      </w:tr>
      <w:tr w:rsidR="0072134F" w:rsidRPr="0048718D" w:rsidTr="0072134F">
        <w:trPr>
          <w:gridAfter w:val="1"/>
          <w:wAfter w:w="7" w:type="dxa"/>
        </w:trPr>
        <w:tc>
          <w:tcPr>
            <w:tcW w:w="596" w:type="dxa"/>
            <w:vMerge w:val="restart"/>
          </w:tcPr>
          <w:p w:rsidR="0072134F" w:rsidRPr="0048718D" w:rsidRDefault="0072134F" w:rsidP="0072134F">
            <w:pPr>
              <w:spacing w:line="228" w:lineRule="auto"/>
              <w:jc w:val="center"/>
            </w:pPr>
            <w:r w:rsidRPr="0048718D">
              <w:t>2.2</w:t>
            </w:r>
          </w:p>
        </w:tc>
        <w:tc>
          <w:tcPr>
            <w:tcW w:w="1842" w:type="dxa"/>
            <w:vMerge w:val="restart"/>
          </w:tcPr>
          <w:p w:rsidR="0072134F" w:rsidRPr="0048718D" w:rsidRDefault="0072134F" w:rsidP="0072134F">
            <w:pPr>
              <w:spacing w:line="228" w:lineRule="auto"/>
              <w:ind w:left="-100" w:right="-96"/>
              <w:jc w:val="center"/>
            </w:pPr>
            <w:r w:rsidRPr="0048718D">
              <w:t>Основное мероприятие</w:t>
            </w:r>
          </w:p>
        </w:tc>
        <w:tc>
          <w:tcPr>
            <w:tcW w:w="2382" w:type="dxa"/>
            <w:vMerge w:val="restart"/>
          </w:tcPr>
          <w:p w:rsidR="0072134F" w:rsidRPr="0048718D" w:rsidRDefault="0072134F" w:rsidP="0072134F">
            <w:pPr>
              <w:pStyle w:val="af6"/>
              <w:jc w:val="center"/>
              <w:rPr>
                <w:sz w:val="20"/>
                <w:szCs w:val="20"/>
              </w:rPr>
            </w:pPr>
            <w:r w:rsidRPr="0048718D">
              <w:rPr>
                <w:sz w:val="20"/>
                <w:szCs w:val="20"/>
              </w:rPr>
              <w:t>Развитие транспортной инфраструктуры на сельских территориях</w:t>
            </w:r>
          </w:p>
          <w:p w:rsidR="0072134F" w:rsidRPr="0048718D" w:rsidRDefault="0072134F" w:rsidP="0072134F">
            <w:pPr>
              <w:jc w:val="center"/>
            </w:pPr>
          </w:p>
        </w:tc>
        <w:tc>
          <w:tcPr>
            <w:tcW w:w="2580" w:type="dxa"/>
            <w:tcBorders>
              <w:right w:val="single" w:sz="4" w:space="0" w:color="auto"/>
            </w:tcBorders>
          </w:tcPr>
          <w:p w:rsidR="0072134F" w:rsidRPr="0048718D" w:rsidRDefault="0072134F" w:rsidP="0072134F">
            <w:pPr>
              <w:spacing w:line="228" w:lineRule="auto"/>
              <w:jc w:val="center"/>
              <w:rPr>
                <w:b/>
              </w:rPr>
            </w:pPr>
            <w:r w:rsidRPr="0048718D">
              <w:rPr>
                <w:b/>
              </w:rPr>
              <w:t>Всего, в том числе:</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134F" w:rsidRPr="0048718D" w:rsidRDefault="0072134F" w:rsidP="0072134F">
            <w:pPr>
              <w:spacing w:line="228" w:lineRule="auto"/>
              <w:ind w:left="-100" w:right="-96"/>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pStyle w:val="af6"/>
              <w:jc w:val="center"/>
              <w:rPr>
                <w:b/>
                <w:sz w:val="20"/>
                <w:szCs w:val="20"/>
              </w:rPr>
            </w:pPr>
            <w:r w:rsidRPr="0048718D">
              <w:rPr>
                <w:b/>
                <w:sz w:val="20"/>
                <w:szCs w:val="20"/>
              </w:rPr>
              <w:t>41 149,6</w:t>
            </w:r>
          </w:p>
        </w:tc>
        <w:tc>
          <w:tcPr>
            <w:tcW w:w="137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spacing w:line="228" w:lineRule="auto"/>
              <w:jc w:val="center"/>
            </w:pPr>
            <w:r w:rsidRPr="0048718D">
              <w:t>0</w:t>
            </w:r>
          </w:p>
        </w:tc>
        <w:tc>
          <w:tcPr>
            <w:tcW w:w="141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widowControl/>
              <w:jc w:val="center"/>
              <w:rPr>
                <w:b/>
              </w:rPr>
            </w:pPr>
            <w:r w:rsidRPr="0048718D">
              <w:rPr>
                <w:b/>
              </w:rPr>
              <w:t>0</w:t>
            </w:r>
          </w:p>
        </w:tc>
        <w:tc>
          <w:tcPr>
            <w:tcW w:w="1309"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pStyle w:val="af6"/>
              <w:rPr>
                <w:sz w:val="20"/>
                <w:szCs w:val="20"/>
              </w:rPr>
            </w:pPr>
          </w:p>
        </w:tc>
        <w:tc>
          <w:tcPr>
            <w:tcW w:w="2580" w:type="dxa"/>
          </w:tcPr>
          <w:p w:rsidR="0072134F" w:rsidRPr="0048718D" w:rsidRDefault="0072134F" w:rsidP="0072134F">
            <w:pPr>
              <w:spacing w:line="228" w:lineRule="auto"/>
            </w:pPr>
            <w:r w:rsidRPr="0048718D">
              <w:t>федеральный бюджет</w:t>
            </w:r>
          </w:p>
        </w:tc>
        <w:tc>
          <w:tcPr>
            <w:tcW w:w="1248" w:type="dxa"/>
            <w:tcBorders>
              <w:top w:val="single" w:sz="4" w:space="0" w:color="auto"/>
              <w:left w:val="single" w:sz="4" w:space="0" w:color="auto"/>
              <w:bottom w:val="single" w:sz="4" w:space="0" w:color="auto"/>
              <w:right w:val="single" w:sz="4" w:space="0" w:color="auto"/>
            </w:tcBorders>
            <w:shd w:val="clear" w:color="000000" w:fill="FFFFFF"/>
          </w:tcPr>
          <w:p w:rsidR="0072134F" w:rsidRPr="0048718D" w:rsidRDefault="0072134F" w:rsidP="0072134F">
            <w:pPr>
              <w:spacing w:line="228" w:lineRule="auto"/>
              <w:ind w:left="-100" w:right="-96"/>
              <w:jc w:val="center"/>
            </w:pPr>
            <w:r w:rsidRPr="0048718D">
              <w:t>0</w:t>
            </w:r>
          </w:p>
        </w:tc>
        <w:tc>
          <w:tcPr>
            <w:tcW w:w="1276"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pStyle w:val="af6"/>
              <w:jc w:val="center"/>
              <w:rPr>
                <w:sz w:val="20"/>
                <w:szCs w:val="20"/>
              </w:rPr>
            </w:pPr>
            <w:r w:rsidRPr="0048718D">
              <w:rPr>
                <w:sz w:val="20"/>
                <w:szCs w:val="20"/>
              </w:rPr>
              <w:t>0</w:t>
            </w:r>
          </w:p>
        </w:tc>
        <w:tc>
          <w:tcPr>
            <w:tcW w:w="137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spacing w:line="228" w:lineRule="auto"/>
              <w:jc w:val="center"/>
            </w:pPr>
            <w:r w:rsidRPr="0048718D">
              <w:t>0</w:t>
            </w:r>
          </w:p>
        </w:tc>
        <w:tc>
          <w:tcPr>
            <w:tcW w:w="141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widowControl/>
              <w:jc w:val="center"/>
              <w:rPr>
                <w:b/>
              </w:rPr>
            </w:pPr>
            <w:r w:rsidRPr="0048718D">
              <w:rPr>
                <w:b/>
              </w:rPr>
              <w:t>0</w:t>
            </w:r>
          </w:p>
        </w:tc>
        <w:tc>
          <w:tcPr>
            <w:tcW w:w="1309"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c>
          <w:tcPr>
            <w:tcW w:w="1242"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pStyle w:val="af6"/>
              <w:rPr>
                <w:sz w:val="20"/>
                <w:szCs w:val="20"/>
              </w:rPr>
            </w:pPr>
          </w:p>
        </w:tc>
        <w:tc>
          <w:tcPr>
            <w:tcW w:w="2580" w:type="dxa"/>
          </w:tcPr>
          <w:p w:rsidR="0072134F" w:rsidRPr="0048718D" w:rsidRDefault="0072134F" w:rsidP="0072134F">
            <w:pPr>
              <w:spacing w:line="228" w:lineRule="auto"/>
            </w:pPr>
            <w:r w:rsidRPr="0048718D">
              <w:t>бюджет Пензенской области</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spacing w:line="228" w:lineRule="auto"/>
              <w:ind w:left="-100" w:right="-96"/>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pStyle w:val="af6"/>
              <w:jc w:val="center"/>
              <w:rPr>
                <w:sz w:val="20"/>
                <w:szCs w:val="20"/>
              </w:rPr>
            </w:pPr>
            <w:r w:rsidRPr="0048718D">
              <w:rPr>
                <w:sz w:val="20"/>
                <w:szCs w:val="20"/>
              </w:rPr>
              <w:t>40 303,600</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spacing w:line="228" w:lineRule="auto"/>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widowControl/>
              <w:jc w:val="center"/>
              <w:rPr>
                <w:b/>
              </w:rPr>
            </w:pPr>
            <w:r w:rsidRPr="0048718D">
              <w:rPr>
                <w:b/>
              </w:rPr>
              <w:t>0</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r>
      <w:tr w:rsidR="0072134F" w:rsidRPr="0048718D" w:rsidTr="0072134F">
        <w:trPr>
          <w:gridAfter w:val="1"/>
          <w:wAfter w:w="7" w:type="dxa"/>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pStyle w:val="af6"/>
              <w:rPr>
                <w:sz w:val="20"/>
                <w:szCs w:val="20"/>
              </w:rPr>
            </w:pPr>
          </w:p>
        </w:tc>
        <w:tc>
          <w:tcPr>
            <w:tcW w:w="2580" w:type="dxa"/>
          </w:tcPr>
          <w:p w:rsidR="0072134F" w:rsidRPr="0048718D" w:rsidRDefault="0072134F" w:rsidP="0072134F">
            <w:pPr>
              <w:spacing w:line="228" w:lineRule="auto"/>
            </w:pPr>
            <w:r w:rsidRPr="0048718D">
              <w:t xml:space="preserve">бюджет </w:t>
            </w:r>
            <w:proofErr w:type="spellStart"/>
            <w:r w:rsidRPr="0048718D">
              <w:t>Камешкирского</w:t>
            </w:r>
            <w:proofErr w:type="spellEnd"/>
            <w:r w:rsidRPr="0048718D">
              <w:t xml:space="preserve"> района</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spacing w:line="228" w:lineRule="auto"/>
              <w:ind w:left="-100" w:right="-96"/>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pStyle w:val="af6"/>
              <w:jc w:val="center"/>
              <w:rPr>
                <w:sz w:val="20"/>
                <w:szCs w:val="20"/>
              </w:rPr>
            </w:pPr>
            <w:r w:rsidRPr="0048718D">
              <w:rPr>
                <w:sz w:val="20"/>
                <w:szCs w:val="20"/>
              </w:rPr>
              <w:t>846,0</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spacing w:line="228" w:lineRule="auto"/>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widowControl/>
              <w:jc w:val="center"/>
              <w:rPr>
                <w:b/>
              </w:rPr>
            </w:pPr>
            <w:r w:rsidRPr="0048718D">
              <w:rPr>
                <w:b/>
              </w:rPr>
              <w:t>0</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r>
      <w:tr w:rsidR="0072134F" w:rsidRPr="0048718D" w:rsidTr="0072134F">
        <w:trPr>
          <w:gridAfter w:val="1"/>
          <w:wAfter w:w="7" w:type="dxa"/>
          <w:trHeight w:val="70"/>
        </w:trPr>
        <w:tc>
          <w:tcPr>
            <w:tcW w:w="596" w:type="dxa"/>
            <w:vMerge/>
            <w:vAlign w:val="center"/>
          </w:tcPr>
          <w:p w:rsidR="0072134F" w:rsidRPr="0048718D" w:rsidRDefault="0072134F" w:rsidP="0072134F">
            <w:pPr>
              <w:widowControl/>
            </w:pPr>
          </w:p>
        </w:tc>
        <w:tc>
          <w:tcPr>
            <w:tcW w:w="1842" w:type="dxa"/>
            <w:vMerge/>
            <w:vAlign w:val="center"/>
          </w:tcPr>
          <w:p w:rsidR="0072134F" w:rsidRPr="0048718D" w:rsidRDefault="0072134F" w:rsidP="0072134F">
            <w:pPr>
              <w:widowControl/>
            </w:pPr>
          </w:p>
        </w:tc>
        <w:tc>
          <w:tcPr>
            <w:tcW w:w="2382" w:type="dxa"/>
            <w:vMerge/>
            <w:vAlign w:val="center"/>
          </w:tcPr>
          <w:p w:rsidR="0072134F" w:rsidRPr="0048718D" w:rsidRDefault="0072134F" w:rsidP="0072134F">
            <w:pPr>
              <w:pStyle w:val="af6"/>
              <w:rPr>
                <w:sz w:val="20"/>
                <w:szCs w:val="20"/>
              </w:rPr>
            </w:pPr>
          </w:p>
        </w:tc>
        <w:tc>
          <w:tcPr>
            <w:tcW w:w="2580" w:type="dxa"/>
          </w:tcPr>
          <w:p w:rsidR="0072134F" w:rsidRPr="0048718D" w:rsidRDefault="0072134F" w:rsidP="0072134F">
            <w:pPr>
              <w:spacing w:line="228" w:lineRule="auto"/>
            </w:pPr>
            <w:r w:rsidRPr="0048718D">
              <w:t>внебюджетные источники</w:t>
            </w:r>
          </w:p>
        </w:tc>
        <w:tc>
          <w:tcPr>
            <w:tcW w:w="1248" w:type="dxa"/>
            <w:tcBorders>
              <w:top w:val="nil"/>
              <w:left w:val="single" w:sz="4" w:space="0" w:color="auto"/>
              <w:bottom w:val="single" w:sz="4" w:space="0" w:color="auto"/>
              <w:right w:val="single" w:sz="4" w:space="0" w:color="auto"/>
            </w:tcBorders>
            <w:shd w:val="clear" w:color="000000" w:fill="FFFFFF"/>
          </w:tcPr>
          <w:p w:rsidR="0072134F" w:rsidRPr="0048718D" w:rsidRDefault="0072134F" w:rsidP="0072134F">
            <w:pPr>
              <w:spacing w:line="228" w:lineRule="auto"/>
              <w:ind w:left="-100" w:right="-96"/>
              <w:jc w:val="center"/>
            </w:pPr>
            <w:r w:rsidRPr="0048718D">
              <w:t>0</w:t>
            </w:r>
          </w:p>
        </w:tc>
        <w:tc>
          <w:tcPr>
            <w:tcW w:w="1276" w:type="dxa"/>
            <w:tcBorders>
              <w:top w:val="nil"/>
              <w:left w:val="nil"/>
              <w:bottom w:val="single" w:sz="4" w:space="0" w:color="auto"/>
              <w:right w:val="single" w:sz="4" w:space="0" w:color="auto"/>
            </w:tcBorders>
            <w:shd w:val="clear" w:color="000000" w:fill="FFFFFF"/>
          </w:tcPr>
          <w:p w:rsidR="0072134F" w:rsidRPr="0048718D" w:rsidRDefault="0072134F" w:rsidP="0072134F">
            <w:pPr>
              <w:pStyle w:val="af6"/>
              <w:jc w:val="center"/>
              <w:rPr>
                <w:sz w:val="20"/>
                <w:szCs w:val="20"/>
              </w:rPr>
            </w:pPr>
            <w:r w:rsidRPr="0048718D">
              <w:rPr>
                <w:sz w:val="20"/>
                <w:szCs w:val="20"/>
              </w:rPr>
              <w:t>0</w:t>
            </w:r>
          </w:p>
        </w:tc>
        <w:tc>
          <w:tcPr>
            <w:tcW w:w="1372" w:type="dxa"/>
            <w:tcBorders>
              <w:top w:val="nil"/>
              <w:left w:val="nil"/>
              <w:bottom w:val="single" w:sz="4" w:space="0" w:color="auto"/>
              <w:right w:val="single" w:sz="4" w:space="0" w:color="auto"/>
            </w:tcBorders>
            <w:shd w:val="clear" w:color="000000" w:fill="FFFFFF"/>
          </w:tcPr>
          <w:p w:rsidR="0072134F" w:rsidRPr="0048718D" w:rsidRDefault="0072134F" w:rsidP="0072134F">
            <w:pPr>
              <w:spacing w:line="228" w:lineRule="auto"/>
              <w:jc w:val="center"/>
            </w:pPr>
            <w:r w:rsidRPr="0048718D">
              <w:t>0</w:t>
            </w:r>
          </w:p>
        </w:tc>
        <w:tc>
          <w:tcPr>
            <w:tcW w:w="1414" w:type="dxa"/>
            <w:tcBorders>
              <w:top w:val="nil"/>
              <w:left w:val="nil"/>
              <w:bottom w:val="single" w:sz="4" w:space="0" w:color="auto"/>
              <w:right w:val="single" w:sz="4" w:space="0" w:color="auto"/>
            </w:tcBorders>
            <w:shd w:val="clear" w:color="000000" w:fill="FFFFFF"/>
          </w:tcPr>
          <w:p w:rsidR="0072134F" w:rsidRPr="0048718D" w:rsidRDefault="0072134F" w:rsidP="0072134F">
            <w:pPr>
              <w:widowControl/>
              <w:jc w:val="center"/>
              <w:rPr>
                <w:b/>
              </w:rPr>
            </w:pPr>
            <w:r w:rsidRPr="0048718D">
              <w:rPr>
                <w:b/>
              </w:rPr>
              <w:t>0</w:t>
            </w:r>
          </w:p>
        </w:tc>
        <w:tc>
          <w:tcPr>
            <w:tcW w:w="1309"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c>
          <w:tcPr>
            <w:tcW w:w="1242" w:type="dxa"/>
            <w:tcBorders>
              <w:top w:val="nil"/>
              <w:left w:val="nil"/>
              <w:bottom w:val="single" w:sz="4" w:space="0" w:color="auto"/>
              <w:right w:val="single" w:sz="4" w:space="0" w:color="auto"/>
            </w:tcBorders>
            <w:shd w:val="clear" w:color="000000" w:fill="FFFFFF"/>
          </w:tcPr>
          <w:p w:rsidR="0072134F" w:rsidRPr="0048718D" w:rsidRDefault="0072134F" w:rsidP="0072134F">
            <w:pPr>
              <w:jc w:val="center"/>
              <w:rPr>
                <w:b/>
              </w:rPr>
            </w:pPr>
            <w:r w:rsidRPr="0048718D">
              <w:rPr>
                <w:b/>
              </w:rPr>
              <w:t>0</w:t>
            </w:r>
          </w:p>
        </w:tc>
      </w:tr>
    </w:tbl>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p w:rsidR="0072134F" w:rsidRPr="0048718D" w:rsidRDefault="0072134F" w:rsidP="0072134F">
      <w:pPr>
        <w:widowControl/>
        <w:rPr>
          <w:sz w:val="28"/>
          <w:szCs w:val="28"/>
        </w:rPr>
      </w:pPr>
    </w:p>
    <w:tbl>
      <w:tblPr>
        <w:tblW w:w="9828" w:type="dxa"/>
        <w:jc w:val="right"/>
        <w:tblLook w:val="01E0" w:firstRow="1" w:lastRow="1" w:firstColumn="1" w:lastColumn="1" w:noHBand="0" w:noVBand="0"/>
      </w:tblPr>
      <w:tblGrid>
        <w:gridCol w:w="4608"/>
        <w:gridCol w:w="5220"/>
      </w:tblGrid>
      <w:tr w:rsidR="0072134F" w:rsidRPr="0048718D" w:rsidTr="0072134F">
        <w:trPr>
          <w:trHeight w:val="1404"/>
          <w:jc w:val="right"/>
        </w:trPr>
        <w:tc>
          <w:tcPr>
            <w:tcW w:w="4608" w:type="dxa"/>
          </w:tcPr>
          <w:p w:rsidR="0072134F" w:rsidRPr="0048718D" w:rsidRDefault="0072134F" w:rsidP="0072134F">
            <w:pPr>
              <w:autoSpaceDE w:val="0"/>
              <w:autoSpaceDN w:val="0"/>
              <w:jc w:val="right"/>
              <w:outlineLvl w:val="1"/>
            </w:pPr>
          </w:p>
        </w:tc>
        <w:tc>
          <w:tcPr>
            <w:tcW w:w="5220" w:type="dxa"/>
          </w:tcPr>
          <w:p w:rsidR="0072134F" w:rsidRPr="0048718D" w:rsidRDefault="0072134F" w:rsidP="0072134F">
            <w:pPr>
              <w:jc w:val="right"/>
            </w:pPr>
          </w:p>
          <w:p w:rsidR="0072134F" w:rsidRPr="0048718D" w:rsidRDefault="0072134F" w:rsidP="0072134F">
            <w:pPr>
              <w:jc w:val="right"/>
            </w:pPr>
            <w:r w:rsidRPr="0048718D">
              <w:t>Приложение № 8</w:t>
            </w:r>
          </w:p>
          <w:p w:rsidR="0072134F" w:rsidRPr="0048718D" w:rsidRDefault="0072134F" w:rsidP="0072134F">
            <w:pPr>
              <w:jc w:val="right"/>
            </w:pPr>
            <w:r w:rsidRPr="0048718D">
              <w:t>к муниципальной программе</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autoSpaceDE w:val="0"/>
              <w:autoSpaceDN w:val="0"/>
              <w:jc w:val="right"/>
              <w:outlineLvl w:val="1"/>
            </w:pPr>
            <w:r w:rsidRPr="0048718D">
              <w:t xml:space="preserve">«Комплексное развитие сельских территорий  </w:t>
            </w:r>
            <w:proofErr w:type="spellStart"/>
            <w:r w:rsidRPr="0048718D">
              <w:t>Камешкирского</w:t>
            </w:r>
            <w:proofErr w:type="spellEnd"/>
            <w:r w:rsidRPr="0048718D">
              <w:t xml:space="preserve"> района</w:t>
            </w:r>
            <w:r w:rsidRPr="0048718D">
              <w:rPr>
                <w:b/>
              </w:rPr>
              <w:t xml:space="preserve"> </w:t>
            </w:r>
            <w:r w:rsidRPr="0048718D">
              <w:t>Пензенской области »</w:t>
            </w:r>
          </w:p>
        </w:tc>
      </w:tr>
    </w:tbl>
    <w:p w:rsidR="0072134F" w:rsidRPr="0048718D" w:rsidRDefault="0072134F" w:rsidP="0072134F">
      <w:pPr>
        <w:jc w:val="center"/>
        <w:rPr>
          <w:b/>
          <w:sz w:val="22"/>
          <w:szCs w:val="22"/>
        </w:rPr>
      </w:pPr>
      <w:r w:rsidRPr="0048718D">
        <w:rPr>
          <w:b/>
          <w:bCs/>
        </w:rPr>
        <w:t xml:space="preserve">РЕСУРСНОЕ ОБЕСПЕЧЕНИЕ </w:t>
      </w:r>
      <w:r w:rsidRPr="0048718D">
        <w:rPr>
          <w:b/>
          <w:bCs/>
        </w:rPr>
        <w:br/>
        <w:t xml:space="preserve"> </w:t>
      </w:r>
      <w:r w:rsidRPr="0048718D">
        <w:rPr>
          <w:b/>
          <w:sz w:val="22"/>
          <w:szCs w:val="22"/>
        </w:rPr>
        <w:t xml:space="preserve">муниципальной  программы </w:t>
      </w:r>
      <w:proofErr w:type="spellStart"/>
      <w:r w:rsidRPr="0048718D">
        <w:rPr>
          <w:b/>
          <w:sz w:val="22"/>
          <w:szCs w:val="22"/>
        </w:rPr>
        <w:t>Камешкирского</w:t>
      </w:r>
      <w:proofErr w:type="spellEnd"/>
      <w:r w:rsidRPr="0048718D">
        <w:rPr>
          <w:b/>
          <w:sz w:val="22"/>
          <w:szCs w:val="22"/>
        </w:rPr>
        <w:t xml:space="preserve"> района Пензенской области</w:t>
      </w:r>
    </w:p>
    <w:p w:rsidR="0072134F" w:rsidRPr="0048718D" w:rsidRDefault="0072134F" w:rsidP="0072134F">
      <w:pPr>
        <w:ind w:firstLine="567"/>
        <w:jc w:val="center"/>
        <w:rPr>
          <w:b/>
          <w:color w:val="000000"/>
          <w:sz w:val="22"/>
          <w:szCs w:val="22"/>
        </w:rPr>
      </w:pPr>
      <w:r w:rsidRPr="0048718D">
        <w:rPr>
          <w:b/>
          <w:sz w:val="22"/>
          <w:szCs w:val="22"/>
        </w:rPr>
        <w:t xml:space="preserve">«Комплексное развитие сельских территорий  </w:t>
      </w:r>
      <w:proofErr w:type="spellStart"/>
      <w:r w:rsidRPr="0048718D">
        <w:rPr>
          <w:b/>
          <w:sz w:val="22"/>
          <w:szCs w:val="22"/>
        </w:rPr>
        <w:t>Камешкирского</w:t>
      </w:r>
      <w:proofErr w:type="spellEnd"/>
      <w:r w:rsidRPr="0048718D">
        <w:rPr>
          <w:b/>
          <w:sz w:val="22"/>
          <w:szCs w:val="22"/>
        </w:rPr>
        <w:t xml:space="preserve"> района Пензенской области»</w:t>
      </w:r>
    </w:p>
    <w:p w:rsidR="0072134F" w:rsidRPr="0048718D" w:rsidRDefault="0072134F" w:rsidP="0072134F">
      <w:pPr>
        <w:spacing w:line="220" w:lineRule="auto"/>
        <w:jc w:val="center"/>
        <w:rPr>
          <w:b/>
          <w:bCs/>
          <w:sz w:val="22"/>
          <w:szCs w:val="22"/>
        </w:rPr>
      </w:pPr>
      <w:r w:rsidRPr="0048718D">
        <w:rPr>
          <w:b/>
          <w:bCs/>
          <w:sz w:val="22"/>
          <w:szCs w:val="22"/>
        </w:rPr>
        <w:t xml:space="preserve"> за счет средств бюджета </w:t>
      </w:r>
      <w:proofErr w:type="spellStart"/>
      <w:r w:rsidRPr="0048718D">
        <w:rPr>
          <w:b/>
          <w:sz w:val="22"/>
          <w:szCs w:val="22"/>
        </w:rPr>
        <w:t>Камешкирского</w:t>
      </w:r>
      <w:proofErr w:type="spellEnd"/>
      <w:r w:rsidRPr="0048718D">
        <w:rPr>
          <w:b/>
          <w:bCs/>
          <w:sz w:val="22"/>
          <w:szCs w:val="22"/>
        </w:rPr>
        <w:t xml:space="preserve"> района</w:t>
      </w:r>
      <w:r w:rsidRPr="0048718D">
        <w:rPr>
          <w:b/>
          <w:sz w:val="22"/>
          <w:szCs w:val="22"/>
        </w:rPr>
        <w:t xml:space="preserve"> Пензенской области</w:t>
      </w:r>
    </w:p>
    <w:p w:rsidR="0072134F" w:rsidRPr="0048718D" w:rsidRDefault="0072134F" w:rsidP="0072134F">
      <w:pPr>
        <w:spacing w:line="220" w:lineRule="auto"/>
        <w:jc w:val="center"/>
        <w:rPr>
          <w:b/>
          <w:bCs/>
          <w:sz w:val="6"/>
          <w:szCs w:val="6"/>
        </w:rPr>
      </w:pPr>
    </w:p>
    <w:tbl>
      <w:tblPr>
        <w:tblW w:w="156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1559"/>
        <w:gridCol w:w="2268"/>
        <w:gridCol w:w="1842"/>
        <w:gridCol w:w="708"/>
        <w:gridCol w:w="448"/>
        <w:gridCol w:w="532"/>
        <w:gridCol w:w="440"/>
        <w:gridCol w:w="425"/>
        <w:gridCol w:w="1119"/>
        <w:gridCol w:w="1117"/>
        <w:gridCol w:w="1116"/>
        <w:gridCol w:w="1116"/>
        <w:gridCol w:w="1061"/>
        <w:gridCol w:w="1134"/>
        <w:gridCol w:w="8"/>
      </w:tblGrid>
      <w:tr w:rsidR="0072134F" w:rsidRPr="0048718D" w:rsidTr="0072134F">
        <w:trPr>
          <w:trHeight w:val="314"/>
        </w:trPr>
        <w:tc>
          <w:tcPr>
            <w:tcW w:w="4537" w:type="dxa"/>
            <w:gridSpan w:val="3"/>
          </w:tcPr>
          <w:p w:rsidR="0072134F" w:rsidRPr="0048718D" w:rsidRDefault="0072134F" w:rsidP="0072134F">
            <w:pPr>
              <w:widowControl/>
              <w:spacing w:line="220" w:lineRule="auto"/>
              <w:jc w:val="center"/>
              <w:rPr>
                <w:sz w:val="22"/>
                <w:szCs w:val="22"/>
              </w:rPr>
            </w:pPr>
            <w:r w:rsidRPr="0048718D">
              <w:rPr>
                <w:sz w:val="22"/>
                <w:szCs w:val="22"/>
              </w:rPr>
              <w:t xml:space="preserve">Ответственный исполнитель </w:t>
            </w:r>
            <w:r w:rsidRPr="0048718D">
              <w:rPr>
                <w:sz w:val="22"/>
                <w:szCs w:val="22"/>
              </w:rPr>
              <w:br/>
              <w:t>муниципальной программы</w:t>
            </w:r>
          </w:p>
        </w:tc>
        <w:tc>
          <w:tcPr>
            <w:tcW w:w="11066" w:type="dxa"/>
            <w:gridSpan w:val="13"/>
          </w:tcPr>
          <w:p w:rsidR="0072134F" w:rsidRPr="0048718D" w:rsidRDefault="0072134F" w:rsidP="0072134F">
            <w:pPr>
              <w:widowControl/>
              <w:spacing w:line="220" w:lineRule="auto"/>
              <w:jc w:val="center"/>
              <w:rPr>
                <w:sz w:val="22"/>
                <w:szCs w:val="22"/>
              </w:rPr>
            </w:pPr>
            <w:r w:rsidRPr="0048718D">
              <w:rPr>
                <w:sz w:val="22"/>
                <w:szCs w:val="22"/>
              </w:rPr>
              <w:t xml:space="preserve">Администрация </w:t>
            </w:r>
            <w:proofErr w:type="spellStart"/>
            <w:r w:rsidRPr="0048718D">
              <w:rPr>
                <w:sz w:val="22"/>
                <w:szCs w:val="22"/>
              </w:rPr>
              <w:t>Камешкирского</w:t>
            </w:r>
            <w:proofErr w:type="spellEnd"/>
            <w:r w:rsidRPr="0048718D">
              <w:rPr>
                <w:sz w:val="22"/>
                <w:szCs w:val="22"/>
              </w:rPr>
              <w:t xml:space="preserve"> района Пензенской области</w:t>
            </w:r>
          </w:p>
        </w:tc>
      </w:tr>
      <w:tr w:rsidR="0072134F" w:rsidRPr="0048718D" w:rsidTr="0072134F">
        <w:tc>
          <w:tcPr>
            <w:tcW w:w="710" w:type="dxa"/>
            <w:vMerge w:val="restart"/>
          </w:tcPr>
          <w:p w:rsidR="0072134F" w:rsidRPr="0048718D" w:rsidRDefault="0072134F" w:rsidP="0072134F">
            <w:pPr>
              <w:widowControl/>
              <w:spacing w:line="220" w:lineRule="auto"/>
              <w:jc w:val="center"/>
              <w:rPr>
                <w:sz w:val="22"/>
                <w:szCs w:val="22"/>
              </w:rPr>
            </w:pPr>
            <w:r w:rsidRPr="0048718D">
              <w:rPr>
                <w:sz w:val="22"/>
                <w:szCs w:val="22"/>
              </w:rPr>
              <w:t xml:space="preserve">№ </w:t>
            </w:r>
            <w:r w:rsidRPr="0048718D">
              <w:rPr>
                <w:sz w:val="22"/>
                <w:szCs w:val="22"/>
              </w:rPr>
              <w:br/>
            </w:r>
            <w:proofErr w:type="gramStart"/>
            <w:r w:rsidRPr="0048718D">
              <w:rPr>
                <w:sz w:val="22"/>
                <w:szCs w:val="22"/>
              </w:rPr>
              <w:t>п</w:t>
            </w:r>
            <w:proofErr w:type="gramEnd"/>
            <w:r w:rsidRPr="0048718D">
              <w:rPr>
                <w:sz w:val="22"/>
                <w:szCs w:val="22"/>
              </w:rPr>
              <w:t>/п</w:t>
            </w:r>
          </w:p>
        </w:tc>
        <w:tc>
          <w:tcPr>
            <w:tcW w:w="1559" w:type="dxa"/>
            <w:vMerge w:val="restart"/>
          </w:tcPr>
          <w:p w:rsidR="0072134F" w:rsidRPr="0048718D" w:rsidRDefault="0072134F" w:rsidP="0072134F">
            <w:pPr>
              <w:widowControl/>
              <w:spacing w:line="220" w:lineRule="auto"/>
              <w:ind w:left="16" w:hanging="16"/>
              <w:jc w:val="center"/>
              <w:rPr>
                <w:sz w:val="22"/>
                <w:szCs w:val="22"/>
              </w:rPr>
            </w:pPr>
            <w:r w:rsidRPr="0048718D">
              <w:rPr>
                <w:sz w:val="22"/>
                <w:szCs w:val="22"/>
              </w:rPr>
              <w:t>Статус</w:t>
            </w:r>
          </w:p>
        </w:tc>
        <w:tc>
          <w:tcPr>
            <w:tcW w:w="2268" w:type="dxa"/>
            <w:vMerge w:val="restart"/>
          </w:tcPr>
          <w:p w:rsidR="0072134F" w:rsidRPr="0048718D" w:rsidRDefault="0072134F" w:rsidP="0072134F">
            <w:pPr>
              <w:widowControl/>
              <w:spacing w:line="220" w:lineRule="auto"/>
              <w:ind w:firstLine="34"/>
              <w:jc w:val="center"/>
              <w:rPr>
                <w:sz w:val="22"/>
                <w:szCs w:val="22"/>
              </w:rPr>
            </w:pPr>
            <w:r w:rsidRPr="0048718D">
              <w:rPr>
                <w:sz w:val="22"/>
                <w:szCs w:val="22"/>
              </w:rPr>
              <w:t xml:space="preserve">Наименование муниципальной программы, </w:t>
            </w:r>
            <w:r w:rsidRPr="0048718D">
              <w:rPr>
                <w:sz w:val="22"/>
                <w:szCs w:val="22"/>
              </w:rPr>
              <w:br/>
              <w:t xml:space="preserve">основного мероприятия </w:t>
            </w:r>
          </w:p>
        </w:tc>
        <w:tc>
          <w:tcPr>
            <w:tcW w:w="1842" w:type="dxa"/>
            <w:vMerge w:val="restart"/>
          </w:tcPr>
          <w:p w:rsidR="0072134F" w:rsidRPr="0048718D" w:rsidRDefault="0072134F" w:rsidP="0072134F">
            <w:pPr>
              <w:widowControl/>
              <w:spacing w:line="220" w:lineRule="auto"/>
              <w:jc w:val="center"/>
              <w:rPr>
                <w:sz w:val="22"/>
                <w:szCs w:val="22"/>
              </w:rPr>
            </w:pPr>
            <w:r w:rsidRPr="0048718D">
              <w:rPr>
                <w:sz w:val="22"/>
                <w:szCs w:val="22"/>
              </w:rPr>
              <w:t>Ответственный исполнитель, соисполнитель</w:t>
            </w:r>
          </w:p>
        </w:tc>
        <w:tc>
          <w:tcPr>
            <w:tcW w:w="2553" w:type="dxa"/>
            <w:gridSpan w:val="5"/>
          </w:tcPr>
          <w:p w:rsidR="0072134F" w:rsidRPr="0048718D" w:rsidRDefault="0072134F" w:rsidP="0072134F">
            <w:pPr>
              <w:widowControl/>
              <w:spacing w:line="220" w:lineRule="auto"/>
              <w:jc w:val="center"/>
              <w:rPr>
                <w:sz w:val="22"/>
                <w:szCs w:val="22"/>
              </w:rPr>
            </w:pPr>
            <w:r w:rsidRPr="0048718D">
              <w:rPr>
                <w:sz w:val="22"/>
                <w:szCs w:val="22"/>
              </w:rPr>
              <w:t>Код бюджетной классификации &lt;1&gt;</w:t>
            </w:r>
          </w:p>
        </w:tc>
        <w:tc>
          <w:tcPr>
            <w:tcW w:w="6671" w:type="dxa"/>
            <w:gridSpan w:val="7"/>
          </w:tcPr>
          <w:p w:rsidR="0072134F" w:rsidRPr="0048718D" w:rsidRDefault="0072134F" w:rsidP="0072134F">
            <w:pPr>
              <w:widowControl/>
              <w:spacing w:line="220" w:lineRule="auto"/>
              <w:jc w:val="center"/>
              <w:rPr>
                <w:sz w:val="22"/>
                <w:szCs w:val="22"/>
              </w:rPr>
            </w:pPr>
            <w:r w:rsidRPr="0048718D">
              <w:rPr>
                <w:sz w:val="22"/>
                <w:szCs w:val="22"/>
              </w:rPr>
              <w:t xml:space="preserve">Расходы бюджета </w:t>
            </w:r>
            <w:proofErr w:type="spellStart"/>
            <w:r w:rsidRPr="0048718D">
              <w:rPr>
                <w:sz w:val="22"/>
                <w:szCs w:val="22"/>
              </w:rPr>
              <w:t>Камешкирского</w:t>
            </w:r>
            <w:proofErr w:type="spellEnd"/>
            <w:r w:rsidRPr="0048718D">
              <w:rPr>
                <w:sz w:val="22"/>
                <w:szCs w:val="22"/>
              </w:rPr>
              <w:t xml:space="preserve">  района, тыс. руб.</w:t>
            </w:r>
          </w:p>
        </w:tc>
      </w:tr>
      <w:tr w:rsidR="0072134F" w:rsidRPr="0048718D" w:rsidTr="0072134F">
        <w:trPr>
          <w:gridAfter w:val="1"/>
          <w:wAfter w:w="8" w:type="dxa"/>
        </w:trPr>
        <w:tc>
          <w:tcPr>
            <w:tcW w:w="710" w:type="dxa"/>
            <w:vMerge/>
            <w:vAlign w:val="center"/>
          </w:tcPr>
          <w:p w:rsidR="0072134F" w:rsidRPr="0048718D" w:rsidRDefault="0072134F" w:rsidP="0072134F">
            <w:pPr>
              <w:widowControl/>
              <w:rPr>
                <w:sz w:val="22"/>
                <w:szCs w:val="22"/>
              </w:rPr>
            </w:pPr>
          </w:p>
        </w:tc>
        <w:tc>
          <w:tcPr>
            <w:tcW w:w="1559" w:type="dxa"/>
            <w:vMerge/>
            <w:vAlign w:val="center"/>
          </w:tcPr>
          <w:p w:rsidR="0072134F" w:rsidRPr="0048718D" w:rsidRDefault="0072134F" w:rsidP="0072134F">
            <w:pPr>
              <w:widowControl/>
              <w:rPr>
                <w:sz w:val="22"/>
                <w:szCs w:val="22"/>
              </w:rPr>
            </w:pPr>
          </w:p>
        </w:tc>
        <w:tc>
          <w:tcPr>
            <w:tcW w:w="2268" w:type="dxa"/>
            <w:vMerge/>
            <w:vAlign w:val="center"/>
          </w:tcPr>
          <w:p w:rsidR="0072134F" w:rsidRPr="0048718D" w:rsidRDefault="0072134F" w:rsidP="0072134F">
            <w:pPr>
              <w:widowControl/>
              <w:rPr>
                <w:sz w:val="22"/>
                <w:szCs w:val="22"/>
              </w:rPr>
            </w:pPr>
          </w:p>
        </w:tc>
        <w:tc>
          <w:tcPr>
            <w:tcW w:w="1842" w:type="dxa"/>
            <w:vMerge/>
            <w:vAlign w:val="center"/>
          </w:tcPr>
          <w:p w:rsidR="0072134F" w:rsidRPr="0048718D" w:rsidRDefault="0072134F" w:rsidP="0072134F">
            <w:pPr>
              <w:widowControl/>
              <w:rPr>
                <w:sz w:val="22"/>
                <w:szCs w:val="22"/>
              </w:rPr>
            </w:pPr>
          </w:p>
        </w:tc>
        <w:tc>
          <w:tcPr>
            <w:tcW w:w="708" w:type="dxa"/>
          </w:tcPr>
          <w:p w:rsidR="0072134F" w:rsidRPr="0048718D" w:rsidRDefault="0072134F" w:rsidP="0072134F">
            <w:pPr>
              <w:widowControl/>
              <w:spacing w:line="220" w:lineRule="auto"/>
              <w:jc w:val="center"/>
              <w:rPr>
                <w:sz w:val="22"/>
                <w:szCs w:val="22"/>
              </w:rPr>
            </w:pPr>
            <w:r w:rsidRPr="0048718D">
              <w:rPr>
                <w:sz w:val="22"/>
                <w:szCs w:val="22"/>
              </w:rPr>
              <w:t>ГРБС</w:t>
            </w:r>
          </w:p>
        </w:tc>
        <w:tc>
          <w:tcPr>
            <w:tcW w:w="448" w:type="dxa"/>
          </w:tcPr>
          <w:p w:rsidR="0072134F" w:rsidRPr="0048718D" w:rsidRDefault="0072134F" w:rsidP="0072134F">
            <w:pPr>
              <w:widowControl/>
              <w:spacing w:line="220" w:lineRule="auto"/>
              <w:jc w:val="center"/>
              <w:rPr>
                <w:sz w:val="22"/>
                <w:szCs w:val="22"/>
              </w:rPr>
            </w:pPr>
            <w:proofErr w:type="spellStart"/>
            <w:r w:rsidRPr="0048718D">
              <w:rPr>
                <w:sz w:val="22"/>
                <w:szCs w:val="22"/>
              </w:rPr>
              <w:t>Рз</w:t>
            </w:r>
            <w:proofErr w:type="spellEnd"/>
          </w:p>
        </w:tc>
        <w:tc>
          <w:tcPr>
            <w:tcW w:w="532" w:type="dxa"/>
          </w:tcPr>
          <w:p w:rsidR="0072134F" w:rsidRPr="0048718D" w:rsidRDefault="0072134F" w:rsidP="0072134F">
            <w:pPr>
              <w:widowControl/>
              <w:spacing w:line="220" w:lineRule="auto"/>
              <w:jc w:val="center"/>
              <w:rPr>
                <w:sz w:val="22"/>
                <w:szCs w:val="22"/>
              </w:rPr>
            </w:pPr>
            <w:proofErr w:type="spellStart"/>
            <w:proofErr w:type="gramStart"/>
            <w:r w:rsidRPr="0048718D">
              <w:rPr>
                <w:sz w:val="22"/>
                <w:szCs w:val="22"/>
              </w:rPr>
              <w:t>Пр</w:t>
            </w:r>
            <w:proofErr w:type="spellEnd"/>
            <w:proofErr w:type="gramEnd"/>
          </w:p>
        </w:tc>
        <w:tc>
          <w:tcPr>
            <w:tcW w:w="440" w:type="dxa"/>
          </w:tcPr>
          <w:p w:rsidR="0072134F" w:rsidRPr="0048718D" w:rsidRDefault="0072134F" w:rsidP="0072134F">
            <w:pPr>
              <w:widowControl/>
              <w:spacing w:line="220" w:lineRule="auto"/>
              <w:jc w:val="center"/>
              <w:rPr>
                <w:sz w:val="22"/>
                <w:szCs w:val="22"/>
              </w:rPr>
            </w:pPr>
            <w:r w:rsidRPr="0048718D">
              <w:rPr>
                <w:sz w:val="22"/>
                <w:szCs w:val="22"/>
              </w:rPr>
              <w:t>ЦС</w:t>
            </w:r>
          </w:p>
        </w:tc>
        <w:tc>
          <w:tcPr>
            <w:tcW w:w="425" w:type="dxa"/>
          </w:tcPr>
          <w:p w:rsidR="0072134F" w:rsidRPr="0048718D" w:rsidRDefault="0072134F" w:rsidP="0072134F">
            <w:pPr>
              <w:widowControl/>
              <w:spacing w:line="220" w:lineRule="auto"/>
              <w:jc w:val="center"/>
              <w:rPr>
                <w:sz w:val="22"/>
                <w:szCs w:val="22"/>
              </w:rPr>
            </w:pPr>
            <w:r w:rsidRPr="0048718D">
              <w:rPr>
                <w:sz w:val="22"/>
                <w:szCs w:val="22"/>
              </w:rPr>
              <w:t>ВР</w:t>
            </w:r>
          </w:p>
        </w:tc>
        <w:tc>
          <w:tcPr>
            <w:tcW w:w="1119" w:type="dxa"/>
          </w:tcPr>
          <w:p w:rsidR="0072134F" w:rsidRPr="0048718D" w:rsidRDefault="0072134F" w:rsidP="0072134F">
            <w:pPr>
              <w:widowControl/>
              <w:spacing w:line="220" w:lineRule="auto"/>
              <w:jc w:val="center"/>
              <w:rPr>
                <w:sz w:val="22"/>
                <w:szCs w:val="22"/>
              </w:rPr>
            </w:pPr>
            <w:smartTag w:uri="urn:schemas-microsoft-com:office:smarttags" w:element="metricconverter">
              <w:smartTagPr>
                <w:attr w:name="ProductID" w:val="2020 г"/>
              </w:smartTagPr>
              <w:r w:rsidRPr="0048718D">
                <w:rPr>
                  <w:sz w:val="22"/>
                  <w:szCs w:val="22"/>
                </w:rPr>
                <w:t>2020 г</w:t>
              </w:r>
            </w:smartTag>
            <w:r w:rsidRPr="0048718D">
              <w:rPr>
                <w:sz w:val="22"/>
                <w:szCs w:val="22"/>
              </w:rPr>
              <w:t>.</w:t>
            </w:r>
          </w:p>
        </w:tc>
        <w:tc>
          <w:tcPr>
            <w:tcW w:w="1117" w:type="dxa"/>
          </w:tcPr>
          <w:p w:rsidR="0072134F" w:rsidRPr="0048718D" w:rsidRDefault="0072134F" w:rsidP="0072134F">
            <w:pPr>
              <w:widowControl/>
              <w:spacing w:line="220" w:lineRule="auto"/>
              <w:jc w:val="center"/>
              <w:rPr>
                <w:sz w:val="22"/>
                <w:szCs w:val="22"/>
              </w:rPr>
            </w:pPr>
            <w:smartTag w:uri="urn:schemas-microsoft-com:office:smarttags" w:element="metricconverter">
              <w:smartTagPr>
                <w:attr w:name="ProductID" w:val="2021 г"/>
              </w:smartTagPr>
              <w:r w:rsidRPr="0048718D">
                <w:rPr>
                  <w:sz w:val="22"/>
                  <w:szCs w:val="22"/>
                </w:rPr>
                <w:t>2021 г</w:t>
              </w:r>
            </w:smartTag>
            <w:r w:rsidRPr="0048718D">
              <w:rPr>
                <w:sz w:val="22"/>
                <w:szCs w:val="22"/>
              </w:rPr>
              <w:t>.</w:t>
            </w:r>
          </w:p>
        </w:tc>
        <w:tc>
          <w:tcPr>
            <w:tcW w:w="1116" w:type="dxa"/>
          </w:tcPr>
          <w:p w:rsidR="0072134F" w:rsidRPr="0048718D" w:rsidRDefault="0072134F" w:rsidP="0072134F">
            <w:pPr>
              <w:spacing w:line="220" w:lineRule="auto"/>
              <w:jc w:val="center"/>
              <w:rPr>
                <w:sz w:val="22"/>
                <w:szCs w:val="22"/>
              </w:rPr>
            </w:pPr>
            <w:smartTag w:uri="urn:schemas-microsoft-com:office:smarttags" w:element="metricconverter">
              <w:smartTagPr>
                <w:attr w:name="ProductID" w:val="2022 г"/>
              </w:smartTagPr>
              <w:r w:rsidRPr="0048718D">
                <w:rPr>
                  <w:sz w:val="22"/>
                  <w:szCs w:val="22"/>
                </w:rPr>
                <w:t>2022 г</w:t>
              </w:r>
            </w:smartTag>
            <w:r w:rsidRPr="0048718D">
              <w:rPr>
                <w:sz w:val="22"/>
                <w:szCs w:val="22"/>
              </w:rPr>
              <w:t>.</w:t>
            </w:r>
          </w:p>
        </w:tc>
        <w:tc>
          <w:tcPr>
            <w:tcW w:w="1116" w:type="dxa"/>
          </w:tcPr>
          <w:p w:rsidR="0072134F" w:rsidRPr="0048718D" w:rsidRDefault="0072134F" w:rsidP="0072134F">
            <w:pPr>
              <w:spacing w:line="220" w:lineRule="auto"/>
              <w:jc w:val="center"/>
              <w:rPr>
                <w:sz w:val="22"/>
                <w:szCs w:val="22"/>
              </w:rPr>
            </w:pPr>
            <w:smartTag w:uri="urn:schemas-microsoft-com:office:smarttags" w:element="metricconverter">
              <w:smartTagPr>
                <w:attr w:name="ProductID" w:val="2023 г"/>
              </w:smartTagPr>
              <w:r w:rsidRPr="0048718D">
                <w:rPr>
                  <w:sz w:val="22"/>
                  <w:szCs w:val="22"/>
                </w:rPr>
                <w:t>2023 г</w:t>
              </w:r>
            </w:smartTag>
            <w:r w:rsidRPr="0048718D">
              <w:rPr>
                <w:sz w:val="22"/>
                <w:szCs w:val="22"/>
              </w:rPr>
              <w:t>.</w:t>
            </w:r>
          </w:p>
        </w:tc>
        <w:tc>
          <w:tcPr>
            <w:tcW w:w="1061" w:type="dxa"/>
          </w:tcPr>
          <w:p w:rsidR="0072134F" w:rsidRPr="0048718D" w:rsidRDefault="0072134F" w:rsidP="0072134F">
            <w:pPr>
              <w:jc w:val="center"/>
              <w:rPr>
                <w:sz w:val="22"/>
                <w:szCs w:val="22"/>
              </w:rPr>
            </w:pPr>
            <w:smartTag w:uri="urn:schemas-microsoft-com:office:smarttags" w:element="metricconverter">
              <w:smartTagPr>
                <w:attr w:name="ProductID" w:val="2024 г"/>
              </w:smartTagPr>
              <w:r w:rsidRPr="0048718D">
                <w:rPr>
                  <w:sz w:val="22"/>
                  <w:szCs w:val="22"/>
                </w:rPr>
                <w:t>2024 г</w:t>
              </w:r>
            </w:smartTag>
            <w:r w:rsidRPr="0048718D">
              <w:rPr>
                <w:sz w:val="22"/>
                <w:szCs w:val="22"/>
              </w:rPr>
              <w:t>.</w:t>
            </w:r>
          </w:p>
        </w:tc>
        <w:tc>
          <w:tcPr>
            <w:tcW w:w="1134" w:type="dxa"/>
          </w:tcPr>
          <w:p w:rsidR="0072134F" w:rsidRPr="0048718D" w:rsidRDefault="0072134F" w:rsidP="0072134F">
            <w:pPr>
              <w:jc w:val="center"/>
              <w:rPr>
                <w:sz w:val="22"/>
                <w:szCs w:val="22"/>
              </w:rPr>
            </w:pPr>
            <w:smartTag w:uri="urn:schemas-microsoft-com:office:smarttags" w:element="metricconverter">
              <w:smartTagPr>
                <w:attr w:name="ProductID" w:val="2025 г"/>
              </w:smartTagPr>
              <w:r w:rsidRPr="0048718D">
                <w:rPr>
                  <w:sz w:val="22"/>
                  <w:szCs w:val="22"/>
                </w:rPr>
                <w:t>2025 г</w:t>
              </w:r>
            </w:smartTag>
            <w:r w:rsidRPr="0048718D">
              <w:rPr>
                <w:sz w:val="22"/>
                <w:szCs w:val="22"/>
              </w:rPr>
              <w:t>.</w:t>
            </w:r>
          </w:p>
        </w:tc>
      </w:tr>
      <w:tr w:rsidR="0072134F" w:rsidRPr="0048718D" w:rsidTr="0072134F">
        <w:trPr>
          <w:gridAfter w:val="1"/>
          <w:wAfter w:w="8" w:type="dxa"/>
          <w:tblHeader/>
        </w:trPr>
        <w:tc>
          <w:tcPr>
            <w:tcW w:w="710" w:type="dxa"/>
          </w:tcPr>
          <w:p w:rsidR="0072134F" w:rsidRPr="0048718D" w:rsidRDefault="0072134F" w:rsidP="0072134F">
            <w:pPr>
              <w:widowControl/>
              <w:spacing w:line="220" w:lineRule="auto"/>
              <w:jc w:val="center"/>
              <w:rPr>
                <w:sz w:val="22"/>
                <w:szCs w:val="22"/>
              </w:rPr>
            </w:pPr>
            <w:r w:rsidRPr="0048718D">
              <w:rPr>
                <w:sz w:val="22"/>
                <w:szCs w:val="22"/>
              </w:rPr>
              <w:t>1</w:t>
            </w:r>
          </w:p>
        </w:tc>
        <w:tc>
          <w:tcPr>
            <w:tcW w:w="1559" w:type="dxa"/>
          </w:tcPr>
          <w:p w:rsidR="0072134F" w:rsidRPr="0048718D" w:rsidRDefault="0072134F" w:rsidP="0072134F">
            <w:pPr>
              <w:widowControl/>
              <w:spacing w:line="220" w:lineRule="auto"/>
              <w:jc w:val="center"/>
              <w:rPr>
                <w:sz w:val="22"/>
                <w:szCs w:val="22"/>
              </w:rPr>
            </w:pPr>
            <w:r w:rsidRPr="0048718D">
              <w:rPr>
                <w:sz w:val="22"/>
                <w:szCs w:val="22"/>
              </w:rPr>
              <w:t>2</w:t>
            </w:r>
          </w:p>
        </w:tc>
        <w:tc>
          <w:tcPr>
            <w:tcW w:w="2268" w:type="dxa"/>
          </w:tcPr>
          <w:p w:rsidR="0072134F" w:rsidRPr="0048718D" w:rsidRDefault="0072134F" w:rsidP="0072134F">
            <w:pPr>
              <w:widowControl/>
              <w:spacing w:line="220" w:lineRule="auto"/>
              <w:jc w:val="center"/>
              <w:rPr>
                <w:sz w:val="22"/>
                <w:szCs w:val="22"/>
              </w:rPr>
            </w:pPr>
            <w:r w:rsidRPr="0048718D">
              <w:rPr>
                <w:sz w:val="22"/>
                <w:szCs w:val="22"/>
              </w:rPr>
              <w:t>3</w:t>
            </w:r>
          </w:p>
        </w:tc>
        <w:tc>
          <w:tcPr>
            <w:tcW w:w="1842" w:type="dxa"/>
          </w:tcPr>
          <w:p w:rsidR="0072134F" w:rsidRPr="0048718D" w:rsidRDefault="0072134F" w:rsidP="0072134F">
            <w:pPr>
              <w:widowControl/>
              <w:spacing w:line="220" w:lineRule="auto"/>
              <w:jc w:val="center"/>
              <w:rPr>
                <w:sz w:val="22"/>
                <w:szCs w:val="22"/>
              </w:rPr>
            </w:pPr>
            <w:r w:rsidRPr="0048718D">
              <w:rPr>
                <w:sz w:val="22"/>
                <w:szCs w:val="22"/>
              </w:rPr>
              <w:t>4</w:t>
            </w:r>
          </w:p>
        </w:tc>
        <w:tc>
          <w:tcPr>
            <w:tcW w:w="708" w:type="dxa"/>
          </w:tcPr>
          <w:p w:rsidR="0072134F" w:rsidRPr="0048718D" w:rsidRDefault="0072134F" w:rsidP="0072134F">
            <w:pPr>
              <w:widowControl/>
              <w:spacing w:line="220" w:lineRule="auto"/>
              <w:jc w:val="center"/>
              <w:rPr>
                <w:sz w:val="22"/>
                <w:szCs w:val="22"/>
              </w:rPr>
            </w:pPr>
            <w:r w:rsidRPr="0048718D">
              <w:rPr>
                <w:sz w:val="22"/>
                <w:szCs w:val="22"/>
              </w:rPr>
              <w:t>5</w:t>
            </w:r>
          </w:p>
        </w:tc>
        <w:tc>
          <w:tcPr>
            <w:tcW w:w="448" w:type="dxa"/>
          </w:tcPr>
          <w:p w:rsidR="0072134F" w:rsidRPr="0048718D" w:rsidRDefault="0072134F" w:rsidP="0072134F">
            <w:pPr>
              <w:widowControl/>
              <w:spacing w:line="220" w:lineRule="auto"/>
              <w:jc w:val="center"/>
              <w:rPr>
                <w:sz w:val="22"/>
                <w:szCs w:val="22"/>
              </w:rPr>
            </w:pPr>
            <w:r w:rsidRPr="0048718D">
              <w:rPr>
                <w:sz w:val="22"/>
                <w:szCs w:val="22"/>
              </w:rPr>
              <w:t>6</w:t>
            </w:r>
          </w:p>
        </w:tc>
        <w:tc>
          <w:tcPr>
            <w:tcW w:w="532" w:type="dxa"/>
          </w:tcPr>
          <w:p w:rsidR="0072134F" w:rsidRPr="0048718D" w:rsidRDefault="0072134F" w:rsidP="0072134F">
            <w:pPr>
              <w:widowControl/>
              <w:spacing w:line="220" w:lineRule="auto"/>
              <w:jc w:val="center"/>
              <w:rPr>
                <w:sz w:val="22"/>
                <w:szCs w:val="22"/>
              </w:rPr>
            </w:pPr>
            <w:r w:rsidRPr="0048718D">
              <w:rPr>
                <w:sz w:val="22"/>
                <w:szCs w:val="22"/>
              </w:rPr>
              <w:t>7</w:t>
            </w:r>
          </w:p>
        </w:tc>
        <w:tc>
          <w:tcPr>
            <w:tcW w:w="440" w:type="dxa"/>
          </w:tcPr>
          <w:p w:rsidR="0072134F" w:rsidRPr="0048718D" w:rsidRDefault="0072134F" w:rsidP="0072134F">
            <w:pPr>
              <w:widowControl/>
              <w:spacing w:line="220" w:lineRule="auto"/>
              <w:jc w:val="center"/>
              <w:rPr>
                <w:sz w:val="22"/>
                <w:szCs w:val="22"/>
              </w:rPr>
            </w:pPr>
            <w:r w:rsidRPr="0048718D">
              <w:rPr>
                <w:sz w:val="22"/>
                <w:szCs w:val="22"/>
              </w:rPr>
              <w:t>8</w:t>
            </w:r>
          </w:p>
        </w:tc>
        <w:tc>
          <w:tcPr>
            <w:tcW w:w="425" w:type="dxa"/>
          </w:tcPr>
          <w:p w:rsidR="0072134F" w:rsidRPr="0048718D" w:rsidRDefault="0072134F" w:rsidP="0072134F">
            <w:pPr>
              <w:widowControl/>
              <w:spacing w:line="220" w:lineRule="auto"/>
              <w:jc w:val="center"/>
              <w:rPr>
                <w:sz w:val="22"/>
                <w:szCs w:val="22"/>
              </w:rPr>
            </w:pPr>
            <w:r w:rsidRPr="0048718D">
              <w:rPr>
                <w:sz w:val="22"/>
                <w:szCs w:val="22"/>
              </w:rPr>
              <w:t>9</w:t>
            </w:r>
          </w:p>
        </w:tc>
        <w:tc>
          <w:tcPr>
            <w:tcW w:w="1119" w:type="dxa"/>
          </w:tcPr>
          <w:p w:rsidR="0072134F" w:rsidRPr="0048718D" w:rsidRDefault="0072134F" w:rsidP="0072134F">
            <w:pPr>
              <w:widowControl/>
              <w:spacing w:line="220" w:lineRule="auto"/>
              <w:ind w:left="-84" w:right="-80"/>
              <w:jc w:val="center"/>
              <w:rPr>
                <w:sz w:val="22"/>
                <w:szCs w:val="22"/>
              </w:rPr>
            </w:pPr>
            <w:r w:rsidRPr="0048718D">
              <w:rPr>
                <w:sz w:val="22"/>
                <w:szCs w:val="22"/>
              </w:rPr>
              <w:t>10</w:t>
            </w:r>
          </w:p>
        </w:tc>
        <w:tc>
          <w:tcPr>
            <w:tcW w:w="1117" w:type="dxa"/>
          </w:tcPr>
          <w:p w:rsidR="0072134F" w:rsidRPr="0048718D" w:rsidRDefault="0072134F" w:rsidP="0072134F">
            <w:pPr>
              <w:widowControl/>
              <w:spacing w:line="220" w:lineRule="auto"/>
              <w:ind w:left="-84" w:right="-80"/>
              <w:jc w:val="center"/>
              <w:rPr>
                <w:sz w:val="22"/>
                <w:szCs w:val="22"/>
              </w:rPr>
            </w:pPr>
            <w:r w:rsidRPr="0048718D">
              <w:rPr>
                <w:sz w:val="22"/>
                <w:szCs w:val="22"/>
              </w:rPr>
              <w:t>11</w:t>
            </w:r>
          </w:p>
        </w:tc>
        <w:tc>
          <w:tcPr>
            <w:tcW w:w="1116" w:type="dxa"/>
          </w:tcPr>
          <w:p w:rsidR="0072134F" w:rsidRPr="0048718D" w:rsidRDefault="0072134F" w:rsidP="0072134F">
            <w:pPr>
              <w:widowControl/>
              <w:spacing w:line="220" w:lineRule="auto"/>
              <w:ind w:left="-84" w:right="-80"/>
              <w:jc w:val="center"/>
              <w:rPr>
                <w:sz w:val="22"/>
                <w:szCs w:val="22"/>
              </w:rPr>
            </w:pPr>
            <w:r w:rsidRPr="0048718D">
              <w:rPr>
                <w:sz w:val="22"/>
                <w:szCs w:val="22"/>
                <w:lang w:val="en-US"/>
              </w:rPr>
              <w:t>1</w:t>
            </w:r>
            <w:r w:rsidRPr="0048718D">
              <w:rPr>
                <w:sz w:val="22"/>
                <w:szCs w:val="22"/>
              </w:rPr>
              <w:t>2</w:t>
            </w:r>
          </w:p>
        </w:tc>
        <w:tc>
          <w:tcPr>
            <w:tcW w:w="1116" w:type="dxa"/>
          </w:tcPr>
          <w:p w:rsidR="0072134F" w:rsidRPr="0048718D" w:rsidRDefault="0072134F" w:rsidP="0072134F">
            <w:pPr>
              <w:widowControl/>
              <w:spacing w:line="220" w:lineRule="auto"/>
              <w:ind w:left="-84" w:right="-80"/>
              <w:jc w:val="center"/>
              <w:rPr>
                <w:sz w:val="22"/>
                <w:szCs w:val="22"/>
              </w:rPr>
            </w:pPr>
            <w:r w:rsidRPr="0048718D">
              <w:rPr>
                <w:sz w:val="22"/>
                <w:szCs w:val="22"/>
              </w:rPr>
              <w:t>13</w:t>
            </w:r>
          </w:p>
        </w:tc>
        <w:tc>
          <w:tcPr>
            <w:tcW w:w="1061" w:type="dxa"/>
          </w:tcPr>
          <w:p w:rsidR="0072134F" w:rsidRPr="0048718D" w:rsidRDefault="0072134F" w:rsidP="0072134F">
            <w:pPr>
              <w:widowControl/>
              <w:spacing w:line="220" w:lineRule="auto"/>
              <w:ind w:left="-84" w:right="-80"/>
              <w:jc w:val="center"/>
              <w:rPr>
                <w:sz w:val="22"/>
                <w:szCs w:val="22"/>
              </w:rPr>
            </w:pPr>
            <w:r w:rsidRPr="0048718D">
              <w:rPr>
                <w:sz w:val="22"/>
                <w:szCs w:val="22"/>
              </w:rPr>
              <w:t>14</w:t>
            </w:r>
          </w:p>
        </w:tc>
        <w:tc>
          <w:tcPr>
            <w:tcW w:w="1134" w:type="dxa"/>
          </w:tcPr>
          <w:p w:rsidR="0072134F" w:rsidRPr="0048718D" w:rsidRDefault="0072134F" w:rsidP="0072134F">
            <w:pPr>
              <w:widowControl/>
              <w:spacing w:line="220" w:lineRule="auto"/>
              <w:ind w:left="-84" w:right="-80"/>
              <w:jc w:val="center"/>
              <w:rPr>
                <w:sz w:val="22"/>
                <w:szCs w:val="22"/>
              </w:rPr>
            </w:pPr>
            <w:r w:rsidRPr="0048718D">
              <w:rPr>
                <w:sz w:val="22"/>
                <w:szCs w:val="22"/>
              </w:rPr>
              <w:t>15</w:t>
            </w:r>
          </w:p>
        </w:tc>
      </w:tr>
      <w:tr w:rsidR="0072134F" w:rsidRPr="0048718D" w:rsidTr="0072134F">
        <w:trPr>
          <w:gridAfter w:val="1"/>
          <w:wAfter w:w="8" w:type="dxa"/>
        </w:trPr>
        <w:tc>
          <w:tcPr>
            <w:tcW w:w="710" w:type="dxa"/>
            <w:vMerge w:val="restart"/>
          </w:tcPr>
          <w:p w:rsidR="0072134F" w:rsidRPr="0048718D" w:rsidRDefault="0072134F" w:rsidP="0072134F">
            <w:pPr>
              <w:spacing w:line="220" w:lineRule="auto"/>
              <w:jc w:val="center"/>
              <w:rPr>
                <w:sz w:val="22"/>
                <w:szCs w:val="22"/>
              </w:rPr>
            </w:pPr>
          </w:p>
        </w:tc>
        <w:tc>
          <w:tcPr>
            <w:tcW w:w="1559" w:type="dxa"/>
            <w:vMerge w:val="restart"/>
          </w:tcPr>
          <w:p w:rsidR="0072134F" w:rsidRPr="0048718D" w:rsidRDefault="0072134F" w:rsidP="0072134F">
            <w:pPr>
              <w:spacing w:line="220" w:lineRule="auto"/>
              <w:jc w:val="center"/>
              <w:rPr>
                <w:sz w:val="22"/>
                <w:szCs w:val="22"/>
              </w:rPr>
            </w:pPr>
            <w:r w:rsidRPr="0048718D">
              <w:rPr>
                <w:sz w:val="22"/>
                <w:szCs w:val="22"/>
              </w:rPr>
              <w:t>Муниципальная программа</w:t>
            </w:r>
          </w:p>
        </w:tc>
        <w:tc>
          <w:tcPr>
            <w:tcW w:w="2268" w:type="dxa"/>
            <w:vMerge w:val="restart"/>
          </w:tcPr>
          <w:p w:rsidR="0072134F" w:rsidRPr="0048718D" w:rsidRDefault="0072134F" w:rsidP="0072134F">
            <w:pPr>
              <w:spacing w:line="220" w:lineRule="auto"/>
              <w:jc w:val="center"/>
              <w:rPr>
                <w:sz w:val="22"/>
                <w:szCs w:val="22"/>
              </w:rPr>
            </w:pPr>
            <w:r w:rsidRPr="0048718D">
              <w:rPr>
                <w:sz w:val="22"/>
                <w:szCs w:val="22"/>
              </w:rPr>
              <w:t xml:space="preserve">Комплексное развитие сельских территорий </w:t>
            </w:r>
            <w:proofErr w:type="spellStart"/>
            <w:r w:rsidRPr="0048718D">
              <w:rPr>
                <w:sz w:val="22"/>
                <w:szCs w:val="22"/>
              </w:rPr>
              <w:t>Камешкирского</w:t>
            </w:r>
            <w:proofErr w:type="spellEnd"/>
            <w:r w:rsidRPr="0048718D">
              <w:rPr>
                <w:sz w:val="22"/>
                <w:szCs w:val="22"/>
              </w:rPr>
              <w:t xml:space="preserve"> района</w:t>
            </w:r>
          </w:p>
        </w:tc>
        <w:tc>
          <w:tcPr>
            <w:tcW w:w="1842" w:type="dxa"/>
          </w:tcPr>
          <w:p w:rsidR="0072134F" w:rsidRPr="0048718D" w:rsidRDefault="0072134F" w:rsidP="0072134F">
            <w:pPr>
              <w:spacing w:line="220" w:lineRule="auto"/>
              <w:jc w:val="center"/>
              <w:rPr>
                <w:sz w:val="22"/>
                <w:szCs w:val="22"/>
              </w:rPr>
            </w:pPr>
            <w:r w:rsidRPr="0048718D">
              <w:rPr>
                <w:sz w:val="22"/>
                <w:szCs w:val="22"/>
              </w:rPr>
              <w:t>Всего</w:t>
            </w:r>
          </w:p>
        </w:tc>
        <w:tc>
          <w:tcPr>
            <w:tcW w:w="708" w:type="dxa"/>
          </w:tcPr>
          <w:p w:rsidR="0072134F" w:rsidRPr="0048718D" w:rsidRDefault="0072134F" w:rsidP="0072134F">
            <w:pPr>
              <w:spacing w:line="220" w:lineRule="auto"/>
              <w:jc w:val="center"/>
              <w:rPr>
                <w:sz w:val="22"/>
                <w:szCs w:val="22"/>
              </w:rPr>
            </w:pPr>
            <w:r w:rsidRPr="0048718D">
              <w:rPr>
                <w:sz w:val="22"/>
                <w:szCs w:val="22"/>
              </w:rPr>
              <w:t>Х</w:t>
            </w:r>
          </w:p>
        </w:tc>
        <w:tc>
          <w:tcPr>
            <w:tcW w:w="448" w:type="dxa"/>
          </w:tcPr>
          <w:p w:rsidR="0072134F" w:rsidRPr="0048718D" w:rsidRDefault="0072134F" w:rsidP="0072134F">
            <w:pPr>
              <w:spacing w:line="220" w:lineRule="auto"/>
              <w:jc w:val="center"/>
              <w:rPr>
                <w:sz w:val="22"/>
                <w:szCs w:val="22"/>
              </w:rPr>
            </w:pPr>
            <w:r w:rsidRPr="0048718D">
              <w:rPr>
                <w:sz w:val="22"/>
                <w:szCs w:val="22"/>
              </w:rPr>
              <w:t>Х</w:t>
            </w:r>
          </w:p>
        </w:tc>
        <w:tc>
          <w:tcPr>
            <w:tcW w:w="532" w:type="dxa"/>
          </w:tcPr>
          <w:p w:rsidR="0072134F" w:rsidRPr="0048718D" w:rsidRDefault="0072134F" w:rsidP="0072134F">
            <w:pPr>
              <w:spacing w:line="220" w:lineRule="auto"/>
              <w:jc w:val="center"/>
              <w:rPr>
                <w:sz w:val="22"/>
                <w:szCs w:val="22"/>
              </w:rPr>
            </w:pPr>
            <w:r w:rsidRPr="0048718D">
              <w:rPr>
                <w:sz w:val="22"/>
                <w:szCs w:val="22"/>
              </w:rPr>
              <w:t>Х</w:t>
            </w:r>
          </w:p>
        </w:tc>
        <w:tc>
          <w:tcPr>
            <w:tcW w:w="440" w:type="dxa"/>
          </w:tcPr>
          <w:p w:rsidR="0072134F" w:rsidRPr="0048718D" w:rsidRDefault="0072134F" w:rsidP="0072134F">
            <w:pPr>
              <w:spacing w:line="220" w:lineRule="auto"/>
              <w:jc w:val="center"/>
              <w:rPr>
                <w:sz w:val="22"/>
                <w:szCs w:val="22"/>
              </w:rPr>
            </w:pPr>
            <w:r w:rsidRPr="0048718D">
              <w:rPr>
                <w:sz w:val="22"/>
                <w:szCs w:val="22"/>
              </w:rPr>
              <w:t>Х</w:t>
            </w:r>
          </w:p>
        </w:tc>
        <w:tc>
          <w:tcPr>
            <w:tcW w:w="425" w:type="dxa"/>
          </w:tcPr>
          <w:p w:rsidR="0072134F" w:rsidRPr="0048718D" w:rsidRDefault="0072134F" w:rsidP="0072134F">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000000" w:fill="FFFFFF"/>
          </w:tcPr>
          <w:p w:rsidR="0072134F" w:rsidRPr="0048718D" w:rsidRDefault="0072134F" w:rsidP="0072134F">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000000" w:fill="FFFFFF"/>
          </w:tcPr>
          <w:p w:rsidR="0072134F" w:rsidRPr="00D24D07" w:rsidRDefault="0072134F" w:rsidP="0072134F">
            <w:pPr>
              <w:jc w:val="center"/>
              <w:rPr>
                <w:b/>
                <w:sz w:val="22"/>
                <w:szCs w:val="22"/>
              </w:rPr>
            </w:pPr>
            <w:r w:rsidRPr="00D24D07">
              <w:rPr>
                <w:b/>
                <w:sz w:val="22"/>
                <w:szCs w:val="22"/>
              </w:rPr>
              <w:t>862,4628</w:t>
            </w:r>
          </w:p>
        </w:tc>
        <w:tc>
          <w:tcPr>
            <w:tcW w:w="1116" w:type="dxa"/>
            <w:tcBorders>
              <w:top w:val="single" w:sz="4" w:space="0" w:color="auto"/>
              <w:left w:val="nil"/>
              <w:bottom w:val="single" w:sz="4" w:space="0" w:color="auto"/>
              <w:right w:val="single" w:sz="4" w:space="0" w:color="auto"/>
            </w:tcBorders>
            <w:shd w:val="clear" w:color="000000" w:fill="FFFFFF"/>
          </w:tcPr>
          <w:p w:rsidR="0072134F" w:rsidRPr="00D24D07" w:rsidRDefault="0072134F" w:rsidP="0072134F">
            <w:pPr>
              <w:rPr>
                <w:b/>
              </w:rPr>
            </w:pPr>
            <w:r w:rsidRPr="00D24D07">
              <w:rPr>
                <w:b/>
              </w:rPr>
              <w:t>15,8</w:t>
            </w:r>
          </w:p>
        </w:tc>
        <w:tc>
          <w:tcPr>
            <w:tcW w:w="1116" w:type="dxa"/>
            <w:tcBorders>
              <w:top w:val="single" w:sz="4" w:space="0" w:color="auto"/>
              <w:left w:val="nil"/>
              <w:bottom w:val="single" w:sz="4" w:space="0" w:color="auto"/>
              <w:right w:val="single" w:sz="4" w:space="0" w:color="auto"/>
            </w:tcBorders>
            <w:shd w:val="clear" w:color="000000" w:fill="FFFFFF"/>
          </w:tcPr>
          <w:p w:rsidR="0072134F" w:rsidRPr="00D24D07" w:rsidRDefault="0072134F" w:rsidP="0072134F">
            <w:pPr>
              <w:rPr>
                <w:b/>
              </w:rPr>
            </w:pPr>
            <w:r w:rsidRPr="00D24D07">
              <w:rPr>
                <w:b/>
              </w:rPr>
              <w:t>15,8</w:t>
            </w:r>
          </w:p>
        </w:tc>
        <w:tc>
          <w:tcPr>
            <w:tcW w:w="1061"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sz w:val="22"/>
                <w:szCs w:val="22"/>
              </w:rPr>
            </w:pPr>
            <w:r w:rsidRPr="0048718D">
              <w:rPr>
                <w:sz w:val="22"/>
                <w:szCs w:val="22"/>
              </w:rPr>
              <w:t>0</w:t>
            </w:r>
          </w:p>
        </w:tc>
      </w:tr>
      <w:tr w:rsidR="0072134F" w:rsidRPr="0048718D" w:rsidTr="0072134F">
        <w:trPr>
          <w:gridAfter w:val="1"/>
          <w:wAfter w:w="8" w:type="dxa"/>
        </w:trPr>
        <w:tc>
          <w:tcPr>
            <w:tcW w:w="710" w:type="dxa"/>
            <w:vMerge/>
            <w:vAlign w:val="center"/>
          </w:tcPr>
          <w:p w:rsidR="0072134F" w:rsidRPr="0048718D" w:rsidRDefault="0072134F" w:rsidP="0072134F">
            <w:pPr>
              <w:widowControl/>
              <w:rPr>
                <w:sz w:val="22"/>
                <w:szCs w:val="22"/>
              </w:rPr>
            </w:pPr>
          </w:p>
        </w:tc>
        <w:tc>
          <w:tcPr>
            <w:tcW w:w="1559" w:type="dxa"/>
            <w:vMerge/>
            <w:vAlign w:val="center"/>
          </w:tcPr>
          <w:p w:rsidR="0072134F" w:rsidRPr="0048718D" w:rsidRDefault="0072134F" w:rsidP="0072134F">
            <w:pPr>
              <w:widowControl/>
              <w:rPr>
                <w:sz w:val="22"/>
                <w:szCs w:val="22"/>
              </w:rPr>
            </w:pPr>
          </w:p>
        </w:tc>
        <w:tc>
          <w:tcPr>
            <w:tcW w:w="2268" w:type="dxa"/>
            <w:vMerge/>
            <w:vAlign w:val="center"/>
          </w:tcPr>
          <w:p w:rsidR="0072134F" w:rsidRPr="0048718D" w:rsidRDefault="0072134F" w:rsidP="0072134F">
            <w:pPr>
              <w:widowControl/>
              <w:rPr>
                <w:sz w:val="22"/>
                <w:szCs w:val="22"/>
              </w:rPr>
            </w:pPr>
          </w:p>
        </w:tc>
        <w:tc>
          <w:tcPr>
            <w:tcW w:w="1842" w:type="dxa"/>
          </w:tcPr>
          <w:p w:rsidR="0072134F" w:rsidRPr="0048718D" w:rsidRDefault="0072134F" w:rsidP="0072134F">
            <w:pPr>
              <w:widowControl/>
              <w:spacing w:line="220" w:lineRule="auto"/>
              <w:jc w:val="center"/>
              <w:rPr>
                <w:sz w:val="22"/>
                <w:szCs w:val="22"/>
              </w:rPr>
            </w:pPr>
            <w:r w:rsidRPr="0048718D">
              <w:rPr>
                <w:sz w:val="22"/>
                <w:szCs w:val="22"/>
              </w:rPr>
              <w:t xml:space="preserve">Администрация </w:t>
            </w:r>
            <w:proofErr w:type="spellStart"/>
            <w:r w:rsidRPr="0048718D">
              <w:rPr>
                <w:sz w:val="22"/>
                <w:szCs w:val="22"/>
              </w:rPr>
              <w:t>Камешкирского</w:t>
            </w:r>
            <w:proofErr w:type="spellEnd"/>
            <w:r w:rsidRPr="0048718D">
              <w:rPr>
                <w:sz w:val="22"/>
                <w:szCs w:val="22"/>
              </w:rPr>
              <w:t xml:space="preserve"> района</w:t>
            </w:r>
          </w:p>
        </w:tc>
        <w:tc>
          <w:tcPr>
            <w:tcW w:w="708" w:type="dxa"/>
          </w:tcPr>
          <w:p w:rsidR="0072134F" w:rsidRPr="0048718D" w:rsidRDefault="0072134F" w:rsidP="0072134F">
            <w:pPr>
              <w:widowControl/>
              <w:spacing w:line="220" w:lineRule="auto"/>
              <w:jc w:val="center"/>
              <w:rPr>
                <w:sz w:val="22"/>
                <w:szCs w:val="22"/>
              </w:rPr>
            </w:pPr>
            <w:r w:rsidRPr="0048718D">
              <w:rPr>
                <w:sz w:val="22"/>
                <w:szCs w:val="22"/>
              </w:rPr>
              <w:t>901</w:t>
            </w:r>
          </w:p>
        </w:tc>
        <w:tc>
          <w:tcPr>
            <w:tcW w:w="448"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532"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440"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425"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000000" w:fill="FFFFFF"/>
          </w:tcPr>
          <w:p w:rsidR="0072134F" w:rsidRPr="0048718D" w:rsidRDefault="0072134F" w:rsidP="0072134F">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sz w:val="22"/>
                <w:szCs w:val="22"/>
              </w:rPr>
            </w:pPr>
            <w:r>
              <w:rPr>
                <w:sz w:val="22"/>
                <w:szCs w:val="22"/>
              </w:rPr>
              <w:t>862,4628</w:t>
            </w:r>
          </w:p>
        </w:tc>
        <w:tc>
          <w:tcPr>
            <w:tcW w:w="1116"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r w:rsidRPr="0048718D">
              <w:t>15,8</w:t>
            </w:r>
          </w:p>
        </w:tc>
        <w:tc>
          <w:tcPr>
            <w:tcW w:w="1116"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r w:rsidRPr="0048718D">
              <w:t>15,8</w:t>
            </w:r>
          </w:p>
        </w:tc>
        <w:tc>
          <w:tcPr>
            <w:tcW w:w="1061"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000000" w:fill="FFFFFF"/>
          </w:tcPr>
          <w:p w:rsidR="0072134F" w:rsidRPr="0048718D" w:rsidRDefault="0072134F" w:rsidP="0072134F">
            <w:pPr>
              <w:jc w:val="center"/>
              <w:rPr>
                <w:sz w:val="22"/>
                <w:szCs w:val="22"/>
              </w:rPr>
            </w:pPr>
            <w:r w:rsidRPr="0048718D">
              <w:rPr>
                <w:sz w:val="22"/>
                <w:szCs w:val="22"/>
              </w:rPr>
              <w:t>0</w:t>
            </w:r>
          </w:p>
        </w:tc>
      </w:tr>
      <w:tr w:rsidR="0072134F" w:rsidRPr="0048718D" w:rsidTr="0072134F">
        <w:trPr>
          <w:gridAfter w:val="1"/>
          <w:wAfter w:w="8" w:type="dxa"/>
        </w:trPr>
        <w:tc>
          <w:tcPr>
            <w:tcW w:w="15595" w:type="dxa"/>
            <w:gridSpan w:val="15"/>
            <w:tcBorders>
              <w:right w:val="single" w:sz="4" w:space="0" w:color="auto"/>
            </w:tcBorders>
            <w:vAlign w:val="center"/>
          </w:tcPr>
          <w:p w:rsidR="0072134F" w:rsidRPr="0048718D" w:rsidRDefault="0072134F" w:rsidP="0072134F">
            <w:pPr>
              <w:jc w:val="center"/>
              <w:rPr>
                <w:b/>
                <w:sz w:val="22"/>
                <w:szCs w:val="22"/>
              </w:rPr>
            </w:pPr>
            <w:r w:rsidRPr="0048718D">
              <w:rPr>
                <w:b/>
                <w:sz w:val="22"/>
                <w:szCs w:val="22"/>
              </w:rPr>
              <w:t>Подпрограмма 1 "Создание условий для обеспечения доступным и комфортным жильем сельского населения"</w:t>
            </w:r>
          </w:p>
        </w:tc>
      </w:tr>
      <w:tr w:rsidR="0072134F" w:rsidRPr="0048718D" w:rsidTr="0072134F">
        <w:trPr>
          <w:gridAfter w:val="1"/>
          <w:wAfter w:w="8" w:type="dxa"/>
        </w:trPr>
        <w:tc>
          <w:tcPr>
            <w:tcW w:w="710" w:type="dxa"/>
            <w:vMerge w:val="restart"/>
          </w:tcPr>
          <w:p w:rsidR="0072134F" w:rsidRPr="0048718D" w:rsidRDefault="0072134F" w:rsidP="0072134F">
            <w:pPr>
              <w:spacing w:line="220" w:lineRule="auto"/>
              <w:jc w:val="center"/>
              <w:rPr>
                <w:sz w:val="22"/>
                <w:szCs w:val="22"/>
              </w:rPr>
            </w:pPr>
            <w:r w:rsidRPr="0048718D">
              <w:rPr>
                <w:sz w:val="22"/>
                <w:szCs w:val="22"/>
              </w:rPr>
              <w:t>1.1</w:t>
            </w:r>
          </w:p>
        </w:tc>
        <w:tc>
          <w:tcPr>
            <w:tcW w:w="1559" w:type="dxa"/>
            <w:vMerge w:val="restart"/>
          </w:tcPr>
          <w:p w:rsidR="0072134F" w:rsidRPr="0048718D" w:rsidRDefault="0072134F" w:rsidP="0072134F">
            <w:pPr>
              <w:spacing w:line="220" w:lineRule="auto"/>
              <w:jc w:val="center"/>
              <w:rPr>
                <w:i/>
                <w:sz w:val="22"/>
                <w:szCs w:val="22"/>
              </w:rPr>
            </w:pPr>
            <w:r w:rsidRPr="0048718D">
              <w:rPr>
                <w:i/>
                <w:sz w:val="22"/>
                <w:szCs w:val="22"/>
              </w:rPr>
              <w:t>Основное мероприятие</w:t>
            </w:r>
          </w:p>
        </w:tc>
        <w:tc>
          <w:tcPr>
            <w:tcW w:w="2268" w:type="dxa"/>
            <w:vMerge w:val="restart"/>
          </w:tcPr>
          <w:p w:rsidR="0072134F" w:rsidRPr="0048718D" w:rsidRDefault="0072134F" w:rsidP="0072134F">
            <w:pPr>
              <w:spacing w:line="220" w:lineRule="auto"/>
              <w:jc w:val="center"/>
              <w:rPr>
                <w:sz w:val="22"/>
                <w:szCs w:val="22"/>
              </w:rPr>
            </w:pPr>
            <w:r w:rsidRPr="0048718D">
              <w:rPr>
                <w:sz w:val="22"/>
                <w:szCs w:val="22"/>
              </w:rPr>
              <w:t xml:space="preserve">Создание условий для обеспечения доступным и комфортным жильем сельского населения </w:t>
            </w:r>
          </w:p>
        </w:tc>
        <w:tc>
          <w:tcPr>
            <w:tcW w:w="1842" w:type="dxa"/>
          </w:tcPr>
          <w:p w:rsidR="0072134F" w:rsidRPr="0048718D" w:rsidRDefault="0072134F" w:rsidP="0072134F">
            <w:pPr>
              <w:spacing w:line="220" w:lineRule="auto"/>
              <w:jc w:val="center"/>
              <w:rPr>
                <w:sz w:val="22"/>
                <w:szCs w:val="22"/>
              </w:rPr>
            </w:pPr>
            <w:r w:rsidRPr="0048718D">
              <w:rPr>
                <w:sz w:val="22"/>
                <w:szCs w:val="22"/>
              </w:rPr>
              <w:t>Всего</w:t>
            </w:r>
          </w:p>
        </w:tc>
        <w:tc>
          <w:tcPr>
            <w:tcW w:w="708" w:type="dxa"/>
          </w:tcPr>
          <w:p w:rsidR="0072134F" w:rsidRPr="0048718D" w:rsidRDefault="0072134F" w:rsidP="0072134F">
            <w:pPr>
              <w:spacing w:line="220" w:lineRule="auto"/>
              <w:jc w:val="center"/>
              <w:rPr>
                <w:sz w:val="22"/>
                <w:szCs w:val="22"/>
              </w:rPr>
            </w:pPr>
            <w:r w:rsidRPr="0048718D">
              <w:rPr>
                <w:sz w:val="22"/>
                <w:szCs w:val="22"/>
              </w:rPr>
              <w:t>Х</w:t>
            </w:r>
          </w:p>
        </w:tc>
        <w:tc>
          <w:tcPr>
            <w:tcW w:w="448" w:type="dxa"/>
          </w:tcPr>
          <w:p w:rsidR="0072134F" w:rsidRPr="0048718D" w:rsidRDefault="0072134F" w:rsidP="0072134F">
            <w:pPr>
              <w:spacing w:line="220" w:lineRule="auto"/>
              <w:jc w:val="center"/>
              <w:rPr>
                <w:sz w:val="22"/>
                <w:szCs w:val="22"/>
              </w:rPr>
            </w:pPr>
            <w:r w:rsidRPr="0048718D">
              <w:rPr>
                <w:sz w:val="22"/>
                <w:szCs w:val="22"/>
              </w:rPr>
              <w:t>Х</w:t>
            </w:r>
          </w:p>
        </w:tc>
        <w:tc>
          <w:tcPr>
            <w:tcW w:w="532" w:type="dxa"/>
          </w:tcPr>
          <w:p w:rsidR="0072134F" w:rsidRPr="0048718D" w:rsidRDefault="0072134F" w:rsidP="0072134F">
            <w:pPr>
              <w:spacing w:line="220" w:lineRule="auto"/>
              <w:jc w:val="center"/>
              <w:rPr>
                <w:sz w:val="22"/>
                <w:szCs w:val="22"/>
              </w:rPr>
            </w:pPr>
            <w:r w:rsidRPr="0048718D">
              <w:rPr>
                <w:sz w:val="22"/>
                <w:szCs w:val="22"/>
              </w:rPr>
              <w:t>Х</w:t>
            </w:r>
          </w:p>
        </w:tc>
        <w:tc>
          <w:tcPr>
            <w:tcW w:w="440" w:type="dxa"/>
          </w:tcPr>
          <w:p w:rsidR="0072134F" w:rsidRPr="0048718D" w:rsidRDefault="0072134F" w:rsidP="0072134F">
            <w:pPr>
              <w:spacing w:line="220" w:lineRule="auto"/>
              <w:jc w:val="center"/>
              <w:rPr>
                <w:sz w:val="22"/>
                <w:szCs w:val="22"/>
              </w:rPr>
            </w:pPr>
            <w:r w:rsidRPr="0048718D">
              <w:rPr>
                <w:sz w:val="22"/>
                <w:szCs w:val="22"/>
              </w:rPr>
              <w:t>Х</w:t>
            </w:r>
          </w:p>
        </w:tc>
        <w:tc>
          <w:tcPr>
            <w:tcW w:w="425" w:type="dxa"/>
          </w:tcPr>
          <w:p w:rsidR="0072134F" w:rsidRPr="0048718D" w:rsidRDefault="0072134F" w:rsidP="0072134F">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tcPr>
          <w:p w:rsidR="0072134F" w:rsidRPr="00D24D07" w:rsidRDefault="0072134F" w:rsidP="0072134F">
            <w:pPr>
              <w:jc w:val="center"/>
              <w:rPr>
                <w:b/>
                <w:sz w:val="22"/>
                <w:szCs w:val="22"/>
              </w:rPr>
            </w:pPr>
            <w:r w:rsidRPr="00D24D07">
              <w:rPr>
                <w:b/>
                <w:sz w:val="22"/>
                <w:szCs w:val="22"/>
              </w:rPr>
              <w:t>16,46280</w:t>
            </w:r>
          </w:p>
        </w:tc>
        <w:tc>
          <w:tcPr>
            <w:tcW w:w="1116" w:type="dxa"/>
            <w:tcBorders>
              <w:top w:val="single" w:sz="4" w:space="0" w:color="auto"/>
              <w:left w:val="nil"/>
              <w:bottom w:val="single" w:sz="4" w:space="0" w:color="auto"/>
              <w:right w:val="single" w:sz="4" w:space="0" w:color="auto"/>
            </w:tcBorders>
            <w:shd w:val="clear" w:color="auto" w:fill="auto"/>
          </w:tcPr>
          <w:p w:rsidR="0072134F" w:rsidRPr="00D24D07" w:rsidRDefault="0072134F" w:rsidP="0072134F">
            <w:pPr>
              <w:rPr>
                <w:b/>
              </w:rPr>
            </w:pPr>
            <w:r w:rsidRPr="00D24D07">
              <w:rPr>
                <w:b/>
                <w:sz w:val="22"/>
                <w:szCs w:val="22"/>
              </w:rPr>
              <w:t>15,8</w:t>
            </w:r>
          </w:p>
        </w:tc>
        <w:tc>
          <w:tcPr>
            <w:tcW w:w="1116" w:type="dxa"/>
            <w:tcBorders>
              <w:top w:val="single" w:sz="4" w:space="0" w:color="auto"/>
              <w:left w:val="nil"/>
              <w:bottom w:val="single" w:sz="4" w:space="0" w:color="auto"/>
              <w:right w:val="single" w:sz="4" w:space="0" w:color="auto"/>
            </w:tcBorders>
            <w:shd w:val="clear" w:color="auto" w:fill="auto"/>
          </w:tcPr>
          <w:p w:rsidR="0072134F" w:rsidRPr="00D24D07" w:rsidRDefault="0072134F" w:rsidP="0072134F">
            <w:pPr>
              <w:rPr>
                <w:b/>
              </w:rPr>
            </w:pPr>
            <w:r w:rsidRPr="00D24D07">
              <w:rPr>
                <w:b/>
                <w:sz w:val="22"/>
                <w:szCs w:val="22"/>
              </w:rPr>
              <w:t>15,8</w:t>
            </w:r>
          </w:p>
        </w:tc>
        <w:tc>
          <w:tcPr>
            <w:tcW w:w="1061"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r>
      <w:tr w:rsidR="0072134F" w:rsidRPr="0048718D" w:rsidTr="0072134F">
        <w:trPr>
          <w:gridAfter w:val="1"/>
          <w:wAfter w:w="8" w:type="dxa"/>
        </w:trPr>
        <w:tc>
          <w:tcPr>
            <w:tcW w:w="710" w:type="dxa"/>
            <w:vMerge/>
            <w:vAlign w:val="center"/>
          </w:tcPr>
          <w:p w:rsidR="0072134F" w:rsidRPr="0048718D" w:rsidRDefault="0072134F" w:rsidP="0072134F">
            <w:pPr>
              <w:widowControl/>
              <w:rPr>
                <w:sz w:val="22"/>
                <w:szCs w:val="22"/>
              </w:rPr>
            </w:pPr>
          </w:p>
        </w:tc>
        <w:tc>
          <w:tcPr>
            <w:tcW w:w="1559" w:type="dxa"/>
            <w:vMerge/>
            <w:vAlign w:val="center"/>
          </w:tcPr>
          <w:p w:rsidR="0072134F" w:rsidRPr="0048718D" w:rsidRDefault="0072134F" w:rsidP="0072134F">
            <w:pPr>
              <w:widowControl/>
              <w:rPr>
                <w:sz w:val="22"/>
                <w:szCs w:val="22"/>
              </w:rPr>
            </w:pPr>
          </w:p>
        </w:tc>
        <w:tc>
          <w:tcPr>
            <w:tcW w:w="2268" w:type="dxa"/>
            <w:vMerge/>
            <w:vAlign w:val="center"/>
          </w:tcPr>
          <w:p w:rsidR="0072134F" w:rsidRPr="0048718D" w:rsidRDefault="0072134F" w:rsidP="0072134F">
            <w:pPr>
              <w:widowControl/>
              <w:rPr>
                <w:sz w:val="22"/>
                <w:szCs w:val="22"/>
              </w:rPr>
            </w:pPr>
          </w:p>
        </w:tc>
        <w:tc>
          <w:tcPr>
            <w:tcW w:w="1842" w:type="dxa"/>
          </w:tcPr>
          <w:p w:rsidR="0072134F" w:rsidRPr="0048718D" w:rsidRDefault="0072134F" w:rsidP="0072134F">
            <w:pPr>
              <w:widowControl/>
              <w:spacing w:line="220" w:lineRule="auto"/>
              <w:jc w:val="center"/>
              <w:rPr>
                <w:sz w:val="22"/>
                <w:szCs w:val="22"/>
              </w:rPr>
            </w:pPr>
            <w:r w:rsidRPr="0048718D">
              <w:rPr>
                <w:sz w:val="22"/>
                <w:szCs w:val="22"/>
              </w:rPr>
              <w:t xml:space="preserve">Администрация </w:t>
            </w:r>
            <w:proofErr w:type="spellStart"/>
            <w:r w:rsidRPr="0048718D">
              <w:rPr>
                <w:sz w:val="22"/>
                <w:szCs w:val="22"/>
              </w:rPr>
              <w:t>Камешкирского</w:t>
            </w:r>
            <w:proofErr w:type="spellEnd"/>
            <w:r w:rsidRPr="0048718D">
              <w:rPr>
                <w:sz w:val="22"/>
                <w:szCs w:val="22"/>
              </w:rPr>
              <w:t xml:space="preserve"> района</w:t>
            </w:r>
          </w:p>
        </w:tc>
        <w:tc>
          <w:tcPr>
            <w:tcW w:w="708" w:type="dxa"/>
          </w:tcPr>
          <w:p w:rsidR="0072134F" w:rsidRPr="0048718D" w:rsidRDefault="0072134F" w:rsidP="0072134F">
            <w:pPr>
              <w:widowControl/>
              <w:spacing w:line="220" w:lineRule="auto"/>
              <w:jc w:val="center"/>
              <w:rPr>
                <w:sz w:val="22"/>
                <w:szCs w:val="22"/>
              </w:rPr>
            </w:pPr>
            <w:r w:rsidRPr="0048718D">
              <w:rPr>
                <w:sz w:val="22"/>
                <w:szCs w:val="22"/>
              </w:rPr>
              <w:t>901</w:t>
            </w:r>
          </w:p>
        </w:tc>
        <w:tc>
          <w:tcPr>
            <w:tcW w:w="448"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532"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440"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425"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72134F" w:rsidRPr="0048718D" w:rsidRDefault="0072134F" w:rsidP="0072134F">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72134F" w:rsidRPr="0048718D" w:rsidRDefault="0072134F" w:rsidP="0072134F">
            <w:r w:rsidRPr="0048718D">
              <w:rPr>
                <w:sz w:val="22"/>
                <w:szCs w:val="22"/>
              </w:rPr>
              <w:t>16,46280</w:t>
            </w:r>
          </w:p>
        </w:tc>
        <w:tc>
          <w:tcPr>
            <w:tcW w:w="111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r w:rsidRPr="0048718D">
              <w:rPr>
                <w:sz w:val="22"/>
                <w:szCs w:val="22"/>
              </w:rPr>
              <w:t>15,8</w:t>
            </w:r>
          </w:p>
        </w:tc>
        <w:tc>
          <w:tcPr>
            <w:tcW w:w="111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r w:rsidRPr="0048718D">
              <w:rPr>
                <w:sz w:val="22"/>
                <w:szCs w:val="22"/>
              </w:rPr>
              <w:t>15,8</w:t>
            </w:r>
          </w:p>
        </w:tc>
        <w:tc>
          <w:tcPr>
            <w:tcW w:w="1061"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r>
      <w:tr w:rsidR="0072134F" w:rsidRPr="0048718D" w:rsidTr="0072134F">
        <w:trPr>
          <w:gridAfter w:val="1"/>
          <w:wAfter w:w="8" w:type="dxa"/>
        </w:trPr>
        <w:tc>
          <w:tcPr>
            <w:tcW w:w="15595" w:type="dxa"/>
            <w:gridSpan w:val="15"/>
            <w:tcBorders>
              <w:right w:val="single" w:sz="4" w:space="0" w:color="auto"/>
            </w:tcBorders>
            <w:vAlign w:val="center"/>
          </w:tcPr>
          <w:p w:rsidR="0072134F" w:rsidRPr="0048718D" w:rsidRDefault="0072134F" w:rsidP="0072134F">
            <w:pPr>
              <w:jc w:val="center"/>
              <w:rPr>
                <w:b/>
                <w:sz w:val="22"/>
                <w:szCs w:val="22"/>
              </w:rPr>
            </w:pPr>
            <w:r w:rsidRPr="0048718D">
              <w:rPr>
                <w:b/>
                <w:sz w:val="22"/>
                <w:szCs w:val="22"/>
              </w:rPr>
              <w:t>Подпрограмма 2 «Создание и развитие инфраструктуры на сельских территориях»</w:t>
            </w:r>
          </w:p>
        </w:tc>
      </w:tr>
      <w:tr w:rsidR="0072134F" w:rsidRPr="0048718D" w:rsidTr="0072134F">
        <w:trPr>
          <w:gridAfter w:val="1"/>
          <w:wAfter w:w="8" w:type="dxa"/>
        </w:trPr>
        <w:tc>
          <w:tcPr>
            <w:tcW w:w="710" w:type="dxa"/>
            <w:vMerge w:val="restart"/>
            <w:vAlign w:val="center"/>
          </w:tcPr>
          <w:p w:rsidR="0072134F" w:rsidRPr="0048718D" w:rsidRDefault="0072134F" w:rsidP="0072134F">
            <w:pPr>
              <w:widowControl/>
              <w:rPr>
                <w:sz w:val="22"/>
                <w:szCs w:val="22"/>
              </w:rPr>
            </w:pPr>
            <w:r w:rsidRPr="0048718D">
              <w:rPr>
                <w:sz w:val="22"/>
                <w:szCs w:val="22"/>
              </w:rPr>
              <w:t>2.1</w:t>
            </w:r>
          </w:p>
          <w:p w:rsidR="0072134F" w:rsidRPr="0048718D" w:rsidRDefault="0072134F" w:rsidP="0072134F">
            <w:pPr>
              <w:widowControl/>
              <w:rPr>
                <w:sz w:val="22"/>
                <w:szCs w:val="22"/>
              </w:rPr>
            </w:pPr>
          </w:p>
        </w:tc>
        <w:tc>
          <w:tcPr>
            <w:tcW w:w="1559" w:type="dxa"/>
            <w:vMerge w:val="restart"/>
          </w:tcPr>
          <w:p w:rsidR="0072134F" w:rsidRPr="0048718D" w:rsidRDefault="0072134F" w:rsidP="0072134F">
            <w:pPr>
              <w:spacing w:line="220" w:lineRule="auto"/>
              <w:jc w:val="center"/>
              <w:rPr>
                <w:sz w:val="22"/>
                <w:szCs w:val="22"/>
              </w:rPr>
            </w:pPr>
          </w:p>
          <w:p w:rsidR="0072134F" w:rsidRPr="0048718D" w:rsidRDefault="0072134F" w:rsidP="0072134F">
            <w:pPr>
              <w:spacing w:line="220" w:lineRule="auto"/>
              <w:jc w:val="center"/>
              <w:rPr>
                <w:sz w:val="22"/>
                <w:szCs w:val="22"/>
              </w:rPr>
            </w:pPr>
          </w:p>
          <w:p w:rsidR="0072134F" w:rsidRPr="0048718D" w:rsidRDefault="0072134F" w:rsidP="0072134F">
            <w:pPr>
              <w:spacing w:line="220" w:lineRule="auto"/>
              <w:jc w:val="center"/>
              <w:rPr>
                <w:i/>
                <w:sz w:val="22"/>
                <w:szCs w:val="22"/>
              </w:rPr>
            </w:pPr>
            <w:r w:rsidRPr="0048718D">
              <w:rPr>
                <w:i/>
                <w:sz w:val="22"/>
                <w:szCs w:val="22"/>
              </w:rPr>
              <w:t>Основное мероприятие</w:t>
            </w:r>
          </w:p>
        </w:tc>
        <w:tc>
          <w:tcPr>
            <w:tcW w:w="2268" w:type="dxa"/>
            <w:vMerge w:val="restart"/>
            <w:vAlign w:val="center"/>
          </w:tcPr>
          <w:p w:rsidR="0072134F" w:rsidRPr="0048718D" w:rsidRDefault="0072134F" w:rsidP="0072134F">
            <w:pPr>
              <w:pStyle w:val="af6"/>
              <w:rPr>
                <w:sz w:val="22"/>
                <w:szCs w:val="22"/>
              </w:rPr>
            </w:pPr>
            <w:r w:rsidRPr="0048718D">
              <w:rPr>
                <w:sz w:val="22"/>
                <w:szCs w:val="22"/>
              </w:rPr>
              <w:t>Благоустройство и развитие инженерной инфраструктуры на сельских территориях</w:t>
            </w:r>
          </w:p>
          <w:p w:rsidR="0072134F" w:rsidRPr="0048718D" w:rsidRDefault="0072134F" w:rsidP="0072134F">
            <w:pPr>
              <w:rPr>
                <w:sz w:val="22"/>
                <w:szCs w:val="22"/>
              </w:rPr>
            </w:pPr>
          </w:p>
        </w:tc>
        <w:tc>
          <w:tcPr>
            <w:tcW w:w="1842" w:type="dxa"/>
          </w:tcPr>
          <w:p w:rsidR="0072134F" w:rsidRPr="0048718D" w:rsidRDefault="0072134F" w:rsidP="0072134F">
            <w:pPr>
              <w:spacing w:line="220" w:lineRule="auto"/>
              <w:jc w:val="center"/>
              <w:rPr>
                <w:sz w:val="22"/>
                <w:szCs w:val="22"/>
              </w:rPr>
            </w:pPr>
            <w:r w:rsidRPr="0048718D">
              <w:rPr>
                <w:sz w:val="22"/>
                <w:szCs w:val="22"/>
              </w:rPr>
              <w:t>Всего</w:t>
            </w:r>
          </w:p>
        </w:tc>
        <w:tc>
          <w:tcPr>
            <w:tcW w:w="708" w:type="dxa"/>
          </w:tcPr>
          <w:p w:rsidR="0072134F" w:rsidRPr="0048718D" w:rsidRDefault="0072134F" w:rsidP="0072134F">
            <w:pPr>
              <w:spacing w:line="220" w:lineRule="auto"/>
              <w:jc w:val="center"/>
              <w:rPr>
                <w:sz w:val="22"/>
                <w:szCs w:val="22"/>
              </w:rPr>
            </w:pPr>
            <w:r w:rsidRPr="0048718D">
              <w:rPr>
                <w:sz w:val="22"/>
                <w:szCs w:val="22"/>
              </w:rPr>
              <w:t>Х</w:t>
            </w:r>
          </w:p>
        </w:tc>
        <w:tc>
          <w:tcPr>
            <w:tcW w:w="448" w:type="dxa"/>
          </w:tcPr>
          <w:p w:rsidR="0072134F" w:rsidRPr="0048718D" w:rsidRDefault="0072134F" w:rsidP="0072134F">
            <w:pPr>
              <w:spacing w:line="220" w:lineRule="auto"/>
              <w:jc w:val="center"/>
              <w:rPr>
                <w:sz w:val="22"/>
                <w:szCs w:val="22"/>
              </w:rPr>
            </w:pPr>
            <w:r w:rsidRPr="0048718D">
              <w:rPr>
                <w:sz w:val="22"/>
                <w:szCs w:val="22"/>
              </w:rPr>
              <w:t>Х</w:t>
            </w:r>
          </w:p>
        </w:tc>
        <w:tc>
          <w:tcPr>
            <w:tcW w:w="532" w:type="dxa"/>
          </w:tcPr>
          <w:p w:rsidR="0072134F" w:rsidRPr="0048718D" w:rsidRDefault="0072134F" w:rsidP="0072134F">
            <w:pPr>
              <w:spacing w:line="220" w:lineRule="auto"/>
              <w:jc w:val="center"/>
              <w:rPr>
                <w:sz w:val="22"/>
                <w:szCs w:val="22"/>
              </w:rPr>
            </w:pPr>
            <w:r w:rsidRPr="0048718D">
              <w:rPr>
                <w:sz w:val="22"/>
                <w:szCs w:val="22"/>
              </w:rPr>
              <w:t>Х</w:t>
            </w:r>
          </w:p>
        </w:tc>
        <w:tc>
          <w:tcPr>
            <w:tcW w:w="440" w:type="dxa"/>
          </w:tcPr>
          <w:p w:rsidR="0072134F" w:rsidRPr="0048718D" w:rsidRDefault="0072134F" w:rsidP="0072134F">
            <w:pPr>
              <w:spacing w:line="220" w:lineRule="auto"/>
              <w:jc w:val="center"/>
              <w:rPr>
                <w:sz w:val="22"/>
                <w:szCs w:val="22"/>
              </w:rPr>
            </w:pPr>
            <w:r w:rsidRPr="0048718D">
              <w:rPr>
                <w:sz w:val="22"/>
                <w:szCs w:val="22"/>
              </w:rPr>
              <w:t>Х</w:t>
            </w:r>
          </w:p>
        </w:tc>
        <w:tc>
          <w:tcPr>
            <w:tcW w:w="425" w:type="dxa"/>
          </w:tcPr>
          <w:p w:rsidR="0072134F" w:rsidRPr="0048718D" w:rsidRDefault="0072134F" w:rsidP="0072134F">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72134F" w:rsidRPr="0048718D" w:rsidRDefault="0072134F" w:rsidP="0072134F">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72134F" w:rsidRPr="0048718D" w:rsidRDefault="0072134F" w:rsidP="0072134F">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r>
      <w:tr w:rsidR="0072134F" w:rsidRPr="0048718D" w:rsidTr="0072134F">
        <w:trPr>
          <w:gridAfter w:val="1"/>
          <w:wAfter w:w="8" w:type="dxa"/>
        </w:trPr>
        <w:tc>
          <w:tcPr>
            <w:tcW w:w="710" w:type="dxa"/>
            <w:vMerge/>
            <w:vAlign w:val="center"/>
          </w:tcPr>
          <w:p w:rsidR="0072134F" w:rsidRPr="0048718D" w:rsidRDefault="0072134F" w:rsidP="0072134F">
            <w:pPr>
              <w:widowControl/>
              <w:rPr>
                <w:sz w:val="22"/>
                <w:szCs w:val="22"/>
              </w:rPr>
            </w:pPr>
          </w:p>
        </w:tc>
        <w:tc>
          <w:tcPr>
            <w:tcW w:w="1559" w:type="dxa"/>
            <w:vMerge/>
            <w:vAlign w:val="center"/>
          </w:tcPr>
          <w:p w:rsidR="0072134F" w:rsidRPr="0048718D" w:rsidRDefault="0072134F" w:rsidP="0072134F">
            <w:pPr>
              <w:widowControl/>
              <w:rPr>
                <w:sz w:val="22"/>
                <w:szCs w:val="22"/>
              </w:rPr>
            </w:pPr>
          </w:p>
        </w:tc>
        <w:tc>
          <w:tcPr>
            <w:tcW w:w="2268" w:type="dxa"/>
            <w:vMerge/>
            <w:vAlign w:val="center"/>
          </w:tcPr>
          <w:p w:rsidR="0072134F" w:rsidRPr="0048718D" w:rsidRDefault="0072134F" w:rsidP="0072134F">
            <w:pPr>
              <w:widowControl/>
              <w:rPr>
                <w:sz w:val="22"/>
                <w:szCs w:val="22"/>
              </w:rPr>
            </w:pPr>
          </w:p>
        </w:tc>
        <w:tc>
          <w:tcPr>
            <w:tcW w:w="1842" w:type="dxa"/>
          </w:tcPr>
          <w:p w:rsidR="0072134F" w:rsidRPr="0048718D" w:rsidRDefault="0072134F" w:rsidP="0072134F">
            <w:pPr>
              <w:widowControl/>
              <w:spacing w:line="220" w:lineRule="auto"/>
              <w:jc w:val="center"/>
              <w:rPr>
                <w:sz w:val="22"/>
                <w:szCs w:val="22"/>
              </w:rPr>
            </w:pPr>
            <w:r w:rsidRPr="0048718D">
              <w:rPr>
                <w:sz w:val="22"/>
                <w:szCs w:val="22"/>
              </w:rPr>
              <w:t xml:space="preserve">Администрация </w:t>
            </w:r>
            <w:proofErr w:type="spellStart"/>
            <w:r w:rsidRPr="0048718D">
              <w:rPr>
                <w:sz w:val="22"/>
                <w:szCs w:val="22"/>
              </w:rPr>
              <w:t>Камешкирского</w:t>
            </w:r>
            <w:proofErr w:type="spellEnd"/>
            <w:r w:rsidRPr="0048718D">
              <w:rPr>
                <w:sz w:val="22"/>
                <w:szCs w:val="22"/>
              </w:rPr>
              <w:t xml:space="preserve"> района</w:t>
            </w:r>
          </w:p>
        </w:tc>
        <w:tc>
          <w:tcPr>
            <w:tcW w:w="708" w:type="dxa"/>
          </w:tcPr>
          <w:p w:rsidR="0072134F" w:rsidRPr="0048718D" w:rsidRDefault="0072134F" w:rsidP="0072134F">
            <w:pPr>
              <w:widowControl/>
              <w:spacing w:line="220" w:lineRule="auto"/>
              <w:jc w:val="center"/>
              <w:rPr>
                <w:sz w:val="22"/>
                <w:szCs w:val="22"/>
              </w:rPr>
            </w:pPr>
            <w:r w:rsidRPr="0048718D">
              <w:rPr>
                <w:sz w:val="22"/>
                <w:szCs w:val="22"/>
              </w:rPr>
              <w:t>901</w:t>
            </w:r>
          </w:p>
        </w:tc>
        <w:tc>
          <w:tcPr>
            <w:tcW w:w="448"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532"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440"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425"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72134F" w:rsidRPr="0048718D" w:rsidRDefault="0072134F" w:rsidP="0072134F">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72134F" w:rsidRPr="0048718D" w:rsidRDefault="0072134F" w:rsidP="0072134F">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r>
      <w:tr w:rsidR="0072134F" w:rsidRPr="0048718D" w:rsidTr="0072134F">
        <w:trPr>
          <w:gridAfter w:val="1"/>
          <w:wAfter w:w="8" w:type="dxa"/>
        </w:trPr>
        <w:tc>
          <w:tcPr>
            <w:tcW w:w="710" w:type="dxa"/>
            <w:vMerge w:val="restart"/>
            <w:vAlign w:val="center"/>
          </w:tcPr>
          <w:p w:rsidR="0072134F" w:rsidRPr="0048718D" w:rsidRDefault="0072134F" w:rsidP="0072134F">
            <w:pPr>
              <w:widowControl/>
              <w:rPr>
                <w:sz w:val="22"/>
                <w:szCs w:val="22"/>
              </w:rPr>
            </w:pPr>
            <w:r w:rsidRPr="0048718D">
              <w:rPr>
                <w:sz w:val="22"/>
                <w:szCs w:val="22"/>
              </w:rPr>
              <w:t>2.2</w:t>
            </w:r>
          </w:p>
        </w:tc>
        <w:tc>
          <w:tcPr>
            <w:tcW w:w="1559" w:type="dxa"/>
            <w:vMerge w:val="restart"/>
          </w:tcPr>
          <w:p w:rsidR="0072134F" w:rsidRPr="0048718D" w:rsidRDefault="0072134F" w:rsidP="0072134F">
            <w:pPr>
              <w:spacing w:line="220" w:lineRule="auto"/>
              <w:jc w:val="center"/>
              <w:rPr>
                <w:sz w:val="22"/>
                <w:szCs w:val="22"/>
              </w:rPr>
            </w:pPr>
          </w:p>
          <w:p w:rsidR="0072134F" w:rsidRPr="0048718D" w:rsidRDefault="0072134F" w:rsidP="0072134F">
            <w:pPr>
              <w:spacing w:line="220" w:lineRule="auto"/>
              <w:jc w:val="center"/>
              <w:rPr>
                <w:sz w:val="22"/>
                <w:szCs w:val="22"/>
              </w:rPr>
            </w:pPr>
          </w:p>
          <w:p w:rsidR="0072134F" w:rsidRPr="0048718D" w:rsidRDefault="0072134F" w:rsidP="0072134F">
            <w:pPr>
              <w:spacing w:line="220" w:lineRule="auto"/>
              <w:jc w:val="center"/>
              <w:rPr>
                <w:i/>
                <w:sz w:val="22"/>
                <w:szCs w:val="22"/>
              </w:rPr>
            </w:pPr>
            <w:r w:rsidRPr="0048718D">
              <w:rPr>
                <w:i/>
                <w:sz w:val="22"/>
                <w:szCs w:val="22"/>
              </w:rPr>
              <w:t>Основное мероприятие</w:t>
            </w:r>
          </w:p>
        </w:tc>
        <w:tc>
          <w:tcPr>
            <w:tcW w:w="2268" w:type="dxa"/>
            <w:vMerge w:val="restart"/>
            <w:vAlign w:val="center"/>
          </w:tcPr>
          <w:p w:rsidR="0072134F" w:rsidRPr="0048718D" w:rsidRDefault="0072134F" w:rsidP="0072134F">
            <w:r w:rsidRPr="0048718D">
              <w:t>Развитие транспортной инфраструктуры на сельских территориях</w:t>
            </w:r>
          </w:p>
        </w:tc>
        <w:tc>
          <w:tcPr>
            <w:tcW w:w="1842" w:type="dxa"/>
          </w:tcPr>
          <w:p w:rsidR="0072134F" w:rsidRPr="0048718D" w:rsidRDefault="0072134F" w:rsidP="0072134F">
            <w:pPr>
              <w:spacing w:line="220" w:lineRule="auto"/>
              <w:jc w:val="center"/>
              <w:rPr>
                <w:sz w:val="22"/>
                <w:szCs w:val="22"/>
              </w:rPr>
            </w:pPr>
            <w:r w:rsidRPr="0048718D">
              <w:rPr>
                <w:sz w:val="22"/>
                <w:szCs w:val="22"/>
              </w:rPr>
              <w:t>Всего</w:t>
            </w:r>
          </w:p>
        </w:tc>
        <w:tc>
          <w:tcPr>
            <w:tcW w:w="708" w:type="dxa"/>
          </w:tcPr>
          <w:p w:rsidR="0072134F" w:rsidRPr="0048718D" w:rsidRDefault="0072134F" w:rsidP="0072134F">
            <w:pPr>
              <w:spacing w:line="220" w:lineRule="auto"/>
              <w:jc w:val="center"/>
              <w:rPr>
                <w:sz w:val="22"/>
                <w:szCs w:val="22"/>
              </w:rPr>
            </w:pPr>
            <w:r w:rsidRPr="0048718D">
              <w:rPr>
                <w:sz w:val="22"/>
                <w:szCs w:val="22"/>
              </w:rPr>
              <w:t>Х</w:t>
            </w:r>
          </w:p>
        </w:tc>
        <w:tc>
          <w:tcPr>
            <w:tcW w:w="448" w:type="dxa"/>
          </w:tcPr>
          <w:p w:rsidR="0072134F" w:rsidRPr="0048718D" w:rsidRDefault="0072134F" w:rsidP="0072134F">
            <w:pPr>
              <w:spacing w:line="220" w:lineRule="auto"/>
              <w:jc w:val="center"/>
              <w:rPr>
                <w:sz w:val="22"/>
                <w:szCs w:val="22"/>
              </w:rPr>
            </w:pPr>
            <w:r w:rsidRPr="0048718D">
              <w:rPr>
                <w:sz w:val="22"/>
                <w:szCs w:val="22"/>
              </w:rPr>
              <w:t>Х</w:t>
            </w:r>
          </w:p>
        </w:tc>
        <w:tc>
          <w:tcPr>
            <w:tcW w:w="532" w:type="dxa"/>
          </w:tcPr>
          <w:p w:rsidR="0072134F" w:rsidRPr="0048718D" w:rsidRDefault="0072134F" w:rsidP="0072134F">
            <w:pPr>
              <w:spacing w:line="220" w:lineRule="auto"/>
              <w:jc w:val="center"/>
              <w:rPr>
                <w:sz w:val="22"/>
                <w:szCs w:val="22"/>
              </w:rPr>
            </w:pPr>
            <w:r w:rsidRPr="0048718D">
              <w:rPr>
                <w:sz w:val="22"/>
                <w:szCs w:val="22"/>
              </w:rPr>
              <w:t>Х</w:t>
            </w:r>
          </w:p>
        </w:tc>
        <w:tc>
          <w:tcPr>
            <w:tcW w:w="440" w:type="dxa"/>
          </w:tcPr>
          <w:p w:rsidR="0072134F" w:rsidRPr="0048718D" w:rsidRDefault="0072134F" w:rsidP="0072134F">
            <w:pPr>
              <w:spacing w:line="220" w:lineRule="auto"/>
              <w:jc w:val="center"/>
              <w:rPr>
                <w:sz w:val="22"/>
                <w:szCs w:val="22"/>
              </w:rPr>
            </w:pPr>
            <w:r w:rsidRPr="0048718D">
              <w:rPr>
                <w:sz w:val="22"/>
                <w:szCs w:val="22"/>
              </w:rPr>
              <w:t>Х</w:t>
            </w:r>
          </w:p>
        </w:tc>
        <w:tc>
          <w:tcPr>
            <w:tcW w:w="425" w:type="dxa"/>
          </w:tcPr>
          <w:p w:rsidR="0072134F" w:rsidRPr="0048718D" w:rsidRDefault="0072134F" w:rsidP="0072134F">
            <w:pPr>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72134F" w:rsidRPr="0048718D" w:rsidRDefault="0072134F" w:rsidP="0072134F">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72134F" w:rsidRPr="0048718D" w:rsidRDefault="0072134F" w:rsidP="0072134F">
            <w:pPr>
              <w:jc w:val="center"/>
              <w:rPr>
                <w:b/>
                <w:sz w:val="22"/>
                <w:szCs w:val="22"/>
              </w:rPr>
            </w:pPr>
            <w:r w:rsidRPr="0048718D">
              <w:rPr>
                <w:b/>
                <w:sz w:val="22"/>
                <w:szCs w:val="22"/>
              </w:rPr>
              <w:t>846,0</w:t>
            </w:r>
          </w:p>
        </w:tc>
        <w:tc>
          <w:tcPr>
            <w:tcW w:w="111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r>
      <w:tr w:rsidR="0072134F" w:rsidRPr="0048718D" w:rsidTr="0072134F">
        <w:trPr>
          <w:gridAfter w:val="1"/>
          <w:wAfter w:w="8" w:type="dxa"/>
        </w:trPr>
        <w:tc>
          <w:tcPr>
            <w:tcW w:w="710" w:type="dxa"/>
            <w:vMerge/>
            <w:vAlign w:val="center"/>
          </w:tcPr>
          <w:p w:rsidR="0072134F" w:rsidRPr="0048718D" w:rsidRDefault="0072134F" w:rsidP="0072134F">
            <w:pPr>
              <w:widowControl/>
              <w:rPr>
                <w:sz w:val="22"/>
                <w:szCs w:val="22"/>
              </w:rPr>
            </w:pPr>
          </w:p>
        </w:tc>
        <w:tc>
          <w:tcPr>
            <w:tcW w:w="1559" w:type="dxa"/>
            <w:vMerge/>
            <w:vAlign w:val="center"/>
          </w:tcPr>
          <w:p w:rsidR="0072134F" w:rsidRPr="0048718D" w:rsidRDefault="0072134F" w:rsidP="0072134F">
            <w:pPr>
              <w:widowControl/>
              <w:rPr>
                <w:sz w:val="22"/>
                <w:szCs w:val="22"/>
              </w:rPr>
            </w:pPr>
          </w:p>
        </w:tc>
        <w:tc>
          <w:tcPr>
            <w:tcW w:w="2268" w:type="dxa"/>
            <w:vMerge/>
            <w:vAlign w:val="center"/>
          </w:tcPr>
          <w:p w:rsidR="0072134F" w:rsidRPr="0048718D" w:rsidRDefault="0072134F" w:rsidP="0072134F">
            <w:pPr>
              <w:widowControl/>
              <w:rPr>
                <w:sz w:val="22"/>
                <w:szCs w:val="22"/>
              </w:rPr>
            </w:pPr>
          </w:p>
        </w:tc>
        <w:tc>
          <w:tcPr>
            <w:tcW w:w="1842" w:type="dxa"/>
          </w:tcPr>
          <w:p w:rsidR="0072134F" w:rsidRPr="0048718D" w:rsidRDefault="0072134F" w:rsidP="0072134F">
            <w:pPr>
              <w:widowControl/>
              <w:spacing w:line="220" w:lineRule="auto"/>
              <w:jc w:val="center"/>
              <w:rPr>
                <w:sz w:val="22"/>
                <w:szCs w:val="22"/>
              </w:rPr>
            </w:pPr>
            <w:r w:rsidRPr="0048718D">
              <w:rPr>
                <w:sz w:val="22"/>
                <w:szCs w:val="22"/>
              </w:rPr>
              <w:t xml:space="preserve">Администрация </w:t>
            </w:r>
            <w:proofErr w:type="spellStart"/>
            <w:r w:rsidRPr="0048718D">
              <w:rPr>
                <w:sz w:val="22"/>
                <w:szCs w:val="22"/>
              </w:rPr>
              <w:t>Камешкирского</w:t>
            </w:r>
            <w:proofErr w:type="spellEnd"/>
            <w:r w:rsidRPr="0048718D">
              <w:rPr>
                <w:sz w:val="22"/>
                <w:szCs w:val="22"/>
              </w:rPr>
              <w:t xml:space="preserve"> района</w:t>
            </w:r>
          </w:p>
        </w:tc>
        <w:tc>
          <w:tcPr>
            <w:tcW w:w="708" w:type="dxa"/>
          </w:tcPr>
          <w:p w:rsidR="0072134F" w:rsidRPr="0048718D" w:rsidRDefault="0072134F" w:rsidP="0072134F">
            <w:pPr>
              <w:widowControl/>
              <w:spacing w:line="220" w:lineRule="auto"/>
              <w:jc w:val="center"/>
              <w:rPr>
                <w:sz w:val="22"/>
                <w:szCs w:val="22"/>
              </w:rPr>
            </w:pPr>
            <w:r w:rsidRPr="0048718D">
              <w:rPr>
                <w:sz w:val="22"/>
                <w:szCs w:val="22"/>
              </w:rPr>
              <w:t>901</w:t>
            </w:r>
          </w:p>
        </w:tc>
        <w:tc>
          <w:tcPr>
            <w:tcW w:w="448"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532"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440"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425" w:type="dxa"/>
          </w:tcPr>
          <w:p w:rsidR="0072134F" w:rsidRPr="0048718D" w:rsidRDefault="0072134F" w:rsidP="0072134F">
            <w:pPr>
              <w:widowControl/>
              <w:spacing w:line="220" w:lineRule="auto"/>
              <w:jc w:val="center"/>
              <w:rPr>
                <w:sz w:val="22"/>
                <w:szCs w:val="22"/>
              </w:rPr>
            </w:pPr>
            <w:r w:rsidRPr="0048718D">
              <w:rPr>
                <w:sz w:val="22"/>
                <w:szCs w:val="22"/>
              </w:rPr>
              <w:t>Х</w:t>
            </w:r>
          </w:p>
        </w:tc>
        <w:tc>
          <w:tcPr>
            <w:tcW w:w="1119" w:type="dxa"/>
            <w:tcBorders>
              <w:top w:val="single" w:sz="4" w:space="0" w:color="auto"/>
              <w:left w:val="single" w:sz="4" w:space="0" w:color="auto"/>
              <w:bottom w:val="single" w:sz="4" w:space="0" w:color="auto"/>
              <w:right w:val="single" w:sz="4" w:space="0" w:color="auto"/>
            </w:tcBorders>
            <w:shd w:val="clear" w:color="auto" w:fill="auto"/>
            <w:noWrap/>
          </w:tcPr>
          <w:p w:rsidR="0072134F" w:rsidRPr="0048718D" w:rsidRDefault="0072134F" w:rsidP="0072134F">
            <w:pPr>
              <w:jc w:val="center"/>
              <w:rPr>
                <w:sz w:val="22"/>
                <w:szCs w:val="22"/>
              </w:rPr>
            </w:pPr>
            <w:r w:rsidRPr="0048718D">
              <w:rPr>
                <w:sz w:val="22"/>
                <w:szCs w:val="22"/>
              </w:rPr>
              <w:t>0</w:t>
            </w:r>
          </w:p>
        </w:tc>
        <w:tc>
          <w:tcPr>
            <w:tcW w:w="1117" w:type="dxa"/>
            <w:tcBorders>
              <w:top w:val="single" w:sz="4" w:space="0" w:color="auto"/>
              <w:left w:val="nil"/>
              <w:bottom w:val="single" w:sz="4" w:space="0" w:color="auto"/>
              <w:right w:val="single" w:sz="4" w:space="0" w:color="auto"/>
            </w:tcBorders>
            <w:shd w:val="clear" w:color="auto" w:fill="auto"/>
            <w:noWrap/>
          </w:tcPr>
          <w:p w:rsidR="0072134F" w:rsidRPr="0048718D" w:rsidRDefault="0072134F" w:rsidP="0072134F">
            <w:pPr>
              <w:jc w:val="center"/>
              <w:rPr>
                <w:sz w:val="22"/>
                <w:szCs w:val="22"/>
              </w:rPr>
            </w:pPr>
            <w:r w:rsidRPr="0048718D">
              <w:rPr>
                <w:sz w:val="22"/>
                <w:szCs w:val="22"/>
              </w:rPr>
              <w:t>846,0</w:t>
            </w:r>
          </w:p>
        </w:tc>
        <w:tc>
          <w:tcPr>
            <w:tcW w:w="111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1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061"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34"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r>
    </w:tbl>
    <w:p w:rsidR="0072134F" w:rsidRPr="0048718D" w:rsidRDefault="0072134F" w:rsidP="0072134F">
      <w:pPr>
        <w:rPr>
          <w:b/>
          <w:bCs/>
        </w:rPr>
      </w:pPr>
    </w:p>
    <w:p w:rsidR="0072134F" w:rsidRPr="0048718D" w:rsidRDefault="0072134F" w:rsidP="0072134F">
      <w:pPr>
        <w:rPr>
          <w:b/>
          <w:bCs/>
        </w:rPr>
      </w:pPr>
    </w:p>
    <w:tbl>
      <w:tblPr>
        <w:tblW w:w="9828" w:type="dxa"/>
        <w:jc w:val="right"/>
        <w:tblLook w:val="01E0" w:firstRow="1" w:lastRow="1" w:firstColumn="1" w:lastColumn="1" w:noHBand="0" w:noVBand="0"/>
      </w:tblPr>
      <w:tblGrid>
        <w:gridCol w:w="222"/>
        <w:gridCol w:w="10044"/>
      </w:tblGrid>
      <w:tr w:rsidR="0072134F" w:rsidRPr="0048718D" w:rsidTr="0072134F">
        <w:trPr>
          <w:jc w:val="right"/>
        </w:trPr>
        <w:tc>
          <w:tcPr>
            <w:tcW w:w="4608" w:type="dxa"/>
          </w:tcPr>
          <w:p w:rsidR="0072134F" w:rsidRPr="0048718D" w:rsidRDefault="0072134F" w:rsidP="0072134F">
            <w:pPr>
              <w:autoSpaceDE w:val="0"/>
              <w:autoSpaceDN w:val="0"/>
              <w:jc w:val="right"/>
              <w:outlineLvl w:val="1"/>
            </w:pPr>
          </w:p>
        </w:tc>
        <w:tc>
          <w:tcPr>
            <w:tcW w:w="5220" w:type="dxa"/>
          </w:tcPr>
          <w:p w:rsidR="0072134F" w:rsidRPr="0048718D" w:rsidRDefault="0072134F" w:rsidP="0072134F">
            <w:pPr>
              <w:autoSpaceDE w:val="0"/>
              <w:autoSpaceDN w:val="0"/>
              <w:jc w:val="right"/>
              <w:outlineLvl w:val="1"/>
            </w:pPr>
          </w:p>
          <w:tbl>
            <w:tblPr>
              <w:tblW w:w="9828" w:type="dxa"/>
              <w:jc w:val="right"/>
              <w:tblLook w:val="01E0" w:firstRow="1" w:lastRow="1" w:firstColumn="1" w:lastColumn="1" w:noHBand="0" w:noVBand="0"/>
            </w:tblPr>
            <w:tblGrid>
              <w:gridCol w:w="9828"/>
            </w:tblGrid>
            <w:tr w:rsidR="0072134F" w:rsidRPr="0048718D" w:rsidTr="0072134F">
              <w:trPr>
                <w:trHeight w:val="1404"/>
                <w:jc w:val="right"/>
              </w:trPr>
              <w:tc>
                <w:tcPr>
                  <w:tcW w:w="5220" w:type="dxa"/>
                </w:tcPr>
                <w:p w:rsidR="0072134F" w:rsidRPr="0048718D" w:rsidRDefault="0072134F" w:rsidP="0072134F">
                  <w:pPr>
                    <w:jc w:val="right"/>
                  </w:pPr>
                </w:p>
                <w:p w:rsidR="0072134F" w:rsidRPr="0048718D" w:rsidRDefault="0072134F" w:rsidP="0072134F">
                  <w:pPr>
                    <w:jc w:val="right"/>
                  </w:pPr>
                  <w:r w:rsidRPr="0048718D">
                    <w:t>Приложение № 9</w:t>
                  </w:r>
                </w:p>
                <w:p w:rsidR="0072134F" w:rsidRPr="0048718D" w:rsidRDefault="0072134F" w:rsidP="0072134F">
                  <w:pPr>
                    <w:jc w:val="right"/>
                  </w:pPr>
                  <w:r w:rsidRPr="0048718D">
                    <w:t>к муниципальной программе</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autoSpaceDE w:val="0"/>
                    <w:autoSpaceDN w:val="0"/>
                    <w:jc w:val="right"/>
                    <w:outlineLvl w:val="1"/>
                  </w:pPr>
                  <w:r w:rsidRPr="0048718D">
                    <w:t xml:space="preserve">«Комплексное развитие сельских территорий  </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w:t>
                  </w:r>
                  <w:r w:rsidRPr="0048718D">
                    <w:rPr>
                      <w:b/>
                    </w:rPr>
                    <w:t xml:space="preserve"> </w:t>
                  </w:r>
                  <w:r w:rsidRPr="0048718D">
                    <w:t>Пензенской области »</w:t>
                  </w:r>
                </w:p>
              </w:tc>
            </w:tr>
          </w:tbl>
          <w:p w:rsidR="0072134F" w:rsidRPr="0048718D" w:rsidRDefault="0072134F" w:rsidP="0072134F">
            <w:pPr>
              <w:autoSpaceDE w:val="0"/>
              <w:autoSpaceDN w:val="0"/>
              <w:outlineLvl w:val="1"/>
            </w:pPr>
          </w:p>
        </w:tc>
      </w:tr>
    </w:tbl>
    <w:p w:rsidR="0072134F" w:rsidRPr="0048718D" w:rsidRDefault="0072134F" w:rsidP="0072134F">
      <w:pPr>
        <w:rPr>
          <w:b/>
          <w:bCs/>
        </w:rPr>
      </w:pPr>
    </w:p>
    <w:p w:rsidR="0072134F" w:rsidRPr="0048718D" w:rsidRDefault="0072134F" w:rsidP="0072134F">
      <w:pPr>
        <w:jc w:val="center"/>
        <w:rPr>
          <w:b/>
          <w:sz w:val="22"/>
          <w:szCs w:val="22"/>
        </w:rPr>
      </w:pPr>
      <w:proofErr w:type="gramStart"/>
      <w:r w:rsidRPr="0048718D">
        <w:rPr>
          <w:b/>
          <w:bCs/>
        </w:rPr>
        <w:t>П</w:t>
      </w:r>
      <w:proofErr w:type="gramEnd"/>
      <w:r w:rsidRPr="0048718D">
        <w:rPr>
          <w:b/>
          <w:bCs/>
        </w:rPr>
        <w:t xml:space="preserve"> Е Р Е Ч Е Н Ь </w:t>
      </w:r>
      <w:r w:rsidRPr="0048718D">
        <w:rPr>
          <w:b/>
          <w:bCs/>
        </w:rPr>
        <w:br/>
      </w:r>
      <w:r w:rsidRPr="0048718D">
        <w:rPr>
          <w:b/>
          <w:bCs/>
          <w:sz w:val="22"/>
          <w:szCs w:val="22"/>
        </w:rPr>
        <w:t xml:space="preserve"> мероприятий </w:t>
      </w:r>
      <w:r w:rsidRPr="0048718D">
        <w:rPr>
          <w:b/>
          <w:sz w:val="22"/>
          <w:szCs w:val="22"/>
        </w:rPr>
        <w:t xml:space="preserve">муниципальной  программы </w:t>
      </w:r>
      <w:proofErr w:type="spellStart"/>
      <w:r w:rsidRPr="0048718D">
        <w:rPr>
          <w:b/>
          <w:sz w:val="22"/>
          <w:szCs w:val="22"/>
        </w:rPr>
        <w:t>Камешкирского</w:t>
      </w:r>
      <w:proofErr w:type="spellEnd"/>
      <w:r w:rsidRPr="0048718D">
        <w:rPr>
          <w:b/>
          <w:sz w:val="22"/>
          <w:szCs w:val="22"/>
        </w:rPr>
        <w:t xml:space="preserve"> района Пензенской области</w:t>
      </w:r>
    </w:p>
    <w:p w:rsidR="0072134F" w:rsidRPr="0048718D" w:rsidRDefault="0072134F" w:rsidP="0072134F">
      <w:pPr>
        <w:ind w:firstLine="567"/>
        <w:jc w:val="center"/>
        <w:rPr>
          <w:b/>
          <w:color w:val="000000"/>
          <w:sz w:val="22"/>
          <w:szCs w:val="22"/>
        </w:rPr>
      </w:pPr>
      <w:r w:rsidRPr="0048718D">
        <w:rPr>
          <w:b/>
          <w:sz w:val="22"/>
          <w:szCs w:val="22"/>
        </w:rPr>
        <w:t xml:space="preserve">«Комплексное развитие сельских территорий  </w:t>
      </w:r>
      <w:proofErr w:type="spellStart"/>
      <w:r w:rsidRPr="0048718D">
        <w:rPr>
          <w:b/>
          <w:sz w:val="22"/>
          <w:szCs w:val="22"/>
        </w:rPr>
        <w:t>Камешкирского</w:t>
      </w:r>
      <w:proofErr w:type="spellEnd"/>
      <w:r w:rsidRPr="0048718D">
        <w:rPr>
          <w:b/>
          <w:sz w:val="22"/>
          <w:szCs w:val="22"/>
        </w:rPr>
        <w:t xml:space="preserve"> района Пензенской области»</w:t>
      </w:r>
    </w:p>
    <w:tbl>
      <w:tblPr>
        <w:tblW w:w="1559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2"/>
        <w:gridCol w:w="1585"/>
        <w:gridCol w:w="946"/>
        <w:gridCol w:w="1134"/>
        <w:gridCol w:w="1276"/>
        <w:gridCol w:w="1281"/>
        <w:gridCol w:w="1271"/>
        <w:gridCol w:w="1275"/>
        <w:gridCol w:w="1458"/>
        <w:gridCol w:w="1241"/>
      </w:tblGrid>
      <w:tr w:rsidR="0072134F" w:rsidRPr="0048718D" w:rsidTr="0072134F">
        <w:tc>
          <w:tcPr>
            <w:tcW w:w="710" w:type="dxa"/>
            <w:vMerge w:val="restart"/>
          </w:tcPr>
          <w:p w:rsidR="0072134F" w:rsidRPr="0048718D" w:rsidRDefault="0072134F" w:rsidP="0072134F">
            <w:pPr>
              <w:widowControl/>
              <w:ind w:left="-115" w:right="-129"/>
              <w:jc w:val="center"/>
              <w:rPr>
                <w:sz w:val="22"/>
                <w:szCs w:val="22"/>
              </w:rPr>
            </w:pPr>
            <w:r w:rsidRPr="0048718D">
              <w:rPr>
                <w:sz w:val="22"/>
                <w:szCs w:val="22"/>
              </w:rPr>
              <w:t>№</w:t>
            </w:r>
          </w:p>
          <w:p w:rsidR="0072134F" w:rsidRPr="0048718D" w:rsidRDefault="0072134F" w:rsidP="0072134F">
            <w:pPr>
              <w:widowControl/>
              <w:ind w:left="-115" w:right="-129"/>
              <w:jc w:val="center"/>
              <w:rPr>
                <w:sz w:val="22"/>
                <w:szCs w:val="22"/>
              </w:rPr>
            </w:pPr>
            <w:proofErr w:type="gramStart"/>
            <w:r w:rsidRPr="0048718D">
              <w:rPr>
                <w:sz w:val="22"/>
                <w:szCs w:val="22"/>
              </w:rPr>
              <w:t>п</w:t>
            </w:r>
            <w:proofErr w:type="gramEnd"/>
            <w:r w:rsidRPr="0048718D">
              <w:rPr>
                <w:sz w:val="22"/>
                <w:szCs w:val="22"/>
              </w:rPr>
              <w:t>/п</w:t>
            </w:r>
          </w:p>
        </w:tc>
        <w:tc>
          <w:tcPr>
            <w:tcW w:w="3422" w:type="dxa"/>
            <w:vMerge w:val="restart"/>
          </w:tcPr>
          <w:p w:rsidR="0072134F" w:rsidRPr="0048718D" w:rsidRDefault="0072134F" w:rsidP="0072134F">
            <w:pPr>
              <w:widowControl/>
              <w:ind w:left="-115" w:right="-129"/>
              <w:jc w:val="center"/>
              <w:rPr>
                <w:sz w:val="22"/>
                <w:szCs w:val="22"/>
              </w:rPr>
            </w:pPr>
            <w:r w:rsidRPr="0048718D">
              <w:rPr>
                <w:sz w:val="22"/>
                <w:szCs w:val="22"/>
              </w:rPr>
              <w:t xml:space="preserve">Наименование </w:t>
            </w:r>
          </w:p>
          <w:p w:rsidR="0072134F" w:rsidRPr="0048718D" w:rsidRDefault="0072134F" w:rsidP="0072134F">
            <w:pPr>
              <w:widowControl/>
              <w:ind w:left="-115" w:right="-129"/>
              <w:jc w:val="center"/>
              <w:rPr>
                <w:sz w:val="22"/>
                <w:szCs w:val="22"/>
              </w:rPr>
            </w:pPr>
            <w:r w:rsidRPr="0048718D">
              <w:rPr>
                <w:sz w:val="22"/>
                <w:szCs w:val="22"/>
              </w:rPr>
              <w:t xml:space="preserve">основного мероприятия (регионального проекта), </w:t>
            </w:r>
          </w:p>
          <w:p w:rsidR="0072134F" w:rsidRPr="0048718D" w:rsidRDefault="0072134F" w:rsidP="0072134F">
            <w:pPr>
              <w:widowControl/>
              <w:ind w:left="-115" w:right="-129"/>
              <w:jc w:val="center"/>
              <w:rPr>
                <w:sz w:val="22"/>
                <w:szCs w:val="22"/>
              </w:rPr>
            </w:pPr>
            <w:r w:rsidRPr="0048718D">
              <w:rPr>
                <w:sz w:val="22"/>
                <w:szCs w:val="22"/>
              </w:rPr>
              <w:t>мероприятия</w:t>
            </w:r>
          </w:p>
        </w:tc>
        <w:tc>
          <w:tcPr>
            <w:tcW w:w="1585" w:type="dxa"/>
            <w:vMerge w:val="restart"/>
          </w:tcPr>
          <w:p w:rsidR="0072134F" w:rsidRPr="0048718D" w:rsidRDefault="0072134F" w:rsidP="0072134F">
            <w:pPr>
              <w:widowControl/>
              <w:ind w:left="-115" w:right="-129"/>
              <w:jc w:val="center"/>
              <w:rPr>
                <w:sz w:val="22"/>
                <w:szCs w:val="22"/>
              </w:rPr>
            </w:pPr>
            <w:r w:rsidRPr="0048718D">
              <w:rPr>
                <w:sz w:val="22"/>
                <w:szCs w:val="22"/>
              </w:rPr>
              <w:t>Исполнители</w:t>
            </w:r>
          </w:p>
        </w:tc>
        <w:tc>
          <w:tcPr>
            <w:tcW w:w="946" w:type="dxa"/>
            <w:vMerge w:val="restart"/>
          </w:tcPr>
          <w:p w:rsidR="0072134F" w:rsidRPr="0048718D" w:rsidRDefault="0072134F" w:rsidP="0072134F">
            <w:pPr>
              <w:widowControl/>
              <w:ind w:left="-115" w:right="-129"/>
              <w:jc w:val="center"/>
              <w:rPr>
                <w:sz w:val="22"/>
                <w:szCs w:val="22"/>
              </w:rPr>
            </w:pPr>
            <w:r w:rsidRPr="0048718D">
              <w:rPr>
                <w:sz w:val="22"/>
                <w:szCs w:val="22"/>
              </w:rPr>
              <w:t xml:space="preserve">Срок </w:t>
            </w:r>
            <w:proofErr w:type="spellStart"/>
            <w:proofErr w:type="gramStart"/>
            <w:r w:rsidRPr="0048718D">
              <w:rPr>
                <w:sz w:val="22"/>
                <w:szCs w:val="22"/>
              </w:rPr>
              <w:t>испол</w:t>
            </w:r>
            <w:proofErr w:type="spellEnd"/>
            <w:r w:rsidRPr="0048718D">
              <w:rPr>
                <w:sz w:val="22"/>
                <w:szCs w:val="22"/>
              </w:rPr>
              <w:t>-нения</w:t>
            </w:r>
            <w:proofErr w:type="gramEnd"/>
          </w:p>
          <w:p w:rsidR="0072134F" w:rsidRPr="0048718D" w:rsidRDefault="0072134F" w:rsidP="0072134F">
            <w:pPr>
              <w:widowControl/>
              <w:ind w:left="-115" w:right="-129"/>
              <w:jc w:val="center"/>
              <w:rPr>
                <w:sz w:val="22"/>
                <w:szCs w:val="22"/>
              </w:rPr>
            </w:pPr>
            <w:r w:rsidRPr="0048718D">
              <w:rPr>
                <w:sz w:val="22"/>
                <w:szCs w:val="22"/>
              </w:rPr>
              <w:t>(год)</w:t>
            </w:r>
          </w:p>
        </w:tc>
        <w:tc>
          <w:tcPr>
            <w:tcW w:w="6237" w:type="dxa"/>
            <w:gridSpan w:val="5"/>
          </w:tcPr>
          <w:p w:rsidR="0072134F" w:rsidRPr="0048718D" w:rsidRDefault="0072134F" w:rsidP="0072134F">
            <w:pPr>
              <w:widowControl/>
              <w:ind w:left="-115" w:right="-129"/>
              <w:jc w:val="center"/>
              <w:rPr>
                <w:sz w:val="22"/>
                <w:szCs w:val="22"/>
              </w:rPr>
            </w:pPr>
            <w:r w:rsidRPr="0048718D">
              <w:rPr>
                <w:sz w:val="22"/>
                <w:szCs w:val="22"/>
              </w:rPr>
              <w:t>Объем финансирования, тыс. рублей</w:t>
            </w:r>
          </w:p>
        </w:tc>
        <w:tc>
          <w:tcPr>
            <w:tcW w:w="1458" w:type="dxa"/>
            <w:vMerge w:val="restart"/>
          </w:tcPr>
          <w:p w:rsidR="0072134F" w:rsidRPr="0048718D" w:rsidRDefault="0072134F" w:rsidP="0072134F">
            <w:pPr>
              <w:widowControl/>
              <w:ind w:left="-115" w:right="-129"/>
              <w:jc w:val="center"/>
            </w:pPr>
            <w:r w:rsidRPr="0048718D">
              <w:t xml:space="preserve">Показатели результата мероприятия </w:t>
            </w:r>
            <w:r w:rsidRPr="0048718D">
              <w:br/>
              <w:t xml:space="preserve">по годам (ожидаемый </w:t>
            </w:r>
            <w:proofErr w:type="spellStart"/>
            <w:proofErr w:type="gramStart"/>
            <w:r w:rsidRPr="0048718D">
              <w:t>непосред-ственный</w:t>
            </w:r>
            <w:proofErr w:type="spellEnd"/>
            <w:proofErr w:type="gramEnd"/>
            <w:r w:rsidRPr="0048718D">
              <w:t xml:space="preserve"> результат)</w:t>
            </w:r>
          </w:p>
        </w:tc>
        <w:tc>
          <w:tcPr>
            <w:tcW w:w="1241" w:type="dxa"/>
            <w:vMerge w:val="restart"/>
          </w:tcPr>
          <w:p w:rsidR="0072134F" w:rsidRPr="0048718D" w:rsidRDefault="0072134F" w:rsidP="0072134F">
            <w:pPr>
              <w:widowControl/>
              <w:ind w:left="-115" w:right="-129"/>
              <w:jc w:val="center"/>
            </w:pPr>
            <w:r w:rsidRPr="0048718D">
              <w:t xml:space="preserve">Связь </w:t>
            </w:r>
            <w:r w:rsidRPr="0048718D">
              <w:br/>
              <w:t xml:space="preserve">с </w:t>
            </w:r>
            <w:proofErr w:type="gramStart"/>
            <w:r w:rsidRPr="0048718D">
              <w:t>показа-</w:t>
            </w:r>
            <w:proofErr w:type="spellStart"/>
            <w:r w:rsidRPr="0048718D">
              <w:t>телем</w:t>
            </w:r>
            <w:proofErr w:type="spellEnd"/>
            <w:proofErr w:type="gramEnd"/>
            <w:r w:rsidRPr="0048718D">
              <w:t xml:space="preserve"> муниципальной </w:t>
            </w:r>
            <w:r w:rsidRPr="0048718D">
              <w:rPr>
                <w:spacing w:val="-12"/>
              </w:rPr>
              <w:t xml:space="preserve">программы </w:t>
            </w:r>
            <w:r w:rsidRPr="0048718D">
              <w:t>(</w:t>
            </w:r>
            <w:proofErr w:type="spellStart"/>
            <w:r w:rsidRPr="0048718D">
              <w:t>подпрог-раммы</w:t>
            </w:r>
            <w:proofErr w:type="spellEnd"/>
            <w:r w:rsidRPr="0048718D">
              <w:t>)</w:t>
            </w:r>
            <w:r w:rsidRPr="0048718D">
              <w:br/>
              <w:t>&lt;1&gt;</w:t>
            </w:r>
          </w:p>
        </w:tc>
      </w:tr>
      <w:tr w:rsidR="0072134F" w:rsidRPr="0048718D" w:rsidTr="0072134F">
        <w:trPr>
          <w:trHeight w:val="1570"/>
        </w:trPr>
        <w:tc>
          <w:tcPr>
            <w:tcW w:w="710" w:type="dxa"/>
            <w:vMerge/>
            <w:vAlign w:val="center"/>
          </w:tcPr>
          <w:p w:rsidR="0072134F" w:rsidRPr="0048718D" w:rsidRDefault="0072134F" w:rsidP="0072134F">
            <w:pPr>
              <w:widowControl/>
              <w:rPr>
                <w:sz w:val="22"/>
                <w:szCs w:val="22"/>
              </w:rPr>
            </w:pPr>
          </w:p>
        </w:tc>
        <w:tc>
          <w:tcPr>
            <w:tcW w:w="3422" w:type="dxa"/>
            <w:vMerge/>
            <w:vAlign w:val="center"/>
          </w:tcPr>
          <w:p w:rsidR="0072134F" w:rsidRPr="0048718D" w:rsidRDefault="0072134F" w:rsidP="0072134F">
            <w:pPr>
              <w:widowControl/>
              <w:rPr>
                <w:sz w:val="22"/>
                <w:szCs w:val="22"/>
              </w:rPr>
            </w:pPr>
          </w:p>
        </w:tc>
        <w:tc>
          <w:tcPr>
            <w:tcW w:w="1585" w:type="dxa"/>
            <w:vMerge/>
            <w:vAlign w:val="center"/>
          </w:tcPr>
          <w:p w:rsidR="0072134F" w:rsidRPr="0048718D" w:rsidRDefault="0072134F" w:rsidP="0072134F">
            <w:pPr>
              <w:widowControl/>
              <w:rPr>
                <w:sz w:val="22"/>
                <w:szCs w:val="22"/>
              </w:rPr>
            </w:pPr>
          </w:p>
        </w:tc>
        <w:tc>
          <w:tcPr>
            <w:tcW w:w="946" w:type="dxa"/>
            <w:vMerge/>
            <w:vAlign w:val="center"/>
          </w:tcPr>
          <w:p w:rsidR="0072134F" w:rsidRPr="0048718D" w:rsidRDefault="0072134F" w:rsidP="0072134F">
            <w:pPr>
              <w:widowControl/>
              <w:rPr>
                <w:sz w:val="22"/>
                <w:szCs w:val="22"/>
              </w:rPr>
            </w:pPr>
          </w:p>
        </w:tc>
        <w:tc>
          <w:tcPr>
            <w:tcW w:w="1134" w:type="dxa"/>
          </w:tcPr>
          <w:p w:rsidR="0072134F" w:rsidRPr="0048718D" w:rsidRDefault="0072134F" w:rsidP="0072134F">
            <w:pPr>
              <w:widowControl/>
              <w:ind w:left="-115" w:right="-129"/>
              <w:jc w:val="center"/>
              <w:rPr>
                <w:sz w:val="22"/>
                <w:szCs w:val="22"/>
              </w:rPr>
            </w:pPr>
            <w:r w:rsidRPr="0048718D">
              <w:rPr>
                <w:sz w:val="22"/>
                <w:szCs w:val="22"/>
              </w:rPr>
              <w:t>всего</w:t>
            </w:r>
          </w:p>
          <w:p w:rsidR="0072134F" w:rsidRPr="0048718D" w:rsidRDefault="0072134F" w:rsidP="0072134F">
            <w:pPr>
              <w:ind w:left="-115" w:right="-129"/>
              <w:jc w:val="center"/>
              <w:rPr>
                <w:sz w:val="22"/>
                <w:szCs w:val="22"/>
              </w:rPr>
            </w:pPr>
          </w:p>
        </w:tc>
        <w:tc>
          <w:tcPr>
            <w:tcW w:w="1276" w:type="dxa"/>
          </w:tcPr>
          <w:p w:rsidR="0072134F" w:rsidRPr="0048718D" w:rsidRDefault="0072134F" w:rsidP="0072134F">
            <w:pPr>
              <w:ind w:left="-115" w:right="-129"/>
              <w:jc w:val="center"/>
              <w:rPr>
                <w:sz w:val="22"/>
                <w:szCs w:val="22"/>
              </w:rPr>
            </w:pPr>
            <w:r w:rsidRPr="0048718D">
              <w:rPr>
                <w:sz w:val="22"/>
                <w:szCs w:val="22"/>
              </w:rPr>
              <w:t>бюджет Пензенской области</w:t>
            </w:r>
          </w:p>
          <w:p w:rsidR="0072134F" w:rsidRPr="0048718D" w:rsidRDefault="0072134F" w:rsidP="0072134F">
            <w:pPr>
              <w:ind w:left="-115" w:right="-129"/>
              <w:jc w:val="center"/>
              <w:rPr>
                <w:sz w:val="22"/>
                <w:szCs w:val="22"/>
              </w:rPr>
            </w:pPr>
          </w:p>
        </w:tc>
        <w:tc>
          <w:tcPr>
            <w:tcW w:w="1281" w:type="dxa"/>
          </w:tcPr>
          <w:p w:rsidR="0072134F" w:rsidRPr="0048718D" w:rsidRDefault="0072134F" w:rsidP="0072134F">
            <w:pPr>
              <w:ind w:left="-115" w:right="-129"/>
              <w:jc w:val="center"/>
              <w:rPr>
                <w:sz w:val="22"/>
                <w:szCs w:val="22"/>
              </w:rPr>
            </w:pPr>
            <w:r w:rsidRPr="0048718D">
              <w:rPr>
                <w:sz w:val="22"/>
                <w:szCs w:val="22"/>
              </w:rPr>
              <w:t>федеральный бюджет</w:t>
            </w:r>
          </w:p>
          <w:p w:rsidR="0072134F" w:rsidRPr="0048718D" w:rsidRDefault="0072134F" w:rsidP="0072134F">
            <w:pPr>
              <w:ind w:left="-115" w:right="-129"/>
              <w:jc w:val="center"/>
              <w:rPr>
                <w:sz w:val="22"/>
                <w:szCs w:val="22"/>
              </w:rPr>
            </w:pPr>
          </w:p>
        </w:tc>
        <w:tc>
          <w:tcPr>
            <w:tcW w:w="1271" w:type="dxa"/>
          </w:tcPr>
          <w:p w:rsidR="0072134F" w:rsidRPr="0048718D" w:rsidRDefault="0072134F" w:rsidP="0072134F">
            <w:pPr>
              <w:widowControl/>
              <w:ind w:left="-115" w:right="-129"/>
              <w:jc w:val="center"/>
              <w:rPr>
                <w:sz w:val="22"/>
                <w:szCs w:val="22"/>
              </w:rPr>
            </w:pPr>
            <w:r w:rsidRPr="0048718D">
              <w:rPr>
                <w:sz w:val="22"/>
                <w:szCs w:val="22"/>
              </w:rPr>
              <w:t xml:space="preserve">бюджет </w:t>
            </w:r>
          </w:p>
          <w:p w:rsidR="0072134F" w:rsidRPr="0048718D" w:rsidRDefault="0072134F" w:rsidP="0072134F">
            <w:pPr>
              <w:widowControl/>
              <w:ind w:left="-115" w:right="-129"/>
              <w:jc w:val="center"/>
              <w:rPr>
                <w:sz w:val="22"/>
                <w:szCs w:val="22"/>
              </w:rPr>
            </w:pPr>
            <w:proofErr w:type="spellStart"/>
            <w:r w:rsidRPr="0048718D">
              <w:rPr>
                <w:sz w:val="22"/>
                <w:szCs w:val="22"/>
              </w:rPr>
              <w:t>Камешкирского</w:t>
            </w:r>
            <w:proofErr w:type="spellEnd"/>
            <w:r w:rsidRPr="0048718D">
              <w:rPr>
                <w:sz w:val="22"/>
                <w:szCs w:val="22"/>
              </w:rPr>
              <w:t xml:space="preserve"> района</w:t>
            </w:r>
          </w:p>
        </w:tc>
        <w:tc>
          <w:tcPr>
            <w:tcW w:w="1275" w:type="dxa"/>
          </w:tcPr>
          <w:p w:rsidR="0072134F" w:rsidRPr="0048718D" w:rsidRDefault="0072134F" w:rsidP="0072134F">
            <w:pPr>
              <w:widowControl/>
              <w:ind w:left="-115" w:right="-129"/>
              <w:jc w:val="center"/>
              <w:rPr>
                <w:sz w:val="22"/>
                <w:szCs w:val="22"/>
              </w:rPr>
            </w:pPr>
            <w:proofErr w:type="spellStart"/>
            <w:proofErr w:type="gramStart"/>
            <w:r w:rsidRPr="0048718D">
              <w:rPr>
                <w:sz w:val="22"/>
                <w:szCs w:val="22"/>
              </w:rPr>
              <w:t>внебюд-жетные</w:t>
            </w:r>
            <w:proofErr w:type="spellEnd"/>
            <w:proofErr w:type="gramEnd"/>
            <w:r w:rsidRPr="0048718D">
              <w:rPr>
                <w:sz w:val="22"/>
                <w:szCs w:val="22"/>
              </w:rPr>
              <w:t xml:space="preserve"> средства</w:t>
            </w:r>
          </w:p>
          <w:p w:rsidR="0072134F" w:rsidRPr="0048718D" w:rsidRDefault="0072134F" w:rsidP="0072134F">
            <w:pPr>
              <w:ind w:left="-115" w:right="-129"/>
              <w:jc w:val="center"/>
              <w:rPr>
                <w:sz w:val="22"/>
                <w:szCs w:val="22"/>
              </w:rPr>
            </w:pPr>
          </w:p>
        </w:tc>
        <w:tc>
          <w:tcPr>
            <w:tcW w:w="1458" w:type="dxa"/>
            <w:vMerge/>
            <w:vAlign w:val="center"/>
          </w:tcPr>
          <w:p w:rsidR="0072134F" w:rsidRPr="0048718D" w:rsidRDefault="0072134F" w:rsidP="0072134F">
            <w:pPr>
              <w:widowControl/>
            </w:pPr>
          </w:p>
        </w:tc>
        <w:tc>
          <w:tcPr>
            <w:tcW w:w="1241" w:type="dxa"/>
            <w:vMerge/>
            <w:vAlign w:val="center"/>
          </w:tcPr>
          <w:p w:rsidR="0072134F" w:rsidRPr="0048718D" w:rsidRDefault="0072134F" w:rsidP="0072134F">
            <w:pPr>
              <w:widowControl/>
            </w:pPr>
          </w:p>
        </w:tc>
      </w:tr>
    </w:tbl>
    <w:p w:rsidR="0072134F" w:rsidRPr="0048718D" w:rsidRDefault="0072134F" w:rsidP="0072134F">
      <w:pPr>
        <w:rPr>
          <w:sz w:val="4"/>
          <w:szCs w:val="4"/>
        </w:rPr>
      </w:pPr>
    </w:p>
    <w:tbl>
      <w:tblPr>
        <w:tblW w:w="1562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
        <w:gridCol w:w="3429"/>
        <w:gridCol w:w="1619"/>
        <w:gridCol w:w="905"/>
        <w:gridCol w:w="1134"/>
        <w:gridCol w:w="142"/>
        <w:gridCol w:w="1078"/>
        <w:gridCol w:w="198"/>
        <w:gridCol w:w="1183"/>
        <w:gridCol w:w="1186"/>
        <w:gridCol w:w="1033"/>
        <w:gridCol w:w="283"/>
        <w:gridCol w:w="1483"/>
        <w:gridCol w:w="1239"/>
        <w:gridCol w:w="6"/>
      </w:tblGrid>
      <w:tr w:rsidR="0072134F" w:rsidRPr="0048718D" w:rsidTr="0072134F">
        <w:trPr>
          <w:gridAfter w:val="1"/>
          <w:wAfter w:w="6" w:type="dxa"/>
          <w:tblHeader/>
        </w:trPr>
        <w:tc>
          <w:tcPr>
            <w:tcW w:w="710" w:type="dxa"/>
          </w:tcPr>
          <w:p w:rsidR="0072134F" w:rsidRPr="0048718D" w:rsidRDefault="0072134F" w:rsidP="0072134F">
            <w:pPr>
              <w:ind w:left="-101" w:right="-87"/>
              <w:jc w:val="center"/>
            </w:pPr>
            <w:r w:rsidRPr="0048718D">
              <w:t>1</w:t>
            </w:r>
          </w:p>
        </w:tc>
        <w:tc>
          <w:tcPr>
            <w:tcW w:w="3429" w:type="dxa"/>
          </w:tcPr>
          <w:p w:rsidR="0072134F" w:rsidRPr="0048718D" w:rsidRDefault="0072134F" w:rsidP="0072134F">
            <w:pPr>
              <w:ind w:left="-101" w:right="-87"/>
              <w:jc w:val="center"/>
            </w:pPr>
            <w:r w:rsidRPr="0048718D">
              <w:t>2</w:t>
            </w:r>
          </w:p>
        </w:tc>
        <w:tc>
          <w:tcPr>
            <w:tcW w:w="1619" w:type="dxa"/>
          </w:tcPr>
          <w:p w:rsidR="0072134F" w:rsidRPr="0048718D" w:rsidRDefault="0072134F" w:rsidP="0072134F">
            <w:pPr>
              <w:ind w:left="-101" w:right="-87"/>
              <w:jc w:val="center"/>
            </w:pPr>
            <w:r w:rsidRPr="0048718D">
              <w:t>3</w:t>
            </w:r>
          </w:p>
        </w:tc>
        <w:tc>
          <w:tcPr>
            <w:tcW w:w="905" w:type="dxa"/>
          </w:tcPr>
          <w:p w:rsidR="0072134F" w:rsidRPr="0048718D" w:rsidRDefault="0072134F" w:rsidP="0072134F">
            <w:pPr>
              <w:ind w:left="-101" w:right="-87"/>
              <w:jc w:val="center"/>
            </w:pPr>
            <w:r w:rsidRPr="0048718D">
              <w:t>4</w:t>
            </w:r>
          </w:p>
        </w:tc>
        <w:tc>
          <w:tcPr>
            <w:tcW w:w="1134" w:type="dxa"/>
          </w:tcPr>
          <w:p w:rsidR="0072134F" w:rsidRPr="0048718D" w:rsidRDefault="0072134F" w:rsidP="0072134F">
            <w:pPr>
              <w:widowControl/>
              <w:ind w:left="-101" w:right="-87"/>
              <w:jc w:val="center"/>
            </w:pPr>
            <w:r w:rsidRPr="0048718D">
              <w:t>5</w:t>
            </w:r>
          </w:p>
        </w:tc>
        <w:tc>
          <w:tcPr>
            <w:tcW w:w="1220" w:type="dxa"/>
            <w:gridSpan w:val="2"/>
          </w:tcPr>
          <w:p w:rsidR="0072134F" w:rsidRPr="0048718D" w:rsidRDefault="0072134F" w:rsidP="0072134F">
            <w:pPr>
              <w:widowControl/>
              <w:ind w:left="-101" w:right="-87"/>
              <w:jc w:val="center"/>
            </w:pPr>
            <w:r w:rsidRPr="0048718D">
              <w:t>6</w:t>
            </w:r>
          </w:p>
        </w:tc>
        <w:tc>
          <w:tcPr>
            <w:tcW w:w="1381" w:type="dxa"/>
            <w:gridSpan w:val="2"/>
          </w:tcPr>
          <w:p w:rsidR="0072134F" w:rsidRPr="0048718D" w:rsidRDefault="0072134F" w:rsidP="0072134F">
            <w:pPr>
              <w:widowControl/>
              <w:ind w:left="-101" w:right="-87"/>
              <w:jc w:val="center"/>
            </w:pPr>
            <w:r w:rsidRPr="0048718D">
              <w:t>7</w:t>
            </w:r>
          </w:p>
        </w:tc>
        <w:tc>
          <w:tcPr>
            <w:tcW w:w="1186" w:type="dxa"/>
          </w:tcPr>
          <w:p w:rsidR="0072134F" w:rsidRPr="0048718D" w:rsidRDefault="0072134F" w:rsidP="0072134F">
            <w:pPr>
              <w:widowControl/>
              <w:ind w:left="-101" w:right="-87"/>
              <w:jc w:val="center"/>
            </w:pPr>
            <w:r w:rsidRPr="0048718D">
              <w:t>8</w:t>
            </w:r>
          </w:p>
        </w:tc>
        <w:tc>
          <w:tcPr>
            <w:tcW w:w="1316" w:type="dxa"/>
            <w:gridSpan w:val="2"/>
          </w:tcPr>
          <w:p w:rsidR="0072134F" w:rsidRPr="0048718D" w:rsidRDefault="0072134F" w:rsidP="0072134F">
            <w:pPr>
              <w:widowControl/>
              <w:ind w:left="-101" w:right="-87"/>
              <w:jc w:val="center"/>
            </w:pPr>
            <w:r w:rsidRPr="0048718D">
              <w:t>9</w:t>
            </w:r>
          </w:p>
        </w:tc>
        <w:tc>
          <w:tcPr>
            <w:tcW w:w="1483" w:type="dxa"/>
          </w:tcPr>
          <w:p w:rsidR="0072134F" w:rsidRPr="0048718D" w:rsidRDefault="0072134F" w:rsidP="0072134F">
            <w:pPr>
              <w:widowControl/>
              <w:ind w:left="-101" w:right="-87"/>
              <w:jc w:val="center"/>
            </w:pPr>
            <w:r w:rsidRPr="0048718D">
              <w:t>10</w:t>
            </w:r>
          </w:p>
        </w:tc>
        <w:tc>
          <w:tcPr>
            <w:tcW w:w="1239" w:type="dxa"/>
          </w:tcPr>
          <w:p w:rsidR="0072134F" w:rsidRPr="0048718D" w:rsidRDefault="0072134F" w:rsidP="0072134F">
            <w:pPr>
              <w:widowControl/>
              <w:ind w:left="-101" w:right="-87"/>
              <w:jc w:val="center"/>
            </w:pPr>
            <w:r w:rsidRPr="0048718D">
              <w:t>11</w:t>
            </w:r>
          </w:p>
        </w:tc>
      </w:tr>
      <w:tr w:rsidR="0072134F" w:rsidRPr="0048718D" w:rsidTr="0072134F">
        <w:trPr>
          <w:gridAfter w:val="1"/>
          <w:wAfter w:w="6" w:type="dxa"/>
        </w:trPr>
        <w:tc>
          <w:tcPr>
            <w:tcW w:w="15622" w:type="dxa"/>
            <w:gridSpan w:val="14"/>
          </w:tcPr>
          <w:p w:rsidR="0072134F" w:rsidRPr="0048718D" w:rsidRDefault="0072134F" w:rsidP="0072134F">
            <w:pPr>
              <w:widowControl/>
              <w:ind w:left="-101" w:right="-87"/>
              <w:outlineLvl w:val="0"/>
              <w:rPr>
                <w:b/>
              </w:rPr>
            </w:pPr>
            <w:r w:rsidRPr="0048718D">
              <w:rPr>
                <w:b/>
              </w:rPr>
              <w:t>Подпрограмма 1 «Создание условий для обеспечения доступным и комфортным жильем сельского населения»</w:t>
            </w:r>
          </w:p>
        </w:tc>
      </w:tr>
      <w:tr w:rsidR="0072134F" w:rsidRPr="0048718D" w:rsidTr="0072134F">
        <w:trPr>
          <w:gridAfter w:val="1"/>
          <w:wAfter w:w="6" w:type="dxa"/>
        </w:trPr>
        <w:tc>
          <w:tcPr>
            <w:tcW w:w="15622" w:type="dxa"/>
            <w:gridSpan w:val="14"/>
          </w:tcPr>
          <w:p w:rsidR="0072134F" w:rsidRPr="0048718D" w:rsidRDefault="0072134F" w:rsidP="0072134F">
            <w:pPr>
              <w:widowControl/>
              <w:ind w:left="-101" w:right="-87"/>
              <w:outlineLvl w:val="0"/>
            </w:pPr>
            <w:r w:rsidRPr="0048718D">
              <w:t>Цель. Улучшение жилищных условий граждан, проживающих на сельских территориях</w:t>
            </w:r>
          </w:p>
        </w:tc>
      </w:tr>
      <w:tr w:rsidR="0072134F" w:rsidRPr="0048718D" w:rsidTr="0072134F">
        <w:trPr>
          <w:gridAfter w:val="1"/>
          <w:wAfter w:w="6" w:type="dxa"/>
        </w:trPr>
        <w:tc>
          <w:tcPr>
            <w:tcW w:w="14383" w:type="dxa"/>
            <w:gridSpan w:val="13"/>
          </w:tcPr>
          <w:p w:rsidR="0072134F" w:rsidRPr="0048718D" w:rsidRDefault="0072134F" w:rsidP="0072134F">
            <w:pPr>
              <w:widowControl/>
              <w:ind w:left="-101" w:right="-87"/>
              <w:outlineLvl w:val="0"/>
            </w:pPr>
            <w:r w:rsidRPr="0048718D">
              <w:t xml:space="preserve">Задача. Удовлетворение потребностей сельского населения в благоустроенном жилье </w:t>
            </w:r>
          </w:p>
        </w:tc>
        <w:tc>
          <w:tcPr>
            <w:tcW w:w="1239" w:type="dxa"/>
          </w:tcPr>
          <w:p w:rsidR="0072134F" w:rsidRPr="0048718D" w:rsidRDefault="0072134F" w:rsidP="0072134F">
            <w:pPr>
              <w:widowControl/>
              <w:ind w:left="-101" w:right="-87"/>
              <w:jc w:val="center"/>
              <w:outlineLvl w:val="0"/>
              <w:rPr>
                <w:sz w:val="22"/>
                <w:szCs w:val="22"/>
              </w:rPr>
            </w:pPr>
          </w:p>
        </w:tc>
      </w:tr>
      <w:tr w:rsidR="0072134F" w:rsidRPr="0048718D" w:rsidTr="0072134F">
        <w:trPr>
          <w:gridAfter w:val="1"/>
          <w:wAfter w:w="6" w:type="dxa"/>
        </w:trPr>
        <w:tc>
          <w:tcPr>
            <w:tcW w:w="710" w:type="dxa"/>
            <w:vMerge w:val="restart"/>
          </w:tcPr>
          <w:p w:rsidR="0072134F" w:rsidRPr="0048718D" w:rsidRDefault="0072134F" w:rsidP="0072134F">
            <w:pPr>
              <w:widowControl/>
              <w:spacing w:line="228" w:lineRule="auto"/>
              <w:ind w:left="-101" w:right="-87"/>
              <w:jc w:val="center"/>
              <w:outlineLvl w:val="0"/>
              <w:rPr>
                <w:spacing w:val="-10"/>
                <w:sz w:val="22"/>
                <w:szCs w:val="22"/>
              </w:rPr>
            </w:pPr>
            <w:r w:rsidRPr="0048718D">
              <w:rPr>
                <w:spacing w:val="-10"/>
                <w:sz w:val="22"/>
                <w:szCs w:val="22"/>
              </w:rPr>
              <w:t>1.1.</w:t>
            </w: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jc w:val="center"/>
              <w:rPr>
                <w:sz w:val="22"/>
                <w:szCs w:val="22"/>
              </w:rPr>
            </w:pPr>
            <w:r w:rsidRPr="0048718D">
              <w:rPr>
                <w:sz w:val="22"/>
                <w:szCs w:val="22"/>
              </w:rPr>
              <w:t xml:space="preserve">Основное мероприятие «Создание условий для обеспечения доступным и комфортным жильем сельского населения </w:t>
            </w:r>
          </w:p>
        </w:tc>
        <w:tc>
          <w:tcPr>
            <w:tcW w:w="1619" w:type="dxa"/>
            <w:vMerge w:val="restart"/>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72134F" w:rsidRPr="0048718D" w:rsidRDefault="0072134F" w:rsidP="0072134F">
            <w:pPr>
              <w:widowControl/>
              <w:jc w:val="center"/>
              <w:rPr>
                <w:b/>
                <w:sz w:val="22"/>
                <w:szCs w:val="22"/>
              </w:rPr>
            </w:pPr>
            <w:r w:rsidRPr="0048718D">
              <w:rPr>
                <w:b/>
                <w:sz w:val="22"/>
                <w:szCs w:val="22"/>
              </w:rPr>
              <w:t>Итого</w:t>
            </w:r>
          </w:p>
        </w:tc>
        <w:tc>
          <w:tcPr>
            <w:tcW w:w="1134" w:type="dxa"/>
            <w:tcBorders>
              <w:top w:val="single" w:sz="4" w:space="0" w:color="auto"/>
              <w:left w:val="nil"/>
              <w:bottom w:val="single" w:sz="4" w:space="0" w:color="auto"/>
              <w:right w:val="single" w:sz="4" w:space="0" w:color="auto"/>
            </w:tcBorders>
            <w:shd w:val="clear" w:color="auto" w:fill="auto"/>
          </w:tcPr>
          <w:p w:rsidR="0072134F" w:rsidRPr="00D24D07" w:rsidRDefault="0072134F" w:rsidP="0072134F">
            <w:pPr>
              <w:jc w:val="center"/>
              <w:rPr>
                <w:b/>
                <w:sz w:val="21"/>
                <w:szCs w:val="21"/>
              </w:rPr>
            </w:pPr>
            <w:r w:rsidRPr="00D24D07">
              <w:rPr>
                <w:b/>
                <w:sz w:val="21"/>
                <w:szCs w:val="21"/>
              </w:rPr>
              <w:t>1600,496</w:t>
            </w:r>
            <w:r>
              <w:rPr>
                <w:b/>
                <w:sz w:val="21"/>
                <w:szCs w:val="21"/>
              </w:rPr>
              <w:t>0</w:t>
            </w:r>
          </w:p>
        </w:tc>
        <w:tc>
          <w:tcPr>
            <w:tcW w:w="1220" w:type="dxa"/>
            <w:gridSpan w:val="2"/>
            <w:tcBorders>
              <w:top w:val="single" w:sz="4" w:space="0" w:color="auto"/>
              <w:left w:val="nil"/>
              <w:bottom w:val="single" w:sz="4" w:space="0" w:color="auto"/>
              <w:right w:val="single" w:sz="4" w:space="0" w:color="auto"/>
            </w:tcBorders>
            <w:shd w:val="clear" w:color="auto" w:fill="auto"/>
            <w:vAlign w:val="center"/>
          </w:tcPr>
          <w:p w:rsidR="0072134F" w:rsidRPr="00D24D07" w:rsidRDefault="0072134F" w:rsidP="0072134F">
            <w:pPr>
              <w:jc w:val="center"/>
              <w:rPr>
                <w:b/>
                <w:sz w:val="21"/>
                <w:szCs w:val="21"/>
              </w:rPr>
            </w:pPr>
            <w:r w:rsidRPr="00D24D07">
              <w:rPr>
                <w:b/>
                <w:sz w:val="21"/>
                <w:szCs w:val="21"/>
              </w:rPr>
              <w:t>1296,13989</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rsidR="0072134F" w:rsidRPr="00D24D07" w:rsidRDefault="0072134F" w:rsidP="0072134F">
            <w:pPr>
              <w:jc w:val="center"/>
              <w:rPr>
                <w:b/>
                <w:sz w:val="22"/>
                <w:szCs w:val="22"/>
              </w:rPr>
            </w:pPr>
            <w:r w:rsidRPr="00D24D07">
              <w:rPr>
                <w:b/>
                <w:sz w:val="22"/>
                <w:szCs w:val="22"/>
              </w:rPr>
              <w:t>256,29331</w:t>
            </w:r>
          </w:p>
        </w:tc>
        <w:tc>
          <w:tcPr>
            <w:tcW w:w="1186" w:type="dxa"/>
            <w:tcBorders>
              <w:top w:val="single" w:sz="4" w:space="0" w:color="auto"/>
              <w:left w:val="nil"/>
              <w:bottom w:val="single" w:sz="4" w:space="0" w:color="auto"/>
              <w:right w:val="single" w:sz="4" w:space="0" w:color="auto"/>
            </w:tcBorders>
            <w:shd w:val="clear" w:color="auto" w:fill="auto"/>
          </w:tcPr>
          <w:p w:rsidR="0072134F" w:rsidRPr="00D24D07" w:rsidRDefault="0072134F" w:rsidP="0072134F">
            <w:pPr>
              <w:jc w:val="center"/>
              <w:rPr>
                <w:b/>
                <w:sz w:val="22"/>
                <w:szCs w:val="22"/>
              </w:rPr>
            </w:pPr>
            <w:r w:rsidRPr="00D24D07">
              <w:rPr>
                <w:b/>
                <w:sz w:val="22"/>
                <w:szCs w:val="22"/>
              </w:rPr>
              <w:t>48,06280</w:t>
            </w:r>
          </w:p>
        </w:tc>
        <w:tc>
          <w:tcPr>
            <w:tcW w:w="1033"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766" w:type="dxa"/>
            <w:gridSpan w:val="2"/>
            <w:vMerge w:val="restart"/>
          </w:tcPr>
          <w:p w:rsidR="0072134F" w:rsidRPr="0048718D" w:rsidRDefault="0072134F" w:rsidP="0072134F">
            <w:pPr>
              <w:spacing w:line="228" w:lineRule="auto"/>
              <w:ind w:left="-101" w:right="-87"/>
              <w:jc w:val="center"/>
              <w:outlineLvl w:val="0"/>
              <w:rPr>
                <w:sz w:val="22"/>
                <w:szCs w:val="22"/>
              </w:rPr>
            </w:pPr>
            <w:r w:rsidRPr="0048718D">
              <w:rPr>
                <w:sz w:val="22"/>
                <w:szCs w:val="22"/>
              </w:rPr>
              <w:t xml:space="preserve"> </w:t>
            </w:r>
          </w:p>
        </w:tc>
        <w:tc>
          <w:tcPr>
            <w:tcW w:w="1239" w:type="dxa"/>
            <w:vMerge w:val="restart"/>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2020</w:t>
            </w:r>
          </w:p>
        </w:tc>
        <w:tc>
          <w:tcPr>
            <w:tcW w:w="1134"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20"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381"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766" w:type="dxa"/>
            <w:gridSpan w:val="2"/>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2021</w:t>
            </w:r>
          </w:p>
        </w:tc>
        <w:tc>
          <w:tcPr>
            <w:tcW w:w="1134"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1152,396</w:t>
            </w:r>
          </w:p>
        </w:tc>
        <w:tc>
          <w:tcPr>
            <w:tcW w:w="1220"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917,53989</w:t>
            </w:r>
          </w:p>
        </w:tc>
        <w:tc>
          <w:tcPr>
            <w:tcW w:w="1381"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218,39331</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16,46280</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766" w:type="dxa"/>
            <w:gridSpan w:val="2"/>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2022</w:t>
            </w:r>
          </w:p>
        </w:tc>
        <w:tc>
          <w:tcPr>
            <w:tcW w:w="1134"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226,7</w:t>
            </w:r>
          </w:p>
        </w:tc>
        <w:tc>
          <w:tcPr>
            <w:tcW w:w="1220"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21,6</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766" w:type="dxa"/>
            <w:gridSpan w:val="2"/>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2023</w:t>
            </w:r>
          </w:p>
        </w:tc>
        <w:tc>
          <w:tcPr>
            <w:tcW w:w="1134"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221,4</w:t>
            </w:r>
          </w:p>
        </w:tc>
        <w:tc>
          <w:tcPr>
            <w:tcW w:w="1220"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16,3</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766" w:type="dxa"/>
            <w:gridSpan w:val="2"/>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2024</w:t>
            </w:r>
          </w:p>
        </w:tc>
        <w:tc>
          <w:tcPr>
            <w:tcW w:w="1134"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20"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766" w:type="dxa"/>
            <w:gridSpan w:val="2"/>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2025</w:t>
            </w:r>
          </w:p>
        </w:tc>
        <w:tc>
          <w:tcPr>
            <w:tcW w:w="1134"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220"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766" w:type="dxa"/>
            <w:gridSpan w:val="2"/>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Height w:val="1126"/>
        </w:trPr>
        <w:tc>
          <w:tcPr>
            <w:tcW w:w="710" w:type="dxa"/>
            <w:vMerge w:val="restart"/>
            <w:shd w:val="clear" w:color="auto" w:fill="auto"/>
          </w:tcPr>
          <w:p w:rsidR="0072134F" w:rsidRPr="0048718D" w:rsidRDefault="0072134F" w:rsidP="0072134F">
            <w:pPr>
              <w:widowControl/>
              <w:spacing w:line="228" w:lineRule="auto"/>
              <w:ind w:left="-101" w:right="-87"/>
              <w:jc w:val="center"/>
              <w:outlineLvl w:val="0"/>
              <w:rPr>
                <w:spacing w:val="-10"/>
                <w:sz w:val="22"/>
                <w:szCs w:val="22"/>
              </w:rPr>
            </w:pPr>
            <w:r w:rsidRPr="0048718D">
              <w:rPr>
                <w:spacing w:val="-10"/>
                <w:sz w:val="22"/>
                <w:szCs w:val="22"/>
              </w:rPr>
              <w:t>1.1.1.</w:t>
            </w:r>
          </w:p>
        </w:tc>
        <w:tc>
          <w:tcPr>
            <w:tcW w:w="3429" w:type="dxa"/>
            <w:vMerge w:val="restart"/>
            <w:shd w:val="clear" w:color="auto" w:fill="auto"/>
          </w:tcPr>
          <w:p w:rsidR="0072134F" w:rsidRPr="0048718D" w:rsidRDefault="0072134F" w:rsidP="0072134F">
            <w:pPr>
              <w:widowControl/>
              <w:spacing w:line="228" w:lineRule="auto"/>
              <w:ind w:left="-101" w:right="-87"/>
              <w:jc w:val="center"/>
              <w:outlineLvl w:val="0"/>
              <w:rPr>
                <w:sz w:val="22"/>
                <w:szCs w:val="22"/>
              </w:rPr>
            </w:pPr>
            <w:r w:rsidRPr="0048718D">
              <w:rPr>
                <w:sz w:val="22"/>
                <w:szCs w:val="22"/>
              </w:rPr>
              <w:t>Мероприятие по улучшению жилищных условий граждан, проживающих на сельских территориях</w:t>
            </w:r>
          </w:p>
        </w:tc>
        <w:tc>
          <w:tcPr>
            <w:tcW w:w="1619" w:type="dxa"/>
            <w:vMerge w:val="restart"/>
            <w:shd w:val="clear" w:color="auto" w:fill="auto"/>
          </w:tcPr>
          <w:p w:rsidR="0072134F" w:rsidRPr="0048718D" w:rsidRDefault="0072134F" w:rsidP="0072134F">
            <w:pPr>
              <w:widowControl/>
              <w:spacing w:line="228" w:lineRule="auto"/>
              <w:ind w:left="-101" w:right="-87"/>
              <w:jc w:val="center"/>
              <w:outlineLvl w:val="0"/>
              <w:rPr>
                <w:sz w:val="22"/>
                <w:szCs w:val="22"/>
              </w:rPr>
            </w:pPr>
            <w:r w:rsidRPr="0048718D">
              <w:rPr>
                <w:sz w:val="22"/>
                <w:szCs w:val="22"/>
              </w:rPr>
              <w:t xml:space="preserve">Администрация </w:t>
            </w:r>
            <w:proofErr w:type="spellStart"/>
            <w:r w:rsidRPr="0048718D">
              <w:rPr>
                <w:sz w:val="22"/>
                <w:szCs w:val="22"/>
              </w:rPr>
              <w:t>Камешкирского</w:t>
            </w:r>
            <w:proofErr w:type="spellEnd"/>
            <w:r w:rsidRPr="0048718D">
              <w:rPr>
                <w:sz w:val="22"/>
                <w:szCs w:val="22"/>
              </w:rPr>
              <w:t xml:space="preserve"> района</w:t>
            </w:r>
          </w:p>
        </w:tc>
        <w:tc>
          <w:tcPr>
            <w:tcW w:w="905" w:type="dxa"/>
            <w:shd w:val="clear" w:color="auto" w:fill="auto"/>
          </w:tcPr>
          <w:p w:rsidR="0072134F" w:rsidRPr="0048718D" w:rsidRDefault="0072134F" w:rsidP="0072134F">
            <w:pPr>
              <w:widowControl/>
              <w:spacing w:line="228" w:lineRule="auto"/>
              <w:ind w:right="-87"/>
              <w:outlineLvl w:val="0"/>
              <w:rPr>
                <w:b/>
                <w:sz w:val="22"/>
                <w:szCs w:val="22"/>
              </w:rPr>
            </w:pPr>
            <w:r w:rsidRPr="0048718D">
              <w:rPr>
                <w:b/>
                <w:sz w:val="22"/>
                <w:szCs w:val="22"/>
              </w:rPr>
              <w:t>Итого</w:t>
            </w:r>
          </w:p>
          <w:p w:rsidR="0072134F" w:rsidRPr="0048718D" w:rsidRDefault="0072134F" w:rsidP="0072134F">
            <w:pPr>
              <w:widowControl/>
              <w:spacing w:line="228" w:lineRule="auto"/>
              <w:ind w:right="-87"/>
              <w:jc w:val="center"/>
              <w:outlineLvl w:val="0"/>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2134F" w:rsidRPr="00D24D07" w:rsidRDefault="0072134F" w:rsidP="0072134F">
            <w:pPr>
              <w:jc w:val="center"/>
              <w:rPr>
                <w:b/>
                <w:sz w:val="21"/>
                <w:szCs w:val="21"/>
              </w:rPr>
            </w:pPr>
            <w:r w:rsidRPr="00D24D07">
              <w:rPr>
                <w:b/>
                <w:sz w:val="21"/>
                <w:szCs w:val="21"/>
              </w:rPr>
              <w:t>1600,4960</w:t>
            </w:r>
          </w:p>
        </w:tc>
        <w:tc>
          <w:tcPr>
            <w:tcW w:w="1220" w:type="dxa"/>
            <w:gridSpan w:val="2"/>
            <w:tcBorders>
              <w:top w:val="single" w:sz="4" w:space="0" w:color="auto"/>
              <w:left w:val="nil"/>
              <w:bottom w:val="single" w:sz="4" w:space="0" w:color="auto"/>
              <w:right w:val="single" w:sz="4" w:space="0" w:color="auto"/>
            </w:tcBorders>
            <w:shd w:val="clear" w:color="auto" w:fill="auto"/>
          </w:tcPr>
          <w:p w:rsidR="0072134F" w:rsidRPr="00D24D07" w:rsidRDefault="0072134F" w:rsidP="0072134F">
            <w:pPr>
              <w:rPr>
                <w:b/>
                <w:sz w:val="21"/>
                <w:szCs w:val="21"/>
              </w:rPr>
            </w:pPr>
            <w:r w:rsidRPr="00D24D07">
              <w:rPr>
                <w:b/>
                <w:sz w:val="21"/>
                <w:szCs w:val="21"/>
              </w:rPr>
              <w:t>1296,13989</w:t>
            </w:r>
          </w:p>
        </w:tc>
        <w:tc>
          <w:tcPr>
            <w:tcW w:w="1381" w:type="dxa"/>
            <w:gridSpan w:val="2"/>
            <w:tcBorders>
              <w:top w:val="single" w:sz="4" w:space="0" w:color="auto"/>
              <w:left w:val="nil"/>
              <w:bottom w:val="single" w:sz="4" w:space="0" w:color="auto"/>
              <w:right w:val="single" w:sz="4" w:space="0" w:color="auto"/>
            </w:tcBorders>
            <w:shd w:val="clear" w:color="auto" w:fill="auto"/>
          </w:tcPr>
          <w:p w:rsidR="0072134F" w:rsidRPr="00D24D07" w:rsidRDefault="0072134F" w:rsidP="0072134F">
            <w:pPr>
              <w:rPr>
                <w:b/>
                <w:sz w:val="22"/>
                <w:szCs w:val="22"/>
              </w:rPr>
            </w:pPr>
            <w:r w:rsidRPr="00D24D07">
              <w:rPr>
                <w:b/>
                <w:sz w:val="22"/>
                <w:szCs w:val="22"/>
              </w:rPr>
              <w:t>256,29331</w:t>
            </w:r>
          </w:p>
        </w:tc>
        <w:tc>
          <w:tcPr>
            <w:tcW w:w="1186" w:type="dxa"/>
            <w:tcBorders>
              <w:top w:val="single" w:sz="4" w:space="0" w:color="auto"/>
              <w:left w:val="nil"/>
              <w:bottom w:val="single" w:sz="4" w:space="0" w:color="auto"/>
              <w:right w:val="single" w:sz="4" w:space="0" w:color="auto"/>
            </w:tcBorders>
            <w:shd w:val="clear" w:color="auto" w:fill="auto"/>
          </w:tcPr>
          <w:p w:rsidR="0072134F" w:rsidRPr="00D24D07" w:rsidRDefault="0072134F" w:rsidP="0072134F">
            <w:pPr>
              <w:jc w:val="center"/>
              <w:rPr>
                <w:b/>
                <w:sz w:val="22"/>
                <w:szCs w:val="22"/>
              </w:rPr>
            </w:pPr>
            <w:r w:rsidRPr="00D24D07">
              <w:rPr>
                <w:b/>
                <w:sz w:val="22"/>
                <w:szCs w:val="22"/>
              </w:rPr>
              <w:t>48,06280</w:t>
            </w:r>
          </w:p>
        </w:tc>
        <w:tc>
          <w:tcPr>
            <w:tcW w:w="1033"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766" w:type="dxa"/>
            <w:gridSpan w:val="2"/>
            <w:shd w:val="clear" w:color="auto" w:fill="auto"/>
          </w:tcPr>
          <w:p w:rsidR="0072134F" w:rsidRPr="0048718D" w:rsidRDefault="0072134F" w:rsidP="0072134F">
            <w:pPr>
              <w:spacing w:line="228" w:lineRule="auto"/>
              <w:ind w:left="-101" w:right="-87"/>
              <w:jc w:val="center"/>
              <w:outlineLvl w:val="0"/>
              <w:rPr>
                <w:sz w:val="16"/>
                <w:szCs w:val="16"/>
              </w:rPr>
            </w:pPr>
            <w:r w:rsidRPr="0048718D">
              <w:rPr>
                <w:sz w:val="16"/>
                <w:szCs w:val="16"/>
              </w:rPr>
              <w:t xml:space="preserve">Ввод (приобретение) жилья для граждан, проживающих на территории </w:t>
            </w:r>
            <w:proofErr w:type="spellStart"/>
            <w:r w:rsidRPr="0048718D">
              <w:rPr>
                <w:sz w:val="16"/>
                <w:szCs w:val="16"/>
              </w:rPr>
              <w:t>Камешкирского</w:t>
            </w:r>
            <w:proofErr w:type="spellEnd"/>
            <w:r w:rsidRPr="0048718D">
              <w:rPr>
                <w:sz w:val="16"/>
                <w:szCs w:val="16"/>
              </w:rPr>
              <w:t xml:space="preserve"> района</w:t>
            </w:r>
          </w:p>
          <w:p w:rsidR="0072134F" w:rsidRPr="0048718D" w:rsidRDefault="0072134F" w:rsidP="0072134F">
            <w:pPr>
              <w:spacing w:line="228" w:lineRule="auto"/>
              <w:ind w:left="-101" w:right="-87"/>
              <w:jc w:val="center"/>
              <w:outlineLvl w:val="0"/>
            </w:pPr>
            <w:r w:rsidRPr="0048718D">
              <w:rPr>
                <w:sz w:val="16"/>
                <w:szCs w:val="16"/>
              </w:rPr>
              <w:t xml:space="preserve"> кв. м</w:t>
            </w:r>
          </w:p>
        </w:tc>
        <w:tc>
          <w:tcPr>
            <w:tcW w:w="1239" w:type="dxa"/>
            <w:vMerge w:val="restart"/>
          </w:tcPr>
          <w:p w:rsidR="0072134F" w:rsidRPr="0048718D" w:rsidRDefault="0072134F" w:rsidP="0072134F">
            <w:pPr>
              <w:widowControl/>
              <w:spacing w:line="228" w:lineRule="auto"/>
              <w:ind w:left="-101" w:right="-87"/>
              <w:jc w:val="center"/>
              <w:outlineLvl w:val="0"/>
            </w:pPr>
            <w:r w:rsidRPr="0048718D">
              <w:t>пункты 1, 2</w:t>
            </w:r>
          </w:p>
        </w:tc>
      </w:tr>
      <w:tr w:rsidR="0072134F" w:rsidRPr="0048718D" w:rsidTr="0072134F">
        <w:trPr>
          <w:gridAfter w:val="1"/>
          <w:wAfter w:w="6" w:type="dxa"/>
        </w:trPr>
        <w:tc>
          <w:tcPr>
            <w:tcW w:w="710" w:type="dxa"/>
            <w:vMerge/>
            <w:shd w:val="clear" w:color="auto" w:fill="auto"/>
            <w:vAlign w:val="center"/>
          </w:tcPr>
          <w:p w:rsidR="0072134F" w:rsidRPr="0048718D" w:rsidRDefault="0072134F" w:rsidP="0072134F">
            <w:pPr>
              <w:widowControl/>
              <w:rPr>
                <w:spacing w:val="-10"/>
                <w:sz w:val="22"/>
                <w:szCs w:val="22"/>
              </w:rPr>
            </w:pPr>
          </w:p>
        </w:tc>
        <w:tc>
          <w:tcPr>
            <w:tcW w:w="3429" w:type="dxa"/>
            <w:vMerge/>
            <w:shd w:val="clear" w:color="auto" w:fill="auto"/>
            <w:vAlign w:val="center"/>
          </w:tcPr>
          <w:p w:rsidR="0072134F" w:rsidRPr="0048718D" w:rsidRDefault="0072134F" w:rsidP="0072134F">
            <w:pPr>
              <w:widowControl/>
              <w:rPr>
                <w:sz w:val="22"/>
                <w:szCs w:val="22"/>
              </w:rPr>
            </w:pPr>
          </w:p>
        </w:tc>
        <w:tc>
          <w:tcPr>
            <w:tcW w:w="1619" w:type="dxa"/>
            <w:vMerge/>
            <w:shd w:val="clear" w:color="auto" w:fill="auto"/>
            <w:vAlign w:val="center"/>
          </w:tcPr>
          <w:p w:rsidR="0072134F" w:rsidRPr="0048718D" w:rsidRDefault="0072134F" w:rsidP="0072134F">
            <w:pPr>
              <w:widowControl/>
              <w:rPr>
                <w:sz w:val="22"/>
                <w:szCs w:val="22"/>
              </w:rPr>
            </w:pPr>
          </w:p>
        </w:tc>
        <w:tc>
          <w:tcPr>
            <w:tcW w:w="905" w:type="dxa"/>
            <w:shd w:val="clear" w:color="auto" w:fill="auto"/>
          </w:tcPr>
          <w:p w:rsidR="0072134F" w:rsidRPr="0048718D" w:rsidRDefault="0072134F" w:rsidP="0072134F">
            <w:pPr>
              <w:widowControl/>
              <w:spacing w:line="228" w:lineRule="auto"/>
              <w:ind w:left="-101" w:right="-87"/>
              <w:jc w:val="center"/>
              <w:outlineLvl w:val="0"/>
              <w:rPr>
                <w:sz w:val="22"/>
                <w:szCs w:val="22"/>
              </w:rPr>
            </w:pPr>
            <w:r w:rsidRPr="0048718D">
              <w:rPr>
                <w:sz w:val="22"/>
                <w:szCs w:val="22"/>
              </w:rPr>
              <w:t>2020</w:t>
            </w:r>
          </w:p>
        </w:tc>
        <w:tc>
          <w:tcPr>
            <w:tcW w:w="1134" w:type="dxa"/>
            <w:tcBorders>
              <w:top w:val="nil"/>
              <w:left w:val="single" w:sz="4" w:space="0" w:color="auto"/>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20"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381"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766" w:type="dxa"/>
            <w:gridSpan w:val="2"/>
            <w:shd w:val="clear" w:color="auto" w:fill="auto"/>
            <w:noWrap/>
          </w:tcPr>
          <w:p w:rsidR="0072134F" w:rsidRPr="0048718D" w:rsidRDefault="0072134F" w:rsidP="0072134F">
            <w:pPr>
              <w:pStyle w:val="ConsPlusNormal0"/>
              <w:jc w:val="center"/>
              <w:rPr>
                <w:rFonts w:cs="Times New Roman"/>
              </w:rPr>
            </w:pPr>
            <w:r w:rsidRPr="0048718D">
              <w:rPr>
                <w:rFonts w:cs="Times New Roman"/>
              </w:rPr>
              <w:t>0</w:t>
            </w:r>
          </w:p>
        </w:tc>
        <w:tc>
          <w:tcPr>
            <w:tcW w:w="1239" w:type="dxa"/>
            <w:vMerge/>
            <w:vAlign w:val="center"/>
          </w:tcPr>
          <w:p w:rsidR="0072134F" w:rsidRPr="0048718D" w:rsidRDefault="0072134F" w:rsidP="0072134F">
            <w:pPr>
              <w:widowControl/>
              <w:rPr>
                <w:sz w:val="22"/>
                <w:szCs w:val="22"/>
              </w:rPr>
            </w:pPr>
          </w:p>
        </w:tc>
      </w:tr>
      <w:tr w:rsidR="0072134F" w:rsidRPr="0048718D" w:rsidTr="0072134F">
        <w:trPr>
          <w:gridAfter w:val="1"/>
          <w:wAfter w:w="6" w:type="dxa"/>
        </w:trPr>
        <w:tc>
          <w:tcPr>
            <w:tcW w:w="710" w:type="dxa"/>
            <w:vMerge/>
            <w:shd w:val="clear" w:color="auto" w:fill="auto"/>
            <w:vAlign w:val="center"/>
          </w:tcPr>
          <w:p w:rsidR="0072134F" w:rsidRPr="0048718D" w:rsidRDefault="0072134F" w:rsidP="0072134F">
            <w:pPr>
              <w:widowControl/>
              <w:rPr>
                <w:spacing w:val="-10"/>
                <w:sz w:val="22"/>
                <w:szCs w:val="22"/>
              </w:rPr>
            </w:pPr>
          </w:p>
        </w:tc>
        <w:tc>
          <w:tcPr>
            <w:tcW w:w="3429" w:type="dxa"/>
            <w:vMerge/>
            <w:shd w:val="clear" w:color="auto" w:fill="auto"/>
            <w:vAlign w:val="center"/>
          </w:tcPr>
          <w:p w:rsidR="0072134F" w:rsidRPr="0048718D" w:rsidRDefault="0072134F" w:rsidP="0072134F">
            <w:pPr>
              <w:widowControl/>
              <w:rPr>
                <w:sz w:val="22"/>
                <w:szCs w:val="22"/>
              </w:rPr>
            </w:pPr>
          </w:p>
        </w:tc>
        <w:tc>
          <w:tcPr>
            <w:tcW w:w="1619" w:type="dxa"/>
            <w:vMerge/>
            <w:shd w:val="clear" w:color="auto" w:fill="auto"/>
            <w:vAlign w:val="center"/>
          </w:tcPr>
          <w:p w:rsidR="0072134F" w:rsidRPr="0048718D" w:rsidRDefault="0072134F" w:rsidP="0072134F">
            <w:pPr>
              <w:widowControl/>
              <w:rPr>
                <w:sz w:val="22"/>
                <w:szCs w:val="22"/>
              </w:rPr>
            </w:pPr>
          </w:p>
        </w:tc>
        <w:tc>
          <w:tcPr>
            <w:tcW w:w="905" w:type="dxa"/>
            <w:shd w:val="clear" w:color="auto" w:fill="auto"/>
          </w:tcPr>
          <w:p w:rsidR="0072134F" w:rsidRPr="0048718D" w:rsidRDefault="0072134F" w:rsidP="0072134F">
            <w:pPr>
              <w:widowControl/>
              <w:spacing w:line="228" w:lineRule="auto"/>
              <w:ind w:left="-101" w:right="-87"/>
              <w:jc w:val="center"/>
              <w:outlineLvl w:val="0"/>
              <w:rPr>
                <w:sz w:val="22"/>
                <w:szCs w:val="22"/>
              </w:rPr>
            </w:pPr>
            <w:r w:rsidRPr="0048718D">
              <w:rPr>
                <w:sz w:val="22"/>
                <w:szCs w:val="22"/>
              </w:rPr>
              <w:t>2021</w:t>
            </w:r>
          </w:p>
        </w:tc>
        <w:tc>
          <w:tcPr>
            <w:tcW w:w="1134" w:type="dxa"/>
            <w:tcBorders>
              <w:top w:val="nil"/>
              <w:left w:val="single" w:sz="4" w:space="0" w:color="auto"/>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1152,396</w:t>
            </w:r>
          </w:p>
        </w:tc>
        <w:tc>
          <w:tcPr>
            <w:tcW w:w="1220"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917,53989</w:t>
            </w:r>
          </w:p>
        </w:tc>
        <w:tc>
          <w:tcPr>
            <w:tcW w:w="1381"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218,39331</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16,46280</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766" w:type="dxa"/>
            <w:gridSpan w:val="2"/>
            <w:shd w:val="clear" w:color="auto" w:fill="auto"/>
            <w:noWrap/>
          </w:tcPr>
          <w:p w:rsidR="0072134F" w:rsidRPr="0048718D" w:rsidRDefault="0072134F" w:rsidP="0072134F">
            <w:pPr>
              <w:pStyle w:val="ConsPlusNormal0"/>
              <w:jc w:val="center"/>
              <w:rPr>
                <w:rFonts w:cs="Times New Roman"/>
              </w:rPr>
            </w:pPr>
            <w:r w:rsidRPr="0048718D">
              <w:rPr>
                <w:rFonts w:cs="Times New Roman"/>
              </w:rPr>
              <w:t>72</w:t>
            </w:r>
          </w:p>
        </w:tc>
        <w:tc>
          <w:tcPr>
            <w:tcW w:w="1239" w:type="dxa"/>
            <w:vMerge/>
            <w:vAlign w:val="center"/>
          </w:tcPr>
          <w:p w:rsidR="0072134F" w:rsidRPr="0048718D" w:rsidRDefault="0072134F" w:rsidP="0072134F">
            <w:pPr>
              <w:widowControl/>
              <w:rPr>
                <w:sz w:val="22"/>
                <w:szCs w:val="22"/>
              </w:rPr>
            </w:pPr>
          </w:p>
        </w:tc>
      </w:tr>
      <w:tr w:rsidR="0072134F" w:rsidRPr="0048718D" w:rsidTr="0072134F">
        <w:trPr>
          <w:gridAfter w:val="1"/>
          <w:wAfter w:w="6" w:type="dxa"/>
        </w:trPr>
        <w:tc>
          <w:tcPr>
            <w:tcW w:w="710" w:type="dxa"/>
            <w:vMerge/>
            <w:shd w:val="clear" w:color="auto" w:fill="auto"/>
            <w:vAlign w:val="center"/>
          </w:tcPr>
          <w:p w:rsidR="0072134F" w:rsidRPr="0048718D" w:rsidRDefault="0072134F" w:rsidP="0072134F">
            <w:pPr>
              <w:widowControl/>
              <w:rPr>
                <w:spacing w:val="-10"/>
                <w:sz w:val="22"/>
                <w:szCs w:val="22"/>
              </w:rPr>
            </w:pPr>
          </w:p>
        </w:tc>
        <w:tc>
          <w:tcPr>
            <w:tcW w:w="3429" w:type="dxa"/>
            <w:vMerge/>
            <w:shd w:val="clear" w:color="auto" w:fill="auto"/>
            <w:vAlign w:val="center"/>
          </w:tcPr>
          <w:p w:rsidR="0072134F" w:rsidRPr="0048718D" w:rsidRDefault="0072134F" w:rsidP="0072134F">
            <w:pPr>
              <w:widowControl/>
              <w:rPr>
                <w:sz w:val="22"/>
                <w:szCs w:val="22"/>
              </w:rPr>
            </w:pPr>
          </w:p>
        </w:tc>
        <w:tc>
          <w:tcPr>
            <w:tcW w:w="1619" w:type="dxa"/>
            <w:vMerge/>
            <w:shd w:val="clear" w:color="auto" w:fill="auto"/>
            <w:vAlign w:val="center"/>
          </w:tcPr>
          <w:p w:rsidR="0072134F" w:rsidRPr="0048718D" w:rsidRDefault="0072134F" w:rsidP="0072134F">
            <w:pPr>
              <w:widowControl/>
              <w:rPr>
                <w:sz w:val="22"/>
                <w:szCs w:val="22"/>
              </w:rPr>
            </w:pPr>
          </w:p>
        </w:tc>
        <w:tc>
          <w:tcPr>
            <w:tcW w:w="905" w:type="dxa"/>
            <w:shd w:val="clear" w:color="auto" w:fill="auto"/>
          </w:tcPr>
          <w:p w:rsidR="0072134F" w:rsidRPr="0048718D" w:rsidRDefault="0072134F" w:rsidP="0072134F">
            <w:pPr>
              <w:widowControl/>
              <w:spacing w:line="228" w:lineRule="auto"/>
              <w:ind w:left="-101" w:right="-87"/>
              <w:jc w:val="center"/>
              <w:outlineLvl w:val="0"/>
              <w:rPr>
                <w:sz w:val="22"/>
                <w:szCs w:val="22"/>
              </w:rPr>
            </w:pPr>
            <w:r w:rsidRPr="0048718D">
              <w:rPr>
                <w:sz w:val="22"/>
                <w:szCs w:val="22"/>
              </w:rPr>
              <w:t>2022</w:t>
            </w:r>
          </w:p>
        </w:tc>
        <w:tc>
          <w:tcPr>
            <w:tcW w:w="1134" w:type="dxa"/>
            <w:tcBorders>
              <w:top w:val="nil"/>
              <w:left w:val="single" w:sz="4" w:space="0" w:color="auto"/>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226,7</w:t>
            </w:r>
          </w:p>
        </w:tc>
        <w:tc>
          <w:tcPr>
            <w:tcW w:w="1220"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21,6</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766" w:type="dxa"/>
            <w:gridSpan w:val="2"/>
            <w:shd w:val="clear" w:color="auto" w:fill="auto"/>
            <w:noWrap/>
          </w:tcPr>
          <w:p w:rsidR="0072134F" w:rsidRPr="0048718D" w:rsidRDefault="0072134F" w:rsidP="0072134F">
            <w:pPr>
              <w:pStyle w:val="ConsPlusNormal0"/>
              <w:jc w:val="center"/>
              <w:rPr>
                <w:rFonts w:cs="Times New Roman"/>
              </w:rPr>
            </w:pPr>
            <w:r w:rsidRPr="0048718D">
              <w:rPr>
                <w:rFonts w:cs="Times New Roman"/>
              </w:rPr>
              <w:t>0</w:t>
            </w:r>
          </w:p>
        </w:tc>
        <w:tc>
          <w:tcPr>
            <w:tcW w:w="1239" w:type="dxa"/>
            <w:vMerge/>
            <w:vAlign w:val="center"/>
          </w:tcPr>
          <w:p w:rsidR="0072134F" w:rsidRPr="0048718D" w:rsidRDefault="0072134F" w:rsidP="0072134F">
            <w:pPr>
              <w:widowControl/>
              <w:rPr>
                <w:sz w:val="22"/>
                <w:szCs w:val="22"/>
              </w:rPr>
            </w:pPr>
          </w:p>
        </w:tc>
      </w:tr>
      <w:tr w:rsidR="0072134F" w:rsidRPr="0048718D" w:rsidTr="0072134F">
        <w:trPr>
          <w:gridAfter w:val="1"/>
          <w:wAfter w:w="6" w:type="dxa"/>
        </w:trPr>
        <w:tc>
          <w:tcPr>
            <w:tcW w:w="710" w:type="dxa"/>
            <w:vMerge/>
            <w:shd w:val="clear" w:color="auto" w:fill="auto"/>
            <w:vAlign w:val="center"/>
          </w:tcPr>
          <w:p w:rsidR="0072134F" w:rsidRPr="0048718D" w:rsidRDefault="0072134F" w:rsidP="0072134F">
            <w:pPr>
              <w:widowControl/>
              <w:rPr>
                <w:spacing w:val="-10"/>
                <w:sz w:val="22"/>
                <w:szCs w:val="22"/>
              </w:rPr>
            </w:pPr>
          </w:p>
        </w:tc>
        <w:tc>
          <w:tcPr>
            <w:tcW w:w="3429" w:type="dxa"/>
            <w:vMerge/>
            <w:shd w:val="clear" w:color="auto" w:fill="auto"/>
            <w:vAlign w:val="center"/>
          </w:tcPr>
          <w:p w:rsidR="0072134F" w:rsidRPr="0048718D" w:rsidRDefault="0072134F" w:rsidP="0072134F">
            <w:pPr>
              <w:widowControl/>
              <w:rPr>
                <w:sz w:val="22"/>
                <w:szCs w:val="22"/>
              </w:rPr>
            </w:pPr>
          </w:p>
        </w:tc>
        <w:tc>
          <w:tcPr>
            <w:tcW w:w="1619" w:type="dxa"/>
            <w:vMerge/>
            <w:shd w:val="clear" w:color="auto" w:fill="auto"/>
            <w:vAlign w:val="center"/>
          </w:tcPr>
          <w:p w:rsidR="0072134F" w:rsidRPr="0048718D" w:rsidRDefault="0072134F" w:rsidP="0072134F">
            <w:pPr>
              <w:widowControl/>
              <w:rPr>
                <w:sz w:val="22"/>
                <w:szCs w:val="22"/>
              </w:rPr>
            </w:pPr>
          </w:p>
        </w:tc>
        <w:tc>
          <w:tcPr>
            <w:tcW w:w="905" w:type="dxa"/>
            <w:shd w:val="clear" w:color="auto" w:fill="auto"/>
          </w:tcPr>
          <w:p w:rsidR="0072134F" w:rsidRPr="0048718D" w:rsidRDefault="0072134F" w:rsidP="0072134F">
            <w:pPr>
              <w:widowControl/>
              <w:spacing w:line="228" w:lineRule="auto"/>
              <w:ind w:left="-101" w:right="-87"/>
              <w:jc w:val="center"/>
              <w:outlineLvl w:val="0"/>
              <w:rPr>
                <w:sz w:val="22"/>
                <w:szCs w:val="22"/>
              </w:rPr>
            </w:pPr>
            <w:r w:rsidRPr="0048718D">
              <w:rPr>
                <w:sz w:val="22"/>
                <w:szCs w:val="22"/>
              </w:rPr>
              <w:t>2023</w:t>
            </w:r>
          </w:p>
        </w:tc>
        <w:tc>
          <w:tcPr>
            <w:tcW w:w="1134" w:type="dxa"/>
            <w:tcBorders>
              <w:top w:val="nil"/>
              <w:left w:val="single" w:sz="4" w:space="0" w:color="auto"/>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221,4</w:t>
            </w:r>
          </w:p>
        </w:tc>
        <w:tc>
          <w:tcPr>
            <w:tcW w:w="1220"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189,3</w:t>
            </w:r>
          </w:p>
        </w:tc>
        <w:tc>
          <w:tcPr>
            <w:tcW w:w="1381"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16,3</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15,8</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766" w:type="dxa"/>
            <w:gridSpan w:val="2"/>
            <w:shd w:val="clear" w:color="auto" w:fill="auto"/>
            <w:noWrap/>
          </w:tcPr>
          <w:p w:rsidR="0072134F" w:rsidRPr="0048718D" w:rsidRDefault="0072134F" w:rsidP="0072134F">
            <w:pPr>
              <w:pStyle w:val="ConsPlusNormal0"/>
              <w:jc w:val="center"/>
              <w:rPr>
                <w:rFonts w:cs="Times New Roman"/>
              </w:rPr>
            </w:pPr>
            <w:r w:rsidRPr="0048718D">
              <w:rPr>
                <w:rFonts w:cs="Times New Roman"/>
              </w:rPr>
              <w:t>0</w:t>
            </w:r>
          </w:p>
        </w:tc>
        <w:tc>
          <w:tcPr>
            <w:tcW w:w="1239" w:type="dxa"/>
            <w:vMerge/>
            <w:vAlign w:val="center"/>
          </w:tcPr>
          <w:p w:rsidR="0072134F" w:rsidRPr="0048718D" w:rsidRDefault="0072134F" w:rsidP="0072134F">
            <w:pPr>
              <w:widowControl/>
              <w:rPr>
                <w:sz w:val="22"/>
                <w:szCs w:val="22"/>
              </w:rPr>
            </w:pPr>
          </w:p>
        </w:tc>
      </w:tr>
      <w:tr w:rsidR="0072134F" w:rsidRPr="0048718D" w:rsidTr="0072134F">
        <w:trPr>
          <w:gridAfter w:val="1"/>
          <w:wAfter w:w="6" w:type="dxa"/>
        </w:trPr>
        <w:tc>
          <w:tcPr>
            <w:tcW w:w="710" w:type="dxa"/>
            <w:vMerge/>
            <w:shd w:val="clear" w:color="auto" w:fill="auto"/>
          </w:tcPr>
          <w:p w:rsidR="0072134F" w:rsidRPr="0048718D" w:rsidRDefault="0072134F" w:rsidP="0072134F">
            <w:pPr>
              <w:widowControl/>
              <w:spacing w:line="228" w:lineRule="auto"/>
              <w:ind w:left="-101" w:right="-87"/>
              <w:jc w:val="center"/>
              <w:outlineLvl w:val="0"/>
              <w:rPr>
                <w:sz w:val="22"/>
                <w:szCs w:val="22"/>
              </w:rPr>
            </w:pPr>
          </w:p>
        </w:tc>
        <w:tc>
          <w:tcPr>
            <w:tcW w:w="3429" w:type="dxa"/>
            <w:vMerge/>
            <w:shd w:val="clear" w:color="auto" w:fill="auto"/>
          </w:tcPr>
          <w:p w:rsidR="0072134F" w:rsidRPr="0048718D" w:rsidRDefault="0072134F" w:rsidP="0072134F">
            <w:pPr>
              <w:widowControl/>
              <w:spacing w:line="228" w:lineRule="auto"/>
              <w:ind w:left="-101" w:right="-87"/>
              <w:jc w:val="center"/>
              <w:outlineLvl w:val="0"/>
              <w:rPr>
                <w:sz w:val="22"/>
                <w:szCs w:val="22"/>
              </w:rPr>
            </w:pPr>
          </w:p>
        </w:tc>
        <w:tc>
          <w:tcPr>
            <w:tcW w:w="1619" w:type="dxa"/>
            <w:vMerge/>
            <w:shd w:val="clear" w:color="auto" w:fill="auto"/>
          </w:tcPr>
          <w:p w:rsidR="0072134F" w:rsidRPr="0048718D" w:rsidRDefault="0072134F" w:rsidP="0072134F">
            <w:pPr>
              <w:widowControl/>
              <w:spacing w:line="228" w:lineRule="auto"/>
              <w:ind w:left="-101" w:right="-87"/>
              <w:jc w:val="center"/>
              <w:outlineLvl w:val="0"/>
              <w:rPr>
                <w:sz w:val="22"/>
                <w:szCs w:val="22"/>
              </w:rPr>
            </w:pPr>
          </w:p>
        </w:tc>
        <w:tc>
          <w:tcPr>
            <w:tcW w:w="905" w:type="dxa"/>
            <w:shd w:val="clear" w:color="auto" w:fill="auto"/>
          </w:tcPr>
          <w:p w:rsidR="0072134F" w:rsidRPr="0048718D" w:rsidRDefault="0072134F" w:rsidP="0072134F">
            <w:pPr>
              <w:widowControl/>
              <w:spacing w:line="228" w:lineRule="auto"/>
              <w:ind w:left="-101" w:right="-87"/>
              <w:jc w:val="center"/>
              <w:outlineLvl w:val="0"/>
              <w:rPr>
                <w:sz w:val="22"/>
                <w:szCs w:val="22"/>
              </w:rPr>
            </w:pPr>
            <w:r w:rsidRPr="0048718D">
              <w:rPr>
                <w:sz w:val="22"/>
                <w:szCs w:val="22"/>
              </w:rPr>
              <w:t>2024</w:t>
            </w:r>
          </w:p>
        </w:tc>
        <w:tc>
          <w:tcPr>
            <w:tcW w:w="1134" w:type="dxa"/>
            <w:tcBorders>
              <w:top w:val="nil"/>
              <w:left w:val="single" w:sz="4" w:space="0" w:color="auto"/>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220"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766" w:type="dxa"/>
            <w:gridSpan w:val="2"/>
            <w:shd w:val="clear" w:color="auto" w:fill="auto"/>
          </w:tcPr>
          <w:p w:rsidR="0072134F" w:rsidRPr="0048718D" w:rsidRDefault="0072134F" w:rsidP="0072134F">
            <w:pPr>
              <w:pStyle w:val="ConsPlusNormal0"/>
              <w:jc w:val="center"/>
              <w:rPr>
                <w:rFonts w:cs="Times New Roman"/>
              </w:rPr>
            </w:pPr>
            <w:r w:rsidRPr="0048718D">
              <w:rPr>
                <w:rFonts w:cs="Times New Roman"/>
              </w:rPr>
              <w:t>0</w:t>
            </w:r>
          </w:p>
        </w:tc>
        <w:tc>
          <w:tcPr>
            <w:tcW w:w="1239" w:type="dxa"/>
            <w:vMerge/>
          </w:tcPr>
          <w:p w:rsidR="0072134F" w:rsidRPr="0048718D" w:rsidRDefault="0072134F" w:rsidP="0072134F">
            <w:pPr>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shd w:val="clear" w:color="auto" w:fill="auto"/>
          </w:tcPr>
          <w:p w:rsidR="0072134F" w:rsidRPr="0048718D" w:rsidRDefault="0072134F" w:rsidP="0072134F">
            <w:pPr>
              <w:widowControl/>
              <w:spacing w:line="228" w:lineRule="auto"/>
              <w:ind w:left="-101" w:right="-87"/>
              <w:jc w:val="center"/>
              <w:outlineLvl w:val="0"/>
              <w:rPr>
                <w:sz w:val="22"/>
                <w:szCs w:val="22"/>
              </w:rPr>
            </w:pPr>
          </w:p>
        </w:tc>
        <w:tc>
          <w:tcPr>
            <w:tcW w:w="3429" w:type="dxa"/>
            <w:vMerge/>
            <w:shd w:val="clear" w:color="auto" w:fill="auto"/>
          </w:tcPr>
          <w:p w:rsidR="0072134F" w:rsidRPr="0048718D" w:rsidRDefault="0072134F" w:rsidP="0072134F">
            <w:pPr>
              <w:widowControl/>
              <w:spacing w:line="228" w:lineRule="auto"/>
              <w:ind w:left="-101" w:right="-87"/>
              <w:jc w:val="center"/>
              <w:outlineLvl w:val="0"/>
              <w:rPr>
                <w:sz w:val="22"/>
                <w:szCs w:val="22"/>
              </w:rPr>
            </w:pPr>
          </w:p>
        </w:tc>
        <w:tc>
          <w:tcPr>
            <w:tcW w:w="1619" w:type="dxa"/>
            <w:vMerge/>
            <w:shd w:val="clear" w:color="auto" w:fill="auto"/>
          </w:tcPr>
          <w:p w:rsidR="0072134F" w:rsidRPr="0048718D" w:rsidRDefault="0072134F" w:rsidP="0072134F">
            <w:pPr>
              <w:widowControl/>
              <w:spacing w:line="228" w:lineRule="auto"/>
              <w:ind w:left="-101" w:right="-87"/>
              <w:jc w:val="center"/>
              <w:outlineLvl w:val="0"/>
              <w:rPr>
                <w:sz w:val="22"/>
                <w:szCs w:val="22"/>
              </w:rPr>
            </w:pPr>
          </w:p>
        </w:tc>
        <w:tc>
          <w:tcPr>
            <w:tcW w:w="905" w:type="dxa"/>
            <w:shd w:val="clear" w:color="auto" w:fill="auto"/>
          </w:tcPr>
          <w:p w:rsidR="0072134F" w:rsidRPr="0048718D" w:rsidRDefault="0072134F" w:rsidP="0072134F">
            <w:pPr>
              <w:widowControl/>
              <w:spacing w:line="228" w:lineRule="auto"/>
              <w:ind w:left="-101" w:right="-87"/>
              <w:jc w:val="center"/>
              <w:outlineLvl w:val="0"/>
              <w:rPr>
                <w:sz w:val="22"/>
                <w:szCs w:val="22"/>
              </w:rPr>
            </w:pPr>
            <w:r w:rsidRPr="0048718D">
              <w:rPr>
                <w:sz w:val="22"/>
                <w:szCs w:val="22"/>
              </w:rPr>
              <w:t>2025</w:t>
            </w:r>
          </w:p>
        </w:tc>
        <w:tc>
          <w:tcPr>
            <w:tcW w:w="1134" w:type="dxa"/>
            <w:tcBorders>
              <w:top w:val="nil"/>
              <w:left w:val="single" w:sz="4" w:space="0" w:color="auto"/>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220"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381"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03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pPr>
            <w:r w:rsidRPr="0048718D">
              <w:t>0</w:t>
            </w:r>
          </w:p>
        </w:tc>
        <w:tc>
          <w:tcPr>
            <w:tcW w:w="1766" w:type="dxa"/>
            <w:gridSpan w:val="2"/>
            <w:shd w:val="clear" w:color="auto" w:fill="auto"/>
          </w:tcPr>
          <w:p w:rsidR="0072134F" w:rsidRPr="0048718D" w:rsidRDefault="0072134F" w:rsidP="0072134F">
            <w:pPr>
              <w:pStyle w:val="ConsPlusNormal0"/>
              <w:jc w:val="center"/>
              <w:rPr>
                <w:rFonts w:cs="Times New Roman"/>
              </w:rPr>
            </w:pPr>
            <w:r w:rsidRPr="0048718D">
              <w:rPr>
                <w:rFonts w:cs="Times New Roman"/>
              </w:rPr>
              <w:t>0</w:t>
            </w:r>
          </w:p>
        </w:tc>
        <w:tc>
          <w:tcPr>
            <w:tcW w:w="1239" w:type="dxa"/>
            <w:vMerge/>
          </w:tcPr>
          <w:p w:rsidR="0072134F" w:rsidRPr="0048718D" w:rsidRDefault="0072134F" w:rsidP="0072134F">
            <w:pPr>
              <w:spacing w:line="228" w:lineRule="auto"/>
              <w:ind w:left="-101" w:right="-87"/>
              <w:jc w:val="center"/>
              <w:outlineLvl w:val="0"/>
              <w:rPr>
                <w:sz w:val="22"/>
                <w:szCs w:val="22"/>
              </w:rPr>
            </w:pPr>
          </w:p>
        </w:tc>
      </w:tr>
      <w:tr w:rsidR="0072134F" w:rsidRPr="0048718D" w:rsidTr="0072134F">
        <w:trPr>
          <w:gridAfter w:val="1"/>
          <w:wAfter w:w="6" w:type="dxa"/>
        </w:trPr>
        <w:tc>
          <w:tcPr>
            <w:tcW w:w="15622" w:type="dxa"/>
            <w:gridSpan w:val="14"/>
          </w:tcPr>
          <w:p w:rsidR="0072134F" w:rsidRPr="0048718D" w:rsidRDefault="0072134F" w:rsidP="0072134F">
            <w:pPr>
              <w:pStyle w:val="af6"/>
              <w:rPr>
                <w:b/>
              </w:rPr>
            </w:pPr>
          </w:p>
          <w:p w:rsidR="0072134F" w:rsidRPr="0048718D" w:rsidRDefault="0072134F" w:rsidP="0072134F">
            <w:pPr>
              <w:pStyle w:val="af6"/>
              <w:rPr>
                <w:b/>
              </w:rPr>
            </w:pPr>
            <w:r w:rsidRPr="0048718D">
              <w:rPr>
                <w:b/>
              </w:rPr>
              <w:t>Подпрограмма 2 «Создание и развитие инфраструктуры на сельских территориях»</w:t>
            </w:r>
          </w:p>
          <w:p w:rsidR="0072134F" w:rsidRPr="0048718D" w:rsidRDefault="0072134F" w:rsidP="0072134F">
            <w:pPr>
              <w:pStyle w:val="af6"/>
              <w:rPr>
                <w:b/>
              </w:rPr>
            </w:pPr>
          </w:p>
        </w:tc>
      </w:tr>
      <w:tr w:rsidR="0072134F" w:rsidRPr="0048718D" w:rsidTr="0072134F">
        <w:trPr>
          <w:gridAfter w:val="1"/>
          <w:wAfter w:w="6" w:type="dxa"/>
        </w:trPr>
        <w:tc>
          <w:tcPr>
            <w:tcW w:w="15622" w:type="dxa"/>
            <w:gridSpan w:val="14"/>
          </w:tcPr>
          <w:p w:rsidR="0072134F" w:rsidRPr="0048718D" w:rsidRDefault="0072134F" w:rsidP="0072134F">
            <w:pPr>
              <w:pStyle w:val="af6"/>
            </w:pPr>
          </w:p>
          <w:p w:rsidR="0072134F" w:rsidRPr="0048718D" w:rsidRDefault="0072134F" w:rsidP="0072134F">
            <w:pPr>
              <w:pStyle w:val="af6"/>
            </w:pPr>
            <w:r w:rsidRPr="0048718D">
              <w:t>Цель подпрограммы – сохранение общей численности сельского населения</w:t>
            </w:r>
          </w:p>
          <w:p w:rsidR="0072134F" w:rsidRPr="0048718D" w:rsidRDefault="0072134F" w:rsidP="0072134F">
            <w:pPr>
              <w:pStyle w:val="af6"/>
            </w:pPr>
          </w:p>
        </w:tc>
      </w:tr>
      <w:tr w:rsidR="0072134F" w:rsidRPr="0048718D" w:rsidTr="0072134F">
        <w:trPr>
          <w:gridAfter w:val="1"/>
          <w:wAfter w:w="6" w:type="dxa"/>
        </w:trPr>
        <w:tc>
          <w:tcPr>
            <w:tcW w:w="14383" w:type="dxa"/>
            <w:gridSpan w:val="13"/>
          </w:tcPr>
          <w:p w:rsidR="0072134F" w:rsidRPr="0048718D" w:rsidRDefault="0072134F" w:rsidP="0072134F">
            <w:pPr>
              <w:autoSpaceDE w:val="0"/>
              <w:autoSpaceDN w:val="0"/>
              <w:adjustRightInd w:val="0"/>
              <w:jc w:val="both"/>
            </w:pPr>
          </w:p>
          <w:p w:rsidR="0072134F" w:rsidRPr="0048718D" w:rsidRDefault="0072134F" w:rsidP="0072134F">
            <w:pPr>
              <w:autoSpaceDE w:val="0"/>
              <w:autoSpaceDN w:val="0"/>
              <w:adjustRightInd w:val="0"/>
              <w:jc w:val="both"/>
            </w:pPr>
            <w:r w:rsidRPr="0048718D">
              <w:t>Задача подпрограммы: улучшение жилищных условий граждан, проживающих на сельских территориях; обеспечение занятости сельского населения; обеспечение создания комфортных условий жизнедеятельности в сельской местности</w:t>
            </w:r>
          </w:p>
          <w:p w:rsidR="0072134F" w:rsidRPr="0048718D" w:rsidRDefault="0072134F" w:rsidP="0072134F">
            <w:pPr>
              <w:autoSpaceDE w:val="0"/>
              <w:autoSpaceDN w:val="0"/>
              <w:adjustRightInd w:val="0"/>
              <w:jc w:val="both"/>
            </w:pPr>
          </w:p>
        </w:tc>
        <w:tc>
          <w:tcPr>
            <w:tcW w:w="1239" w:type="dxa"/>
          </w:tcPr>
          <w:p w:rsidR="0072134F" w:rsidRPr="0048718D" w:rsidRDefault="0072134F" w:rsidP="0072134F">
            <w:pPr>
              <w:widowControl/>
              <w:ind w:left="-101" w:right="-87"/>
              <w:jc w:val="center"/>
              <w:outlineLvl w:val="0"/>
              <w:rPr>
                <w:sz w:val="22"/>
                <w:szCs w:val="22"/>
              </w:rPr>
            </w:pPr>
          </w:p>
        </w:tc>
      </w:tr>
      <w:tr w:rsidR="0072134F" w:rsidRPr="0048718D" w:rsidTr="0072134F">
        <w:trPr>
          <w:gridAfter w:val="1"/>
          <w:wAfter w:w="6" w:type="dxa"/>
        </w:trPr>
        <w:tc>
          <w:tcPr>
            <w:tcW w:w="710" w:type="dxa"/>
            <w:vMerge w:val="restart"/>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tcPr>
          <w:p w:rsidR="0072134F" w:rsidRPr="0048718D" w:rsidRDefault="0072134F" w:rsidP="0072134F">
            <w:pPr>
              <w:widowControl/>
              <w:rPr>
                <w:sz w:val="22"/>
                <w:szCs w:val="22"/>
              </w:rPr>
            </w:pPr>
            <w:r w:rsidRPr="0048718D">
              <w:rPr>
                <w:b/>
              </w:rPr>
              <w:t>Подпрограмма 2</w:t>
            </w:r>
            <w:r w:rsidRPr="0048718D">
              <w:t xml:space="preserve"> «Создание и развитие инфраструктуры на сельских территориях»</w:t>
            </w:r>
          </w:p>
        </w:tc>
        <w:tc>
          <w:tcPr>
            <w:tcW w:w="1619" w:type="dxa"/>
            <w:vMerge w:val="restart"/>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72134F" w:rsidRPr="0048718D" w:rsidRDefault="0072134F" w:rsidP="0072134F">
            <w:pPr>
              <w:widowControl/>
              <w:jc w:val="center"/>
              <w:rPr>
                <w:b/>
                <w:sz w:val="22"/>
                <w:szCs w:val="22"/>
              </w:rPr>
            </w:pPr>
            <w:r w:rsidRPr="0048718D">
              <w:rPr>
                <w:b/>
                <w:sz w:val="22"/>
                <w:szCs w:val="22"/>
              </w:rPr>
              <w:t>Итого</w:t>
            </w:r>
          </w:p>
        </w:tc>
        <w:tc>
          <w:tcPr>
            <w:tcW w:w="1276" w:type="dxa"/>
            <w:gridSpan w:val="2"/>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b/>
                <w:sz w:val="22"/>
                <w:szCs w:val="22"/>
              </w:rPr>
            </w:pPr>
            <w:r w:rsidRPr="0048718D">
              <w:rPr>
                <w:b/>
                <w:sz w:val="22"/>
                <w:szCs w:val="22"/>
              </w:rPr>
              <w:t>41</w:t>
            </w:r>
            <w:r>
              <w:rPr>
                <w:b/>
                <w:sz w:val="22"/>
                <w:szCs w:val="22"/>
              </w:rPr>
              <w:t> 381,6</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40</w:t>
            </w:r>
            <w:r>
              <w:rPr>
                <w:b/>
                <w:sz w:val="22"/>
                <w:szCs w:val="22"/>
              </w:rPr>
              <w:t> </w:t>
            </w:r>
            <w:r w:rsidRPr="0048718D">
              <w:rPr>
                <w:b/>
                <w:sz w:val="22"/>
                <w:szCs w:val="22"/>
              </w:rPr>
              <w:t>3</w:t>
            </w:r>
            <w:r>
              <w:rPr>
                <w:b/>
                <w:sz w:val="22"/>
                <w:szCs w:val="22"/>
              </w:rPr>
              <w:t>06,0</w:t>
            </w:r>
          </w:p>
        </w:tc>
        <w:tc>
          <w:tcPr>
            <w:tcW w:w="1183" w:type="dxa"/>
            <w:tcBorders>
              <w:top w:val="single" w:sz="4" w:space="0" w:color="auto"/>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Pr>
                <w:b/>
                <w:sz w:val="22"/>
                <w:szCs w:val="22"/>
              </w:rPr>
              <w:t>229,6</w:t>
            </w:r>
          </w:p>
        </w:tc>
        <w:tc>
          <w:tcPr>
            <w:tcW w:w="118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b/>
                <w:sz w:val="22"/>
                <w:szCs w:val="22"/>
              </w:rPr>
            </w:pPr>
            <w:r w:rsidRPr="0048718D">
              <w:rPr>
                <w:b/>
                <w:sz w:val="22"/>
                <w:szCs w:val="22"/>
              </w:rPr>
              <w:t>846,0</w:t>
            </w:r>
          </w:p>
        </w:tc>
        <w:tc>
          <w:tcPr>
            <w:tcW w:w="1316" w:type="dxa"/>
            <w:gridSpan w:val="2"/>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p>
        </w:tc>
        <w:tc>
          <w:tcPr>
            <w:tcW w:w="1483" w:type="dxa"/>
            <w:vMerge w:val="restart"/>
          </w:tcPr>
          <w:p w:rsidR="0072134F" w:rsidRPr="0048718D" w:rsidRDefault="0072134F" w:rsidP="0072134F">
            <w:pPr>
              <w:spacing w:line="228" w:lineRule="auto"/>
              <w:ind w:left="-101" w:right="-87"/>
              <w:jc w:val="center"/>
              <w:outlineLvl w:val="0"/>
              <w:rPr>
                <w:sz w:val="22"/>
                <w:szCs w:val="22"/>
              </w:rPr>
            </w:pPr>
            <w:r w:rsidRPr="0048718D">
              <w:rPr>
                <w:sz w:val="22"/>
                <w:szCs w:val="22"/>
              </w:rPr>
              <w:t xml:space="preserve"> </w:t>
            </w:r>
          </w:p>
        </w:tc>
        <w:tc>
          <w:tcPr>
            <w:tcW w:w="1239" w:type="dxa"/>
            <w:vMerge w:val="restart"/>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Pr>
                <w:sz w:val="22"/>
                <w:szCs w:val="22"/>
              </w:rPr>
              <w:t>41 149</w:t>
            </w:r>
            <w:r w:rsidRPr="0048718D">
              <w:rPr>
                <w:sz w:val="22"/>
                <w:szCs w:val="22"/>
              </w:rPr>
              <w:t>,</w:t>
            </w:r>
            <w:r>
              <w:rPr>
                <w:sz w:val="22"/>
                <w:szCs w:val="22"/>
              </w:rPr>
              <w:t>6</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Pr>
                <w:sz w:val="22"/>
                <w:szCs w:val="22"/>
              </w:rPr>
              <w:t>40 303,6</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846,0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146,0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1,5</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144,5</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86,0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0,9</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85,1</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rPr>
          <w:gridAfter w:val="1"/>
          <w:wAfter w:w="6" w:type="dxa"/>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39" w:type="dxa"/>
            <w:vMerge/>
          </w:tcPr>
          <w:p w:rsidR="0072134F" w:rsidRPr="0048718D" w:rsidRDefault="0072134F" w:rsidP="0072134F">
            <w:pPr>
              <w:widowControl/>
              <w:spacing w:line="228" w:lineRule="auto"/>
              <w:ind w:left="-101" w:right="-87"/>
              <w:jc w:val="center"/>
              <w:outlineLvl w:val="0"/>
              <w:rPr>
                <w:sz w:val="22"/>
                <w:szCs w:val="22"/>
              </w:rPr>
            </w:pPr>
          </w:p>
        </w:tc>
      </w:tr>
      <w:tr w:rsidR="0072134F" w:rsidRPr="0048718D" w:rsidTr="0072134F">
        <w:tc>
          <w:tcPr>
            <w:tcW w:w="710" w:type="dxa"/>
            <w:vMerge w:val="restart"/>
          </w:tcPr>
          <w:p w:rsidR="0072134F" w:rsidRPr="0048718D" w:rsidRDefault="0072134F" w:rsidP="0072134F">
            <w:pPr>
              <w:widowControl/>
              <w:spacing w:line="228" w:lineRule="auto"/>
              <w:ind w:left="-101" w:right="-87"/>
              <w:jc w:val="center"/>
              <w:outlineLvl w:val="0"/>
              <w:rPr>
                <w:spacing w:val="-10"/>
                <w:sz w:val="22"/>
                <w:szCs w:val="22"/>
              </w:rPr>
            </w:pPr>
            <w:r w:rsidRPr="0048718D">
              <w:rPr>
                <w:spacing w:val="-10"/>
                <w:sz w:val="22"/>
                <w:szCs w:val="22"/>
              </w:rPr>
              <w:t>2.1</w:t>
            </w:r>
          </w:p>
        </w:tc>
        <w:tc>
          <w:tcPr>
            <w:tcW w:w="3429" w:type="dxa"/>
            <w:vMerge w:val="restart"/>
            <w:tcBorders>
              <w:top w:val="single" w:sz="4" w:space="0" w:color="auto"/>
              <w:left w:val="single" w:sz="4" w:space="0" w:color="auto"/>
              <w:bottom w:val="single" w:sz="4" w:space="0" w:color="000000"/>
              <w:right w:val="single" w:sz="4" w:space="0" w:color="auto"/>
            </w:tcBorders>
            <w:shd w:val="clear" w:color="auto" w:fill="auto"/>
          </w:tcPr>
          <w:p w:rsidR="0072134F" w:rsidRPr="0048718D" w:rsidRDefault="0072134F" w:rsidP="0072134F">
            <w:pPr>
              <w:pStyle w:val="af6"/>
              <w:rPr>
                <w:sz w:val="22"/>
                <w:szCs w:val="22"/>
              </w:rPr>
            </w:pPr>
            <w:r w:rsidRPr="0048718D">
              <w:rPr>
                <w:b/>
                <w:sz w:val="22"/>
                <w:szCs w:val="22"/>
              </w:rPr>
              <w:t>Основное мероприятие:</w:t>
            </w:r>
            <w:r w:rsidRPr="0048718D">
              <w:rPr>
                <w:sz w:val="22"/>
                <w:szCs w:val="22"/>
              </w:rPr>
              <w:t xml:space="preserve"> Благоустройство и развитие инженерной инфраструктуры на сельских территориях </w:t>
            </w:r>
          </w:p>
          <w:p w:rsidR="0072134F" w:rsidRPr="0048718D" w:rsidRDefault="0072134F" w:rsidP="0072134F">
            <w:pPr>
              <w:widowControl/>
              <w:rPr>
                <w:sz w:val="22"/>
                <w:szCs w:val="22"/>
              </w:rPr>
            </w:pPr>
          </w:p>
        </w:tc>
        <w:tc>
          <w:tcPr>
            <w:tcW w:w="1619" w:type="dxa"/>
            <w:vMerge w:val="restart"/>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single" w:sz="4" w:space="0" w:color="auto"/>
              <w:left w:val="single" w:sz="4" w:space="0" w:color="auto"/>
              <w:bottom w:val="single" w:sz="4" w:space="0" w:color="auto"/>
              <w:right w:val="single" w:sz="4" w:space="0" w:color="auto"/>
            </w:tcBorders>
            <w:shd w:val="clear" w:color="auto" w:fill="auto"/>
            <w:vAlign w:val="center"/>
          </w:tcPr>
          <w:p w:rsidR="0072134F" w:rsidRPr="0048718D" w:rsidRDefault="0072134F" w:rsidP="0072134F">
            <w:pPr>
              <w:widowControl/>
              <w:jc w:val="center"/>
              <w:rPr>
                <w:b/>
                <w:sz w:val="22"/>
                <w:szCs w:val="22"/>
              </w:rPr>
            </w:pPr>
            <w:r w:rsidRPr="0048718D">
              <w:rPr>
                <w:b/>
                <w:sz w:val="22"/>
                <w:szCs w:val="22"/>
              </w:rPr>
              <w:t>Итого</w:t>
            </w:r>
          </w:p>
        </w:tc>
        <w:tc>
          <w:tcPr>
            <w:tcW w:w="1276" w:type="dxa"/>
            <w:gridSpan w:val="2"/>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b/>
                <w:sz w:val="22"/>
                <w:szCs w:val="22"/>
              </w:rPr>
            </w:pPr>
            <w:r w:rsidRPr="0048718D">
              <w:rPr>
                <w:b/>
                <w:sz w:val="22"/>
                <w:szCs w:val="22"/>
              </w:rPr>
              <w:t>742,5</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7,5</w:t>
            </w:r>
          </w:p>
        </w:tc>
        <w:tc>
          <w:tcPr>
            <w:tcW w:w="1183" w:type="dxa"/>
            <w:tcBorders>
              <w:top w:val="single" w:sz="4" w:space="0" w:color="auto"/>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735,0</w:t>
            </w:r>
          </w:p>
        </w:tc>
        <w:tc>
          <w:tcPr>
            <w:tcW w:w="1186" w:type="dxa"/>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single" w:sz="4" w:space="0" w:color="auto"/>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p>
        </w:tc>
        <w:tc>
          <w:tcPr>
            <w:tcW w:w="1483" w:type="dxa"/>
            <w:vMerge w:val="restart"/>
          </w:tcPr>
          <w:p w:rsidR="0072134F" w:rsidRPr="0048718D" w:rsidRDefault="0072134F" w:rsidP="0072134F">
            <w:pPr>
              <w:spacing w:line="228" w:lineRule="auto"/>
              <w:ind w:left="-101" w:right="-87"/>
              <w:jc w:val="center"/>
              <w:outlineLvl w:val="0"/>
              <w:rPr>
                <w:sz w:val="22"/>
                <w:szCs w:val="22"/>
              </w:rPr>
            </w:pPr>
            <w:r w:rsidRPr="0048718D">
              <w:rPr>
                <w:sz w:val="22"/>
                <w:szCs w:val="22"/>
              </w:rPr>
              <w:t xml:space="preserve"> </w:t>
            </w:r>
          </w:p>
        </w:tc>
        <w:tc>
          <w:tcPr>
            <w:tcW w:w="1245" w:type="dxa"/>
            <w:gridSpan w:val="2"/>
            <w:vMerge w:val="restart"/>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146,0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1,5</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144,5</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86,0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0,9</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85,1</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val="restart"/>
          </w:tcPr>
          <w:p w:rsidR="0072134F" w:rsidRPr="0048718D" w:rsidRDefault="0072134F" w:rsidP="0072134F">
            <w:pPr>
              <w:widowControl/>
              <w:spacing w:line="228" w:lineRule="auto"/>
              <w:ind w:left="-101" w:right="-87"/>
              <w:jc w:val="center"/>
              <w:outlineLvl w:val="0"/>
              <w:rPr>
                <w:spacing w:val="-10"/>
                <w:sz w:val="22"/>
                <w:szCs w:val="22"/>
              </w:rPr>
            </w:pPr>
            <w:r w:rsidRPr="0048718D">
              <w:rPr>
                <w:spacing w:val="-10"/>
                <w:sz w:val="22"/>
                <w:szCs w:val="22"/>
              </w:rPr>
              <w:t>2.2</w:t>
            </w:r>
          </w:p>
        </w:tc>
        <w:tc>
          <w:tcPr>
            <w:tcW w:w="3429" w:type="dxa"/>
            <w:vMerge w:val="restart"/>
            <w:tcBorders>
              <w:top w:val="single" w:sz="4" w:space="0" w:color="auto"/>
              <w:left w:val="single" w:sz="4" w:space="0" w:color="auto"/>
              <w:right w:val="single" w:sz="4" w:space="0" w:color="auto"/>
            </w:tcBorders>
            <w:shd w:val="clear" w:color="auto" w:fill="auto"/>
          </w:tcPr>
          <w:p w:rsidR="0072134F" w:rsidRPr="0048718D" w:rsidRDefault="0072134F" w:rsidP="0072134F">
            <w:pPr>
              <w:widowControl/>
              <w:spacing w:line="228" w:lineRule="auto"/>
              <w:ind w:left="-101" w:right="-87"/>
              <w:outlineLvl w:val="0"/>
              <w:rPr>
                <w:sz w:val="22"/>
                <w:szCs w:val="22"/>
              </w:rPr>
            </w:pPr>
            <w:r w:rsidRPr="0048718D">
              <w:rPr>
                <w:b/>
                <w:sz w:val="22"/>
                <w:szCs w:val="22"/>
              </w:rPr>
              <w:t xml:space="preserve">Основное мероприятие: </w:t>
            </w:r>
          </w:p>
          <w:p w:rsidR="0072134F" w:rsidRPr="0048718D" w:rsidRDefault="0072134F" w:rsidP="0072134F">
            <w:pPr>
              <w:widowControl/>
              <w:spacing w:line="228" w:lineRule="auto"/>
              <w:ind w:left="-101" w:right="-87"/>
              <w:outlineLvl w:val="0"/>
              <w:rPr>
                <w:sz w:val="22"/>
                <w:szCs w:val="22"/>
              </w:rPr>
            </w:pPr>
            <w:r w:rsidRPr="0048718D">
              <w:t>Развитие транспортной инфраструктуры на сельских территориях</w:t>
            </w:r>
          </w:p>
        </w:tc>
        <w:tc>
          <w:tcPr>
            <w:tcW w:w="1619" w:type="dxa"/>
            <w:vMerge w:val="restart"/>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widowControl/>
              <w:jc w:val="center"/>
              <w:rPr>
                <w:b/>
                <w:sz w:val="22"/>
                <w:szCs w:val="22"/>
              </w:rPr>
            </w:pPr>
            <w:r w:rsidRPr="0048718D">
              <w:rPr>
                <w:b/>
                <w:sz w:val="22"/>
                <w:szCs w:val="22"/>
              </w:rPr>
              <w:t>Итого</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b/>
                <w:sz w:val="22"/>
                <w:szCs w:val="22"/>
              </w:rPr>
            </w:pPr>
            <w:r w:rsidRPr="0048718D">
              <w:rPr>
                <w:b/>
                <w:sz w:val="22"/>
                <w:szCs w:val="22"/>
              </w:rPr>
              <w:t>41 146,600</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b/>
                <w:sz w:val="22"/>
                <w:szCs w:val="22"/>
              </w:rPr>
            </w:pPr>
            <w:r w:rsidRPr="0048718D">
              <w:rPr>
                <w:b/>
                <w:sz w:val="22"/>
                <w:szCs w:val="22"/>
              </w:rPr>
              <w:t>846,0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val="restart"/>
          </w:tcPr>
          <w:p w:rsidR="0072134F" w:rsidRPr="0048718D" w:rsidRDefault="0072134F" w:rsidP="0072134F">
            <w:pPr>
              <w:spacing w:line="228" w:lineRule="auto"/>
              <w:ind w:left="-101" w:right="-87"/>
              <w:jc w:val="center"/>
              <w:outlineLvl w:val="0"/>
              <w:rPr>
                <w:sz w:val="22"/>
                <w:szCs w:val="22"/>
              </w:rPr>
            </w:pPr>
          </w:p>
        </w:tc>
        <w:tc>
          <w:tcPr>
            <w:tcW w:w="1245" w:type="dxa"/>
            <w:gridSpan w:val="2"/>
            <w:vMerge w:val="restart"/>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41 146,600</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846,0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val="restart"/>
          </w:tcPr>
          <w:p w:rsidR="0072134F" w:rsidRPr="0048718D" w:rsidRDefault="0072134F" w:rsidP="0072134F">
            <w:pPr>
              <w:widowControl/>
              <w:spacing w:line="228" w:lineRule="auto"/>
              <w:ind w:left="-101" w:right="-87"/>
              <w:jc w:val="center"/>
              <w:outlineLvl w:val="0"/>
              <w:rPr>
                <w:spacing w:val="-10"/>
                <w:sz w:val="22"/>
                <w:szCs w:val="22"/>
              </w:rPr>
            </w:pPr>
            <w:r w:rsidRPr="0048718D">
              <w:rPr>
                <w:spacing w:val="-10"/>
                <w:sz w:val="22"/>
                <w:szCs w:val="22"/>
              </w:rPr>
              <w:t>2.2.1</w:t>
            </w:r>
          </w:p>
        </w:tc>
        <w:tc>
          <w:tcPr>
            <w:tcW w:w="3429" w:type="dxa"/>
            <w:vMerge w:val="restart"/>
            <w:tcBorders>
              <w:left w:val="single" w:sz="4" w:space="0" w:color="auto"/>
              <w:right w:val="single" w:sz="4" w:space="0" w:color="auto"/>
            </w:tcBorders>
            <w:shd w:val="clear" w:color="auto" w:fill="auto"/>
          </w:tcPr>
          <w:p w:rsidR="0072134F" w:rsidRPr="0048718D" w:rsidRDefault="0072134F" w:rsidP="0072134F">
            <w:pPr>
              <w:widowControl/>
              <w:spacing w:line="228" w:lineRule="auto"/>
              <w:ind w:left="-101" w:right="-87"/>
              <w:outlineLvl w:val="0"/>
              <w:rPr>
                <w:sz w:val="22"/>
                <w:szCs w:val="22"/>
              </w:rPr>
            </w:pPr>
            <w:r w:rsidRPr="0048718D">
              <w:rPr>
                <w:sz w:val="22"/>
                <w:szCs w:val="22"/>
              </w:rPr>
              <w:t>Проектные работы, экспертиза ПСД, технический (строительный) надзор ремонт</w:t>
            </w:r>
            <w:proofErr w:type="gramStart"/>
            <w:r w:rsidRPr="0048718D">
              <w:rPr>
                <w:sz w:val="22"/>
                <w:szCs w:val="22"/>
              </w:rPr>
              <w:t>а(</w:t>
            </w:r>
            <w:proofErr w:type="gramEnd"/>
            <w:r w:rsidRPr="0048718D">
              <w:rPr>
                <w:sz w:val="22"/>
                <w:szCs w:val="22"/>
              </w:rPr>
              <w:t>капитального ремонта) автомобильных дорог</w:t>
            </w:r>
          </w:p>
        </w:tc>
        <w:tc>
          <w:tcPr>
            <w:tcW w:w="1619" w:type="dxa"/>
            <w:vMerge w:val="restart"/>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widowControl/>
              <w:jc w:val="center"/>
              <w:rPr>
                <w:b/>
                <w:sz w:val="22"/>
                <w:szCs w:val="22"/>
              </w:rPr>
            </w:pPr>
            <w:r w:rsidRPr="0048718D">
              <w:rPr>
                <w:b/>
                <w:sz w:val="22"/>
                <w:szCs w:val="22"/>
              </w:rPr>
              <w:t>Итого</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b/>
                <w:sz w:val="22"/>
                <w:szCs w:val="22"/>
              </w:rPr>
            </w:pPr>
            <w:r w:rsidRPr="0048718D">
              <w:rPr>
                <w:b/>
                <w:sz w:val="22"/>
                <w:szCs w:val="22"/>
              </w:rPr>
              <w:t>396,0</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b/>
                <w:sz w:val="22"/>
                <w:szCs w:val="22"/>
              </w:rPr>
            </w:pPr>
            <w:r w:rsidRPr="0048718D">
              <w:rPr>
                <w:b/>
                <w:sz w:val="22"/>
                <w:szCs w:val="22"/>
              </w:rPr>
              <w:t>396,0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val="restart"/>
          </w:tcPr>
          <w:p w:rsidR="0072134F" w:rsidRPr="0048718D" w:rsidRDefault="0072134F" w:rsidP="0072134F">
            <w:pPr>
              <w:spacing w:line="228" w:lineRule="auto"/>
              <w:ind w:left="-101" w:right="-87"/>
              <w:jc w:val="center"/>
              <w:outlineLvl w:val="0"/>
              <w:rPr>
                <w:sz w:val="22"/>
                <w:szCs w:val="22"/>
              </w:rPr>
            </w:pPr>
          </w:p>
        </w:tc>
        <w:tc>
          <w:tcPr>
            <w:tcW w:w="1245" w:type="dxa"/>
            <w:gridSpan w:val="2"/>
            <w:vMerge w:val="restart"/>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396,0</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396,0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right="-87"/>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bottom w:val="single" w:sz="4" w:space="0" w:color="000000"/>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rPr>
          <w:trHeight w:val="449"/>
        </w:trPr>
        <w:tc>
          <w:tcPr>
            <w:tcW w:w="710" w:type="dxa"/>
            <w:vMerge w:val="restart"/>
          </w:tcPr>
          <w:p w:rsidR="0072134F" w:rsidRPr="0048718D" w:rsidRDefault="0072134F" w:rsidP="0072134F">
            <w:pPr>
              <w:widowControl/>
              <w:spacing w:line="228" w:lineRule="auto"/>
              <w:ind w:left="-101" w:right="-87"/>
              <w:jc w:val="center"/>
              <w:outlineLvl w:val="0"/>
              <w:rPr>
                <w:spacing w:val="-10"/>
                <w:sz w:val="22"/>
                <w:szCs w:val="22"/>
              </w:rPr>
            </w:pPr>
            <w:r w:rsidRPr="0048718D">
              <w:rPr>
                <w:spacing w:val="-10"/>
                <w:sz w:val="22"/>
                <w:szCs w:val="22"/>
              </w:rPr>
              <w:t>2.2.2.</w:t>
            </w:r>
          </w:p>
        </w:tc>
        <w:tc>
          <w:tcPr>
            <w:tcW w:w="3429" w:type="dxa"/>
            <w:vMerge w:val="restart"/>
            <w:tcBorders>
              <w:left w:val="single" w:sz="4" w:space="0" w:color="auto"/>
              <w:right w:val="single" w:sz="4" w:space="0" w:color="auto"/>
            </w:tcBorders>
            <w:shd w:val="clear" w:color="auto" w:fill="auto"/>
          </w:tcPr>
          <w:p w:rsidR="0072134F" w:rsidRPr="0048718D" w:rsidRDefault="0072134F" w:rsidP="0072134F">
            <w:pPr>
              <w:widowControl/>
              <w:spacing w:line="228" w:lineRule="auto"/>
              <w:ind w:left="-101" w:right="-87"/>
              <w:outlineLvl w:val="0"/>
              <w:rPr>
                <w:sz w:val="22"/>
                <w:szCs w:val="22"/>
              </w:rPr>
            </w:pPr>
            <w:r w:rsidRPr="0048718D">
              <w:rPr>
                <w:sz w:val="22"/>
                <w:szCs w:val="22"/>
              </w:rPr>
              <w:t xml:space="preserve">Строительство, реконструкция, капитальный ремонт и  ремонт автомобильных дорог общего пользования местного значения (за </w:t>
            </w:r>
            <w:r w:rsidRPr="0048718D">
              <w:rPr>
                <w:sz w:val="22"/>
                <w:szCs w:val="22"/>
              </w:rPr>
              <w:lastRenderedPageBreak/>
              <w:t xml:space="preserve">исключением автомобильных дорог федерального значения) с твердым покрытием до сельских населенных </w:t>
            </w:r>
            <w:proofErr w:type="gramStart"/>
            <w:r w:rsidRPr="0048718D">
              <w:rPr>
                <w:sz w:val="22"/>
                <w:szCs w:val="22"/>
              </w:rPr>
              <w:t>пунктов</w:t>
            </w:r>
            <w:proofErr w:type="gramEnd"/>
            <w:r w:rsidRPr="0048718D">
              <w:rPr>
                <w:sz w:val="22"/>
                <w:szCs w:val="22"/>
              </w:rPr>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w:t>
            </w:r>
          </w:p>
          <w:p w:rsidR="0072134F" w:rsidRPr="0048718D" w:rsidRDefault="0072134F" w:rsidP="0072134F">
            <w:pPr>
              <w:widowControl/>
              <w:spacing w:line="228" w:lineRule="auto"/>
              <w:ind w:left="-101" w:right="-87"/>
              <w:outlineLvl w:val="0"/>
              <w:rPr>
                <w:sz w:val="22"/>
                <w:szCs w:val="22"/>
              </w:rPr>
            </w:pPr>
            <w:r w:rsidRPr="0048718D">
              <w:rPr>
                <w:sz w:val="22"/>
                <w:szCs w:val="22"/>
              </w:rPr>
              <w:t>(</w:t>
            </w:r>
            <w:r w:rsidRPr="0048718D">
              <w:rPr>
                <w:b/>
                <w:sz w:val="18"/>
                <w:szCs w:val="18"/>
              </w:rPr>
              <w:t>Ремонт автомобильной дороги «</w:t>
            </w:r>
            <w:proofErr w:type="spellStart"/>
            <w:r w:rsidRPr="0048718D">
              <w:rPr>
                <w:b/>
                <w:sz w:val="18"/>
                <w:szCs w:val="18"/>
              </w:rPr>
              <w:t>с</w:t>
            </w:r>
            <w:proofErr w:type="gramStart"/>
            <w:r w:rsidRPr="0048718D">
              <w:rPr>
                <w:b/>
                <w:sz w:val="18"/>
                <w:szCs w:val="18"/>
              </w:rPr>
              <w:t>.С</w:t>
            </w:r>
            <w:proofErr w:type="gramEnd"/>
            <w:r w:rsidRPr="0048718D">
              <w:rPr>
                <w:b/>
                <w:sz w:val="18"/>
                <w:szCs w:val="18"/>
              </w:rPr>
              <w:t>тарое</w:t>
            </w:r>
            <w:proofErr w:type="spellEnd"/>
            <w:r w:rsidRPr="0048718D">
              <w:rPr>
                <w:b/>
                <w:sz w:val="18"/>
                <w:szCs w:val="18"/>
              </w:rPr>
              <w:t xml:space="preserve"> </w:t>
            </w:r>
            <w:proofErr w:type="spellStart"/>
            <w:r w:rsidRPr="0048718D">
              <w:rPr>
                <w:b/>
                <w:sz w:val="18"/>
                <w:szCs w:val="18"/>
              </w:rPr>
              <w:t>Шаткино-с.Ст.Чирчим-с.Камышенка</w:t>
            </w:r>
            <w:proofErr w:type="spellEnd"/>
            <w:r w:rsidRPr="0048718D">
              <w:rPr>
                <w:b/>
                <w:sz w:val="18"/>
                <w:szCs w:val="18"/>
              </w:rPr>
              <w:t xml:space="preserve">» км16+200-км21+200 </w:t>
            </w:r>
            <w:proofErr w:type="spellStart"/>
            <w:r w:rsidRPr="0048718D">
              <w:rPr>
                <w:b/>
                <w:sz w:val="18"/>
                <w:szCs w:val="18"/>
              </w:rPr>
              <w:t>Камешкирского</w:t>
            </w:r>
            <w:proofErr w:type="spellEnd"/>
            <w:r w:rsidRPr="0048718D">
              <w:rPr>
                <w:b/>
                <w:sz w:val="18"/>
                <w:szCs w:val="18"/>
              </w:rPr>
              <w:t xml:space="preserve"> района Пензенской области</w:t>
            </w:r>
            <w:r w:rsidRPr="0048718D">
              <w:rPr>
                <w:sz w:val="22"/>
                <w:szCs w:val="22"/>
              </w:rPr>
              <w:t>)</w:t>
            </w:r>
          </w:p>
        </w:tc>
        <w:tc>
          <w:tcPr>
            <w:tcW w:w="1619" w:type="dxa"/>
            <w:vMerge w:val="restart"/>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widowControl/>
              <w:jc w:val="center"/>
              <w:rPr>
                <w:b/>
                <w:sz w:val="22"/>
                <w:szCs w:val="22"/>
              </w:rPr>
            </w:pPr>
            <w:r w:rsidRPr="0048718D">
              <w:rPr>
                <w:b/>
                <w:sz w:val="22"/>
                <w:szCs w:val="22"/>
              </w:rPr>
              <w:t>Итого</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40</w:t>
            </w:r>
            <w:r>
              <w:rPr>
                <w:b/>
                <w:sz w:val="22"/>
                <w:szCs w:val="22"/>
              </w:rPr>
              <w:t xml:space="preserve"> </w:t>
            </w:r>
            <w:r w:rsidRPr="0048718D">
              <w:rPr>
                <w:b/>
                <w:sz w:val="22"/>
                <w:szCs w:val="22"/>
              </w:rPr>
              <w:t>753,6</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0</w:t>
            </w:r>
          </w:p>
        </w:tc>
        <w:tc>
          <w:tcPr>
            <w:tcW w:w="1186"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450,0</w:t>
            </w:r>
          </w:p>
        </w:tc>
        <w:tc>
          <w:tcPr>
            <w:tcW w:w="131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483" w:type="dxa"/>
            <w:vMerge w:val="restart"/>
          </w:tcPr>
          <w:p w:rsidR="0072134F" w:rsidRPr="0048718D" w:rsidRDefault="0072134F" w:rsidP="0072134F">
            <w:pPr>
              <w:spacing w:line="228" w:lineRule="auto"/>
              <w:ind w:left="-101" w:right="-87"/>
              <w:jc w:val="center"/>
              <w:outlineLvl w:val="0"/>
              <w:rPr>
                <w:sz w:val="22"/>
                <w:szCs w:val="22"/>
              </w:rPr>
            </w:pPr>
          </w:p>
        </w:tc>
        <w:tc>
          <w:tcPr>
            <w:tcW w:w="1245" w:type="dxa"/>
            <w:gridSpan w:val="2"/>
            <w:vMerge w:val="restart"/>
            <w:shd w:val="clear" w:color="auto" w:fill="auto"/>
          </w:tcPr>
          <w:p w:rsidR="0072134F" w:rsidRPr="0048718D" w:rsidRDefault="0072134F" w:rsidP="0072134F">
            <w:pPr>
              <w:widowControl/>
              <w:rPr>
                <w:sz w:val="22"/>
                <w:szCs w:val="22"/>
              </w:rPr>
            </w:pPr>
          </w:p>
        </w:tc>
      </w:tr>
      <w:tr w:rsidR="0072134F" w:rsidRPr="0048718D" w:rsidTr="0072134F">
        <w:trPr>
          <w:trHeight w:val="573"/>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rPr>
          <w:trHeight w:val="553"/>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2021</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40</w:t>
            </w:r>
            <w:r>
              <w:rPr>
                <w:b/>
                <w:sz w:val="22"/>
                <w:szCs w:val="22"/>
              </w:rPr>
              <w:t xml:space="preserve"> </w:t>
            </w:r>
            <w:r w:rsidRPr="0048718D">
              <w:rPr>
                <w:b/>
                <w:sz w:val="22"/>
                <w:szCs w:val="22"/>
              </w:rPr>
              <w:t>753,6</w:t>
            </w:r>
          </w:p>
        </w:tc>
        <w:tc>
          <w:tcPr>
            <w:tcW w:w="127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40 303,600</w:t>
            </w:r>
          </w:p>
        </w:tc>
        <w:tc>
          <w:tcPr>
            <w:tcW w:w="1183"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0</w:t>
            </w:r>
          </w:p>
        </w:tc>
        <w:tc>
          <w:tcPr>
            <w:tcW w:w="1186" w:type="dxa"/>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b/>
                <w:sz w:val="22"/>
                <w:szCs w:val="22"/>
              </w:rPr>
            </w:pPr>
            <w:r w:rsidRPr="0048718D">
              <w:rPr>
                <w:b/>
                <w:sz w:val="22"/>
                <w:szCs w:val="22"/>
              </w:rPr>
              <w:t>450,0</w:t>
            </w:r>
          </w:p>
        </w:tc>
        <w:tc>
          <w:tcPr>
            <w:tcW w:w="1316" w:type="dxa"/>
            <w:gridSpan w:val="2"/>
            <w:tcBorders>
              <w:top w:val="nil"/>
              <w:left w:val="nil"/>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rPr>
          <w:trHeight w:val="547"/>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2022</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rPr>
          <w:trHeight w:val="567"/>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2023</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rPr>
          <w:trHeight w:val="705"/>
        </w:trPr>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2024</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r w:rsidR="0072134F" w:rsidRPr="0048718D" w:rsidTr="0072134F">
        <w:tc>
          <w:tcPr>
            <w:tcW w:w="710" w:type="dxa"/>
            <w:vMerge/>
          </w:tcPr>
          <w:p w:rsidR="0072134F" w:rsidRPr="0048718D" w:rsidRDefault="0072134F" w:rsidP="0072134F">
            <w:pPr>
              <w:widowControl/>
              <w:spacing w:line="228" w:lineRule="auto"/>
              <w:ind w:left="-101" w:right="-87"/>
              <w:jc w:val="center"/>
              <w:outlineLvl w:val="0"/>
              <w:rPr>
                <w:spacing w:val="-10"/>
                <w:sz w:val="22"/>
                <w:szCs w:val="22"/>
              </w:rPr>
            </w:pPr>
          </w:p>
        </w:tc>
        <w:tc>
          <w:tcPr>
            <w:tcW w:w="3429" w:type="dxa"/>
            <w:vMerge/>
            <w:tcBorders>
              <w:left w:val="single" w:sz="4" w:space="0" w:color="auto"/>
              <w:right w:val="single" w:sz="4" w:space="0" w:color="auto"/>
            </w:tcBorders>
            <w:shd w:val="clear" w:color="auto" w:fill="auto"/>
            <w:vAlign w:val="center"/>
          </w:tcPr>
          <w:p w:rsidR="0072134F" w:rsidRPr="0048718D" w:rsidRDefault="0072134F" w:rsidP="0072134F">
            <w:pPr>
              <w:widowControl/>
              <w:spacing w:line="228" w:lineRule="auto"/>
              <w:ind w:left="-101" w:right="-87"/>
              <w:jc w:val="center"/>
              <w:outlineLvl w:val="0"/>
              <w:rPr>
                <w:sz w:val="22"/>
                <w:szCs w:val="22"/>
              </w:rPr>
            </w:pPr>
          </w:p>
        </w:tc>
        <w:tc>
          <w:tcPr>
            <w:tcW w:w="1619" w:type="dxa"/>
            <w:vMerge/>
          </w:tcPr>
          <w:p w:rsidR="0072134F" w:rsidRPr="0048718D" w:rsidRDefault="0072134F" w:rsidP="0072134F">
            <w:pPr>
              <w:widowControl/>
              <w:spacing w:line="228" w:lineRule="auto"/>
              <w:ind w:left="-101" w:right="-87"/>
              <w:jc w:val="center"/>
              <w:outlineLvl w:val="0"/>
              <w:rPr>
                <w:sz w:val="22"/>
                <w:szCs w:val="22"/>
              </w:rPr>
            </w:pPr>
          </w:p>
        </w:tc>
        <w:tc>
          <w:tcPr>
            <w:tcW w:w="905" w:type="dxa"/>
            <w:tcBorders>
              <w:top w:val="nil"/>
              <w:left w:val="single" w:sz="4" w:space="0" w:color="auto"/>
              <w:bottom w:val="single" w:sz="4" w:space="0" w:color="auto"/>
              <w:right w:val="single" w:sz="4" w:space="0" w:color="auto"/>
            </w:tcBorders>
            <w:shd w:val="clear" w:color="auto" w:fill="auto"/>
            <w:vAlign w:val="center"/>
          </w:tcPr>
          <w:p w:rsidR="0072134F" w:rsidRPr="0048718D" w:rsidRDefault="0072134F" w:rsidP="0072134F">
            <w:pPr>
              <w:jc w:val="center"/>
              <w:rPr>
                <w:sz w:val="22"/>
                <w:szCs w:val="22"/>
              </w:rPr>
            </w:pPr>
            <w:r w:rsidRPr="0048718D">
              <w:rPr>
                <w:sz w:val="22"/>
                <w:szCs w:val="22"/>
              </w:rPr>
              <w:t>2025</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27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3"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186" w:type="dxa"/>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316" w:type="dxa"/>
            <w:gridSpan w:val="2"/>
            <w:tcBorders>
              <w:top w:val="nil"/>
              <w:left w:val="nil"/>
              <w:bottom w:val="single" w:sz="4" w:space="0" w:color="auto"/>
              <w:right w:val="single" w:sz="4" w:space="0" w:color="auto"/>
            </w:tcBorders>
            <w:shd w:val="clear" w:color="auto" w:fill="auto"/>
          </w:tcPr>
          <w:p w:rsidR="0072134F" w:rsidRPr="0048718D" w:rsidRDefault="0072134F" w:rsidP="0072134F">
            <w:pPr>
              <w:jc w:val="center"/>
              <w:rPr>
                <w:sz w:val="22"/>
                <w:szCs w:val="22"/>
              </w:rPr>
            </w:pPr>
            <w:r w:rsidRPr="0048718D">
              <w:rPr>
                <w:sz w:val="22"/>
                <w:szCs w:val="22"/>
              </w:rPr>
              <w:t>0</w:t>
            </w:r>
          </w:p>
        </w:tc>
        <w:tc>
          <w:tcPr>
            <w:tcW w:w="1483" w:type="dxa"/>
            <w:vMerge/>
          </w:tcPr>
          <w:p w:rsidR="0072134F" w:rsidRPr="0048718D" w:rsidRDefault="0072134F" w:rsidP="0072134F">
            <w:pPr>
              <w:spacing w:line="228" w:lineRule="auto"/>
              <w:ind w:left="-101" w:right="-87"/>
              <w:jc w:val="center"/>
              <w:outlineLvl w:val="0"/>
              <w:rPr>
                <w:sz w:val="22"/>
                <w:szCs w:val="22"/>
              </w:rPr>
            </w:pPr>
          </w:p>
        </w:tc>
        <w:tc>
          <w:tcPr>
            <w:tcW w:w="1245" w:type="dxa"/>
            <w:gridSpan w:val="2"/>
            <w:vMerge/>
            <w:shd w:val="clear" w:color="auto" w:fill="auto"/>
          </w:tcPr>
          <w:p w:rsidR="0072134F" w:rsidRPr="0048718D" w:rsidRDefault="0072134F" w:rsidP="0072134F">
            <w:pPr>
              <w:widowControl/>
              <w:rPr>
                <w:sz w:val="22"/>
                <w:szCs w:val="22"/>
              </w:rPr>
            </w:pPr>
          </w:p>
        </w:tc>
      </w:tr>
    </w:tbl>
    <w:p w:rsidR="0072134F" w:rsidRPr="0048718D" w:rsidRDefault="0072134F" w:rsidP="0072134F">
      <w:pPr>
        <w:jc w:val="right"/>
        <w:rPr>
          <w:sz w:val="28"/>
          <w:szCs w:val="28"/>
        </w:rPr>
        <w:sectPr w:rsidR="0072134F" w:rsidRPr="0048718D" w:rsidSect="009F382C">
          <w:endnotePr>
            <w:numFmt w:val="decimal"/>
          </w:endnotePr>
          <w:pgSz w:w="16840" w:h="11907" w:orient="landscape" w:code="9"/>
          <w:pgMar w:top="567" w:right="1134" w:bottom="567" w:left="1134"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docGrid w:linePitch="272"/>
        </w:sectPr>
      </w:pPr>
    </w:p>
    <w:tbl>
      <w:tblPr>
        <w:tblW w:w="5220" w:type="dxa"/>
        <w:jc w:val="right"/>
        <w:tblLook w:val="01E0" w:firstRow="1" w:lastRow="1" w:firstColumn="1" w:lastColumn="1" w:noHBand="0" w:noVBand="0"/>
      </w:tblPr>
      <w:tblGrid>
        <w:gridCol w:w="5220"/>
      </w:tblGrid>
      <w:tr w:rsidR="0072134F" w:rsidRPr="0048718D" w:rsidTr="0072134F">
        <w:trPr>
          <w:jc w:val="right"/>
        </w:trPr>
        <w:tc>
          <w:tcPr>
            <w:tcW w:w="5220" w:type="dxa"/>
          </w:tcPr>
          <w:p w:rsidR="0072134F" w:rsidRPr="0048718D" w:rsidRDefault="0072134F" w:rsidP="0072134F">
            <w:pPr>
              <w:jc w:val="right"/>
            </w:pPr>
            <w:r w:rsidRPr="0048718D">
              <w:lastRenderedPageBreak/>
              <w:t>Приложение № 10</w:t>
            </w:r>
          </w:p>
          <w:p w:rsidR="0072134F" w:rsidRPr="0048718D" w:rsidRDefault="0072134F" w:rsidP="0072134F">
            <w:pPr>
              <w:jc w:val="right"/>
            </w:pPr>
            <w:r w:rsidRPr="0048718D">
              <w:t>к муниципальной  программе</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autoSpaceDE w:val="0"/>
              <w:autoSpaceDN w:val="0"/>
              <w:jc w:val="right"/>
              <w:outlineLvl w:val="1"/>
            </w:pPr>
            <w:r w:rsidRPr="0048718D">
              <w:t xml:space="preserve">«Комплексное развитие сельских территорий  </w:t>
            </w:r>
            <w:proofErr w:type="spellStart"/>
            <w:r w:rsidRPr="0048718D">
              <w:t>Камешкирского</w:t>
            </w:r>
            <w:proofErr w:type="spellEnd"/>
            <w:r w:rsidRPr="0048718D">
              <w:t xml:space="preserve"> района</w:t>
            </w:r>
            <w:r w:rsidRPr="0048718D">
              <w:rPr>
                <w:b/>
              </w:rPr>
              <w:t xml:space="preserve"> </w:t>
            </w:r>
            <w:r w:rsidRPr="0048718D">
              <w:t>Пензенской области »</w:t>
            </w:r>
          </w:p>
        </w:tc>
      </w:tr>
    </w:tbl>
    <w:p w:rsidR="0072134F" w:rsidRPr="0048718D" w:rsidRDefault="0072134F" w:rsidP="0072134F">
      <w:pPr>
        <w:pStyle w:val="ConsPlusNormal0"/>
        <w:jc w:val="center"/>
      </w:pPr>
    </w:p>
    <w:p w:rsidR="0072134F" w:rsidRPr="0048718D" w:rsidRDefault="0072134F" w:rsidP="0072134F">
      <w:pPr>
        <w:pStyle w:val="ConsPlusNormal0"/>
        <w:jc w:val="center"/>
        <w:rPr>
          <w:b/>
        </w:rPr>
      </w:pPr>
      <w:r w:rsidRPr="0048718D">
        <w:rPr>
          <w:b/>
        </w:rPr>
        <w:t>ПРЕДЕЛЬНЫЕ ОБЪЕМЫ</w:t>
      </w:r>
    </w:p>
    <w:p w:rsidR="0072134F" w:rsidRPr="0048718D" w:rsidRDefault="0072134F" w:rsidP="0072134F">
      <w:pPr>
        <w:pStyle w:val="ConsPlusNormal0"/>
        <w:jc w:val="center"/>
        <w:rPr>
          <w:b/>
        </w:rPr>
      </w:pPr>
      <w:r w:rsidRPr="0048718D">
        <w:rPr>
          <w:b/>
        </w:rPr>
        <w:t xml:space="preserve">средств бюджета </w:t>
      </w:r>
      <w:proofErr w:type="spellStart"/>
      <w:r w:rsidRPr="0048718D">
        <w:rPr>
          <w:b/>
        </w:rPr>
        <w:t>Камешкирского</w:t>
      </w:r>
      <w:proofErr w:type="spellEnd"/>
      <w:r w:rsidRPr="0048718D">
        <w:rPr>
          <w:b/>
        </w:rPr>
        <w:t xml:space="preserve"> района Пензенской области на исполнение</w:t>
      </w:r>
    </w:p>
    <w:p w:rsidR="0072134F" w:rsidRPr="0048718D" w:rsidRDefault="0072134F" w:rsidP="0072134F">
      <w:pPr>
        <w:pStyle w:val="ConsPlusNormal0"/>
        <w:jc w:val="center"/>
        <w:rPr>
          <w:b/>
        </w:rPr>
      </w:pPr>
      <w:r w:rsidRPr="0048718D">
        <w:rPr>
          <w:b/>
        </w:rPr>
        <w:t>долгосрочных муниципальных контрактов в целях реализации</w:t>
      </w:r>
    </w:p>
    <w:p w:rsidR="0072134F" w:rsidRPr="0048718D" w:rsidRDefault="0072134F" w:rsidP="0072134F">
      <w:pPr>
        <w:pStyle w:val="ConsPlusNormal0"/>
        <w:jc w:val="center"/>
        <w:rPr>
          <w:b/>
        </w:rPr>
      </w:pPr>
      <w:r w:rsidRPr="0048718D">
        <w:rPr>
          <w:b/>
        </w:rPr>
        <w:t xml:space="preserve">мероприятий муниципальной программы </w:t>
      </w:r>
      <w:proofErr w:type="spellStart"/>
      <w:r w:rsidRPr="0048718D">
        <w:rPr>
          <w:b/>
        </w:rPr>
        <w:t>Камешкирского</w:t>
      </w:r>
      <w:proofErr w:type="spellEnd"/>
      <w:r w:rsidRPr="0048718D">
        <w:rPr>
          <w:b/>
        </w:rPr>
        <w:t xml:space="preserve"> района Пензенской области</w:t>
      </w:r>
    </w:p>
    <w:p w:rsidR="0072134F" w:rsidRPr="0048718D" w:rsidRDefault="0072134F" w:rsidP="0072134F">
      <w:pPr>
        <w:ind w:firstLine="567"/>
        <w:jc w:val="center"/>
        <w:rPr>
          <w:b/>
          <w:color w:val="000000"/>
          <w:sz w:val="22"/>
          <w:szCs w:val="22"/>
        </w:rPr>
      </w:pPr>
      <w:r w:rsidRPr="0048718D">
        <w:rPr>
          <w:b/>
          <w:sz w:val="22"/>
          <w:szCs w:val="22"/>
        </w:rPr>
        <w:t xml:space="preserve">«Комплексное развитие сельских территорий  </w:t>
      </w:r>
      <w:proofErr w:type="spellStart"/>
      <w:r w:rsidRPr="0048718D">
        <w:rPr>
          <w:b/>
          <w:sz w:val="22"/>
          <w:szCs w:val="22"/>
        </w:rPr>
        <w:t>Камешкирского</w:t>
      </w:r>
      <w:proofErr w:type="spellEnd"/>
      <w:r w:rsidRPr="0048718D">
        <w:rPr>
          <w:b/>
          <w:sz w:val="22"/>
          <w:szCs w:val="22"/>
        </w:rPr>
        <w:t xml:space="preserve"> района Пензенской области</w:t>
      </w:r>
    </w:p>
    <w:p w:rsidR="0072134F" w:rsidRPr="0048718D" w:rsidRDefault="0072134F" w:rsidP="0072134F">
      <w:pPr>
        <w:pStyle w:val="ConsPlusNormal0"/>
        <w:jc w:val="right"/>
      </w:pPr>
      <w:r w:rsidRPr="0048718D">
        <w:t>(тыс. руб.)</w:t>
      </w:r>
    </w:p>
    <w:tbl>
      <w:tblPr>
        <w:tblW w:w="15338"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8"/>
        <w:gridCol w:w="3686"/>
        <w:gridCol w:w="814"/>
        <w:gridCol w:w="462"/>
        <w:gridCol w:w="1622"/>
        <w:gridCol w:w="425"/>
        <w:gridCol w:w="567"/>
        <w:gridCol w:w="709"/>
        <w:gridCol w:w="850"/>
        <w:gridCol w:w="585"/>
        <w:gridCol w:w="691"/>
        <w:gridCol w:w="2126"/>
        <w:gridCol w:w="993"/>
        <w:gridCol w:w="1134"/>
        <w:gridCol w:w="566"/>
      </w:tblGrid>
      <w:tr w:rsidR="0072134F" w:rsidRPr="0048718D" w:rsidTr="0072134F">
        <w:trPr>
          <w:gridBefore w:val="1"/>
          <w:wBefore w:w="108" w:type="dxa"/>
        </w:trPr>
        <w:tc>
          <w:tcPr>
            <w:tcW w:w="3686" w:type="dxa"/>
            <w:vMerge w:val="restart"/>
          </w:tcPr>
          <w:p w:rsidR="0072134F" w:rsidRPr="0048718D" w:rsidRDefault="0072134F" w:rsidP="0072134F">
            <w:pPr>
              <w:pStyle w:val="ConsPlusNormal0"/>
              <w:jc w:val="center"/>
            </w:pPr>
            <w:r w:rsidRPr="0048718D">
              <w:t>Наименование муниципальной программы, подпрограммы, мероприятия, объекта закупки</w:t>
            </w:r>
          </w:p>
        </w:tc>
        <w:tc>
          <w:tcPr>
            <w:tcW w:w="1276" w:type="dxa"/>
            <w:gridSpan w:val="2"/>
            <w:vMerge w:val="restart"/>
          </w:tcPr>
          <w:p w:rsidR="0072134F" w:rsidRPr="0048718D" w:rsidRDefault="0072134F" w:rsidP="0072134F">
            <w:pPr>
              <w:pStyle w:val="ConsPlusNormal0"/>
              <w:jc w:val="center"/>
            </w:pPr>
            <w:r w:rsidRPr="0048718D">
              <w:t>Заказчик, уполномоченный на заключение муниципального контракта</w:t>
            </w:r>
          </w:p>
        </w:tc>
        <w:tc>
          <w:tcPr>
            <w:tcW w:w="1622" w:type="dxa"/>
            <w:vMerge w:val="restart"/>
          </w:tcPr>
          <w:p w:rsidR="0072134F" w:rsidRPr="0048718D" w:rsidRDefault="0072134F" w:rsidP="0072134F">
            <w:pPr>
              <w:pStyle w:val="ConsPlusNormal0"/>
              <w:jc w:val="center"/>
            </w:pPr>
            <w:r w:rsidRPr="0048718D">
              <w:t xml:space="preserve">Код по Общероссийскому классификатору продукции по видам экономической деятельности </w:t>
            </w:r>
            <w:hyperlink w:anchor="P2168" w:history="1">
              <w:r w:rsidRPr="0048718D">
                <w:rPr>
                  <w:color w:val="0000FF"/>
                </w:rPr>
                <w:t>&lt;1&gt;</w:t>
              </w:r>
            </w:hyperlink>
          </w:p>
        </w:tc>
        <w:tc>
          <w:tcPr>
            <w:tcW w:w="2551" w:type="dxa"/>
            <w:gridSpan w:val="4"/>
          </w:tcPr>
          <w:p w:rsidR="0072134F" w:rsidRPr="0048718D" w:rsidRDefault="0072134F" w:rsidP="0072134F">
            <w:pPr>
              <w:pStyle w:val="ConsPlusNormal0"/>
              <w:jc w:val="center"/>
            </w:pPr>
            <w:r w:rsidRPr="0048718D">
              <w:t>Код бюджетной классификации</w:t>
            </w:r>
          </w:p>
        </w:tc>
        <w:tc>
          <w:tcPr>
            <w:tcW w:w="1276" w:type="dxa"/>
            <w:gridSpan w:val="2"/>
            <w:vMerge w:val="restart"/>
          </w:tcPr>
          <w:p w:rsidR="0072134F" w:rsidRPr="0048718D" w:rsidRDefault="0072134F" w:rsidP="0072134F">
            <w:pPr>
              <w:pStyle w:val="ConsPlusNormal0"/>
              <w:jc w:val="center"/>
            </w:pPr>
            <w:r w:rsidRPr="0048718D">
              <w:t>Предельный срок осуществления закупки</w:t>
            </w:r>
          </w:p>
        </w:tc>
        <w:tc>
          <w:tcPr>
            <w:tcW w:w="2126" w:type="dxa"/>
            <w:vMerge w:val="restart"/>
          </w:tcPr>
          <w:p w:rsidR="0072134F" w:rsidRPr="0048718D" w:rsidRDefault="0072134F" w:rsidP="0072134F">
            <w:pPr>
              <w:pStyle w:val="ConsPlusNormal0"/>
              <w:jc w:val="center"/>
            </w:pPr>
            <w:r w:rsidRPr="0048718D">
              <w:t xml:space="preserve">Результаты выполнения работ (оказания услуг) </w:t>
            </w:r>
            <w:hyperlink w:anchor="P2169" w:history="1">
              <w:r w:rsidRPr="0048718D">
                <w:rPr>
                  <w:color w:val="0000FF"/>
                </w:rPr>
                <w:t>&lt;2&gt;</w:t>
              </w:r>
            </w:hyperlink>
            <w:r w:rsidRPr="0048718D">
              <w:t>,</w:t>
            </w:r>
          </w:p>
          <w:p w:rsidR="0072134F" w:rsidRPr="0048718D" w:rsidRDefault="0072134F" w:rsidP="0072134F">
            <w:pPr>
              <w:pStyle w:val="ConsPlusNormal0"/>
              <w:jc w:val="center"/>
            </w:pPr>
            <w:r w:rsidRPr="0048718D">
              <w:t xml:space="preserve">предмет встречного обязательства и предельный срок его исполнения </w:t>
            </w:r>
            <w:hyperlink w:anchor="P2170" w:history="1">
              <w:r w:rsidRPr="0048718D">
                <w:rPr>
                  <w:color w:val="0000FF"/>
                </w:rPr>
                <w:t>&lt;3&gt;</w:t>
              </w:r>
            </w:hyperlink>
          </w:p>
        </w:tc>
        <w:tc>
          <w:tcPr>
            <w:tcW w:w="2693" w:type="dxa"/>
            <w:gridSpan w:val="3"/>
          </w:tcPr>
          <w:p w:rsidR="0072134F" w:rsidRPr="0048718D" w:rsidRDefault="0072134F" w:rsidP="0072134F">
            <w:pPr>
              <w:pStyle w:val="ConsPlusNormal0"/>
              <w:jc w:val="center"/>
            </w:pPr>
            <w:r w:rsidRPr="0048718D">
              <w:t>Предельный объем средств</w:t>
            </w:r>
          </w:p>
          <w:p w:rsidR="0072134F" w:rsidRPr="0048718D" w:rsidRDefault="0072134F" w:rsidP="0072134F">
            <w:pPr>
              <w:pStyle w:val="ConsPlusNormal0"/>
              <w:jc w:val="center"/>
            </w:pPr>
            <w:r w:rsidRPr="0048718D">
              <w:t>на оплату результатов выполненных работ, оказанных услуг, поставленных товаров</w:t>
            </w:r>
          </w:p>
        </w:tc>
      </w:tr>
      <w:tr w:rsidR="0072134F" w:rsidRPr="0048718D" w:rsidTr="0072134F">
        <w:trPr>
          <w:gridBefore w:val="1"/>
          <w:wBefore w:w="108" w:type="dxa"/>
        </w:trPr>
        <w:tc>
          <w:tcPr>
            <w:tcW w:w="3686" w:type="dxa"/>
            <w:vMerge/>
          </w:tcPr>
          <w:p w:rsidR="0072134F" w:rsidRPr="0048718D" w:rsidRDefault="0072134F" w:rsidP="0072134F">
            <w:pPr>
              <w:rPr>
                <w:sz w:val="22"/>
                <w:szCs w:val="22"/>
              </w:rPr>
            </w:pPr>
          </w:p>
        </w:tc>
        <w:tc>
          <w:tcPr>
            <w:tcW w:w="1276" w:type="dxa"/>
            <w:gridSpan w:val="2"/>
            <w:vMerge/>
          </w:tcPr>
          <w:p w:rsidR="0072134F" w:rsidRPr="0048718D" w:rsidRDefault="0072134F" w:rsidP="0072134F">
            <w:pPr>
              <w:rPr>
                <w:sz w:val="22"/>
                <w:szCs w:val="22"/>
              </w:rPr>
            </w:pPr>
          </w:p>
        </w:tc>
        <w:tc>
          <w:tcPr>
            <w:tcW w:w="1622" w:type="dxa"/>
            <w:vMerge/>
          </w:tcPr>
          <w:p w:rsidR="0072134F" w:rsidRPr="0048718D" w:rsidRDefault="0072134F" w:rsidP="0072134F">
            <w:pPr>
              <w:rPr>
                <w:sz w:val="22"/>
                <w:szCs w:val="22"/>
              </w:rPr>
            </w:pPr>
          </w:p>
        </w:tc>
        <w:tc>
          <w:tcPr>
            <w:tcW w:w="425" w:type="dxa"/>
          </w:tcPr>
          <w:p w:rsidR="0072134F" w:rsidRPr="0048718D" w:rsidRDefault="0072134F" w:rsidP="0072134F">
            <w:pPr>
              <w:pStyle w:val="ConsPlusNormal0"/>
              <w:jc w:val="center"/>
            </w:pPr>
            <w:proofErr w:type="spellStart"/>
            <w:r w:rsidRPr="0048718D">
              <w:t>Рз</w:t>
            </w:r>
            <w:proofErr w:type="spellEnd"/>
          </w:p>
        </w:tc>
        <w:tc>
          <w:tcPr>
            <w:tcW w:w="567" w:type="dxa"/>
          </w:tcPr>
          <w:p w:rsidR="0072134F" w:rsidRPr="0048718D" w:rsidRDefault="0072134F" w:rsidP="0072134F">
            <w:pPr>
              <w:pStyle w:val="ConsPlusNormal0"/>
              <w:jc w:val="center"/>
            </w:pPr>
            <w:proofErr w:type="spellStart"/>
            <w:proofErr w:type="gramStart"/>
            <w:r w:rsidRPr="0048718D">
              <w:t>Пр</w:t>
            </w:r>
            <w:proofErr w:type="spellEnd"/>
            <w:proofErr w:type="gramEnd"/>
          </w:p>
        </w:tc>
        <w:tc>
          <w:tcPr>
            <w:tcW w:w="709" w:type="dxa"/>
          </w:tcPr>
          <w:p w:rsidR="0072134F" w:rsidRPr="0048718D" w:rsidRDefault="0072134F" w:rsidP="0072134F">
            <w:pPr>
              <w:pStyle w:val="ConsPlusNormal0"/>
              <w:jc w:val="center"/>
            </w:pPr>
            <w:r w:rsidRPr="0048718D">
              <w:t>ЦСР</w:t>
            </w:r>
          </w:p>
        </w:tc>
        <w:tc>
          <w:tcPr>
            <w:tcW w:w="850" w:type="dxa"/>
          </w:tcPr>
          <w:p w:rsidR="0072134F" w:rsidRPr="0048718D" w:rsidRDefault="0072134F" w:rsidP="0072134F">
            <w:pPr>
              <w:pStyle w:val="ConsPlusNormal0"/>
              <w:jc w:val="center"/>
            </w:pPr>
            <w:r w:rsidRPr="0048718D">
              <w:t>Группа ВР</w:t>
            </w:r>
          </w:p>
        </w:tc>
        <w:tc>
          <w:tcPr>
            <w:tcW w:w="1276" w:type="dxa"/>
            <w:gridSpan w:val="2"/>
            <w:vMerge/>
          </w:tcPr>
          <w:p w:rsidR="0072134F" w:rsidRPr="0048718D" w:rsidRDefault="0072134F" w:rsidP="0072134F">
            <w:pPr>
              <w:rPr>
                <w:sz w:val="22"/>
                <w:szCs w:val="22"/>
              </w:rPr>
            </w:pPr>
          </w:p>
        </w:tc>
        <w:tc>
          <w:tcPr>
            <w:tcW w:w="2126" w:type="dxa"/>
            <w:vMerge/>
          </w:tcPr>
          <w:p w:rsidR="0072134F" w:rsidRPr="0048718D" w:rsidRDefault="0072134F" w:rsidP="0072134F">
            <w:pPr>
              <w:rPr>
                <w:sz w:val="22"/>
                <w:szCs w:val="22"/>
              </w:rPr>
            </w:pPr>
          </w:p>
        </w:tc>
        <w:tc>
          <w:tcPr>
            <w:tcW w:w="993" w:type="dxa"/>
          </w:tcPr>
          <w:p w:rsidR="0072134F" w:rsidRPr="0048718D" w:rsidRDefault="0072134F" w:rsidP="0072134F">
            <w:pPr>
              <w:pStyle w:val="ConsPlusNormal0"/>
              <w:jc w:val="center"/>
            </w:pPr>
            <w:r w:rsidRPr="0048718D">
              <w:t>текущий год</w:t>
            </w:r>
          </w:p>
        </w:tc>
        <w:tc>
          <w:tcPr>
            <w:tcW w:w="1134" w:type="dxa"/>
          </w:tcPr>
          <w:p w:rsidR="0072134F" w:rsidRPr="0048718D" w:rsidRDefault="0072134F" w:rsidP="0072134F">
            <w:pPr>
              <w:pStyle w:val="ConsPlusNormal0"/>
              <w:jc w:val="center"/>
            </w:pPr>
            <w:r w:rsidRPr="0048718D">
              <w:t>очередной год</w:t>
            </w:r>
          </w:p>
        </w:tc>
        <w:tc>
          <w:tcPr>
            <w:tcW w:w="566" w:type="dxa"/>
          </w:tcPr>
          <w:p w:rsidR="0072134F" w:rsidRPr="0048718D" w:rsidRDefault="0072134F" w:rsidP="0072134F">
            <w:pPr>
              <w:pStyle w:val="ConsPlusNormal0"/>
              <w:jc w:val="center"/>
            </w:pPr>
            <w:r w:rsidRPr="0048718D">
              <w:t>...</w:t>
            </w:r>
          </w:p>
        </w:tc>
      </w:tr>
      <w:tr w:rsidR="0072134F" w:rsidRPr="0048718D" w:rsidTr="0072134F">
        <w:trPr>
          <w:gridBefore w:val="1"/>
          <w:wBefore w:w="108" w:type="dxa"/>
          <w:trHeight w:val="197"/>
        </w:trPr>
        <w:tc>
          <w:tcPr>
            <w:tcW w:w="3686" w:type="dxa"/>
          </w:tcPr>
          <w:p w:rsidR="0072134F" w:rsidRPr="0048718D" w:rsidRDefault="0072134F" w:rsidP="0072134F">
            <w:pPr>
              <w:jc w:val="center"/>
            </w:pPr>
            <w:r w:rsidRPr="0048718D">
              <w:t>1</w:t>
            </w:r>
          </w:p>
        </w:tc>
        <w:tc>
          <w:tcPr>
            <w:tcW w:w="1276" w:type="dxa"/>
            <w:gridSpan w:val="2"/>
          </w:tcPr>
          <w:p w:rsidR="0072134F" w:rsidRPr="0048718D" w:rsidRDefault="0072134F" w:rsidP="0072134F">
            <w:pPr>
              <w:jc w:val="center"/>
            </w:pPr>
            <w:r w:rsidRPr="0048718D">
              <w:t>2</w:t>
            </w:r>
          </w:p>
        </w:tc>
        <w:tc>
          <w:tcPr>
            <w:tcW w:w="1622" w:type="dxa"/>
          </w:tcPr>
          <w:p w:rsidR="0072134F" w:rsidRPr="0048718D" w:rsidRDefault="0072134F" w:rsidP="0072134F">
            <w:pPr>
              <w:jc w:val="center"/>
            </w:pPr>
            <w:r w:rsidRPr="0048718D">
              <w:t>3</w:t>
            </w:r>
          </w:p>
        </w:tc>
        <w:tc>
          <w:tcPr>
            <w:tcW w:w="425" w:type="dxa"/>
          </w:tcPr>
          <w:p w:rsidR="0072134F" w:rsidRPr="0048718D" w:rsidRDefault="0072134F" w:rsidP="0072134F">
            <w:pPr>
              <w:jc w:val="center"/>
            </w:pPr>
            <w:r w:rsidRPr="0048718D">
              <w:t>4</w:t>
            </w:r>
          </w:p>
        </w:tc>
        <w:tc>
          <w:tcPr>
            <w:tcW w:w="567" w:type="dxa"/>
          </w:tcPr>
          <w:p w:rsidR="0072134F" w:rsidRPr="0048718D" w:rsidRDefault="0072134F" w:rsidP="0072134F">
            <w:pPr>
              <w:jc w:val="center"/>
            </w:pPr>
            <w:r w:rsidRPr="0048718D">
              <w:t>5</w:t>
            </w:r>
          </w:p>
        </w:tc>
        <w:tc>
          <w:tcPr>
            <w:tcW w:w="709" w:type="dxa"/>
          </w:tcPr>
          <w:p w:rsidR="0072134F" w:rsidRPr="0048718D" w:rsidRDefault="0072134F" w:rsidP="0072134F">
            <w:pPr>
              <w:jc w:val="center"/>
            </w:pPr>
            <w:r w:rsidRPr="0048718D">
              <w:t>6</w:t>
            </w:r>
          </w:p>
        </w:tc>
        <w:tc>
          <w:tcPr>
            <w:tcW w:w="850" w:type="dxa"/>
          </w:tcPr>
          <w:p w:rsidR="0072134F" w:rsidRPr="0048718D" w:rsidRDefault="0072134F" w:rsidP="0072134F">
            <w:pPr>
              <w:jc w:val="center"/>
            </w:pPr>
            <w:r w:rsidRPr="0048718D">
              <w:t>7</w:t>
            </w:r>
          </w:p>
        </w:tc>
        <w:tc>
          <w:tcPr>
            <w:tcW w:w="1276" w:type="dxa"/>
            <w:gridSpan w:val="2"/>
          </w:tcPr>
          <w:p w:rsidR="0072134F" w:rsidRPr="0048718D" w:rsidRDefault="0072134F" w:rsidP="0072134F">
            <w:pPr>
              <w:jc w:val="center"/>
            </w:pPr>
            <w:r w:rsidRPr="0048718D">
              <w:t>8</w:t>
            </w:r>
          </w:p>
        </w:tc>
        <w:tc>
          <w:tcPr>
            <w:tcW w:w="2126" w:type="dxa"/>
          </w:tcPr>
          <w:p w:rsidR="0072134F" w:rsidRPr="0048718D" w:rsidRDefault="0072134F" w:rsidP="0072134F">
            <w:pPr>
              <w:jc w:val="center"/>
            </w:pPr>
            <w:r w:rsidRPr="0048718D">
              <w:t>9</w:t>
            </w:r>
          </w:p>
        </w:tc>
        <w:tc>
          <w:tcPr>
            <w:tcW w:w="993" w:type="dxa"/>
          </w:tcPr>
          <w:p w:rsidR="0072134F" w:rsidRPr="0048718D" w:rsidRDefault="0072134F" w:rsidP="0072134F">
            <w:pPr>
              <w:jc w:val="center"/>
            </w:pPr>
            <w:r w:rsidRPr="0048718D">
              <w:t>10</w:t>
            </w:r>
          </w:p>
        </w:tc>
        <w:tc>
          <w:tcPr>
            <w:tcW w:w="1134" w:type="dxa"/>
          </w:tcPr>
          <w:p w:rsidR="0072134F" w:rsidRPr="0048718D" w:rsidRDefault="0072134F" w:rsidP="0072134F">
            <w:pPr>
              <w:jc w:val="center"/>
            </w:pPr>
            <w:r w:rsidRPr="0048718D">
              <w:t>11</w:t>
            </w:r>
          </w:p>
        </w:tc>
        <w:tc>
          <w:tcPr>
            <w:tcW w:w="566" w:type="dxa"/>
          </w:tcPr>
          <w:p w:rsidR="0072134F" w:rsidRPr="0048718D" w:rsidRDefault="0072134F" w:rsidP="0072134F">
            <w:pPr>
              <w:jc w:val="center"/>
            </w:pPr>
            <w:r w:rsidRPr="0048718D">
              <w:t>12</w:t>
            </w:r>
          </w:p>
        </w:tc>
      </w:tr>
      <w:tr w:rsidR="0072134F" w:rsidRPr="0048718D" w:rsidTr="0072134F">
        <w:trPr>
          <w:gridBefore w:val="1"/>
          <w:wBefore w:w="108" w:type="dxa"/>
        </w:trPr>
        <w:tc>
          <w:tcPr>
            <w:tcW w:w="3686" w:type="dxa"/>
          </w:tcPr>
          <w:p w:rsidR="0072134F" w:rsidRPr="0048718D" w:rsidRDefault="0072134F" w:rsidP="0072134F">
            <w:pPr>
              <w:rPr>
                <w:b/>
              </w:rPr>
            </w:pPr>
            <w:r w:rsidRPr="0048718D">
              <w:rPr>
                <w:b/>
              </w:rPr>
              <w:t>Программа</w:t>
            </w:r>
          </w:p>
          <w:p w:rsidR="0072134F" w:rsidRPr="0048718D" w:rsidRDefault="0072134F" w:rsidP="0072134F">
            <w:pPr>
              <w:rPr>
                <w:b/>
                <w:color w:val="000000"/>
              </w:rPr>
            </w:pPr>
            <w:r w:rsidRPr="0048718D">
              <w:rPr>
                <w:b/>
              </w:rPr>
              <w:t xml:space="preserve"> </w:t>
            </w:r>
            <w:r w:rsidRPr="0048718D">
              <w:t xml:space="preserve">«Комплексное развитие сельских территорий  </w:t>
            </w:r>
            <w:proofErr w:type="spellStart"/>
            <w:r w:rsidRPr="0048718D">
              <w:t>Камешкирского</w:t>
            </w:r>
            <w:proofErr w:type="spellEnd"/>
            <w:r w:rsidRPr="0048718D">
              <w:t xml:space="preserve"> района Пензенской области»</w:t>
            </w:r>
          </w:p>
        </w:tc>
        <w:tc>
          <w:tcPr>
            <w:tcW w:w="1276" w:type="dxa"/>
            <w:gridSpan w:val="2"/>
            <w:vAlign w:val="center"/>
          </w:tcPr>
          <w:p w:rsidR="0072134F" w:rsidRPr="0048718D" w:rsidRDefault="0072134F" w:rsidP="0072134F">
            <w:pPr>
              <w:pStyle w:val="ConsPlusNormal0"/>
              <w:jc w:val="center"/>
            </w:pPr>
            <w:r w:rsidRPr="0048718D">
              <w:t>X</w:t>
            </w:r>
          </w:p>
        </w:tc>
        <w:tc>
          <w:tcPr>
            <w:tcW w:w="1622" w:type="dxa"/>
            <w:vAlign w:val="center"/>
          </w:tcPr>
          <w:p w:rsidR="0072134F" w:rsidRPr="0048718D" w:rsidRDefault="0072134F" w:rsidP="0072134F">
            <w:pPr>
              <w:pStyle w:val="ConsPlusNormal0"/>
              <w:jc w:val="center"/>
            </w:pPr>
            <w:r w:rsidRPr="0048718D">
              <w:t>X</w:t>
            </w:r>
          </w:p>
        </w:tc>
        <w:tc>
          <w:tcPr>
            <w:tcW w:w="425" w:type="dxa"/>
          </w:tcPr>
          <w:p w:rsidR="0072134F" w:rsidRPr="0048718D" w:rsidRDefault="0072134F" w:rsidP="0072134F">
            <w:pPr>
              <w:pStyle w:val="ConsPlusNormal0"/>
            </w:pPr>
          </w:p>
        </w:tc>
        <w:tc>
          <w:tcPr>
            <w:tcW w:w="567" w:type="dxa"/>
          </w:tcPr>
          <w:p w:rsidR="0072134F" w:rsidRPr="0048718D" w:rsidRDefault="0072134F" w:rsidP="0072134F">
            <w:pPr>
              <w:pStyle w:val="ConsPlusNormal0"/>
            </w:pPr>
          </w:p>
        </w:tc>
        <w:tc>
          <w:tcPr>
            <w:tcW w:w="709" w:type="dxa"/>
          </w:tcPr>
          <w:p w:rsidR="0072134F" w:rsidRPr="0048718D" w:rsidRDefault="0072134F" w:rsidP="0072134F">
            <w:pPr>
              <w:pStyle w:val="ConsPlusNormal0"/>
            </w:pPr>
          </w:p>
        </w:tc>
        <w:tc>
          <w:tcPr>
            <w:tcW w:w="850" w:type="dxa"/>
          </w:tcPr>
          <w:p w:rsidR="0072134F" w:rsidRPr="0048718D" w:rsidRDefault="0072134F" w:rsidP="0072134F">
            <w:pPr>
              <w:pStyle w:val="ConsPlusNormal0"/>
            </w:pPr>
          </w:p>
        </w:tc>
        <w:tc>
          <w:tcPr>
            <w:tcW w:w="1276" w:type="dxa"/>
            <w:gridSpan w:val="2"/>
            <w:vAlign w:val="center"/>
          </w:tcPr>
          <w:p w:rsidR="0072134F" w:rsidRPr="0048718D" w:rsidRDefault="0072134F" w:rsidP="0072134F">
            <w:pPr>
              <w:pStyle w:val="ConsPlusNormal0"/>
              <w:jc w:val="center"/>
            </w:pPr>
            <w:r w:rsidRPr="0048718D">
              <w:t>X</w:t>
            </w:r>
          </w:p>
        </w:tc>
        <w:tc>
          <w:tcPr>
            <w:tcW w:w="2126" w:type="dxa"/>
            <w:vAlign w:val="center"/>
          </w:tcPr>
          <w:p w:rsidR="0072134F" w:rsidRPr="0048718D" w:rsidRDefault="0072134F" w:rsidP="0072134F">
            <w:pPr>
              <w:pStyle w:val="ConsPlusNormal0"/>
              <w:jc w:val="center"/>
            </w:pPr>
            <w:r w:rsidRPr="0048718D">
              <w:t>X</w:t>
            </w:r>
          </w:p>
        </w:tc>
        <w:tc>
          <w:tcPr>
            <w:tcW w:w="993" w:type="dxa"/>
          </w:tcPr>
          <w:p w:rsidR="0072134F" w:rsidRPr="0048718D" w:rsidRDefault="0072134F" w:rsidP="0072134F">
            <w:pPr>
              <w:pStyle w:val="ConsPlusNormal0"/>
            </w:pPr>
          </w:p>
        </w:tc>
        <w:tc>
          <w:tcPr>
            <w:tcW w:w="1134" w:type="dxa"/>
          </w:tcPr>
          <w:p w:rsidR="0072134F" w:rsidRPr="0048718D" w:rsidRDefault="0072134F" w:rsidP="0072134F">
            <w:pPr>
              <w:pStyle w:val="ConsPlusNormal0"/>
            </w:pPr>
          </w:p>
        </w:tc>
        <w:tc>
          <w:tcPr>
            <w:tcW w:w="566" w:type="dxa"/>
          </w:tcPr>
          <w:p w:rsidR="0072134F" w:rsidRPr="0048718D" w:rsidRDefault="0072134F" w:rsidP="0072134F">
            <w:pPr>
              <w:pStyle w:val="ConsPlusNormal0"/>
            </w:pPr>
          </w:p>
        </w:tc>
      </w:tr>
      <w:tr w:rsidR="0072134F" w:rsidRPr="0048718D" w:rsidTr="0072134F">
        <w:trPr>
          <w:gridBefore w:val="1"/>
          <w:wBefore w:w="108" w:type="dxa"/>
        </w:trPr>
        <w:tc>
          <w:tcPr>
            <w:tcW w:w="3686" w:type="dxa"/>
          </w:tcPr>
          <w:p w:rsidR="0072134F" w:rsidRPr="0048718D" w:rsidRDefault="0072134F" w:rsidP="0072134F">
            <w:pPr>
              <w:pStyle w:val="af5"/>
              <w:spacing w:after="0"/>
              <w:rPr>
                <w:sz w:val="22"/>
                <w:szCs w:val="22"/>
              </w:rPr>
            </w:pPr>
            <w:r w:rsidRPr="0048718D">
              <w:rPr>
                <w:b/>
                <w:sz w:val="22"/>
                <w:szCs w:val="22"/>
              </w:rPr>
              <w:t>Подпрограмма 1</w:t>
            </w:r>
            <w:r w:rsidRPr="0048718D">
              <w:rPr>
                <w:sz w:val="22"/>
                <w:szCs w:val="22"/>
              </w:rPr>
              <w:t xml:space="preserve"> </w:t>
            </w:r>
          </w:p>
          <w:p w:rsidR="0072134F" w:rsidRPr="0048718D" w:rsidRDefault="0072134F" w:rsidP="0072134F">
            <w:pPr>
              <w:pStyle w:val="af5"/>
              <w:spacing w:after="0"/>
              <w:rPr>
                <w:sz w:val="22"/>
                <w:szCs w:val="22"/>
              </w:rPr>
            </w:pPr>
            <w:r w:rsidRPr="0048718D">
              <w:rPr>
                <w:bCs/>
                <w:sz w:val="22"/>
                <w:szCs w:val="22"/>
              </w:rPr>
              <w:t>«Создание условий для обеспечения доступным и комфортным жильём сельского населения»</w:t>
            </w:r>
          </w:p>
        </w:tc>
        <w:tc>
          <w:tcPr>
            <w:tcW w:w="1276" w:type="dxa"/>
            <w:gridSpan w:val="2"/>
            <w:vAlign w:val="center"/>
          </w:tcPr>
          <w:p w:rsidR="0072134F" w:rsidRPr="0048718D" w:rsidRDefault="0072134F" w:rsidP="0072134F">
            <w:pPr>
              <w:pStyle w:val="ConsPlusNormal0"/>
              <w:jc w:val="center"/>
            </w:pPr>
            <w:r w:rsidRPr="0048718D">
              <w:t>X</w:t>
            </w:r>
          </w:p>
        </w:tc>
        <w:tc>
          <w:tcPr>
            <w:tcW w:w="1622" w:type="dxa"/>
            <w:vAlign w:val="center"/>
          </w:tcPr>
          <w:p w:rsidR="0072134F" w:rsidRPr="0048718D" w:rsidRDefault="0072134F" w:rsidP="0072134F">
            <w:pPr>
              <w:pStyle w:val="ConsPlusNormal0"/>
              <w:jc w:val="center"/>
            </w:pPr>
            <w:r w:rsidRPr="0048718D">
              <w:t>X</w:t>
            </w:r>
          </w:p>
        </w:tc>
        <w:tc>
          <w:tcPr>
            <w:tcW w:w="425" w:type="dxa"/>
          </w:tcPr>
          <w:p w:rsidR="0072134F" w:rsidRPr="0048718D" w:rsidRDefault="0072134F" w:rsidP="0072134F">
            <w:pPr>
              <w:pStyle w:val="ConsPlusNormal0"/>
            </w:pPr>
          </w:p>
        </w:tc>
        <w:tc>
          <w:tcPr>
            <w:tcW w:w="567" w:type="dxa"/>
          </w:tcPr>
          <w:p w:rsidR="0072134F" w:rsidRPr="0048718D" w:rsidRDefault="0072134F" w:rsidP="0072134F">
            <w:pPr>
              <w:pStyle w:val="ConsPlusNormal0"/>
            </w:pPr>
          </w:p>
        </w:tc>
        <w:tc>
          <w:tcPr>
            <w:tcW w:w="709" w:type="dxa"/>
          </w:tcPr>
          <w:p w:rsidR="0072134F" w:rsidRPr="0048718D" w:rsidRDefault="0072134F" w:rsidP="0072134F">
            <w:pPr>
              <w:pStyle w:val="ConsPlusNormal0"/>
            </w:pPr>
          </w:p>
        </w:tc>
        <w:tc>
          <w:tcPr>
            <w:tcW w:w="850" w:type="dxa"/>
          </w:tcPr>
          <w:p w:rsidR="0072134F" w:rsidRPr="0048718D" w:rsidRDefault="0072134F" w:rsidP="0072134F">
            <w:pPr>
              <w:pStyle w:val="ConsPlusNormal0"/>
            </w:pPr>
          </w:p>
        </w:tc>
        <w:tc>
          <w:tcPr>
            <w:tcW w:w="1276" w:type="dxa"/>
            <w:gridSpan w:val="2"/>
            <w:vAlign w:val="center"/>
          </w:tcPr>
          <w:p w:rsidR="0072134F" w:rsidRPr="0048718D" w:rsidRDefault="0072134F" w:rsidP="0072134F">
            <w:pPr>
              <w:pStyle w:val="ConsPlusNormal0"/>
              <w:jc w:val="center"/>
            </w:pPr>
            <w:r w:rsidRPr="0048718D">
              <w:t>X</w:t>
            </w:r>
          </w:p>
        </w:tc>
        <w:tc>
          <w:tcPr>
            <w:tcW w:w="2126" w:type="dxa"/>
            <w:vAlign w:val="center"/>
          </w:tcPr>
          <w:p w:rsidR="0072134F" w:rsidRPr="0048718D" w:rsidRDefault="0072134F" w:rsidP="0072134F">
            <w:pPr>
              <w:pStyle w:val="ConsPlusNormal0"/>
              <w:jc w:val="center"/>
            </w:pPr>
            <w:r w:rsidRPr="0048718D">
              <w:t>X</w:t>
            </w:r>
          </w:p>
        </w:tc>
        <w:tc>
          <w:tcPr>
            <w:tcW w:w="993" w:type="dxa"/>
          </w:tcPr>
          <w:p w:rsidR="0072134F" w:rsidRPr="0048718D" w:rsidRDefault="0072134F" w:rsidP="0072134F">
            <w:pPr>
              <w:pStyle w:val="ConsPlusNormal0"/>
            </w:pPr>
          </w:p>
        </w:tc>
        <w:tc>
          <w:tcPr>
            <w:tcW w:w="1134" w:type="dxa"/>
          </w:tcPr>
          <w:p w:rsidR="0072134F" w:rsidRPr="0048718D" w:rsidRDefault="0072134F" w:rsidP="0072134F">
            <w:pPr>
              <w:pStyle w:val="ConsPlusNormal0"/>
            </w:pPr>
          </w:p>
        </w:tc>
        <w:tc>
          <w:tcPr>
            <w:tcW w:w="566" w:type="dxa"/>
          </w:tcPr>
          <w:p w:rsidR="0072134F" w:rsidRPr="0048718D" w:rsidRDefault="0072134F" w:rsidP="0072134F">
            <w:pPr>
              <w:pStyle w:val="ConsPlusNormal0"/>
            </w:pPr>
          </w:p>
        </w:tc>
      </w:tr>
      <w:tr w:rsidR="0072134F" w:rsidRPr="0048718D" w:rsidTr="0072134F">
        <w:trPr>
          <w:gridBefore w:val="1"/>
          <w:wBefore w:w="108" w:type="dxa"/>
        </w:trPr>
        <w:tc>
          <w:tcPr>
            <w:tcW w:w="3686" w:type="dxa"/>
          </w:tcPr>
          <w:p w:rsidR="0072134F" w:rsidRPr="0048718D" w:rsidRDefault="0072134F" w:rsidP="0072134F">
            <w:pPr>
              <w:pStyle w:val="ConsPlusNormal0"/>
            </w:pPr>
            <w:r w:rsidRPr="0048718D">
              <w:t xml:space="preserve">Основное мероприятие: </w:t>
            </w:r>
            <w:r w:rsidRPr="0048718D">
              <w:lastRenderedPageBreak/>
              <w:t xml:space="preserve">Создание условий для обеспечения доступным и комфортным жильем сельского населения </w:t>
            </w:r>
          </w:p>
        </w:tc>
        <w:tc>
          <w:tcPr>
            <w:tcW w:w="1276" w:type="dxa"/>
            <w:gridSpan w:val="2"/>
            <w:vAlign w:val="center"/>
          </w:tcPr>
          <w:p w:rsidR="0072134F" w:rsidRPr="0048718D" w:rsidRDefault="0072134F" w:rsidP="0072134F">
            <w:pPr>
              <w:pStyle w:val="ConsPlusNormal0"/>
              <w:jc w:val="center"/>
            </w:pPr>
            <w:r w:rsidRPr="0048718D">
              <w:lastRenderedPageBreak/>
              <w:t>X</w:t>
            </w:r>
          </w:p>
        </w:tc>
        <w:tc>
          <w:tcPr>
            <w:tcW w:w="1622" w:type="dxa"/>
            <w:vAlign w:val="center"/>
          </w:tcPr>
          <w:p w:rsidR="0072134F" w:rsidRPr="0048718D" w:rsidRDefault="0072134F" w:rsidP="0072134F">
            <w:pPr>
              <w:pStyle w:val="ConsPlusNormal0"/>
              <w:jc w:val="center"/>
            </w:pPr>
            <w:r w:rsidRPr="0048718D">
              <w:t>X</w:t>
            </w:r>
          </w:p>
        </w:tc>
        <w:tc>
          <w:tcPr>
            <w:tcW w:w="425" w:type="dxa"/>
          </w:tcPr>
          <w:p w:rsidR="0072134F" w:rsidRPr="0048718D" w:rsidRDefault="0072134F" w:rsidP="0072134F">
            <w:pPr>
              <w:pStyle w:val="ConsPlusNormal0"/>
              <w:jc w:val="center"/>
            </w:pPr>
          </w:p>
        </w:tc>
        <w:tc>
          <w:tcPr>
            <w:tcW w:w="567" w:type="dxa"/>
          </w:tcPr>
          <w:p w:rsidR="0072134F" w:rsidRPr="0048718D" w:rsidRDefault="0072134F" w:rsidP="0072134F">
            <w:pPr>
              <w:pStyle w:val="ConsPlusNormal0"/>
              <w:jc w:val="center"/>
            </w:pPr>
          </w:p>
        </w:tc>
        <w:tc>
          <w:tcPr>
            <w:tcW w:w="709" w:type="dxa"/>
          </w:tcPr>
          <w:p w:rsidR="0072134F" w:rsidRPr="0048718D" w:rsidRDefault="0072134F" w:rsidP="0072134F">
            <w:pPr>
              <w:pStyle w:val="ConsPlusNormal0"/>
            </w:pPr>
          </w:p>
        </w:tc>
        <w:tc>
          <w:tcPr>
            <w:tcW w:w="850" w:type="dxa"/>
          </w:tcPr>
          <w:p w:rsidR="0072134F" w:rsidRPr="0048718D" w:rsidRDefault="0072134F" w:rsidP="0072134F">
            <w:pPr>
              <w:pStyle w:val="ConsPlusNormal0"/>
            </w:pPr>
          </w:p>
        </w:tc>
        <w:tc>
          <w:tcPr>
            <w:tcW w:w="1276" w:type="dxa"/>
            <w:gridSpan w:val="2"/>
            <w:vAlign w:val="center"/>
          </w:tcPr>
          <w:p w:rsidR="0072134F" w:rsidRPr="0048718D" w:rsidRDefault="0072134F" w:rsidP="0072134F">
            <w:pPr>
              <w:pStyle w:val="ConsPlusNormal0"/>
              <w:jc w:val="center"/>
            </w:pPr>
            <w:r w:rsidRPr="0048718D">
              <w:t>X</w:t>
            </w:r>
          </w:p>
        </w:tc>
        <w:tc>
          <w:tcPr>
            <w:tcW w:w="2126" w:type="dxa"/>
            <w:vAlign w:val="center"/>
          </w:tcPr>
          <w:p w:rsidR="0072134F" w:rsidRPr="0048718D" w:rsidRDefault="0072134F" w:rsidP="0072134F">
            <w:pPr>
              <w:pStyle w:val="ConsPlusNormal0"/>
              <w:jc w:val="center"/>
            </w:pPr>
            <w:r w:rsidRPr="0048718D">
              <w:t>X</w:t>
            </w:r>
          </w:p>
        </w:tc>
        <w:tc>
          <w:tcPr>
            <w:tcW w:w="993" w:type="dxa"/>
          </w:tcPr>
          <w:p w:rsidR="0072134F" w:rsidRPr="0048718D" w:rsidRDefault="0072134F" w:rsidP="0072134F">
            <w:pPr>
              <w:pStyle w:val="ConsPlusNormal0"/>
            </w:pPr>
          </w:p>
        </w:tc>
        <w:tc>
          <w:tcPr>
            <w:tcW w:w="1134" w:type="dxa"/>
          </w:tcPr>
          <w:p w:rsidR="0072134F" w:rsidRPr="0048718D" w:rsidRDefault="0072134F" w:rsidP="0072134F">
            <w:pPr>
              <w:pStyle w:val="ConsPlusNormal0"/>
            </w:pPr>
          </w:p>
        </w:tc>
        <w:tc>
          <w:tcPr>
            <w:tcW w:w="566" w:type="dxa"/>
          </w:tcPr>
          <w:p w:rsidR="0072134F" w:rsidRPr="0048718D" w:rsidRDefault="0072134F" w:rsidP="0072134F">
            <w:pPr>
              <w:pStyle w:val="ConsPlusNormal0"/>
            </w:pPr>
          </w:p>
        </w:tc>
      </w:tr>
      <w:tr w:rsidR="0072134F" w:rsidRPr="0048718D" w:rsidTr="0072134F">
        <w:trPr>
          <w:gridBefore w:val="1"/>
          <w:wBefore w:w="108" w:type="dxa"/>
        </w:trPr>
        <w:tc>
          <w:tcPr>
            <w:tcW w:w="3686" w:type="dxa"/>
          </w:tcPr>
          <w:p w:rsidR="0072134F" w:rsidRPr="0048718D" w:rsidRDefault="0072134F" w:rsidP="0072134F">
            <w:pPr>
              <w:pStyle w:val="af5"/>
              <w:spacing w:after="0"/>
              <w:rPr>
                <w:b/>
                <w:sz w:val="22"/>
                <w:szCs w:val="22"/>
              </w:rPr>
            </w:pPr>
            <w:r w:rsidRPr="0048718D">
              <w:rPr>
                <w:b/>
                <w:sz w:val="22"/>
                <w:szCs w:val="22"/>
              </w:rPr>
              <w:lastRenderedPageBreak/>
              <w:t>Подпрограмма 2</w:t>
            </w:r>
          </w:p>
          <w:p w:rsidR="0072134F" w:rsidRPr="0048718D" w:rsidRDefault="0072134F" w:rsidP="0072134F">
            <w:pPr>
              <w:pStyle w:val="af5"/>
              <w:spacing w:after="0"/>
              <w:rPr>
                <w:sz w:val="22"/>
                <w:szCs w:val="22"/>
              </w:rPr>
            </w:pPr>
            <w:r w:rsidRPr="0048718D">
              <w:rPr>
                <w:b/>
                <w:sz w:val="22"/>
                <w:szCs w:val="22"/>
              </w:rPr>
              <w:t xml:space="preserve"> </w:t>
            </w:r>
            <w:r w:rsidRPr="0048718D">
              <w:rPr>
                <w:sz w:val="22"/>
                <w:szCs w:val="22"/>
              </w:rPr>
              <w:t>«Создание и развитие инфраструктуры на сельских территориях»</w:t>
            </w:r>
          </w:p>
        </w:tc>
        <w:tc>
          <w:tcPr>
            <w:tcW w:w="1276" w:type="dxa"/>
            <w:gridSpan w:val="2"/>
            <w:vAlign w:val="center"/>
          </w:tcPr>
          <w:p w:rsidR="0072134F" w:rsidRPr="0048718D" w:rsidRDefault="0072134F" w:rsidP="0072134F">
            <w:pPr>
              <w:pStyle w:val="ConsPlusNormal0"/>
              <w:jc w:val="center"/>
            </w:pPr>
            <w:r w:rsidRPr="0048718D">
              <w:t>X</w:t>
            </w:r>
          </w:p>
        </w:tc>
        <w:tc>
          <w:tcPr>
            <w:tcW w:w="1622" w:type="dxa"/>
            <w:vAlign w:val="center"/>
          </w:tcPr>
          <w:p w:rsidR="0072134F" w:rsidRPr="0048718D" w:rsidRDefault="0072134F" w:rsidP="0072134F">
            <w:pPr>
              <w:pStyle w:val="ConsPlusNormal0"/>
              <w:jc w:val="center"/>
            </w:pPr>
            <w:r w:rsidRPr="0048718D">
              <w:t>X</w:t>
            </w:r>
          </w:p>
        </w:tc>
        <w:tc>
          <w:tcPr>
            <w:tcW w:w="425" w:type="dxa"/>
          </w:tcPr>
          <w:p w:rsidR="0072134F" w:rsidRPr="0048718D" w:rsidRDefault="0072134F" w:rsidP="0072134F">
            <w:pPr>
              <w:pStyle w:val="ConsPlusNormal0"/>
            </w:pPr>
          </w:p>
        </w:tc>
        <w:tc>
          <w:tcPr>
            <w:tcW w:w="567" w:type="dxa"/>
          </w:tcPr>
          <w:p w:rsidR="0072134F" w:rsidRPr="0048718D" w:rsidRDefault="0072134F" w:rsidP="0072134F">
            <w:pPr>
              <w:pStyle w:val="ConsPlusNormal0"/>
            </w:pPr>
          </w:p>
        </w:tc>
        <w:tc>
          <w:tcPr>
            <w:tcW w:w="709" w:type="dxa"/>
          </w:tcPr>
          <w:p w:rsidR="0072134F" w:rsidRPr="0048718D" w:rsidRDefault="0072134F" w:rsidP="0072134F">
            <w:pPr>
              <w:pStyle w:val="ConsPlusNormal0"/>
            </w:pPr>
          </w:p>
        </w:tc>
        <w:tc>
          <w:tcPr>
            <w:tcW w:w="850" w:type="dxa"/>
          </w:tcPr>
          <w:p w:rsidR="0072134F" w:rsidRPr="0048718D" w:rsidRDefault="0072134F" w:rsidP="0072134F">
            <w:pPr>
              <w:pStyle w:val="ConsPlusNormal0"/>
            </w:pPr>
          </w:p>
        </w:tc>
        <w:tc>
          <w:tcPr>
            <w:tcW w:w="1276" w:type="dxa"/>
            <w:gridSpan w:val="2"/>
            <w:vAlign w:val="center"/>
          </w:tcPr>
          <w:p w:rsidR="0072134F" w:rsidRPr="0048718D" w:rsidRDefault="0072134F" w:rsidP="0072134F">
            <w:pPr>
              <w:pStyle w:val="ConsPlusNormal0"/>
              <w:jc w:val="center"/>
            </w:pPr>
            <w:r w:rsidRPr="0048718D">
              <w:t>X</w:t>
            </w:r>
          </w:p>
        </w:tc>
        <w:tc>
          <w:tcPr>
            <w:tcW w:w="2126" w:type="dxa"/>
            <w:vAlign w:val="center"/>
          </w:tcPr>
          <w:p w:rsidR="0072134F" w:rsidRPr="0048718D" w:rsidRDefault="0072134F" w:rsidP="0072134F">
            <w:pPr>
              <w:pStyle w:val="ConsPlusNormal0"/>
              <w:jc w:val="center"/>
            </w:pPr>
            <w:r w:rsidRPr="0048718D">
              <w:t>X</w:t>
            </w:r>
          </w:p>
        </w:tc>
        <w:tc>
          <w:tcPr>
            <w:tcW w:w="993" w:type="dxa"/>
          </w:tcPr>
          <w:p w:rsidR="0072134F" w:rsidRPr="0048718D" w:rsidRDefault="0072134F" w:rsidP="0072134F">
            <w:pPr>
              <w:pStyle w:val="ConsPlusNormal0"/>
            </w:pPr>
            <w:r w:rsidRPr="0048718D">
              <w:t>846,0</w:t>
            </w:r>
          </w:p>
        </w:tc>
        <w:tc>
          <w:tcPr>
            <w:tcW w:w="1134" w:type="dxa"/>
          </w:tcPr>
          <w:p w:rsidR="0072134F" w:rsidRPr="0048718D" w:rsidRDefault="0072134F" w:rsidP="0072134F">
            <w:pPr>
              <w:pStyle w:val="ConsPlusNormal0"/>
            </w:pPr>
          </w:p>
        </w:tc>
        <w:tc>
          <w:tcPr>
            <w:tcW w:w="566" w:type="dxa"/>
          </w:tcPr>
          <w:p w:rsidR="0072134F" w:rsidRPr="0048718D" w:rsidRDefault="0072134F" w:rsidP="0072134F">
            <w:pPr>
              <w:pStyle w:val="ConsPlusNormal0"/>
            </w:pPr>
          </w:p>
        </w:tc>
      </w:tr>
      <w:tr w:rsidR="0072134F" w:rsidRPr="0048718D" w:rsidTr="0072134F">
        <w:trPr>
          <w:gridBefore w:val="1"/>
          <w:wBefore w:w="108" w:type="dxa"/>
        </w:trPr>
        <w:tc>
          <w:tcPr>
            <w:tcW w:w="3686" w:type="dxa"/>
          </w:tcPr>
          <w:p w:rsidR="0072134F" w:rsidRPr="0048718D" w:rsidRDefault="0072134F" w:rsidP="0072134F">
            <w:pPr>
              <w:pStyle w:val="af6"/>
              <w:rPr>
                <w:sz w:val="22"/>
                <w:szCs w:val="22"/>
              </w:rPr>
            </w:pPr>
            <w:r w:rsidRPr="0048718D">
              <w:rPr>
                <w:sz w:val="22"/>
                <w:szCs w:val="22"/>
              </w:rPr>
              <w:t>Основное мероприятие: Благоустройство и развитие инженерной инфраструктуры на сельских территориях</w:t>
            </w:r>
          </w:p>
        </w:tc>
        <w:tc>
          <w:tcPr>
            <w:tcW w:w="1276" w:type="dxa"/>
            <w:gridSpan w:val="2"/>
            <w:vAlign w:val="center"/>
          </w:tcPr>
          <w:p w:rsidR="0072134F" w:rsidRPr="0048718D" w:rsidRDefault="0072134F" w:rsidP="0072134F">
            <w:pPr>
              <w:pStyle w:val="ConsPlusNormal0"/>
              <w:jc w:val="center"/>
            </w:pPr>
            <w:r w:rsidRPr="0048718D">
              <w:t>X</w:t>
            </w:r>
          </w:p>
        </w:tc>
        <w:tc>
          <w:tcPr>
            <w:tcW w:w="1622" w:type="dxa"/>
            <w:vAlign w:val="center"/>
          </w:tcPr>
          <w:p w:rsidR="0072134F" w:rsidRPr="0048718D" w:rsidRDefault="0072134F" w:rsidP="0072134F">
            <w:pPr>
              <w:pStyle w:val="ConsPlusNormal0"/>
              <w:jc w:val="center"/>
            </w:pPr>
            <w:r w:rsidRPr="0048718D">
              <w:t>X</w:t>
            </w:r>
          </w:p>
        </w:tc>
        <w:tc>
          <w:tcPr>
            <w:tcW w:w="425" w:type="dxa"/>
          </w:tcPr>
          <w:p w:rsidR="0072134F" w:rsidRPr="0048718D" w:rsidRDefault="0072134F" w:rsidP="0072134F">
            <w:pPr>
              <w:pStyle w:val="ConsPlusNormal0"/>
              <w:jc w:val="center"/>
            </w:pPr>
          </w:p>
        </w:tc>
        <w:tc>
          <w:tcPr>
            <w:tcW w:w="567" w:type="dxa"/>
          </w:tcPr>
          <w:p w:rsidR="0072134F" w:rsidRPr="0048718D" w:rsidRDefault="0072134F" w:rsidP="0072134F">
            <w:pPr>
              <w:pStyle w:val="ConsPlusNormal0"/>
              <w:jc w:val="center"/>
            </w:pPr>
          </w:p>
        </w:tc>
        <w:tc>
          <w:tcPr>
            <w:tcW w:w="709" w:type="dxa"/>
          </w:tcPr>
          <w:p w:rsidR="0072134F" w:rsidRPr="0048718D" w:rsidRDefault="0072134F" w:rsidP="0072134F">
            <w:pPr>
              <w:pStyle w:val="ConsPlusNormal0"/>
            </w:pPr>
          </w:p>
        </w:tc>
        <w:tc>
          <w:tcPr>
            <w:tcW w:w="850" w:type="dxa"/>
          </w:tcPr>
          <w:p w:rsidR="0072134F" w:rsidRPr="0048718D" w:rsidRDefault="0072134F" w:rsidP="0072134F">
            <w:pPr>
              <w:pStyle w:val="ConsPlusNormal0"/>
            </w:pPr>
          </w:p>
        </w:tc>
        <w:tc>
          <w:tcPr>
            <w:tcW w:w="1276" w:type="dxa"/>
            <w:gridSpan w:val="2"/>
            <w:vAlign w:val="center"/>
          </w:tcPr>
          <w:p w:rsidR="0072134F" w:rsidRPr="0048718D" w:rsidRDefault="0072134F" w:rsidP="0072134F">
            <w:pPr>
              <w:pStyle w:val="ConsPlusNormal0"/>
              <w:jc w:val="center"/>
            </w:pPr>
            <w:r w:rsidRPr="0048718D">
              <w:t>X</w:t>
            </w:r>
          </w:p>
        </w:tc>
        <w:tc>
          <w:tcPr>
            <w:tcW w:w="2126" w:type="dxa"/>
            <w:vAlign w:val="center"/>
          </w:tcPr>
          <w:p w:rsidR="0072134F" w:rsidRPr="0048718D" w:rsidRDefault="0072134F" w:rsidP="0072134F">
            <w:pPr>
              <w:pStyle w:val="ConsPlusNormal0"/>
              <w:jc w:val="center"/>
            </w:pPr>
            <w:r w:rsidRPr="0048718D">
              <w:t>X</w:t>
            </w:r>
          </w:p>
        </w:tc>
        <w:tc>
          <w:tcPr>
            <w:tcW w:w="993" w:type="dxa"/>
          </w:tcPr>
          <w:p w:rsidR="0072134F" w:rsidRPr="0048718D" w:rsidRDefault="0072134F" w:rsidP="0072134F">
            <w:pPr>
              <w:pStyle w:val="ConsPlusNormal0"/>
            </w:pPr>
          </w:p>
        </w:tc>
        <w:tc>
          <w:tcPr>
            <w:tcW w:w="1134" w:type="dxa"/>
          </w:tcPr>
          <w:p w:rsidR="0072134F" w:rsidRPr="0048718D" w:rsidRDefault="0072134F" w:rsidP="0072134F">
            <w:pPr>
              <w:pStyle w:val="ConsPlusNormal0"/>
            </w:pPr>
          </w:p>
        </w:tc>
        <w:tc>
          <w:tcPr>
            <w:tcW w:w="566" w:type="dxa"/>
          </w:tcPr>
          <w:p w:rsidR="0072134F" w:rsidRPr="0048718D" w:rsidRDefault="0072134F" w:rsidP="0072134F">
            <w:pPr>
              <w:pStyle w:val="ConsPlusNormal0"/>
            </w:pPr>
          </w:p>
        </w:tc>
      </w:tr>
      <w:tr w:rsidR="0072134F" w:rsidRPr="0048718D" w:rsidTr="0072134F">
        <w:trPr>
          <w:gridBefore w:val="1"/>
          <w:wBefore w:w="108" w:type="dxa"/>
        </w:trPr>
        <w:tc>
          <w:tcPr>
            <w:tcW w:w="3686" w:type="dxa"/>
            <w:vAlign w:val="center"/>
          </w:tcPr>
          <w:p w:rsidR="0072134F" w:rsidRPr="0048718D" w:rsidRDefault="0072134F" w:rsidP="0072134F">
            <w:pPr>
              <w:widowControl/>
              <w:spacing w:line="228" w:lineRule="auto"/>
              <w:ind w:left="80" w:right="-87"/>
              <w:outlineLvl w:val="0"/>
              <w:rPr>
                <w:sz w:val="22"/>
                <w:szCs w:val="22"/>
              </w:rPr>
            </w:pPr>
            <w:r w:rsidRPr="0048718D">
              <w:rPr>
                <w:sz w:val="22"/>
                <w:szCs w:val="22"/>
              </w:rPr>
              <w:t xml:space="preserve">Основное мероприятие: </w:t>
            </w:r>
            <w:r w:rsidRPr="0048718D">
              <w:t>Развитие транспортной инфраструктуры на сельских территориях</w:t>
            </w:r>
          </w:p>
        </w:tc>
        <w:tc>
          <w:tcPr>
            <w:tcW w:w="1276" w:type="dxa"/>
            <w:gridSpan w:val="2"/>
            <w:vAlign w:val="center"/>
          </w:tcPr>
          <w:p w:rsidR="0072134F" w:rsidRPr="0048718D" w:rsidRDefault="0072134F" w:rsidP="0072134F">
            <w:pPr>
              <w:pStyle w:val="ConsPlusNormal0"/>
              <w:jc w:val="center"/>
            </w:pPr>
            <w:r w:rsidRPr="0048718D">
              <w:t>X</w:t>
            </w:r>
          </w:p>
        </w:tc>
        <w:tc>
          <w:tcPr>
            <w:tcW w:w="1622" w:type="dxa"/>
            <w:vAlign w:val="center"/>
          </w:tcPr>
          <w:p w:rsidR="0072134F" w:rsidRPr="0048718D" w:rsidRDefault="0072134F" w:rsidP="0072134F">
            <w:pPr>
              <w:pStyle w:val="ConsPlusNormal0"/>
              <w:jc w:val="center"/>
            </w:pPr>
            <w:r w:rsidRPr="0048718D">
              <w:t>X</w:t>
            </w:r>
          </w:p>
        </w:tc>
        <w:tc>
          <w:tcPr>
            <w:tcW w:w="425" w:type="dxa"/>
          </w:tcPr>
          <w:p w:rsidR="0072134F" w:rsidRPr="0048718D" w:rsidRDefault="0072134F" w:rsidP="0072134F">
            <w:pPr>
              <w:pStyle w:val="ConsPlusNormal0"/>
              <w:jc w:val="center"/>
            </w:pPr>
          </w:p>
        </w:tc>
        <w:tc>
          <w:tcPr>
            <w:tcW w:w="567" w:type="dxa"/>
          </w:tcPr>
          <w:p w:rsidR="0072134F" w:rsidRPr="0048718D" w:rsidRDefault="0072134F" w:rsidP="0072134F">
            <w:pPr>
              <w:pStyle w:val="ConsPlusNormal0"/>
              <w:jc w:val="center"/>
            </w:pPr>
          </w:p>
        </w:tc>
        <w:tc>
          <w:tcPr>
            <w:tcW w:w="709" w:type="dxa"/>
          </w:tcPr>
          <w:p w:rsidR="0072134F" w:rsidRPr="0048718D" w:rsidRDefault="0072134F" w:rsidP="0072134F">
            <w:pPr>
              <w:pStyle w:val="ConsPlusNormal0"/>
            </w:pPr>
          </w:p>
        </w:tc>
        <w:tc>
          <w:tcPr>
            <w:tcW w:w="850" w:type="dxa"/>
          </w:tcPr>
          <w:p w:rsidR="0072134F" w:rsidRPr="0048718D" w:rsidRDefault="0072134F" w:rsidP="0072134F">
            <w:pPr>
              <w:pStyle w:val="ConsPlusNormal0"/>
            </w:pPr>
          </w:p>
        </w:tc>
        <w:tc>
          <w:tcPr>
            <w:tcW w:w="1276" w:type="dxa"/>
            <w:gridSpan w:val="2"/>
            <w:vAlign w:val="center"/>
          </w:tcPr>
          <w:p w:rsidR="0072134F" w:rsidRPr="0048718D" w:rsidRDefault="0072134F" w:rsidP="0072134F">
            <w:pPr>
              <w:pStyle w:val="ConsPlusNormal0"/>
              <w:jc w:val="center"/>
            </w:pPr>
            <w:r w:rsidRPr="0048718D">
              <w:t>X</w:t>
            </w:r>
          </w:p>
        </w:tc>
        <w:tc>
          <w:tcPr>
            <w:tcW w:w="2126" w:type="dxa"/>
            <w:vAlign w:val="center"/>
          </w:tcPr>
          <w:p w:rsidR="0072134F" w:rsidRPr="0048718D" w:rsidRDefault="0072134F" w:rsidP="0072134F">
            <w:pPr>
              <w:pStyle w:val="ConsPlusNormal0"/>
              <w:jc w:val="center"/>
            </w:pPr>
            <w:r w:rsidRPr="0048718D">
              <w:t>X</w:t>
            </w:r>
          </w:p>
        </w:tc>
        <w:tc>
          <w:tcPr>
            <w:tcW w:w="993" w:type="dxa"/>
          </w:tcPr>
          <w:p w:rsidR="0072134F" w:rsidRPr="0048718D" w:rsidRDefault="0072134F" w:rsidP="0072134F">
            <w:pPr>
              <w:pStyle w:val="ConsPlusNormal0"/>
            </w:pPr>
            <w:r w:rsidRPr="0048718D">
              <w:t>846,0</w:t>
            </w:r>
          </w:p>
        </w:tc>
        <w:tc>
          <w:tcPr>
            <w:tcW w:w="1134" w:type="dxa"/>
          </w:tcPr>
          <w:p w:rsidR="0072134F" w:rsidRPr="0048718D" w:rsidRDefault="0072134F" w:rsidP="0072134F">
            <w:pPr>
              <w:pStyle w:val="ConsPlusNormal0"/>
            </w:pPr>
          </w:p>
        </w:tc>
        <w:tc>
          <w:tcPr>
            <w:tcW w:w="566" w:type="dxa"/>
          </w:tcPr>
          <w:p w:rsidR="0072134F" w:rsidRPr="0048718D" w:rsidRDefault="0072134F" w:rsidP="0072134F">
            <w:pPr>
              <w:pStyle w:val="ConsPlusNormal0"/>
            </w:pPr>
          </w:p>
        </w:tc>
      </w:tr>
      <w:tr w:rsidR="0072134F" w:rsidRPr="0048718D" w:rsidTr="0072134F">
        <w:trPr>
          <w:gridBefore w:val="1"/>
          <w:wBefore w:w="108" w:type="dxa"/>
        </w:trPr>
        <w:tc>
          <w:tcPr>
            <w:tcW w:w="3686" w:type="dxa"/>
            <w:vAlign w:val="center"/>
          </w:tcPr>
          <w:p w:rsidR="0072134F" w:rsidRPr="0048718D" w:rsidRDefault="0072134F" w:rsidP="0072134F">
            <w:pPr>
              <w:widowControl/>
              <w:spacing w:line="228" w:lineRule="auto"/>
              <w:ind w:left="80" w:right="-87"/>
              <w:outlineLvl w:val="0"/>
              <w:rPr>
                <w:sz w:val="22"/>
                <w:szCs w:val="22"/>
              </w:rPr>
            </w:pPr>
            <w:r w:rsidRPr="0048718D">
              <w:rPr>
                <w:sz w:val="22"/>
                <w:szCs w:val="22"/>
              </w:rPr>
              <w:t>Проектные работы, экспертиза ПСД, технический (строительный) надзор ремонт</w:t>
            </w:r>
            <w:proofErr w:type="gramStart"/>
            <w:r w:rsidRPr="0048718D">
              <w:rPr>
                <w:sz w:val="22"/>
                <w:szCs w:val="22"/>
              </w:rPr>
              <w:t>а(</w:t>
            </w:r>
            <w:proofErr w:type="gramEnd"/>
            <w:r w:rsidRPr="0048718D">
              <w:rPr>
                <w:sz w:val="22"/>
                <w:szCs w:val="22"/>
              </w:rPr>
              <w:t>капитального ремонта) автомобильных дорог</w:t>
            </w:r>
          </w:p>
        </w:tc>
        <w:tc>
          <w:tcPr>
            <w:tcW w:w="1276" w:type="dxa"/>
            <w:gridSpan w:val="2"/>
            <w:vAlign w:val="center"/>
          </w:tcPr>
          <w:p w:rsidR="0072134F" w:rsidRPr="0048718D" w:rsidRDefault="0072134F" w:rsidP="0072134F">
            <w:pPr>
              <w:pStyle w:val="ConsPlusNormal0"/>
              <w:jc w:val="center"/>
            </w:pPr>
          </w:p>
        </w:tc>
        <w:tc>
          <w:tcPr>
            <w:tcW w:w="1622" w:type="dxa"/>
            <w:vAlign w:val="center"/>
          </w:tcPr>
          <w:p w:rsidR="0072134F" w:rsidRPr="0048718D" w:rsidRDefault="0072134F" w:rsidP="0072134F">
            <w:pPr>
              <w:pStyle w:val="ConsPlusNormal0"/>
              <w:jc w:val="center"/>
            </w:pPr>
          </w:p>
        </w:tc>
        <w:tc>
          <w:tcPr>
            <w:tcW w:w="425" w:type="dxa"/>
          </w:tcPr>
          <w:p w:rsidR="0072134F" w:rsidRPr="0048718D" w:rsidRDefault="0072134F" w:rsidP="0072134F">
            <w:pPr>
              <w:pStyle w:val="ConsPlusNormal0"/>
              <w:jc w:val="center"/>
            </w:pPr>
          </w:p>
        </w:tc>
        <w:tc>
          <w:tcPr>
            <w:tcW w:w="567" w:type="dxa"/>
          </w:tcPr>
          <w:p w:rsidR="0072134F" w:rsidRPr="0048718D" w:rsidRDefault="0072134F" w:rsidP="0072134F">
            <w:pPr>
              <w:pStyle w:val="ConsPlusNormal0"/>
              <w:jc w:val="center"/>
            </w:pPr>
          </w:p>
        </w:tc>
        <w:tc>
          <w:tcPr>
            <w:tcW w:w="709" w:type="dxa"/>
          </w:tcPr>
          <w:p w:rsidR="0072134F" w:rsidRPr="0048718D" w:rsidRDefault="0072134F" w:rsidP="0072134F">
            <w:pPr>
              <w:pStyle w:val="ConsPlusNormal0"/>
            </w:pPr>
          </w:p>
        </w:tc>
        <w:tc>
          <w:tcPr>
            <w:tcW w:w="850" w:type="dxa"/>
          </w:tcPr>
          <w:p w:rsidR="0072134F" w:rsidRPr="0048718D" w:rsidRDefault="0072134F" w:rsidP="0072134F">
            <w:pPr>
              <w:pStyle w:val="ConsPlusNormal0"/>
            </w:pPr>
          </w:p>
        </w:tc>
        <w:tc>
          <w:tcPr>
            <w:tcW w:w="1276" w:type="dxa"/>
            <w:gridSpan w:val="2"/>
            <w:vAlign w:val="center"/>
          </w:tcPr>
          <w:p w:rsidR="0072134F" w:rsidRPr="0048718D" w:rsidRDefault="0072134F" w:rsidP="0072134F">
            <w:pPr>
              <w:pStyle w:val="ConsPlusNormal0"/>
              <w:jc w:val="center"/>
            </w:pPr>
          </w:p>
        </w:tc>
        <w:tc>
          <w:tcPr>
            <w:tcW w:w="2126" w:type="dxa"/>
          </w:tcPr>
          <w:p w:rsidR="0072134F" w:rsidRPr="0048718D" w:rsidRDefault="0072134F" w:rsidP="0072134F">
            <w:pPr>
              <w:pStyle w:val="ConsPlusNormal0"/>
              <w:jc w:val="center"/>
            </w:pPr>
            <w:r>
              <w:t>2</w:t>
            </w:r>
            <w:r w:rsidRPr="0048718D">
              <w:t xml:space="preserve"> </w:t>
            </w:r>
            <w:proofErr w:type="spellStart"/>
            <w:proofErr w:type="gramStart"/>
            <w:r w:rsidRPr="0048718D">
              <w:t>ед</w:t>
            </w:r>
            <w:proofErr w:type="spellEnd"/>
            <w:proofErr w:type="gramEnd"/>
          </w:p>
        </w:tc>
        <w:tc>
          <w:tcPr>
            <w:tcW w:w="993" w:type="dxa"/>
          </w:tcPr>
          <w:p w:rsidR="0072134F" w:rsidRPr="0048718D" w:rsidRDefault="0072134F" w:rsidP="0072134F">
            <w:pPr>
              <w:pStyle w:val="ConsPlusNormal0"/>
            </w:pPr>
            <w:r w:rsidRPr="0048718D">
              <w:t>396,0</w:t>
            </w:r>
          </w:p>
        </w:tc>
        <w:tc>
          <w:tcPr>
            <w:tcW w:w="1134" w:type="dxa"/>
          </w:tcPr>
          <w:p w:rsidR="0072134F" w:rsidRPr="0048718D" w:rsidRDefault="0072134F" w:rsidP="0072134F">
            <w:pPr>
              <w:pStyle w:val="ConsPlusNormal0"/>
            </w:pPr>
          </w:p>
        </w:tc>
        <w:tc>
          <w:tcPr>
            <w:tcW w:w="566" w:type="dxa"/>
          </w:tcPr>
          <w:p w:rsidR="0072134F" w:rsidRPr="0048718D" w:rsidRDefault="0072134F" w:rsidP="0072134F">
            <w:pPr>
              <w:pStyle w:val="ConsPlusNormal0"/>
            </w:pPr>
          </w:p>
        </w:tc>
      </w:tr>
      <w:tr w:rsidR="0072134F" w:rsidRPr="0048718D" w:rsidTr="0072134F">
        <w:trPr>
          <w:gridBefore w:val="1"/>
          <w:wBefore w:w="108" w:type="dxa"/>
        </w:trPr>
        <w:tc>
          <w:tcPr>
            <w:tcW w:w="3686" w:type="dxa"/>
            <w:vAlign w:val="center"/>
          </w:tcPr>
          <w:p w:rsidR="0072134F" w:rsidRPr="0048718D" w:rsidRDefault="0072134F" w:rsidP="0072134F">
            <w:pPr>
              <w:widowControl/>
              <w:spacing w:line="228" w:lineRule="auto"/>
              <w:ind w:left="-101" w:right="-87"/>
              <w:outlineLvl w:val="0"/>
            </w:pPr>
            <w:r w:rsidRPr="0048718D">
              <w:t xml:space="preserve">Строительство, реконструкция,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w:t>
            </w:r>
            <w:proofErr w:type="gramStart"/>
            <w:r w:rsidRPr="0048718D">
              <w:t>пунктов</w:t>
            </w:r>
            <w:proofErr w:type="gramEnd"/>
            <w:r w:rsidRPr="0048718D">
              <w:t xml:space="preserve">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продукции </w:t>
            </w:r>
          </w:p>
          <w:p w:rsidR="0072134F" w:rsidRPr="0048718D" w:rsidRDefault="0072134F" w:rsidP="0072134F">
            <w:pPr>
              <w:widowControl/>
              <w:spacing w:line="228" w:lineRule="auto"/>
              <w:ind w:left="80" w:right="-87"/>
              <w:outlineLvl w:val="0"/>
              <w:rPr>
                <w:sz w:val="22"/>
                <w:szCs w:val="22"/>
              </w:rPr>
            </w:pPr>
            <w:r w:rsidRPr="0048718D">
              <w:rPr>
                <w:sz w:val="22"/>
                <w:szCs w:val="22"/>
              </w:rPr>
              <w:t>(</w:t>
            </w:r>
            <w:r w:rsidRPr="0048718D">
              <w:rPr>
                <w:b/>
                <w:sz w:val="18"/>
                <w:szCs w:val="18"/>
              </w:rPr>
              <w:t>Ремонт автомобильной дороги «</w:t>
            </w:r>
            <w:proofErr w:type="spellStart"/>
            <w:r w:rsidRPr="0048718D">
              <w:rPr>
                <w:b/>
                <w:sz w:val="18"/>
                <w:szCs w:val="18"/>
              </w:rPr>
              <w:t>с</w:t>
            </w:r>
            <w:proofErr w:type="gramStart"/>
            <w:r w:rsidRPr="0048718D">
              <w:rPr>
                <w:b/>
                <w:sz w:val="18"/>
                <w:szCs w:val="18"/>
              </w:rPr>
              <w:t>.С</w:t>
            </w:r>
            <w:proofErr w:type="gramEnd"/>
            <w:r w:rsidRPr="0048718D">
              <w:rPr>
                <w:b/>
                <w:sz w:val="18"/>
                <w:szCs w:val="18"/>
              </w:rPr>
              <w:t>тарое</w:t>
            </w:r>
            <w:proofErr w:type="spellEnd"/>
            <w:r w:rsidRPr="0048718D">
              <w:rPr>
                <w:b/>
                <w:sz w:val="18"/>
                <w:szCs w:val="18"/>
              </w:rPr>
              <w:t xml:space="preserve"> </w:t>
            </w:r>
            <w:proofErr w:type="spellStart"/>
            <w:r w:rsidRPr="0048718D">
              <w:rPr>
                <w:b/>
                <w:sz w:val="18"/>
                <w:szCs w:val="18"/>
              </w:rPr>
              <w:t>Шаткино-с.Ст.Чирчим-с.Камышенка</w:t>
            </w:r>
            <w:proofErr w:type="spellEnd"/>
            <w:r w:rsidRPr="0048718D">
              <w:rPr>
                <w:b/>
                <w:sz w:val="18"/>
                <w:szCs w:val="18"/>
              </w:rPr>
              <w:t xml:space="preserve">» км16+200-км21+200 </w:t>
            </w:r>
            <w:proofErr w:type="spellStart"/>
            <w:r w:rsidRPr="0048718D">
              <w:rPr>
                <w:b/>
                <w:sz w:val="18"/>
                <w:szCs w:val="18"/>
              </w:rPr>
              <w:t>Камешкирского</w:t>
            </w:r>
            <w:proofErr w:type="spellEnd"/>
            <w:r w:rsidRPr="0048718D">
              <w:rPr>
                <w:b/>
                <w:sz w:val="18"/>
                <w:szCs w:val="18"/>
              </w:rPr>
              <w:t xml:space="preserve"> </w:t>
            </w:r>
            <w:r w:rsidRPr="0048718D">
              <w:rPr>
                <w:b/>
                <w:sz w:val="18"/>
                <w:szCs w:val="18"/>
              </w:rPr>
              <w:lastRenderedPageBreak/>
              <w:t>района Пензенской области</w:t>
            </w:r>
            <w:r w:rsidRPr="0048718D">
              <w:rPr>
                <w:sz w:val="22"/>
                <w:szCs w:val="22"/>
              </w:rPr>
              <w:t>)</w:t>
            </w:r>
          </w:p>
        </w:tc>
        <w:tc>
          <w:tcPr>
            <w:tcW w:w="1276" w:type="dxa"/>
            <w:gridSpan w:val="2"/>
            <w:vAlign w:val="center"/>
          </w:tcPr>
          <w:p w:rsidR="0072134F" w:rsidRPr="0048718D" w:rsidRDefault="0072134F" w:rsidP="0072134F">
            <w:pPr>
              <w:pStyle w:val="ConsPlusNormal0"/>
              <w:jc w:val="center"/>
            </w:pPr>
          </w:p>
        </w:tc>
        <w:tc>
          <w:tcPr>
            <w:tcW w:w="1622" w:type="dxa"/>
            <w:vAlign w:val="center"/>
          </w:tcPr>
          <w:p w:rsidR="0072134F" w:rsidRPr="0048718D" w:rsidRDefault="0072134F" w:rsidP="0072134F">
            <w:pPr>
              <w:pStyle w:val="ConsPlusNormal0"/>
              <w:jc w:val="center"/>
            </w:pPr>
          </w:p>
        </w:tc>
        <w:tc>
          <w:tcPr>
            <w:tcW w:w="425" w:type="dxa"/>
          </w:tcPr>
          <w:p w:rsidR="0072134F" w:rsidRPr="0048718D" w:rsidRDefault="0072134F" w:rsidP="0072134F">
            <w:pPr>
              <w:pStyle w:val="ConsPlusNormal0"/>
              <w:jc w:val="center"/>
            </w:pPr>
          </w:p>
        </w:tc>
        <w:tc>
          <w:tcPr>
            <w:tcW w:w="567" w:type="dxa"/>
          </w:tcPr>
          <w:p w:rsidR="0072134F" w:rsidRPr="0048718D" w:rsidRDefault="0072134F" w:rsidP="0072134F">
            <w:pPr>
              <w:pStyle w:val="ConsPlusNormal0"/>
              <w:jc w:val="center"/>
            </w:pPr>
          </w:p>
        </w:tc>
        <w:tc>
          <w:tcPr>
            <w:tcW w:w="709" w:type="dxa"/>
          </w:tcPr>
          <w:p w:rsidR="0072134F" w:rsidRPr="0048718D" w:rsidRDefault="0072134F" w:rsidP="0072134F">
            <w:pPr>
              <w:pStyle w:val="ConsPlusNormal0"/>
            </w:pPr>
          </w:p>
        </w:tc>
        <w:tc>
          <w:tcPr>
            <w:tcW w:w="850" w:type="dxa"/>
          </w:tcPr>
          <w:p w:rsidR="0072134F" w:rsidRPr="0048718D" w:rsidRDefault="0072134F" w:rsidP="0072134F">
            <w:pPr>
              <w:pStyle w:val="ConsPlusNormal0"/>
            </w:pPr>
          </w:p>
        </w:tc>
        <w:tc>
          <w:tcPr>
            <w:tcW w:w="1276" w:type="dxa"/>
            <w:gridSpan w:val="2"/>
            <w:vAlign w:val="center"/>
          </w:tcPr>
          <w:p w:rsidR="0072134F" w:rsidRPr="0048718D" w:rsidRDefault="0072134F" w:rsidP="0072134F">
            <w:pPr>
              <w:pStyle w:val="ConsPlusNormal0"/>
              <w:jc w:val="center"/>
            </w:pPr>
          </w:p>
        </w:tc>
        <w:tc>
          <w:tcPr>
            <w:tcW w:w="2126" w:type="dxa"/>
          </w:tcPr>
          <w:p w:rsidR="0072134F" w:rsidRPr="0048718D" w:rsidRDefault="0072134F" w:rsidP="0072134F">
            <w:pPr>
              <w:pStyle w:val="ConsPlusNormal0"/>
              <w:jc w:val="center"/>
            </w:pPr>
            <w:smartTag w:uri="urn:schemas-microsoft-com:office:smarttags" w:element="metricconverter">
              <w:smartTagPr>
                <w:attr w:name="ProductID" w:val="5 км"/>
              </w:smartTagPr>
              <w:r w:rsidRPr="0048718D">
                <w:t>5 км</w:t>
              </w:r>
            </w:smartTag>
          </w:p>
        </w:tc>
        <w:tc>
          <w:tcPr>
            <w:tcW w:w="993" w:type="dxa"/>
          </w:tcPr>
          <w:p w:rsidR="0072134F" w:rsidRPr="0048718D" w:rsidRDefault="0072134F" w:rsidP="0072134F">
            <w:pPr>
              <w:pStyle w:val="ConsPlusNormal0"/>
            </w:pPr>
            <w:r w:rsidRPr="0048718D">
              <w:t>450,0</w:t>
            </w:r>
          </w:p>
        </w:tc>
        <w:tc>
          <w:tcPr>
            <w:tcW w:w="1134" w:type="dxa"/>
          </w:tcPr>
          <w:p w:rsidR="0072134F" w:rsidRPr="0048718D" w:rsidRDefault="0072134F" w:rsidP="0072134F">
            <w:pPr>
              <w:pStyle w:val="ConsPlusNormal0"/>
            </w:pPr>
          </w:p>
        </w:tc>
        <w:tc>
          <w:tcPr>
            <w:tcW w:w="566" w:type="dxa"/>
          </w:tcPr>
          <w:p w:rsidR="0072134F" w:rsidRPr="0048718D" w:rsidRDefault="0072134F" w:rsidP="0072134F">
            <w:pPr>
              <w:pStyle w:val="ConsPlusNormal0"/>
            </w:pPr>
          </w:p>
        </w:tc>
      </w:tr>
      <w:tr w:rsidR="0072134F" w:rsidRPr="0048718D" w:rsidTr="0072134F">
        <w:tblPrEx>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1E0" w:firstRow="1" w:lastRow="1" w:firstColumn="1" w:lastColumn="1" w:noHBand="0" w:noVBand="0"/>
        </w:tblPrEx>
        <w:trPr>
          <w:gridAfter w:val="5"/>
          <w:wAfter w:w="5510" w:type="dxa"/>
          <w:jc w:val="right"/>
        </w:trPr>
        <w:tc>
          <w:tcPr>
            <w:tcW w:w="4608" w:type="dxa"/>
            <w:gridSpan w:val="3"/>
          </w:tcPr>
          <w:p w:rsidR="0072134F" w:rsidRPr="0048718D" w:rsidRDefault="0072134F" w:rsidP="0072134F">
            <w:pPr>
              <w:autoSpaceDE w:val="0"/>
              <w:autoSpaceDN w:val="0"/>
              <w:outlineLvl w:val="1"/>
            </w:pPr>
          </w:p>
        </w:tc>
        <w:tc>
          <w:tcPr>
            <w:tcW w:w="5220" w:type="dxa"/>
            <w:gridSpan w:val="7"/>
          </w:tcPr>
          <w:p w:rsidR="0072134F" w:rsidRPr="0048718D" w:rsidRDefault="0072134F" w:rsidP="0072134F">
            <w:pPr>
              <w:autoSpaceDE w:val="0"/>
              <w:autoSpaceDN w:val="0"/>
              <w:outlineLvl w:val="1"/>
            </w:pPr>
          </w:p>
        </w:tc>
      </w:tr>
    </w:tbl>
    <w:p w:rsidR="0072134F" w:rsidRPr="0048718D" w:rsidRDefault="0072134F" w:rsidP="0072134F">
      <w:pPr>
        <w:rPr>
          <w:sz w:val="28"/>
          <w:szCs w:val="28"/>
        </w:rPr>
      </w:pPr>
    </w:p>
    <w:p w:rsidR="0072134F" w:rsidRPr="0048718D" w:rsidRDefault="0072134F" w:rsidP="0072134F">
      <w:pPr>
        <w:jc w:val="right"/>
      </w:pPr>
      <w:r w:rsidRPr="0048718D">
        <w:t>Приложение № 11</w:t>
      </w:r>
    </w:p>
    <w:p w:rsidR="0072134F" w:rsidRPr="0048718D" w:rsidRDefault="0072134F" w:rsidP="0072134F">
      <w:pPr>
        <w:jc w:val="right"/>
      </w:pPr>
      <w:r w:rsidRPr="0048718D">
        <w:t>к муниципальной  программе</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jc w:val="right"/>
      </w:pPr>
      <w:r w:rsidRPr="0048718D">
        <w:t xml:space="preserve">«Комплексное развитие сельских территорий  </w:t>
      </w:r>
    </w:p>
    <w:p w:rsidR="0072134F" w:rsidRPr="0048718D" w:rsidRDefault="0072134F" w:rsidP="0072134F">
      <w:pPr>
        <w:jc w:val="right"/>
        <w:rPr>
          <w:sz w:val="28"/>
          <w:szCs w:val="28"/>
        </w:rPr>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rPr>
          <w:sz w:val="28"/>
          <w:szCs w:val="28"/>
        </w:rPr>
      </w:pPr>
    </w:p>
    <w:p w:rsidR="0072134F" w:rsidRPr="0048718D" w:rsidRDefault="0072134F" w:rsidP="0072134F">
      <w:pPr>
        <w:pStyle w:val="ConsPlusNormal0"/>
        <w:jc w:val="center"/>
        <w:rPr>
          <w:b/>
        </w:rPr>
      </w:pPr>
      <w:r w:rsidRPr="0048718D">
        <w:rPr>
          <w:rFonts w:cs="Times New Roman"/>
          <w:b/>
        </w:rPr>
        <w:t xml:space="preserve">   </w:t>
      </w:r>
      <w:r w:rsidRPr="0048718D">
        <w:rPr>
          <w:rFonts w:cs="Times New Roman"/>
          <w:b/>
          <w:sz w:val="28"/>
          <w:szCs w:val="28"/>
        </w:rPr>
        <w:t xml:space="preserve">                     </w:t>
      </w:r>
      <w:r w:rsidRPr="0048718D">
        <w:rPr>
          <w:b/>
        </w:rPr>
        <w:t>СВЕДЕНИЯ</w:t>
      </w:r>
    </w:p>
    <w:p w:rsidR="0072134F" w:rsidRPr="0048718D" w:rsidRDefault="0072134F" w:rsidP="0072134F">
      <w:pPr>
        <w:pStyle w:val="ConsPlusNormal0"/>
        <w:jc w:val="center"/>
        <w:rPr>
          <w:b/>
        </w:rPr>
      </w:pPr>
      <w:r w:rsidRPr="0048718D">
        <w:rPr>
          <w:b/>
        </w:rPr>
        <w:t xml:space="preserve">о порядке сбора информации и методике расчета </w:t>
      </w:r>
      <w:proofErr w:type="gramStart"/>
      <w:r w:rsidRPr="0048718D">
        <w:rPr>
          <w:b/>
        </w:rPr>
        <w:t>целевых</w:t>
      </w:r>
      <w:proofErr w:type="gramEnd"/>
    </w:p>
    <w:p w:rsidR="0072134F" w:rsidRPr="0048718D" w:rsidRDefault="0072134F" w:rsidP="0072134F">
      <w:pPr>
        <w:pStyle w:val="ConsPlusNormal0"/>
        <w:jc w:val="center"/>
        <w:rPr>
          <w:b/>
        </w:rPr>
      </w:pPr>
      <w:r w:rsidRPr="0048718D">
        <w:rPr>
          <w:b/>
        </w:rPr>
        <w:t xml:space="preserve">показателей муниципальной программы </w:t>
      </w:r>
      <w:proofErr w:type="spellStart"/>
      <w:r w:rsidRPr="0048718D">
        <w:rPr>
          <w:b/>
        </w:rPr>
        <w:t>Камешкирского</w:t>
      </w:r>
      <w:proofErr w:type="spellEnd"/>
      <w:r w:rsidRPr="0048718D">
        <w:rPr>
          <w:b/>
        </w:rPr>
        <w:t xml:space="preserve"> района Пензенской области</w:t>
      </w:r>
    </w:p>
    <w:p w:rsidR="0072134F" w:rsidRPr="0048718D" w:rsidRDefault="0072134F" w:rsidP="0072134F">
      <w:pPr>
        <w:ind w:firstLine="567"/>
        <w:jc w:val="center"/>
        <w:rPr>
          <w:b/>
          <w:color w:val="000000"/>
        </w:rPr>
      </w:pPr>
      <w:r w:rsidRPr="0048718D">
        <w:rPr>
          <w:b/>
        </w:rPr>
        <w:t xml:space="preserve"> «Комплексное развитие сельских территорий  </w:t>
      </w:r>
      <w:proofErr w:type="spellStart"/>
      <w:r w:rsidRPr="0048718D">
        <w:rPr>
          <w:b/>
        </w:rPr>
        <w:t>Камешкирского</w:t>
      </w:r>
      <w:proofErr w:type="spellEnd"/>
      <w:r w:rsidRPr="0048718D">
        <w:rPr>
          <w:b/>
        </w:rPr>
        <w:t xml:space="preserve"> района Пензенской области»</w:t>
      </w:r>
    </w:p>
    <w:p w:rsidR="0072134F" w:rsidRPr="0048718D" w:rsidRDefault="0072134F" w:rsidP="0072134F">
      <w:pPr>
        <w:pStyle w:val="ConsPlusNormal0"/>
        <w:jc w:val="cente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2311"/>
        <w:gridCol w:w="993"/>
        <w:gridCol w:w="1559"/>
        <w:gridCol w:w="1559"/>
        <w:gridCol w:w="1701"/>
        <w:gridCol w:w="1418"/>
        <w:gridCol w:w="1574"/>
        <w:gridCol w:w="1261"/>
        <w:gridCol w:w="1134"/>
        <w:gridCol w:w="1417"/>
      </w:tblGrid>
      <w:tr w:rsidR="0072134F" w:rsidRPr="0048718D" w:rsidTr="0072134F">
        <w:tc>
          <w:tcPr>
            <w:tcW w:w="586" w:type="dxa"/>
          </w:tcPr>
          <w:p w:rsidR="0072134F" w:rsidRPr="0048718D" w:rsidRDefault="0072134F" w:rsidP="0072134F">
            <w:pPr>
              <w:pStyle w:val="ConsPlusNormal0"/>
              <w:jc w:val="center"/>
            </w:pPr>
            <w:r w:rsidRPr="0048718D">
              <w:t xml:space="preserve">N </w:t>
            </w:r>
            <w:proofErr w:type="gramStart"/>
            <w:r w:rsidRPr="0048718D">
              <w:t>п</w:t>
            </w:r>
            <w:proofErr w:type="gramEnd"/>
            <w:r w:rsidRPr="0048718D">
              <w:t>/п</w:t>
            </w:r>
          </w:p>
        </w:tc>
        <w:tc>
          <w:tcPr>
            <w:tcW w:w="2311" w:type="dxa"/>
          </w:tcPr>
          <w:p w:rsidR="0072134F" w:rsidRPr="0048718D" w:rsidRDefault="0072134F" w:rsidP="0072134F">
            <w:pPr>
              <w:pStyle w:val="ConsPlusNormal0"/>
              <w:jc w:val="center"/>
            </w:pPr>
            <w:r w:rsidRPr="0048718D">
              <w:t>Наименование показателя</w:t>
            </w:r>
          </w:p>
        </w:tc>
        <w:tc>
          <w:tcPr>
            <w:tcW w:w="993" w:type="dxa"/>
          </w:tcPr>
          <w:p w:rsidR="0072134F" w:rsidRPr="0048718D" w:rsidRDefault="0072134F" w:rsidP="0072134F">
            <w:pPr>
              <w:pStyle w:val="ConsPlusNormal0"/>
              <w:jc w:val="center"/>
            </w:pPr>
            <w:r w:rsidRPr="0048718D">
              <w:t>Ед. изм.</w:t>
            </w:r>
          </w:p>
        </w:tc>
        <w:tc>
          <w:tcPr>
            <w:tcW w:w="1559" w:type="dxa"/>
          </w:tcPr>
          <w:p w:rsidR="0072134F" w:rsidRPr="0048718D" w:rsidRDefault="0072134F" w:rsidP="0072134F">
            <w:pPr>
              <w:pStyle w:val="ConsPlusNormal0"/>
              <w:jc w:val="center"/>
            </w:pPr>
            <w:r w:rsidRPr="0048718D">
              <w:t>Определение показателя</w:t>
            </w:r>
          </w:p>
          <w:p w:rsidR="0072134F" w:rsidRPr="0048718D" w:rsidRDefault="0072134F" w:rsidP="0072134F">
            <w:pPr>
              <w:pStyle w:val="ConsPlusNormal0"/>
              <w:jc w:val="center"/>
            </w:pPr>
            <w:hyperlink w:anchor="P2915" w:history="1">
              <w:r w:rsidRPr="0048718D">
                <w:rPr>
                  <w:color w:val="0000FF"/>
                </w:rPr>
                <w:t>&lt;1&gt;</w:t>
              </w:r>
            </w:hyperlink>
          </w:p>
        </w:tc>
        <w:tc>
          <w:tcPr>
            <w:tcW w:w="1559" w:type="dxa"/>
          </w:tcPr>
          <w:p w:rsidR="0072134F" w:rsidRPr="0048718D" w:rsidRDefault="0072134F" w:rsidP="0072134F">
            <w:pPr>
              <w:pStyle w:val="ConsPlusNormal0"/>
              <w:jc w:val="center"/>
            </w:pPr>
            <w:r w:rsidRPr="0048718D">
              <w:t>Временные характеристики показателя</w:t>
            </w:r>
          </w:p>
          <w:p w:rsidR="0072134F" w:rsidRPr="0048718D" w:rsidRDefault="0072134F" w:rsidP="0072134F">
            <w:pPr>
              <w:pStyle w:val="ConsPlusNormal0"/>
              <w:jc w:val="center"/>
            </w:pPr>
            <w:hyperlink w:anchor="P2916" w:history="1">
              <w:r w:rsidRPr="0048718D">
                <w:rPr>
                  <w:color w:val="0000FF"/>
                </w:rPr>
                <w:t>&lt;2&gt;</w:t>
              </w:r>
            </w:hyperlink>
          </w:p>
        </w:tc>
        <w:tc>
          <w:tcPr>
            <w:tcW w:w="1701" w:type="dxa"/>
          </w:tcPr>
          <w:p w:rsidR="0072134F" w:rsidRPr="0048718D" w:rsidRDefault="0072134F" w:rsidP="0072134F">
            <w:pPr>
              <w:pStyle w:val="ConsPlusNormal0"/>
              <w:jc w:val="center"/>
            </w:pPr>
            <w:r w:rsidRPr="0048718D">
              <w:t>Алгоритм формирования (формула) и методологические пояснения к показателю</w:t>
            </w:r>
          </w:p>
          <w:p w:rsidR="0072134F" w:rsidRPr="0048718D" w:rsidRDefault="0072134F" w:rsidP="0072134F">
            <w:pPr>
              <w:pStyle w:val="ConsPlusNormal0"/>
              <w:jc w:val="center"/>
            </w:pPr>
            <w:hyperlink w:anchor="P2917" w:history="1">
              <w:r w:rsidRPr="0048718D">
                <w:rPr>
                  <w:color w:val="0000FF"/>
                </w:rPr>
                <w:t>&lt;3&gt;</w:t>
              </w:r>
            </w:hyperlink>
          </w:p>
        </w:tc>
        <w:tc>
          <w:tcPr>
            <w:tcW w:w="1418" w:type="dxa"/>
          </w:tcPr>
          <w:p w:rsidR="0072134F" w:rsidRPr="0048718D" w:rsidRDefault="0072134F" w:rsidP="0072134F">
            <w:pPr>
              <w:pStyle w:val="ConsPlusNormal0"/>
              <w:jc w:val="center"/>
            </w:pPr>
            <w:r w:rsidRPr="0048718D">
              <w:t>Базовые показатели (используемые в формуле)</w:t>
            </w:r>
          </w:p>
        </w:tc>
        <w:tc>
          <w:tcPr>
            <w:tcW w:w="1574" w:type="dxa"/>
          </w:tcPr>
          <w:p w:rsidR="0072134F" w:rsidRPr="0048718D" w:rsidRDefault="0072134F" w:rsidP="0072134F">
            <w:pPr>
              <w:pStyle w:val="ConsPlusNormal0"/>
              <w:jc w:val="center"/>
            </w:pPr>
            <w:bookmarkStart w:id="0" w:name="P2866"/>
            <w:bookmarkEnd w:id="0"/>
            <w:r w:rsidRPr="0048718D">
              <w:t>Метод сбора информации, индекс формы отчетности</w:t>
            </w:r>
          </w:p>
          <w:p w:rsidR="0072134F" w:rsidRPr="0048718D" w:rsidRDefault="0072134F" w:rsidP="0072134F">
            <w:pPr>
              <w:pStyle w:val="ConsPlusNormal0"/>
              <w:jc w:val="center"/>
            </w:pPr>
            <w:hyperlink w:anchor="P2918" w:history="1">
              <w:r w:rsidRPr="0048718D">
                <w:rPr>
                  <w:color w:val="0000FF"/>
                </w:rPr>
                <w:t>&lt;4&gt;</w:t>
              </w:r>
            </w:hyperlink>
          </w:p>
        </w:tc>
        <w:tc>
          <w:tcPr>
            <w:tcW w:w="1261" w:type="dxa"/>
          </w:tcPr>
          <w:p w:rsidR="0072134F" w:rsidRPr="0048718D" w:rsidRDefault="0072134F" w:rsidP="0072134F">
            <w:pPr>
              <w:pStyle w:val="ConsPlusNormal0"/>
              <w:jc w:val="center"/>
            </w:pPr>
            <w:bookmarkStart w:id="1" w:name="P2868"/>
            <w:bookmarkEnd w:id="1"/>
            <w:r w:rsidRPr="0048718D">
              <w:t>Объект и единица наблюдения</w:t>
            </w:r>
          </w:p>
          <w:p w:rsidR="0072134F" w:rsidRPr="0048718D" w:rsidRDefault="0072134F" w:rsidP="0072134F">
            <w:pPr>
              <w:pStyle w:val="ConsPlusNormal0"/>
              <w:jc w:val="center"/>
            </w:pPr>
            <w:hyperlink w:anchor="P2919" w:history="1">
              <w:r w:rsidRPr="0048718D">
                <w:rPr>
                  <w:color w:val="0000FF"/>
                </w:rPr>
                <w:t>&lt;5&gt;</w:t>
              </w:r>
            </w:hyperlink>
          </w:p>
        </w:tc>
        <w:tc>
          <w:tcPr>
            <w:tcW w:w="1134" w:type="dxa"/>
          </w:tcPr>
          <w:p w:rsidR="0072134F" w:rsidRPr="0048718D" w:rsidRDefault="0072134F" w:rsidP="0072134F">
            <w:pPr>
              <w:pStyle w:val="ConsPlusNormal0"/>
              <w:jc w:val="center"/>
            </w:pPr>
            <w:bookmarkStart w:id="2" w:name="P2870"/>
            <w:bookmarkEnd w:id="2"/>
            <w:r w:rsidRPr="0048718D">
              <w:t>Охват единиц совокупности</w:t>
            </w:r>
          </w:p>
          <w:p w:rsidR="0072134F" w:rsidRPr="0048718D" w:rsidRDefault="0072134F" w:rsidP="0072134F">
            <w:pPr>
              <w:pStyle w:val="ConsPlusNormal0"/>
              <w:jc w:val="center"/>
            </w:pPr>
            <w:hyperlink w:anchor="P2920" w:history="1">
              <w:r w:rsidRPr="0048718D">
                <w:rPr>
                  <w:color w:val="0000FF"/>
                </w:rPr>
                <w:t>&lt;6&gt;</w:t>
              </w:r>
            </w:hyperlink>
          </w:p>
        </w:tc>
        <w:tc>
          <w:tcPr>
            <w:tcW w:w="1417" w:type="dxa"/>
          </w:tcPr>
          <w:p w:rsidR="0072134F" w:rsidRPr="0048718D" w:rsidRDefault="0072134F" w:rsidP="0072134F">
            <w:pPr>
              <w:pStyle w:val="ConsPlusNormal0"/>
              <w:jc w:val="center"/>
            </w:pPr>
            <w:proofErr w:type="gramStart"/>
            <w:r w:rsidRPr="0048718D">
              <w:t>Ответственный за сбор данных по показателю</w:t>
            </w:r>
            <w:proofErr w:type="gramEnd"/>
          </w:p>
          <w:p w:rsidR="0072134F" w:rsidRPr="0048718D" w:rsidRDefault="0072134F" w:rsidP="0072134F">
            <w:pPr>
              <w:pStyle w:val="ConsPlusNormal0"/>
              <w:jc w:val="center"/>
            </w:pPr>
            <w:hyperlink w:anchor="P2921" w:history="1">
              <w:r w:rsidRPr="0048718D">
                <w:rPr>
                  <w:color w:val="0000FF"/>
                </w:rPr>
                <w:t>&lt;7&gt;</w:t>
              </w:r>
            </w:hyperlink>
          </w:p>
        </w:tc>
      </w:tr>
      <w:tr w:rsidR="0072134F" w:rsidRPr="0048718D" w:rsidTr="0072134F">
        <w:tc>
          <w:tcPr>
            <w:tcW w:w="586" w:type="dxa"/>
          </w:tcPr>
          <w:p w:rsidR="0072134F" w:rsidRPr="0048718D" w:rsidRDefault="0072134F" w:rsidP="0072134F">
            <w:pPr>
              <w:pStyle w:val="ConsPlusNormal0"/>
              <w:jc w:val="center"/>
            </w:pPr>
            <w:r w:rsidRPr="0048718D">
              <w:t>1</w:t>
            </w:r>
          </w:p>
        </w:tc>
        <w:tc>
          <w:tcPr>
            <w:tcW w:w="2311" w:type="dxa"/>
          </w:tcPr>
          <w:p w:rsidR="0072134F" w:rsidRPr="0048718D" w:rsidRDefault="0072134F" w:rsidP="0072134F">
            <w:pPr>
              <w:pStyle w:val="ConsPlusNormal0"/>
              <w:jc w:val="center"/>
            </w:pPr>
            <w:r w:rsidRPr="0048718D">
              <w:t>2</w:t>
            </w:r>
          </w:p>
        </w:tc>
        <w:tc>
          <w:tcPr>
            <w:tcW w:w="993" w:type="dxa"/>
          </w:tcPr>
          <w:p w:rsidR="0072134F" w:rsidRPr="0048718D" w:rsidRDefault="0072134F" w:rsidP="0072134F">
            <w:pPr>
              <w:pStyle w:val="ConsPlusNormal0"/>
              <w:jc w:val="center"/>
            </w:pPr>
            <w:r w:rsidRPr="0048718D">
              <w:t>3</w:t>
            </w:r>
          </w:p>
        </w:tc>
        <w:tc>
          <w:tcPr>
            <w:tcW w:w="1559" w:type="dxa"/>
          </w:tcPr>
          <w:p w:rsidR="0072134F" w:rsidRPr="0048718D" w:rsidRDefault="0072134F" w:rsidP="0072134F">
            <w:pPr>
              <w:pStyle w:val="ConsPlusNormal0"/>
              <w:jc w:val="center"/>
            </w:pPr>
            <w:r w:rsidRPr="0048718D">
              <w:t>4</w:t>
            </w:r>
          </w:p>
        </w:tc>
        <w:tc>
          <w:tcPr>
            <w:tcW w:w="1559" w:type="dxa"/>
          </w:tcPr>
          <w:p w:rsidR="0072134F" w:rsidRPr="0048718D" w:rsidRDefault="0072134F" w:rsidP="0072134F">
            <w:pPr>
              <w:pStyle w:val="ConsPlusNormal0"/>
              <w:jc w:val="center"/>
            </w:pPr>
            <w:r w:rsidRPr="0048718D">
              <w:t>5</w:t>
            </w:r>
          </w:p>
        </w:tc>
        <w:tc>
          <w:tcPr>
            <w:tcW w:w="1701" w:type="dxa"/>
          </w:tcPr>
          <w:p w:rsidR="0072134F" w:rsidRPr="0048718D" w:rsidRDefault="0072134F" w:rsidP="0072134F">
            <w:pPr>
              <w:pStyle w:val="ConsPlusNormal0"/>
              <w:jc w:val="center"/>
            </w:pPr>
            <w:r w:rsidRPr="0048718D">
              <w:t>6</w:t>
            </w:r>
          </w:p>
        </w:tc>
        <w:tc>
          <w:tcPr>
            <w:tcW w:w="1418" w:type="dxa"/>
          </w:tcPr>
          <w:p w:rsidR="0072134F" w:rsidRPr="0048718D" w:rsidRDefault="0072134F" w:rsidP="0072134F">
            <w:pPr>
              <w:pStyle w:val="ConsPlusNormal0"/>
              <w:jc w:val="center"/>
            </w:pPr>
            <w:r w:rsidRPr="0048718D">
              <w:t>7</w:t>
            </w:r>
          </w:p>
        </w:tc>
        <w:tc>
          <w:tcPr>
            <w:tcW w:w="1574" w:type="dxa"/>
          </w:tcPr>
          <w:p w:rsidR="0072134F" w:rsidRPr="0048718D" w:rsidRDefault="0072134F" w:rsidP="0072134F">
            <w:pPr>
              <w:pStyle w:val="ConsPlusNormal0"/>
              <w:jc w:val="center"/>
            </w:pPr>
            <w:r w:rsidRPr="0048718D">
              <w:t>8</w:t>
            </w:r>
          </w:p>
        </w:tc>
        <w:tc>
          <w:tcPr>
            <w:tcW w:w="1261" w:type="dxa"/>
          </w:tcPr>
          <w:p w:rsidR="0072134F" w:rsidRPr="0048718D" w:rsidRDefault="0072134F" w:rsidP="0072134F">
            <w:pPr>
              <w:pStyle w:val="ConsPlusNormal0"/>
              <w:jc w:val="center"/>
            </w:pPr>
            <w:r w:rsidRPr="0048718D">
              <w:t>9</w:t>
            </w:r>
          </w:p>
        </w:tc>
        <w:tc>
          <w:tcPr>
            <w:tcW w:w="1134" w:type="dxa"/>
          </w:tcPr>
          <w:p w:rsidR="0072134F" w:rsidRPr="0048718D" w:rsidRDefault="0072134F" w:rsidP="0072134F">
            <w:pPr>
              <w:pStyle w:val="ConsPlusNormal0"/>
              <w:jc w:val="center"/>
            </w:pPr>
            <w:r w:rsidRPr="0048718D">
              <w:t>10</w:t>
            </w:r>
          </w:p>
        </w:tc>
        <w:tc>
          <w:tcPr>
            <w:tcW w:w="1417" w:type="dxa"/>
          </w:tcPr>
          <w:p w:rsidR="0072134F" w:rsidRPr="0048718D" w:rsidRDefault="0072134F" w:rsidP="0072134F">
            <w:pPr>
              <w:pStyle w:val="ConsPlusNormal0"/>
              <w:jc w:val="center"/>
            </w:pPr>
            <w:r w:rsidRPr="0048718D">
              <w:t>11</w:t>
            </w:r>
          </w:p>
        </w:tc>
      </w:tr>
      <w:tr w:rsidR="0072134F" w:rsidRPr="0048718D" w:rsidTr="0072134F">
        <w:tc>
          <w:tcPr>
            <w:tcW w:w="15513" w:type="dxa"/>
            <w:gridSpan w:val="11"/>
          </w:tcPr>
          <w:p w:rsidR="0072134F" w:rsidRPr="0048718D" w:rsidRDefault="0072134F" w:rsidP="0072134F">
            <w:pPr>
              <w:pStyle w:val="ConsPlusNormal0"/>
              <w:jc w:val="center"/>
              <w:rPr>
                <w:b/>
              </w:rPr>
            </w:pPr>
            <w:r w:rsidRPr="0048718D">
              <w:rPr>
                <w:b/>
              </w:rPr>
              <w:t>Подпрограмма 1</w:t>
            </w:r>
          </w:p>
          <w:p w:rsidR="0072134F" w:rsidRPr="0048718D" w:rsidRDefault="0072134F" w:rsidP="0072134F">
            <w:pPr>
              <w:pStyle w:val="ConsPlusNormal0"/>
              <w:jc w:val="center"/>
            </w:pPr>
            <w:r w:rsidRPr="0048718D">
              <w:t>«Создание условий для обеспечения доступным и комфортным жильём сельского населения»</w:t>
            </w:r>
          </w:p>
        </w:tc>
      </w:tr>
      <w:tr w:rsidR="0072134F" w:rsidRPr="0048718D" w:rsidTr="0072134F">
        <w:tc>
          <w:tcPr>
            <w:tcW w:w="586" w:type="dxa"/>
          </w:tcPr>
          <w:p w:rsidR="0072134F" w:rsidRPr="0048718D" w:rsidRDefault="0072134F" w:rsidP="0072134F">
            <w:pPr>
              <w:pStyle w:val="ConsPlusNormal0"/>
            </w:pPr>
          </w:p>
        </w:tc>
        <w:tc>
          <w:tcPr>
            <w:tcW w:w="2311" w:type="dxa"/>
          </w:tcPr>
          <w:p w:rsidR="0072134F" w:rsidRPr="0048718D" w:rsidRDefault="0072134F" w:rsidP="0072134F">
            <w:pPr>
              <w:pStyle w:val="ConsPlusNormal0"/>
              <w:rPr>
                <w:b/>
              </w:rPr>
            </w:pPr>
            <w:r w:rsidRPr="0048718D">
              <w:rPr>
                <w:b/>
              </w:rPr>
              <w:t>Показатель 1</w:t>
            </w:r>
          </w:p>
          <w:p w:rsidR="0072134F" w:rsidRPr="0048718D" w:rsidRDefault="0072134F" w:rsidP="0072134F">
            <w:pPr>
              <w:pStyle w:val="ConsPlusNormal0"/>
            </w:pPr>
            <w:r w:rsidRPr="0048718D">
              <w:t xml:space="preserve">Ввод (приобретение) жилья для граждан, проживающих в сельской местности </w:t>
            </w:r>
          </w:p>
          <w:p w:rsidR="0072134F" w:rsidRPr="0048718D" w:rsidRDefault="0072134F" w:rsidP="0072134F">
            <w:pPr>
              <w:pStyle w:val="ConsPlusNormal0"/>
            </w:pPr>
          </w:p>
        </w:tc>
        <w:tc>
          <w:tcPr>
            <w:tcW w:w="993" w:type="dxa"/>
          </w:tcPr>
          <w:p w:rsidR="0072134F" w:rsidRPr="0048718D" w:rsidRDefault="0072134F" w:rsidP="0072134F">
            <w:pPr>
              <w:pStyle w:val="ConsPlusNormal0"/>
            </w:pPr>
          </w:p>
        </w:tc>
        <w:tc>
          <w:tcPr>
            <w:tcW w:w="1559" w:type="dxa"/>
          </w:tcPr>
          <w:p w:rsidR="0072134F" w:rsidRPr="0048718D" w:rsidRDefault="0072134F" w:rsidP="0072134F">
            <w:pPr>
              <w:pStyle w:val="ConsPlusNormal0"/>
            </w:pPr>
          </w:p>
        </w:tc>
        <w:tc>
          <w:tcPr>
            <w:tcW w:w="1559" w:type="dxa"/>
          </w:tcPr>
          <w:p w:rsidR="0072134F" w:rsidRPr="0048718D" w:rsidRDefault="0072134F" w:rsidP="0072134F">
            <w:pPr>
              <w:pStyle w:val="ConsPlusNormal0"/>
              <w:rPr>
                <w:sz w:val="20"/>
                <w:szCs w:val="20"/>
              </w:rPr>
            </w:pPr>
            <w:r w:rsidRPr="0048718D">
              <w:rPr>
                <w:sz w:val="20"/>
                <w:szCs w:val="20"/>
              </w:rPr>
              <w:t>2020г</w:t>
            </w:r>
          </w:p>
          <w:p w:rsidR="0072134F" w:rsidRPr="0048718D" w:rsidRDefault="0072134F" w:rsidP="0072134F">
            <w:pPr>
              <w:pStyle w:val="ConsPlusNormal0"/>
              <w:rPr>
                <w:sz w:val="20"/>
                <w:szCs w:val="20"/>
              </w:rPr>
            </w:pPr>
            <w:r w:rsidRPr="0048718D">
              <w:rPr>
                <w:sz w:val="20"/>
                <w:szCs w:val="20"/>
              </w:rPr>
              <w:t>2021г</w:t>
            </w:r>
          </w:p>
          <w:p w:rsidR="0072134F" w:rsidRPr="0048718D" w:rsidRDefault="0072134F" w:rsidP="0072134F">
            <w:pPr>
              <w:pStyle w:val="ConsPlusNormal0"/>
              <w:rPr>
                <w:sz w:val="20"/>
                <w:szCs w:val="20"/>
              </w:rPr>
            </w:pPr>
            <w:r w:rsidRPr="0048718D">
              <w:rPr>
                <w:sz w:val="20"/>
                <w:szCs w:val="20"/>
              </w:rPr>
              <w:t>2022г</w:t>
            </w:r>
          </w:p>
          <w:p w:rsidR="0072134F" w:rsidRPr="0048718D" w:rsidRDefault="0072134F" w:rsidP="0072134F">
            <w:pPr>
              <w:pStyle w:val="ConsPlusNormal0"/>
              <w:rPr>
                <w:sz w:val="20"/>
                <w:szCs w:val="20"/>
              </w:rPr>
            </w:pPr>
            <w:r w:rsidRPr="0048718D">
              <w:rPr>
                <w:sz w:val="20"/>
                <w:szCs w:val="20"/>
              </w:rPr>
              <w:t>2023г</w:t>
            </w:r>
          </w:p>
          <w:p w:rsidR="0072134F" w:rsidRPr="0048718D" w:rsidRDefault="0072134F" w:rsidP="0072134F">
            <w:pPr>
              <w:pStyle w:val="ConsPlusNormal0"/>
              <w:rPr>
                <w:sz w:val="20"/>
                <w:szCs w:val="20"/>
              </w:rPr>
            </w:pPr>
            <w:r w:rsidRPr="0048718D">
              <w:rPr>
                <w:sz w:val="20"/>
                <w:szCs w:val="20"/>
              </w:rPr>
              <w:t>2024г</w:t>
            </w:r>
          </w:p>
          <w:p w:rsidR="0072134F" w:rsidRPr="0048718D" w:rsidRDefault="0072134F" w:rsidP="0072134F">
            <w:pPr>
              <w:pStyle w:val="ConsPlusNormal0"/>
              <w:rPr>
                <w:sz w:val="20"/>
                <w:szCs w:val="20"/>
              </w:rPr>
            </w:pPr>
            <w:r w:rsidRPr="0048718D">
              <w:rPr>
                <w:sz w:val="20"/>
                <w:szCs w:val="20"/>
              </w:rPr>
              <w:t>2025г</w:t>
            </w:r>
          </w:p>
        </w:tc>
        <w:tc>
          <w:tcPr>
            <w:tcW w:w="1701" w:type="dxa"/>
          </w:tcPr>
          <w:p w:rsidR="0072134F" w:rsidRPr="0048718D" w:rsidRDefault="0072134F" w:rsidP="0072134F">
            <w:pPr>
              <w:pStyle w:val="ConsPlusNormal0"/>
              <w:rPr>
                <w:sz w:val="20"/>
                <w:szCs w:val="20"/>
              </w:rPr>
            </w:pPr>
            <w:r w:rsidRPr="0048718D">
              <w:rPr>
                <w:sz w:val="20"/>
                <w:szCs w:val="20"/>
              </w:rPr>
              <w:t xml:space="preserve">Количество приобретенного (построенного) жилья для граждан, проживающих на  территории </w:t>
            </w:r>
            <w:proofErr w:type="spellStart"/>
            <w:r w:rsidRPr="0048718D">
              <w:rPr>
                <w:sz w:val="20"/>
                <w:szCs w:val="20"/>
              </w:rPr>
              <w:lastRenderedPageBreak/>
              <w:t>Камешкирского</w:t>
            </w:r>
            <w:proofErr w:type="spellEnd"/>
            <w:r w:rsidRPr="0048718D">
              <w:rPr>
                <w:sz w:val="20"/>
                <w:szCs w:val="20"/>
              </w:rPr>
              <w:t xml:space="preserve"> района</w:t>
            </w:r>
            <w:r w:rsidRPr="0048718D">
              <w:rPr>
                <w:b/>
                <w:sz w:val="20"/>
                <w:szCs w:val="20"/>
              </w:rPr>
              <w:t xml:space="preserve"> </w:t>
            </w:r>
            <w:r w:rsidRPr="0048718D">
              <w:rPr>
                <w:sz w:val="20"/>
                <w:szCs w:val="20"/>
              </w:rPr>
              <w:t>Пензенской области</w:t>
            </w:r>
          </w:p>
        </w:tc>
        <w:tc>
          <w:tcPr>
            <w:tcW w:w="1418" w:type="dxa"/>
          </w:tcPr>
          <w:p w:rsidR="0072134F" w:rsidRPr="0048718D" w:rsidRDefault="0072134F" w:rsidP="0072134F">
            <w:pPr>
              <w:pStyle w:val="ConsPlusNormal0"/>
              <w:rPr>
                <w:sz w:val="20"/>
                <w:szCs w:val="20"/>
              </w:rPr>
            </w:pPr>
            <w:r w:rsidRPr="0048718D">
              <w:rPr>
                <w:sz w:val="20"/>
                <w:szCs w:val="20"/>
              </w:rPr>
              <w:lastRenderedPageBreak/>
              <w:t>0</w:t>
            </w:r>
          </w:p>
          <w:p w:rsidR="0072134F" w:rsidRPr="0048718D" w:rsidRDefault="0072134F" w:rsidP="0072134F">
            <w:pPr>
              <w:pStyle w:val="ConsPlusNormal0"/>
              <w:rPr>
                <w:sz w:val="20"/>
                <w:szCs w:val="20"/>
              </w:rPr>
            </w:pPr>
            <w:r w:rsidRPr="0048718D">
              <w:rPr>
                <w:sz w:val="20"/>
                <w:szCs w:val="20"/>
              </w:rPr>
              <w:t>1</w:t>
            </w:r>
          </w:p>
          <w:p w:rsidR="0072134F" w:rsidRPr="0048718D" w:rsidRDefault="0072134F" w:rsidP="0072134F">
            <w:pPr>
              <w:pStyle w:val="ConsPlusNormal0"/>
              <w:rPr>
                <w:sz w:val="20"/>
                <w:szCs w:val="20"/>
              </w:rPr>
            </w:pPr>
            <w:r w:rsidRPr="0048718D">
              <w:rPr>
                <w:sz w:val="20"/>
                <w:szCs w:val="20"/>
              </w:rPr>
              <w:t>1</w:t>
            </w:r>
          </w:p>
          <w:p w:rsidR="0072134F" w:rsidRPr="0048718D" w:rsidRDefault="0072134F" w:rsidP="0072134F">
            <w:pPr>
              <w:pStyle w:val="ConsPlusNormal0"/>
              <w:rPr>
                <w:sz w:val="20"/>
                <w:szCs w:val="20"/>
              </w:rPr>
            </w:pPr>
            <w:r w:rsidRPr="0048718D">
              <w:rPr>
                <w:sz w:val="20"/>
                <w:szCs w:val="20"/>
              </w:rPr>
              <w:t>1</w:t>
            </w:r>
          </w:p>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r w:rsidRPr="0048718D">
              <w:rPr>
                <w:sz w:val="20"/>
                <w:szCs w:val="20"/>
              </w:rPr>
              <w:t>0</w:t>
            </w:r>
          </w:p>
        </w:tc>
        <w:tc>
          <w:tcPr>
            <w:tcW w:w="1574" w:type="dxa"/>
          </w:tcPr>
          <w:p w:rsidR="0072134F" w:rsidRPr="0048718D" w:rsidRDefault="0072134F" w:rsidP="0072134F">
            <w:pPr>
              <w:pStyle w:val="ConsPlusNormal0"/>
            </w:pPr>
            <w:r w:rsidRPr="0048718D">
              <w:rPr>
                <w:rFonts w:cs="Times New Roman"/>
                <w:sz w:val="18"/>
                <w:szCs w:val="18"/>
                <w:lang w:eastAsia="ru-RU"/>
              </w:rPr>
              <w:t>Периодическая отчетность</w:t>
            </w:r>
          </w:p>
        </w:tc>
        <w:tc>
          <w:tcPr>
            <w:tcW w:w="1261" w:type="dxa"/>
          </w:tcPr>
          <w:p w:rsidR="0072134F" w:rsidRPr="0048718D" w:rsidRDefault="0072134F" w:rsidP="0072134F">
            <w:pPr>
              <w:pStyle w:val="ConsPlusNormal0"/>
            </w:pPr>
            <w:r w:rsidRPr="0048718D">
              <w:rPr>
                <w:sz w:val="20"/>
                <w:szCs w:val="20"/>
              </w:rPr>
              <w:t>Приобретение (строительство) жилья, ед.</w:t>
            </w:r>
          </w:p>
        </w:tc>
        <w:tc>
          <w:tcPr>
            <w:tcW w:w="1134" w:type="dxa"/>
          </w:tcPr>
          <w:p w:rsidR="0072134F" w:rsidRPr="0048718D" w:rsidRDefault="0072134F" w:rsidP="0072134F">
            <w:pPr>
              <w:pStyle w:val="ConsPlusNormal0"/>
            </w:pPr>
            <w:r w:rsidRPr="0048718D">
              <w:rPr>
                <w:rFonts w:cs="Times New Roman"/>
                <w:sz w:val="18"/>
                <w:szCs w:val="18"/>
                <w:lang w:eastAsia="ru-RU"/>
              </w:rPr>
              <w:t>Выборочное наблюдение</w:t>
            </w:r>
          </w:p>
        </w:tc>
        <w:tc>
          <w:tcPr>
            <w:tcW w:w="1417" w:type="dxa"/>
          </w:tcPr>
          <w:p w:rsidR="0072134F" w:rsidRPr="0048718D" w:rsidRDefault="0072134F" w:rsidP="0072134F">
            <w:pPr>
              <w:pStyle w:val="ConsPlusNormal0"/>
              <w:rPr>
                <w:sz w:val="18"/>
                <w:szCs w:val="18"/>
              </w:rPr>
            </w:pPr>
            <w:r w:rsidRPr="0048718D">
              <w:rPr>
                <w:sz w:val="18"/>
                <w:szCs w:val="18"/>
              </w:rPr>
              <w:t xml:space="preserve">Отдел экономики, развития сельского хозяйства, продовольствия администрации </w:t>
            </w:r>
            <w:proofErr w:type="spellStart"/>
            <w:r w:rsidRPr="0048718D">
              <w:rPr>
                <w:sz w:val="18"/>
                <w:szCs w:val="18"/>
              </w:rPr>
              <w:lastRenderedPageBreak/>
              <w:t>Камешкирского</w:t>
            </w:r>
            <w:proofErr w:type="spellEnd"/>
            <w:r w:rsidRPr="0048718D">
              <w:rPr>
                <w:sz w:val="18"/>
                <w:szCs w:val="18"/>
              </w:rPr>
              <w:t xml:space="preserve"> района Пензенской области</w:t>
            </w:r>
          </w:p>
        </w:tc>
      </w:tr>
      <w:tr w:rsidR="0072134F" w:rsidRPr="0048718D" w:rsidTr="0072134F">
        <w:tc>
          <w:tcPr>
            <w:tcW w:w="15513" w:type="dxa"/>
            <w:gridSpan w:val="11"/>
          </w:tcPr>
          <w:p w:rsidR="0072134F" w:rsidRPr="0048718D" w:rsidRDefault="0072134F" w:rsidP="0072134F">
            <w:pPr>
              <w:pStyle w:val="ConsPlusNormal0"/>
              <w:jc w:val="center"/>
              <w:rPr>
                <w:b/>
              </w:rPr>
            </w:pPr>
            <w:r w:rsidRPr="0048718D">
              <w:rPr>
                <w:b/>
              </w:rPr>
              <w:lastRenderedPageBreak/>
              <w:t>Подпрограмма 2</w:t>
            </w:r>
          </w:p>
          <w:p w:rsidR="0072134F" w:rsidRPr="0048718D" w:rsidRDefault="0072134F" w:rsidP="0072134F">
            <w:pPr>
              <w:pStyle w:val="ConsPlusNormal0"/>
              <w:jc w:val="center"/>
            </w:pPr>
            <w:r w:rsidRPr="0048718D">
              <w:t xml:space="preserve"> «Создание и развитие инфраструктуры на сельских территориях»</w:t>
            </w:r>
          </w:p>
        </w:tc>
      </w:tr>
      <w:tr w:rsidR="0072134F" w:rsidRPr="0048718D" w:rsidTr="0072134F">
        <w:tc>
          <w:tcPr>
            <w:tcW w:w="586" w:type="dxa"/>
          </w:tcPr>
          <w:p w:rsidR="0072134F" w:rsidRPr="0048718D" w:rsidRDefault="0072134F" w:rsidP="0072134F">
            <w:pPr>
              <w:pStyle w:val="ConsPlusNormal0"/>
            </w:pPr>
          </w:p>
        </w:tc>
        <w:tc>
          <w:tcPr>
            <w:tcW w:w="2311" w:type="dxa"/>
          </w:tcPr>
          <w:p w:rsidR="0072134F" w:rsidRPr="0048718D" w:rsidRDefault="0072134F" w:rsidP="0072134F">
            <w:pPr>
              <w:pStyle w:val="ConsPlusNormal0"/>
              <w:jc w:val="center"/>
              <w:rPr>
                <w:b/>
              </w:rPr>
            </w:pPr>
            <w:r w:rsidRPr="0048718D">
              <w:rPr>
                <w:b/>
              </w:rPr>
              <w:t>Показатель 2</w:t>
            </w:r>
          </w:p>
          <w:p w:rsidR="0072134F" w:rsidRPr="0048718D" w:rsidRDefault="0072134F" w:rsidP="0072134F">
            <w:pPr>
              <w:pStyle w:val="ConsPlusNormal0"/>
            </w:pPr>
            <w:r w:rsidRPr="0048718D">
              <w:t>Количество реализованных проектов по благоустройству сельских территорий</w:t>
            </w:r>
          </w:p>
        </w:tc>
        <w:tc>
          <w:tcPr>
            <w:tcW w:w="993" w:type="dxa"/>
          </w:tcPr>
          <w:p w:rsidR="0072134F" w:rsidRPr="0048718D" w:rsidRDefault="0072134F" w:rsidP="0072134F">
            <w:pPr>
              <w:pStyle w:val="ConsPlusNormal0"/>
            </w:pPr>
            <w:r w:rsidRPr="0048718D">
              <w:t>ед.</w:t>
            </w:r>
          </w:p>
        </w:tc>
        <w:tc>
          <w:tcPr>
            <w:tcW w:w="1559" w:type="dxa"/>
          </w:tcPr>
          <w:p w:rsidR="0072134F" w:rsidRPr="0048718D" w:rsidRDefault="0072134F" w:rsidP="0072134F">
            <w:pPr>
              <w:pStyle w:val="ConsPlusNormal0"/>
              <w:rPr>
                <w:sz w:val="20"/>
                <w:szCs w:val="20"/>
              </w:rPr>
            </w:pPr>
            <w:r w:rsidRPr="0048718D">
              <w:rPr>
                <w:sz w:val="20"/>
                <w:szCs w:val="20"/>
              </w:rPr>
              <w:t>Благоустройство территорий</w:t>
            </w:r>
          </w:p>
        </w:tc>
        <w:tc>
          <w:tcPr>
            <w:tcW w:w="1559" w:type="dxa"/>
          </w:tcPr>
          <w:p w:rsidR="0072134F" w:rsidRPr="0048718D" w:rsidRDefault="0072134F" w:rsidP="0072134F">
            <w:pPr>
              <w:pStyle w:val="ConsPlusNormal0"/>
              <w:rPr>
                <w:sz w:val="20"/>
                <w:szCs w:val="20"/>
              </w:rPr>
            </w:pPr>
            <w:r w:rsidRPr="0048718D">
              <w:rPr>
                <w:sz w:val="20"/>
                <w:szCs w:val="20"/>
              </w:rPr>
              <w:t>2020г</w:t>
            </w:r>
          </w:p>
          <w:p w:rsidR="0072134F" w:rsidRPr="0048718D" w:rsidRDefault="0072134F" w:rsidP="0072134F">
            <w:pPr>
              <w:pStyle w:val="ConsPlusNormal0"/>
              <w:rPr>
                <w:sz w:val="20"/>
                <w:szCs w:val="20"/>
              </w:rPr>
            </w:pPr>
            <w:r w:rsidRPr="0048718D">
              <w:rPr>
                <w:sz w:val="20"/>
                <w:szCs w:val="20"/>
              </w:rPr>
              <w:t>2021г</w:t>
            </w:r>
          </w:p>
          <w:p w:rsidR="0072134F" w:rsidRPr="0048718D" w:rsidRDefault="0072134F" w:rsidP="0072134F">
            <w:pPr>
              <w:pStyle w:val="ConsPlusNormal0"/>
              <w:rPr>
                <w:sz w:val="20"/>
                <w:szCs w:val="20"/>
              </w:rPr>
            </w:pPr>
            <w:r w:rsidRPr="0048718D">
              <w:rPr>
                <w:sz w:val="20"/>
                <w:szCs w:val="20"/>
              </w:rPr>
              <w:t>2022г</w:t>
            </w:r>
          </w:p>
          <w:p w:rsidR="0072134F" w:rsidRPr="0048718D" w:rsidRDefault="0072134F" w:rsidP="0072134F">
            <w:pPr>
              <w:pStyle w:val="ConsPlusNormal0"/>
              <w:rPr>
                <w:sz w:val="20"/>
                <w:szCs w:val="20"/>
              </w:rPr>
            </w:pPr>
            <w:r w:rsidRPr="0048718D">
              <w:rPr>
                <w:sz w:val="20"/>
                <w:szCs w:val="20"/>
              </w:rPr>
              <w:t>2023г</w:t>
            </w:r>
          </w:p>
          <w:p w:rsidR="0072134F" w:rsidRPr="0048718D" w:rsidRDefault="0072134F" w:rsidP="0072134F">
            <w:pPr>
              <w:pStyle w:val="ConsPlusNormal0"/>
              <w:rPr>
                <w:sz w:val="20"/>
                <w:szCs w:val="20"/>
              </w:rPr>
            </w:pPr>
            <w:r w:rsidRPr="0048718D">
              <w:rPr>
                <w:sz w:val="20"/>
                <w:szCs w:val="20"/>
              </w:rPr>
              <w:t>2024г</w:t>
            </w:r>
          </w:p>
          <w:p w:rsidR="0072134F" w:rsidRPr="0048718D" w:rsidRDefault="0072134F" w:rsidP="0072134F">
            <w:pPr>
              <w:pStyle w:val="ConsPlusNormal0"/>
            </w:pPr>
            <w:r w:rsidRPr="0048718D">
              <w:rPr>
                <w:sz w:val="20"/>
                <w:szCs w:val="20"/>
              </w:rPr>
              <w:t>2025г</w:t>
            </w:r>
          </w:p>
        </w:tc>
        <w:tc>
          <w:tcPr>
            <w:tcW w:w="1701" w:type="dxa"/>
          </w:tcPr>
          <w:p w:rsidR="0072134F" w:rsidRPr="0048718D" w:rsidRDefault="0072134F" w:rsidP="0072134F">
            <w:pPr>
              <w:pStyle w:val="ConsPlusNormal0"/>
              <w:rPr>
                <w:sz w:val="20"/>
                <w:szCs w:val="20"/>
              </w:rPr>
            </w:pPr>
            <w:r w:rsidRPr="0048718D">
              <w:rPr>
                <w:sz w:val="20"/>
                <w:szCs w:val="20"/>
              </w:rPr>
              <w:t>Количество реализованных проектов по благоустройству сельских территорий</w:t>
            </w:r>
          </w:p>
        </w:tc>
        <w:tc>
          <w:tcPr>
            <w:tcW w:w="1418" w:type="dxa"/>
          </w:tcPr>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r>
              <w:rPr>
                <w:sz w:val="20"/>
                <w:szCs w:val="20"/>
              </w:rPr>
              <w:t>0</w:t>
            </w:r>
          </w:p>
          <w:p w:rsidR="0072134F" w:rsidRPr="0048718D" w:rsidRDefault="0072134F" w:rsidP="0072134F">
            <w:pPr>
              <w:pStyle w:val="ConsPlusNormal0"/>
              <w:rPr>
                <w:sz w:val="20"/>
                <w:szCs w:val="20"/>
              </w:rPr>
            </w:pPr>
            <w:r w:rsidRPr="0048718D">
              <w:rPr>
                <w:sz w:val="20"/>
                <w:szCs w:val="20"/>
              </w:rPr>
              <w:t>1</w:t>
            </w:r>
          </w:p>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r w:rsidRPr="0048718D">
              <w:rPr>
                <w:sz w:val="20"/>
                <w:szCs w:val="20"/>
              </w:rPr>
              <w:t>0</w:t>
            </w:r>
          </w:p>
        </w:tc>
        <w:tc>
          <w:tcPr>
            <w:tcW w:w="1574" w:type="dxa"/>
          </w:tcPr>
          <w:p w:rsidR="0072134F" w:rsidRPr="0048718D" w:rsidRDefault="0072134F" w:rsidP="0072134F">
            <w:pPr>
              <w:pStyle w:val="ConsPlusNormal0"/>
            </w:pPr>
            <w:r w:rsidRPr="0048718D">
              <w:rPr>
                <w:rFonts w:cs="Times New Roman"/>
                <w:sz w:val="18"/>
                <w:szCs w:val="18"/>
                <w:lang w:eastAsia="ru-RU"/>
              </w:rPr>
              <w:t>Периодическая отчетность</w:t>
            </w:r>
          </w:p>
        </w:tc>
        <w:tc>
          <w:tcPr>
            <w:tcW w:w="1261" w:type="dxa"/>
          </w:tcPr>
          <w:p w:rsidR="0072134F" w:rsidRPr="0048718D" w:rsidRDefault="0072134F" w:rsidP="0072134F">
            <w:pPr>
              <w:pStyle w:val="ConsPlusNormal0"/>
              <w:rPr>
                <w:sz w:val="18"/>
                <w:szCs w:val="18"/>
              </w:rPr>
            </w:pPr>
            <w:r w:rsidRPr="0048718D">
              <w:rPr>
                <w:sz w:val="18"/>
                <w:szCs w:val="18"/>
              </w:rPr>
              <w:t>Благоустроенная территория, ед.</w:t>
            </w:r>
          </w:p>
        </w:tc>
        <w:tc>
          <w:tcPr>
            <w:tcW w:w="1134" w:type="dxa"/>
          </w:tcPr>
          <w:p w:rsidR="0072134F" w:rsidRPr="0048718D" w:rsidRDefault="0072134F" w:rsidP="0072134F">
            <w:pPr>
              <w:pStyle w:val="ConsPlusNormal0"/>
            </w:pPr>
            <w:r w:rsidRPr="0048718D">
              <w:rPr>
                <w:rFonts w:cs="Times New Roman"/>
                <w:sz w:val="18"/>
                <w:szCs w:val="18"/>
                <w:lang w:eastAsia="ru-RU"/>
              </w:rPr>
              <w:t>Выборочное наблюдение</w:t>
            </w:r>
          </w:p>
        </w:tc>
        <w:tc>
          <w:tcPr>
            <w:tcW w:w="1417" w:type="dxa"/>
          </w:tcPr>
          <w:p w:rsidR="0072134F" w:rsidRPr="0048718D" w:rsidRDefault="0072134F" w:rsidP="0072134F">
            <w:pPr>
              <w:pStyle w:val="ConsPlusNormal0"/>
            </w:pPr>
            <w:r w:rsidRPr="0048718D">
              <w:rPr>
                <w:rFonts w:cs="Times New Roman"/>
                <w:sz w:val="18"/>
                <w:szCs w:val="18"/>
                <w:lang w:eastAsia="ru-RU"/>
              </w:rPr>
              <w:t>Отдел архитектуры, строительства и ЖКХ</w:t>
            </w:r>
          </w:p>
        </w:tc>
      </w:tr>
      <w:tr w:rsidR="0072134F" w:rsidRPr="0048718D" w:rsidTr="0072134F">
        <w:tc>
          <w:tcPr>
            <w:tcW w:w="586" w:type="dxa"/>
          </w:tcPr>
          <w:p w:rsidR="0072134F" w:rsidRPr="0048718D" w:rsidRDefault="0072134F" w:rsidP="0072134F">
            <w:pPr>
              <w:pStyle w:val="ConsPlusNormal0"/>
            </w:pPr>
          </w:p>
        </w:tc>
        <w:tc>
          <w:tcPr>
            <w:tcW w:w="2311" w:type="dxa"/>
          </w:tcPr>
          <w:p w:rsidR="0072134F" w:rsidRPr="0048718D" w:rsidRDefault="0072134F" w:rsidP="0072134F">
            <w:pPr>
              <w:pStyle w:val="ConsPlusNormal0"/>
              <w:jc w:val="center"/>
              <w:rPr>
                <w:b/>
              </w:rPr>
            </w:pPr>
            <w:r w:rsidRPr="0048718D">
              <w:rPr>
                <w:b/>
              </w:rPr>
              <w:t>Показатель 3</w:t>
            </w:r>
          </w:p>
          <w:p w:rsidR="0072134F" w:rsidRPr="0048718D" w:rsidRDefault="0072134F" w:rsidP="0072134F">
            <w:pPr>
              <w:pStyle w:val="ConsPlusNormal0"/>
            </w:pPr>
            <w:r w:rsidRPr="0048718D">
              <w:t>Развитие транспортной инфраструктуры на сельских территориях</w:t>
            </w:r>
          </w:p>
          <w:p w:rsidR="0072134F" w:rsidRPr="0048718D" w:rsidRDefault="0072134F" w:rsidP="0072134F">
            <w:pPr>
              <w:pStyle w:val="ConsPlusNormal0"/>
            </w:pPr>
            <w:r w:rsidRPr="0048718D">
              <w:t>(ремонт автомобильных дорог)</w:t>
            </w:r>
          </w:p>
        </w:tc>
        <w:tc>
          <w:tcPr>
            <w:tcW w:w="993" w:type="dxa"/>
          </w:tcPr>
          <w:p w:rsidR="0072134F" w:rsidRPr="0048718D" w:rsidRDefault="0072134F" w:rsidP="0072134F">
            <w:pPr>
              <w:pStyle w:val="ConsPlusNormal0"/>
            </w:pPr>
            <w:r w:rsidRPr="0048718D">
              <w:t>км</w:t>
            </w:r>
          </w:p>
        </w:tc>
        <w:tc>
          <w:tcPr>
            <w:tcW w:w="1559" w:type="dxa"/>
          </w:tcPr>
          <w:p w:rsidR="0072134F" w:rsidRPr="0048718D" w:rsidRDefault="0072134F" w:rsidP="0072134F">
            <w:pPr>
              <w:pStyle w:val="ConsPlusNormal0"/>
              <w:rPr>
                <w:sz w:val="20"/>
                <w:szCs w:val="20"/>
              </w:rPr>
            </w:pPr>
            <w:r w:rsidRPr="0048718D">
              <w:rPr>
                <w:sz w:val="20"/>
                <w:szCs w:val="20"/>
              </w:rPr>
              <w:t>Ремонт автомобильных дорог</w:t>
            </w:r>
          </w:p>
        </w:tc>
        <w:tc>
          <w:tcPr>
            <w:tcW w:w="1559" w:type="dxa"/>
          </w:tcPr>
          <w:p w:rsidR="0072134F" w:rsidRPr="0048718D" w:rsidRDefault="0072134F" w:rsidP="0072134F">
            <w:pPr>
              <w:pStyle w:val="ConsPlusNormal0"/>
              <w:rPr>
                <w:sz w:val="20"/>
                <w:szCs w:val="20"/>
              </w:rPr>
            </w:pPr>
            <w:r w:rsidRPr="0048718D">
              <w:rPr>
                <w:sz w:val="20"/>
                <w:szCs w:val="20"/>
              </w:rPr>
              <w:t>2020г</w:t>
            </w:r>
          </w:p>
          <w:p w:rsidR="0072134F" w:rsidRPr="0048718D" w:rsidRDefault="0072134F" w:rsidP="0072134F">
            <w:pPr>
              <w:pStyle w:val="ConsPlusNormal0"/>
              <w:rPr>
                <w:sz w:val="20"/>
                <w:szCs w:val="20"/>
              </w:rPr>
            </w:pPr>
            <w:r w:rsidRPr="0048718D">
              <w:rPr>
                <w:sz w:val="20"/>
                <w:szCs w:val="20"/>
              </w:rPr>
              <w:t>2021г</w:t>
            </w:r>
          </w:p>
          <w:p w:rsidR="0072134F" w:rsidRPr="0048718D" w:rsidRDefault="0072134F" w:rsidP="0072134F">
            <w:pPr>
              <w:pStyle w:val="ConsPlusNormal0"/>
              <w:rPr>
                <w:sz w:val="20"/>
                <w:szCs w:val="20"/>
              </w:rPr>
            </w:pPr>
            <w:r w:rsidRPr="0048718D">
              <w:rPr>
                <w:sz w:val="20"/>
                <w:szCs w:val="20"/>
              </w:rPr>
              <w:t>2022г</w:t>
            </w:r>
          </w:p>
          <w:p w:rsidR="0072134F" w:rsidRPr="0048718D" w:rsidRDefault="0072134F" w:rsidP="0072134F">
            <w:pPr>
              <w:pStyle w:val="ConsPlusNormal0"/>
              <w:rPr>
                <w:sz w:val="20"/>
                <w:szCs w:val="20"/>
              </w:rPr>
            </w:pPr>
            <w:r w:rsidRPr="0048718D">
              <w:rPr>
                <w:sz w:val="20"/>
                <w:szCs w:val="20"/>
              </w:rPr>
              <w:t>2023г</w:t>
            </w:r>
          </w:p>
          <w:p w:rsidR="0072134F" w:rsidRPr="0048718D" w:rsidRDefault="0072134F" w:rsidP="0072134F">
            <w:pPr>
              <w:pStyle w:val="ConsPlusNormal0"/>
              <w:rPr>
                <w:sz w:val="20"/>
                <w:szCs w:val="20"/>
              </w:rPr>
            </w:pPr>
            <w:r w:rsidRPr="0048718D">
              <w:rPr>
                <w:sz w:val="20"/>
                <w:szCs w:val="20"/>
              </w:rPr>
              <w:t>2024г</w:t>
            </w:r>
          </w:p>
          <w:p w:rsidR="0072134F" w:rsidRPr="0048718D" w:rsidRDefault="0072134F" w:rsidP="0072134F">
            <w:pPr>
              <w:pStyle w:val="ConsPlusNormal0"/>
            </w:pPr>
            <w:r w:rsidRPr="0048718D">
              <w:rPr>
                <w:sz w:val="20"/>
                <w:szCs w:val="20"/>
              </w:rPr>
              <w:t>2025г</w:t>
            </w:r>
          </w:p>
        </w:tc>
        <w:tc>
          <w:tcPr>
            <w:tcW w:w="1701" w:type="dxa"/>
          </w:tcPr>
          <w:p w:rsidR="0072134F" w:rsidRPr="0048718D" w:rsidRDefault="0072134F" w:rsidP="0072134F">
            <w:pPr>
              <w:pStyle w:val="ConsPlusNormal0"/>
              <w:rPr>
                <w:sz w:val="20"/>
                <w:szCs w:val="20"/>
              </w:rPr>
            </w:pPr>
            <w:r w:rsidRPr="0048718D">
              <w:rPr>
                <w:sz w:val="20"/>
                <w:szCs w:val="20"/>
              </w:rPr>
              <w:t>Объем ремонта</w:t>
            </w:r>
          </w:p>
          <w:p w:rsidR="0072134F" w:rsidRPr="0048718D" w:rsidRDefault="0072134F" w:rsidP="0072134F">
            <w:pPr>
              <w:pStyle w:val="ConsPlusNormal0"/>
            </w:pPr>
            <w:r w:rsidRPr="0048718D">
              <w:rPr>
                <w:sz w:val="20"/>
                <w:szCs w:val="20"/>
              </w:rPr>
              <w:t>межпоселковых автодорог  общего пользования муниципального значения</w:t>
            </w:r>
          </w:p>
        </w:tc>
        <w:tc>
          <w:tcPr>
            <w:tcW w:w="1418" w:type="dxa"/>
          </w:tcPr>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r w:rsidRPr="0048718D">
              <w:rPr>
                <w:sz w:val="20"/>
                <w:szCs w:val="20"/>
              </w:rPr>
              <w:t>5</w:t>
            </w:r>
          </w:p>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18"/>
                <w:szCs w:val="18"/>
              </w:rPr>
            </w:pPr>
            <w:r w:rsidRPr="0048718D">
              <w:rPr>
                <w:sz w:val="20"/>
                <w:szCs w:val="20"/>
              </w:rPr>
              <w:t>0</w:t>
            </w:r>
          </w:p>
        </w:tc>
        <w:tc>
          <w:tcPr>
            <w:tcW w:w="1574" w:type="dxa"/>
          </w:tcPr>
          <w:p w:rsidR="0072134F" w:rsidRPr="0048718D" w:rsidRDefault="0072134F" w:rsidP="0072134F">
            <w:pPr>
              <w:pStyle w:val="ConsPlusNormal0"/>
            </w:pPr>
            <w:r w:rsidRPr="0048718D">
              <w:rPr>
                <w:rFonts w:cs="Times New Roman"/>
                <w:sz w:val="18"/>
                <w:szCs w:val="18"/>
                <w:lang w:eastAsia="ru-RU"/>
              </w:rPr>
              <w:t>Периодическая отчетность</w:t>
            </w:r>
          </w:p>
        </w:tc>
        <w:tc>
          <w:tcPr>
            <w:tcW w:w="1261" w:type="dxa"/>
          </w:tcPr>
          <w:p w:rsidR="0072134F" w:rsidRPr="0048718D" w:rsidRDefault="0072134F" w:rsidP="0072134F">
            <w:pPr>
              <w:pStyle w:val="ConsPlusNormal0"/>
              <w:rPr>
                <w:sz w:val="20"/>
                <w:szCs w:val="20"/>
              </w:rPr>
            </w:pPr>
            <w:r w:rsidRPr="0048718D">
              <w:rPr>
                <w:sz w:val="20"/>
                <w:szCs w:val="20"/>
              </w:rPr>
              <w:t xml:space="preserve">Автомобильная дорога, </w:t>
            </w:r>
            <w:proofErr w:type="gramStart"/>
            <w:r w:rsidRPr="0048718D">
              <w:rPr>
                <w:sz w:val="20"/>
                <w:szCs w:val="20"/>
              </w:rPr>
              <w:t>км</w:t>
            </w:r>
            <w:proofErr w:type="gramEnd"/>
          </w:p>
        </w:tc>
        <w:tc>
          <w:tcPr>
            <w:tcW w:w="1134" w:type="dxa"/>
          </w:tcPr>
          <w:p w:rsidR="0072134F" w:rsidRPr="0048718D" w:rsidRDefault="0072134F" w:rsidP="0072134F">
            <w:pPr>
              <w:pStyle w:val="ConsPlusNormal0"/>
            </w:pPr>
            <w:r w:rsidRPr="0048718D">
              <w:rPr>
                <w:rFonts w:cs="Times New Roman"/>
                <w:sz w:val="18"/>
                <w:szCs w:val="18"/>
                <w:lang w:eastAsia="ru-RU"/>
              </w:rPr>
              <w:t>Выборочное наблюдение</w:t>
            </w:r>
          </w:p>
        </w:tc>
        <w:tc>
          <w:tcPr>
            <w:tcW w:w="1417" w:type="dxa"/>
          </w:tcPr>
          <w:p w:rsidR="0072134F" w:rsidRPr="0048718D" w:rsidRDefault="0072134F" w:rsidP="0072134F">
            <w:pPr>
              <w:pStyle w:val="ConsPlusNormal0"/>
            </w:pPr>
            <w:r w:rsidRPr="0048718D">
              <w:rPr>
                <w:rFonts w:cs="Times New Roman"/>
                <w:sz w:val="18"/>
                <w:szCs w:val="18"/>
                <w:lang w:eastAsia="ru-RU"/>
              </w:rPr>
              <w:t>Отдел архитектуры, строительства и ЖКХ</w:t>
            </w:r>
          </w:p>
        </w:tc>
      </w:tr>
      <w:tr w:rsidR="0072134F" w:rsidRPr="0048718D" w:rsidTr="0072134F">
        <w:tc>
          <w:tcPr>
            <w:tcW w:w="586" w:type="dxa"/>
          </w:tcPr>
          <w:p w:rsidR="0072134F" w:rsidRPr="0048718D" w:rsidRDefault="0072134F" w:rsidP="0072134F">
            <w:pPr>
              <w:pStyle w:val="ConsPlusNormal0"/>
            </w:pPr>
          </w:p>
        </w:tc>
        <w:tc>
          <w:tcPr>
            <w:tcW w:w="2311" w:type="dxa"/>
          </w:tcPr>
          <w:p w:rsidR="0072134F" w:rsidRPr="0048718D" w:rsidRDefault="0072134F" w:rsidP="0072134F">
            <w:pPr>
              <w:pStyle w:val="ConsPlusNormal0"/>
              <w:jc w:val="center"/>
              <w:rPr>
                <w:b/>
              </w:rPr>
            </w:pPr>
            <w:r w:rsidRPr="0048718D">
              <w:rPr>
                <w:b/>
              </w:rPr>
              <w:t>Показатель 4</w:t>
            </w:r>
          </w:p>
          <w:p w:rsidR="0072134F" w:rsidRPr="0048718D" w:rsidRDefault="0072134F" w:rsidP="0072134F">
            <w:pPr>
              <w:pStyle w:val="ConsPlusNormal0"/>
              <w:rPr>
                <w:b/>
              </w:rPr>
            </w:pPr>
            <w:r w:rsidRPr="0048718D">
              <w:t>Проектные работы, экспертиза ПСД, технический (строительный) надзор ремонта (капитального ремонта) автомобильных дорог</w:t>
            </w:r>
          </w:p>
        </w:tc>
        <w:tc>
          <w:tcPr>
            <w:tcW w:w="993" w:type="dxa"/>
          </w:tcPr>
          <w:p w:rsidR="0072134F" w:rsidRPr="0048718D" w:rsidRDefault="0072134F" w:rsidP="0072134F">
            <w:pPr>
              <w:pStyle w:val="ConsPlusNormal0"/>
            </w:pPr>
            <w:r w:rsidRPr="0048718D">
              <w:t>ед.</w:t>
            </w:r>
          </w:p>
        </w:tc>
        <w:tc>
          <w:tcPr>
            <w:tcW w:w="1559" w:type="dxa"/>
          </w:tcPr>
          <w:p w:rsidR="0072134F" w:rsidRPr="0048718D" w:rsidRDefault="0072134F" w:rsidP="0072134F">
            <w:pPr>
              <w:pStyle w:val="ConsPlusNormal0"/>
              <w:rPr>
                <w:sz w:val="20"/>
                <w:szCs w:val="20"/>
              </w:rPr>
            </w:pPr>
            <w:r w:rsidRPr="0048718D">
              <w:rPr>
                <w:sz w:val="20"/>
                <w:szCs w:val="20"/>
              </w:rPr>
              <w:t>-подготовка ПСД,</w:t>
            </w:r>
          </w:p>
          <w:p w:rsidR="0072134F" w:rsidRPr="0048718D" w:rsidRDefault="0072134F" w:rsidP="0072134F">
            <w:pPr>
              <w:pStyle w:val="ConsPlusNormal0"/>
              <w:rPr>
                <w:sz w:val="20"/>
                <w:szCs w:val="20"/>
              </w:rPr>
            </w:pPr>
            <w:r w:rsidRPr="0048718D">
              <w:rPr>
                <w:sz w:val="20"/>
                <w:szCs w:val="20"/>
              </w:rPr>
              <w:t xml:space="preserve"> -экспертиза ПСД,</w:t>
            </w:r>
          </w:p>
          <w:p w:rsidR="0072134F" w:rsidRPr="0048718D" w:rsidRDefault="0072134F" w:rsidP="0072134F">
            <w:pPr>
              <w:pStyle w:val="ConsPlusNormal0"/>
              <w:rPr>
                <w:sz w:val="20"/>
                <w:szCs w:val="20"/>
              </w:rPr>
            </w:pPr>
            <w:r w:rsidRPr="0048718D">
              <w:rPr>
                <w:sz w:val="20"/>
                <w:szCs w:val="20"/>
              </w:rPr>
              <w:t>-тех. (строит</w:t>
            </w:r>
            <w:proofErr w:type="gramStart"/>
            <w:r w:rsidRPr="0048718D">
              <w:rPr>
                <w:sz w:val="20"/>
                <w:szCs w:val="20"/>
              </w:rPr>
              <w:t>.</w:t>
            </w:r>
            <w:proofErr w:type="gramEnd"/>
            <w:r w:rsidRPr="0048718D">
              <w:rPr>
                <w:sz w:val="20"/>
                <w:szCs w:val="20"/>
              </w:rPr>
              <w:t xml:space="preserve"> </w:t>
            </w:r>
            <w:proofErr w:type="gramStart"/>
            <w:r w:rsidRPr="0048718D">
              <w:rPr>
                <w:sz w:val="20"/>
                <w:szCs w:val="20"/>
              </w:rPr>
              <w:t>к</w:t>
            </w:r>
            <w:proofErr w:type="gramEnd"/>
            <w:r w:rsidRPr="0048718D">
              <w:rPr>
                <w:sz w:val="20"/>
                <w:szCs w:val="20"/>
              </w:rPr>
              <w:t>онтроль) ремонта автодороги</w:t>
            </w:r>
          </w:p>
          <w:p w:rsidR="0072134F" w:rsidRPr="0048718D" w:rsidRDefault="0072134F" w:rsidP="0072134F">
            <w:pPr>
              <w:pStyle w:val="ConsPlusNormal0"/>
              <w:rPr>
                <w:sz w:val="20"/>
                <w:szCs w:val="20"/>
              </w:rPr>
            </w:pPr>
          </w:p>
        </w:tc>
        <w:tc>
          <w:tcPr>
            <w:tcW w:w="1559" w:type="dxa"/>
          </w:tcPr>
          <w:p w:rsidR="0072134F" w:rsidRPr="0048718D" w:rsidRDefault="0072134F" w:rsidP="0072134F">
            <w:pPr>
              <w:pStyle w:val="ConsPlusNormal0"/>
              <w:rPr>
                <w:sz w:val="20"/>
                <w:szCs w:val="20"/>
              </w:rPr>
            </w:pPr>
            <w:r w:rsidRPr="0048718D">
              <w:rPr>
                <w:sz w:val="20"/>
                <w:szCs w:val="20"/>
              </w:rPr>
              <w:t>2020г</w:t>
            </w:r>
          </w:p>
          <w:p w:rsidR="0072134F" w:rsidRPr="0048718D" w:rsidRDefault="0072134F" w:rsidP="0072134F">
            <w:pPr>
              <w:pStyle w:val="ConsPlusNormal0"/>
              <w:rPr>
                <w:sz w:val="20"/>
                <w:szCs w:val="20"/>
              </w:rPr>
            </w:pPr>
            <w:r w:rsidRPr="0048718D">
              <w:rPr>
                <w:sz w:val="20"/>
                <w:szCs w:val="20"/>
              </w:rPr>
              <w:t>2021г</w:t>
            </w:r>
          </w:p>
          <w:p w:rsidR="0072134F" w:rsidRPr="0048718D" w:rsidRDefault="0072134F" w:rsidP="0072134F">
            <w:pPr>
              <w:pStyle w:val="ConsPlusNormal0"/>
              <w:rPr>
                <w:sz w:val="20"/>
                <w:szCs w:val="20"/>
              </w:rPr>
            </w:pPr>
            <w:r w:rsidRPr="0048718D">
              <w:rPr>
                <w:sz w:val="20"/>
                <w:szCs w:val="20"/>
              </w:rPr>
              <w:t>2022г</w:t>
            </w:r>
          </w:p>
          <w:p w:rsidR="0072134F" w:rsidRPr="0048718D" w:rsidRDefault="0072134F" w:rsidP="0072134F">
            <w:pPr>
              <w:pStyle w:val="ConsPlusNormal0"/>
              <w:rPr>
                <w:sz w:val="20"/>
                <w:szCs w:val="20"/>
              </w:rPr>
            </w:pPr>
            <w:r w:rsidRPr="0048718D">
              <w:rPr>
                <w:sz w:val="20"/>
                <w:szCs w:val="20"/>
              </w:rPr>
              <w:t>2023г</w:t>
            </w:r>
          </w:p>
          <w:p w:rsidR="0072134F" w:rsidRPr="0048718D" w:rsidRDefault="0072134F" w:rsidP="0072134F">
            <w:pPr>
              <w:pStyle w:val="ConsPlusNormal0"/>
              <w:rPr>
                <w:sz w:val="20"/>
                <w:szCs w:val="20"/>
              </w:rPr>
            </w:pPr>
            <w:r w:rsidRPr="0048718D">
              <w:rPr>
                <w:sz w:val="20"/>
                <w:szCs w:val="20"/>
              </w:rPr>
              <w:t>2024г</w:t>
            </w:r>
          </w:p>
          <w:p w:rsidR="0072134F" w:rsidRPr="0048718D" w:rsidRDefault="0072134F" w:rsidP="0072134F">
            <w:pPr>
              <w:pStyle w:val="ConsPlusNormal0"/>
            </w:pPr>
            <w:r w:rsidRPr="0048718D">
              <w:rPr>
                <w:sz w:val="20"/>
                <w:szCs w:val="20"/>
              </w:rPr>
              <w:t>2025г</w:t>
            </w:r>
          </w:p>
        </w:tc>
        <w:tc>
          <w:tcPr>
            <w:tcW w:w="1701" w:type="dxa"/>
          </w:tcPr>
          <w:p w:rsidR="0072134F" w:rsidRPr="0048718D" w:rsidRDefault="0072134F" w:rsidP="0072134F">
            <w:pPr>
              <w:pStyle w:val="ConsPlusNormal0"/>
            </w:pPr>
            <w:r w:rsidRPr="0048718D">
              <w:rPr>
                <w:sz w:val="20"/>
                <w:szCs w:val="20"/>
              </w:rPr>
              <w:t xml:space="preserve">-экспертиза ПСД, </w:t>
            </w:r>
            <w:proofErr w:type="gramStart"/>
            <w:r w:rsidRPr="0048718D">
              <w:rPr>
                <w:sz w:val="20"/>
                <w:szCs w:val="20"/>
              </w:rPr>
              <w:t>-</w:t>
            </w:r>
            <w:r w:rsidRPr="0048718D">
              <w:rPr>
                <w:sz w:val="18"/>
                <w:szCs w:val="18"/>
              </w:rPr>
              <w:t>т</w:t>
            </w:r>
            <w:proofErr w:type="gramEnd"/>
            <w:r w:rsidRPr="0048718D">
              <w:rPr>
                <w:sz w:val="18"/>
                <w:szCs w:val="18"/>
              </w:rPr>
              <w:t>ехнический (строительный) надзор ремонта (капитального ремонта) автомобильных дорог</w:t>
            </w:r>
          </w:p>
        </w:tc>
        <w:tc>
          <w:tcPr>
            <w:tcW w:w="1418" w:type="dxa"/>
          </w:tcPr>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r w:rsidRPr="0048718D">
              <w:rPr>
                <w:sz w:val="20"/>
                <w:szCs w:val="20"/>
              </w:rPr>
              <w:t>2</w:t>
            </w:r>
          </w:p>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20"/>
                <w:szCs w:val="20"/>
              </w:rPr>
            </w:pPr>
            <w:r w:rsidRPr="0048718D">
              <w:rPr>
                <w:sz w:val="20"/>
                <w:szCs w:val="20"/>
              </w:rPr>
              <w:t>0</w:t>
            </w:r>
          </w:p>
          <w:p w:rsidR="0072134F" w:rsidRPr="0048718D" w:rsidRDefault="0072134F" w:rsidP="0072134F">
            <w:pPr>
              <w:pStyle w:val="ConsPlusNormal0"/>
              <w:rPr>
                <w:sz w:val="18"/>
                <w:szCs w:val="18"/>
              </w:rPr>
            </w:pPr>
            <w:r w:rsidRPr="0048718D">
              <w:rPr>
                <w:sz w:val="20"/>
                <w:szCs w:val="20"/>
              </w:rPr>
              <w:t>0</w:t>
            </w:r>
          </w:p>
        </w:tc>
        <w:tc>
          <w:tcPr>
            <w:tcW w:w="1574" w:type="dxa"/>
          </w:tcPr>
          <w:p w:rsidR="0072134F" w:rsidRPr="0048718D" w:rsidRDefault="0072134F" w:rsidP="0072134F">
            <w:pPr>
              <w:pStyle w:val="ConsPlusNormal0"/>
              <w:rPr>
                <w:rFonts w:cs="Times New Roman"/>
                <w:sz w:val="18"/>
                <w:szCs w:val="18"/>
                <w:lang w:eastAsia="ru-RU"/>
              </w:rPr>
            </w:pPr>
          </w:p>
        </w:tc>
        <w:tc>
          <w:tcPr>
            <w:tcW w:w="1261" w:type="dxa"/>
          </w:tcPr>
          <w:p w:rsidR="0072134F" w:rsidRPr="0048718D" w:rsidRDefault="0072134F" w:rsidP="0072134F">
            <w:pPr>
              <w:pStyle w:val="ConsPlusNormal0"/>
              <w:rPr>
                <w:sz w:val="20"/>
                <w:szCs w:val="20"/>
              </w:rPr>
            </w:pPr>
            <w:r w:rsidRPr="0048718D">
              <w:rPr>
                <w:sz w:val="20"/>
                <w:szCs w:val="20"/>
              </w:rPr>
              <w:t xml:space="preserve">-экспертиза ПСД, </w:t>
            </w:r>
          </w:p>
          <w:p w:rsidR="0072134F" w:rsidRPr="0048718D" w:rsidRDefault="0072134F" w:rsidP="0072134F">
            <w:pPr>
              <w:pStyle w:val="ConsPlusNormal0"/>
              <w:rPr>
                <w:sz w:val="20"/>
                <w:szCs w:val="20"/>
              </w:rPr>
            </w:pPr>
            <w:r w:rsidRPr="0048718D">
              <w:rPr>
                <w:sz w:val="20"/>
                <w:szCs w:val="20"/>
              </w:rPr>
              <w:t>-тех. (строит</w:t>
            </w:r>
            <w:proofErr w:type="gramStart"/>
            <w:r w:rsidRPr="0048718D">
              <w:rPr>
                <w:sz w:val="20"/>
                <w:szCs w:val="20"/>
              </w:rPr>
              <w:t>.</w:t>
            </w:r>
            <w:proofErr w:type="gramEnd"/>
            <w:r w:rsidRPr="0048718D">
              <w:rPr>
                <w:sz w:val="20"/>
                <w:szCs w:val="20"/>
              </w:rPr>
              <w:t xml:space="preserve"> </w:t>
            </w:r>
            <w:proofErr w:type="gramStart"/>
            <w:r w:rsidRPr="0048718D">
              <w:rPr>
                <w:sz w:val="20"/>
                <w:szCs w:val="20"/>
              </w:rPr>
              <w:t>к</w:t>
            </w:r>
            <w:proofErr w:type="gramEnd"/>
            <w:r w:rsidRPr="0048718D">
              <w:rPr>
                <w:sz w:val="20"/>
                <w:szCs w:val="20"/>
              </w:rPr>
              <w:t>онтроль) ремонта автодороги</w:t>
            </w:r>
          </w:p>
        </w:tc>
        <w:tc>
          <w:tcPr>
            <w:tcW w:w="1134" w:type="dxa"/>
          </w:tcPr>
          <w:p w:rsidR="0072134F" w:rsidRPr="0048718D" w:rsidRDefault="0072134F" w:rsidP="0072134F">
            <w:pPr>
              <w:pStyle w:val="ConsPlusNormal0"/>
              <w:rPr>
                <w:rFonts w:cs="Times New Roman"/>
                <w:sz w:val="18"/>
                <w:szCs w:val="18"/>
                <w:lang w:eastAsia="ru-RU"/>
              </w:rPr>
            </w:pPr>
            <w:r w:rsidRPr="0048718D">
              <w:rPr>
                <w:rFonts w:cs="Times New Roman"/>
                <w:sz w:val="18"/>
                <w:szCs w:val="18"/>
                <w:lang w:eastAsia="ru-RU"/>
              </w:rPr>
              <w:t xml:space="preserve">Разовое </w:t>
            </w:r>
          </w:p>
        </w:tc>
        <w:tc>
          <w:tcPr>
            <w:tcW w:w="1417" w:type="dxa"/>
          </w:tcPr>
          <w:p w:rsidR="0072134F" w:rsidRPr="0048718D" w:rsidRDefault="0072134F" w:rsidP="0072134F">
            <w:pPr>
              <w:pStyle w:val="ConsPlusNormal0"/>
              <w:rPr>
                <w:rFonts w:cs="Times New Roman"/>
                <w:sz w:val="18"/>
                <w:szCs w:val="18"/>
                <w:lang w:eastAsia="ru-RU"/>
              </w:rPr>
            </w:pPr>
            <w:r w:rsidRPr="0048718D">
              <w:rPr>
                <w:rFonts w:cs="Times New Roman"/>
                <w:sz w:val="18"/>
                <w:szCs w:val="18"/>
                <w:lang w:eastAsia="ru-RU"/>
              </w:rPr>
              <w:t>Отдел архитектуры, строительства и ЖКХ</w:t>
            </w:r>
          </w:p>
        </w:tc>
      </w:tr>
    </w:tbl>
    <w:p w:rsidR="0072134F" w:rsidRPr="0048718D" w:rsidRDefault="0072134F" w:rsidP="0072134F">
      <w:pPr>
        <w:sectPr w:rsidR="0072134F" w:rsidRPr="0048718D" w:rsidSect="009F382C">
          <w:pgSz w:w="16840" w:h="11907" w:orient="landscape"/>
          <w:pgMar w:top="1701" w:right="1134" w:bottom="851" w:left="1134"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9828" w:type="dxa"/>
        <w:jc w:val="right"/>
        <w:tblLook w:val="01E0" w:firstRow="1" w:lastRow="1" w:firstColumn="1" w:lastColumn="1" w:noHBand="0" w:noVBand="0"/>
      </w:tblPr>
      <w:tblGrid>
        <w:gridCol w:w="4608"/>
        <w:gridCol w:w="5220"/>
      </w:tblGrid>
      <w:tr w:rsidR="0072134F" w:rsidRPr="0048718D" w:rsidTr="0072134F">
        <w:trPr>
          <w:jc w:val="right"/>
        </w:trPr>
        <w:tc>
          <w:tcPr>
            <w:tcW w:w="4608" w:type="dxa"/>
          </w:tcPr>
          <w:p w:rsidR="0072134F" w:rsidRPr="0048718D" w:rsidRDefault="0072134F" w:rsidP="0072134F">
            <w:pPr>
              <w:autoSpaceDE w:val="0"/>
              <w:autoSpaceDN w:val="0"/>
              <w:jc w:val="right"/>
              <w:outlineLvl w:val="1"/>
            </w:pPr>
          </w:p>
        </w:tc>
        <w:tc>
          <w:tcPr>
            <w:tcW w:w="5220" w:type="dxa"/>
          </w:tcPr>
          <w:p w:rsidR="0072134F" w:rsidRPr="0048718D" w:rsidRDefault="0072134F" w:rsidP="0072134F">
            <w:pPr>
              <w:jc w:val="center"/>
            </w:pPr>
          </w:p>
          <w:p w:rsidR="0072134F" w:rsidRPr="0048718D" w:rsidRDefault="0072134F" w:rsidP="0072134F">
            <w:pPr>
              <w:jc w:val="right"/>
            </w:pPr>
            <w:r w:rsidRPr="0048718D">
              <w:t>Приложение № 12</w:t>
            </w:r>
          </w:p>
          <w:p w:rsidR="0072134F" w:rsidRPr="0048718D" w:rsidRDefault="0072134F" w:rsidP="0072134F">
            <w:pPr>
              <w:jc w:val="right"/>
            </w:pPr>
            <w:r w:rsidRPr="0048718D">
              <w:t>к муниципальной  программе</w:t>
            </w:r>
          </w:p>
          <w:p w:rsidR="0072134F" w:rsidRPr="0048718D" w:rsidRDefault="0072134F" w:rsidP="0072134F">
            <w:pPr>
              <w:autoSpaceDE w:val="0"/>
              <w:autoSpaceDN w:val="0"/>
              <w:jc w:val="right"/>
              <w:outlineLvl w:val="1"/>
            </w:pPr>
            <w:proofErr w:type="spellStart"/>
            <w:r w:rsidRPr="0048718D">
              <w:t>Камешкирского</w:t>
            </w:r>
            <w:proofErr w:type="spellEnd"/>
            <w:r w:rsidRPr="0048718D">
              <w:t xml:space="preserve"> района Пензенской области</w:t>
            </w:r>
          </w:p>
          <w:p w:rsidR="0072134F" w:rsidRPr="0048718D" w:rsidRDefault="0072134F" w:rsidP="0072134F">
            <w:pPr>
              <w:autoSpaceDE w:val="0"/>
              <w:autoSpaceDN w:val="0"/>
              <w:jc w:val="right"/>
              <w:outlineLvl w:val="1"/>
            </w:pPr>
            <w:r w:rsidRPr="0048718D">
              <w:t xml:space="preserve">«Комплексное развитие сельских территорий  </w:t>
            </w:r>
            <w:proofErr w:type="spellStart"/>
            <w:r w:rsidRPr="0048718D">
              <w:t>Камешкирского</w:t>
            </w:r>
            <w:proofErr w:type="spellEnd"/>
            <w:r w:rsidRPr="0048718D">
              <w:t xml:space="preserve"> района</w:t>
            </w:r>
            <w:r w:rsidRPr="0048718D">
              <w:rPr>
                <w:b/>
              </w:rPr>
              <w:t xml:space="preserve"> </w:t>
            </w:r>
            <w:r w:rsidRPr="0048718D">
              <w:t>Пензенской области »</w:t>
            </w:r>
          </w:p>
        </w:tc>
      </w:tr>
    </w:tbl>
    <w:p w:rsidR="0072134F" w:rsidRPr="0048718D" w:rsidRDefault="0072134F" w:rsidP="0072134F">
      <w:pPr>
        <w:pStyle w:val="ConsPlusNormal0"/>
        <w:jc w:val="center"/>
      </w:pPr>
    </w:p>
    <w:p w:rsidR="0072134F" w:rsidRPr="0048718D" w:rsidRDefault="0072134F" w:rsidP="0072134F">
      <w:pPr>
        <w:pStyle w:val="ConsPlusNormal0"/>
        <w:jc w:val="center"/>
        <w:rPr>
          <w:b/>
        </w:rPr>
      </w:pPr>
      <w:r w:rsidRPr="0048718D">
        <w:rPr>
          <w:b/>
        </w:rPr>
        <w:t>ПЛАН</w:t>
      </w:r>
    </w:p>
    <w:p w:rsidR="0072134F" w:rsidRPr="0048718D" w:rsidRDefault="0072134F" w:rsidP="0072134F">
      <w:pPr>
        <w:pStyle w:val="ConsPlusNormal0"/>
        <w:jc w:val="center"/>
        <w:rPr>
          <w:b/>
        </w:rPr>
      </w:pPr>
      <w:r w:rsidRPr="0048718D">
        <w:rPr>
          <w:b/>
        </w:rPr>
        <w:t xml:space="preserve">реализации муниципальной программы </w:t>
      </w:r>
      <w:proofErr w:type="spellStart"/>
      <w:r w:rsidRPr="0048718D">
        <w:rPr>
          <w:b/>
        </w:rPr>
        <w:t>Камешкирского</w:t>
      </w:r>
      <w:proofErr w:type="spellEnd"/>
      <w:r w:rsidRPr="0048718D">
        <w:rPr>
          <w:b/>
        </w:rPr>
        <w:t xml:space="preserve"> района Пензенской области</w:t>
      </w:r>
    </w:p>
    <w:p w:rsidR="0072134F" w:rsidRPr="0048718D" w:rsidRDefault="0072134F" w:rsidP="0072134F">
      <w:pPr>
        <w:ind w:firstLine="567"/>
        <w:jc w:val="center"/>
        <w:rPr>
          <w:b/>
          <w:color w:val="000000"/>
        </w:rPr>
      </w:pPr>
      <w:r w:rsidRPr="0048718D">
        <w:rPr>
          <w:b/>
        </w:rPr>
        <w:t xml:space="preserve">«Комплексное развитие сельских территорий  </w:t>
      </w:r>
      <w:proofErr w:type="spellStart"/>
      <w:r w:rsidRPr="0048718D">
        <w:rPr>
          <w:b/>
        </w:rPr>
        <w:t>Камешкирского</w:t>
      </w:r>
      <w:proofErr w:type="spellEnd"/>
      <w:r w:rsidRPr="0048718D">
        <w:rPr>
          <w:b/>
        </w:rPr>
        <w:t xml:space="preserve"> района Пензенской области»</w:t>
      </w:r>
    </w:p>
    <w:p w:rsidR="0072134F" w:rsidRPr="0048718D" w:rsidRDefault="0072134F" w:rsidP="0072134F">
      <w:pPr>
        <w:pStyle w:val="ConsPlusNormal0"/>
        <w:jc w:val="center"/>
        <w:rPr>
          <w:b/>
        </w:rPr>
      </w:pPr>
      <w:r w:rsidRPr="0048718D">
        <w:rPr>
          <w:b/>
        </w:rPr>
        <w:t>на очередной финансовый 2021 год</w:t>
      </w:r>
    </w:p>
    <w:p w:rsidR="0072134F" w:rsidRPr="0048718D" w:rsidRDefault="0072134F" w:rsidP="0072134F">
      <w:pPr>
        <w:pStyle w:val="ConsPlusNormal0"/>
        <w:jc w:val="center"/>
      </w:pPr>
    </w:p>
    <w:tbl>
      <w:tblPr>
        <w:tblW w:w="1481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547"/>
        <w:gridCol w:w="2438"/>
        <w:gridCol w:w="1474"/>
        <w:gridCol w:w="1020"/>
        <w:gridCol w:w="964"/>
        <w:gridCol w:w="1134"/>
        <w:gridCol w:w="1417"/>
      </w:tblGrid>
      <w:tr w:rsidR="0072134F" w:rsidRPr="0048718D" w:rsidTr="0072134F">
        <w:tc>
          <w:tcPr>
            <w:tcW w:w="816" w:type="dxa"/>
            <w:vMerge w:val="restart"/>
          </w:tcPr>
          <w:p w:rsidR="0072134F" w:rsidRPr="0048718D" w:rsidRDefault="0072134F" w:rsidP="0072134F">
            <w:pPr>
              <w:pStyle w:val="ConsPlusNormal0"/>
              <w:jc w:val="center"/>
            </w:pPr>
            <w:r w:rsidRPr="0048718D">
              <w:t>N</w:t>
            </w:r>
          </w:p>
          <w:p w:rsidR="0072134F" w:rsidRPr="0048718D" w:rsidRDefault="0072134F" w:rsidP="0072134F">
            <w:pPr>
              <w:pStyle w:val="ConsPlusNormal0"/>
              <w:jc w:val="center"/>
            </w:pPr>
            <w:proofErr w:type="gramStart"/>
            <w:r w:rsidRPr="0048718D">
              <w:t>п</w:t>
            </w:r>
            <w:proofErr w:type="gramEnd"/>
            <w:r w:rsidRPr="0048718D">
              <w:t>/п</w:t>
            </w:r>
          </w:p>
        </w:tc>
        <w:tc>
          <w:tcPr>
            <w:tcW w:w="5547" w:type="dxa"/>
            <w:vMerge w:val="restart"/>
          </w:tcPr>
          <w:p w:rsidR="0072134F" w:rsidRPr="0048718D" w:rsidRDefault="0072134F" w:rsidP="0072134F">
            <w:pPr>
              <w:pStyle w:val="ConsPlusNormal0"/>
              <w:jc w:val="center"/>
            </w:pPr>
            <w:bookmarkStart w:id="3" w:name="P2329"/>
            <w:bookmarkEnd w:id="3"/>
            <w:r w:rsidRPr="0048718D">
              <w:t xml:space="preserve">Наименование подпрограммы, основного мероприятия, мероприятия </w:t>
            </w:r>
            <w:hyperlink w:anchor="P2444" w:history="1">
              <w:r w:rsidRPr="0048718D">
                <w:rPr>
                  <w:color w:val="0000FF"/>
                </w:rPr>
                <w:t>&lt;*&gt;</w:t>
              </w:r>
            </w:hyperlink>
          </w:p>
        </w:tc>
        <w:tc>
          <w:tcPr>
            <w:tcW w:w="2438" w:type="dxa"/>
            <w:vMerge w:val="restart"/>
          </w:tcPr>
          <w:p w:rsidR="0072134F" w:rsidRPr="0048718D" w:rsidRDefault="0072134F" w:rsidP="0072134F">
            <w:pPr>
              <w:pStyle w:val="ConsPlusNormal0"/>
            </w:pPr>
            <w:bookmarkStart w:id="4" w:name="P2330"/>
            <w:bookmarkEnd w:id="4"/>
            <w:r w:rsidRPr="0048718D">
              <w:t xml:space="preserve">Основные этапы выполнения мероприятия и показатели реализации мероприятия </w:t>
            </w:r>
            <w:hyperlink w:anchor="P2445" w:history="1">
              <w:r w:rsidRPr="0048718D">
                <w:rPr>
                  <w:color w:val="0000FF"/>
                </w:rPr>
                <w:t>&lt;**&gt;</w:t>
              </w:r>
            </w:hyperlink>
          </w:p>
        </w:tc>
        <w:tc>
          <w:tcPr>
            <w:tcW w:w="1474" w:type="dxa"/>
            <w:vMerge w:val="restart"/>
          </w:tcPr>
          <w:p w:rsidR="0072134F" w:rsidRPr="0048718D" w:rsidRDefault="0072134F" w:rsidP="0072134F">
            <w:pPr>
              <w:pStyle w:val="ConsPlusNormal0"/>
            </w:pPr>
            <w:r w:rsidRPr="0048718D">
              <w:t>Единица измерения</w:t>
            </w:r>
          </w:p>
        </w:tc>
        <w:tc>
          <w:tcPr>
            <w:tcW w:w="4535" w:type="dxa"/>
            <w:gridSpan w:val="4"/>
          </w:tcPr>
          <w:p w:rsidR="0072134F" w:rsidRPr="0048718D" w:rsidRDefault="0072134F" w:rsidP="0072134F">
            <w:pPr>
              <w:pStyle w:val="ConsPlusNormal0"/>
              <w:jc w:val="center"/>
            </w:pPr>
            <w:r w:rsidRPr="0048718D">
              <w:t>Плановые значения сроков выполнения основных этапов мероприятия и показателей реализации мероприятия</w:t>
            </w:r>
          </w:p>
        </w:tc>
      </w:tr>
      <w:tr w:rsidR="0072134F" w:rsidRPr="0048718D" w:rsidTr="0072134F">
        <w:tc>
          <w:tcPr>
            <w:tcW w:w="816" w:type="dxa"/>
            <w:vMerge/>
          </w:tcPr>
          <w:p w:rsidR="0072134F" w:rsidRPr="0048718D" w:rsidRDefault="0072134F" w:rsidP="0072134F"/>
        </w:tc>
        <w:tc>
          <w:tcPr>
            <w:tcW w:w="5547" w:type="dxa"/>
            <w:vMerge/>
          </w:tcPr>
          <w:p w:rsidR="0072134F" w:rsidRPr="0048718D" w:rsidRDefault="0072134F" w:rsidP="0072134F"/>
        </w:tc>
        <w:tc>
          <w:tcPr>
            <w:tcW w:w="2438" w:type="dxa"/>
            <w:vMerge/>
          </w:tcPr>
          <w:p w:rsidR="0072134F" w:rsidRPr="0048718D" w:rsidRDefault="0072134F" w:rsidP="0072134F"/>
        </w:tc>
        <w:tc>
          <w:tcPr>
            <w:tcW w:w="1474" w:type="dxa"/>
            <w:vMerge/>
          </w:tcPr>
          <w:p w:rsidR="0072134F" w:rsidRPr="0048718D" w:rsidRDefault="0072134F" w:rsidP="0072134F"/>
        </w:tc>
        <w:tc>
          <w:tcPr>
            <w:tcW w:w="1020" w:type="dxa"/>
          </w:tcPr>
          <w:p w:rsidR="0072134F" w:rsidRPr="0048718D" w:rsidRDefault="0072134F" w:rsidP="0072134F">
            <w:pPr>
              <w:pStyle w:val="ConsPlusNormal0"/>
              <w:jc w:val="center"/>
            </w:pPr>
            <w:bookmarkStart w:id="5" w:name="P2333"/>
            <w:bookmarkEnd w:id="5"/>
            <w:r w:rsidRPr="0048718D">
              <w:t>1 кв.</w:t>
            </w:r>
          </w:p>
        </w:tc>
        <w:tc>
          <w:tcPr>
            <w:tcW w:w="964" w:type="dxa"/>
          </w:tcPr>
          <w:p w:rsidR="0072134F" w:rsidRPr="0048718D" w:rsidRDefault="0072134F" w:rsidP="0072134F">
            <w:pPr>
              <w:pStyle w:val="ConsPlusNormal0"/>
              <w:jc w:val="center"/>
            </w:pPr>
            <w:r w:rsidRPr="0048718D">
              <w:t xml:space="preserve">1 </w:t>
            </w:r>
            <w:proofErr w:type="gramStart"/>
            <w:r w:rsidRPr="0048718D">
              <w:t>п</w:t>
            </w:r>
            <w:proofErr w:type="gramEnd"/>
            <w:r w:rsidRPr="0048718D">
              <w:t>/г</w:t>
            </w:r>
          </w:p>
        </w:tc>
        <w:tc>
          <w:tcPr>
            <w:tcW w:w="1134" w:type="dxa"/>
          </w:tcPr>
          <w:p w:rsidR="0072134F" w:rsidRPr="0048718D" w:rsidRDefault="0072134F" w:rsidP="0072134F">
            <w:pPr>
              <w:pStyle w:val="ConsPlusNormal0"/>
              <w:jc w:val="center"/>
            </w:pPr>
            <w:r w:rsidRPr="0048718D">
              <w:t>9 мес.</w:t>
            </w:r>
          </w:p>
        </w:tc>
        <w:tc>
          <w:tcPr>
            <w:tcW w:w="1417" w:type="dxa"/>
          </w:tcPr>
          <w:p w:rsidR="0072134F" w:rsidRPr="0048718D" w:rsidRDefault="0072134F" w:rsidP="0072134F">
            <w:pPr>
              <w:pStyle w:val="ConsPlusNormal0"/>
              <w:jc w:val="center"/>
            </w:pPr>
            <w:bookmarkStart w:id="6" w:name="P2336"/>
            <w:bookmarkEnd w:id="6"/>
            <w:r w:rsidRPr="0048718D">
              <w:t>год</w:t>
            </w:r>
          </w:p>
        </w:tc>
      </w:tr>
      <w:tr w:rsidR="0072134F" w:rsidRPr="0048718D" w:rsidTr="0072134F">
        <w:tc>
          <w:tcPr>
            <w:tcW w:w="816" w:type="dxa"/>
          </w:tcPr>
          <w:p w:rsidR="0072134F" w:rsidRPr="0048718D" w:rsidRDefault="0072134F" w:rsidP="0072134F">
            <w:pPr>
              <w:pStyle w:val="ConsPlusNormal0"/>
              <w:jc w:val="center"/>
            </w:pPr>
            <w:r w:rsidRPr="0048718D">
              <w:t>1</w:t>
            </w:r>
          </w:p>
        </w:tc>
        <w:tc>
          <w:tcPr>
            <w:tcW w:w="5547" w:type="dxa"/>
          </w:tcPr>
          <w:p w:rsidR="0072134F" w:rsidRPr="0048718D" w:rsidRDefault="0072134F" w:rsidP="0072134F">
            <w:pPr>
              <w:pStyle w:val="ConsPlusNormal0"/>
              <w:jc w:val="center"/>
            </w:pPr>
            <w:r w:rsidRPr="0048718D">
              <w:t>2</w:t>
            </w:r>
          </w:p>
        </w:tc>
        <w:tc>
          <w:tcPr>
            <w:tcW w:w="2438" w:type="dxa"/>
          </w:tcPr>
          <w:p w:rsidR="0072134F" w:rsidRPr="0048718D" w:rsidRDefault="0072134F" w:rsidP="0072134F">
            <w:pPr>
              <w:pStyle w:val="ConsPlusNormal0"/>
              <w:jc w:val="center"/>
            </w:pPr>
            <w:r w:rsidRPr="0048718D">
              <w:t>3</w:t>
            </w:r>
          </w:p>
        </w:tc>
        <w:tc>
          <w:tcPr>
            <w:tcW w:w="1474" w:type="dxa"/>
          </w:tcPr>
          <w:p w:rsidR="0072134F" w:rsidRPr="0048718D" w:rsidRDefault="0072134F" w:rsidP="0072134F">
            <w:pPr>
              <w:pStyle w:val="ConsPlusNormal0"/>
              <w:jc w:val="center"/>
            </w:pPr>
            <w:r w:rsidRPr="0048718D">
              <w:t>4</w:t>
            </w:r>
          </w:p>
        </w:tc>
        <w:tc>
          <w:tcPr>
            <w:tcW w:w="1020" w:type="dxa"/>
          </w:tcPr>
          <w:p w:rsidR="0072134F" w:rsidRPr="0048718D" w:rsidRDefault="0072134F" w:rsidP="0072134F">
            <w:pPr>
              <w:pStyle w:val="ConsPlusNormal0"/>
              <w:jc w:val="center"/>
            </w:pPr>
            <w:r w:rsidRPr="0048718D">
              <w:t>5</w:t>
            </w:r>
          </w:p>
        </w:tc>
        <w:tc>
          <w:tcPr>
            <w:tcW w:w="964" w:type="dxa"/>
          </w:tcPr>
          <w:p w:rsidR="0072134F" w:rsidRPr="0048718D" w:rsidRDefault="0072134F" w:rsidP="0072134F">
            <w:pPr>
              <w:pStyle w:val="ConsPlusNormal0"/>
              <w:jc w:val="center"/>
            </w:pPr>
            <w:r w:rsidRPr="0048718D">
              <w:t>6</w:t>
            </w:r>
          </w:p>
        </w:tc>
        <w:tc>
          <w:tcPr>
            <w:tcW w:w="1134" w:type="dxa"/>
          </w:tcPr>
          <w:p w:rsidR="0072134F" w:rsidRPr="0048718D" w:rsidRDefault="0072134F" w:rsidP="0072134F">
            <w:pPr>
              <w:pStyle w:val="ConsPlusNormal0"/>
              <w:jc w:val="center"/>
            </w:pPr>
            <w:r w:rsidRPr="0048718D">
              <w:t>7</w:t>
            </w:r>
          </w:p>
        </w:tc>
        <w:tc>
          <w:tcPr>
            <w:tcW w:w="1417" w:type="dxa"/>
          </w:tcPr>
          <w:p w:rsidR="0072134F" w:rsidRPr="0048718D" w:rsidRDefault="0072134F" w:rsidP="0072134F">
            <w:pPr>
              <w:pStyle w:val="ConsPlusNormal0"/>
              <w:jc w:val="center"/>
            </w:pPr>
            <w:r w:rsidRPr="0048718D">
              <w:t>8</w:t>
            </w:r>
          </w:p>
        </w:tc>
      </w:tr>
      <w:tr w:rsidR="0072134F" w:rsidRPr="0048718D" w:rsidTr="0072134F">
        <w:tc>
          <w:tcPr>
            <w:tcW w:w="816" w:type="dxa"/>
          </w:tcPr>
          <w:p w:rsidR="0072134F" w:rsidRPr="0048718D" w:rsidRDefault="0072134F" w:rsidP="0072134F">
            <w:pPr>
              <w:pStyle w:val="ConsPlusNormal0"/>
              <w:jc w:val="center"/>
            </w:pPr>
            <w:r w:rsidRPr="0048718D">
              <w:t>1.</w:t>
            </w:r>
          </w:p>
        </w:tc>
        <w:tc>
          <w:tcPr>
            <w:tcW w:w="5547" w:type="dxa"/>
          </w:tcPr>
          <w:p w:rsidR="0072134F" w:rsidRPr="0048718D" w:rsidRDefault="0072134F" w:rsidP="0072134F">
            <w:pPr>
              <w:pStyle w:val="af5"/>
              <w:spacing w:after="0"/>
            </w:pPr>
            <w:r w:rsidRPr="0048718D">
              <w:rPr>
                <w:b/>
              </w:rPr>
              <w:t>Подпрограмма 1</w:t>
            </w:r>
            <w:r w:rsidRPr="0048718D">
              <w:t xml:space="preserve"> </w:t>
            </w:r>
            <w:r w:rsidRPr="0048718D">
              <w:rPr>
                <w:bCs/>
              </w:rPr>
              <w:t>«Создание условий для обеспечения доступным и комфортным жильём сельского населения»</w:t>
            </w:r>
          </w:p>
        </w:tc>
        <w:tc>
          <w:tcPr>
            <w:tcW w:w="2438" w:type="dxa"/>
            <w:vAlign w:val="center"/>
          </w:tcPr>
          <w:p w:rsidR="0072134F" w:rsidRPr="0048718D" w:rsidRDefault="0072134F" w:rsidP="0072134F">
            <w:pPr>
              <w:pStyle w:val="ConsPlusNormal0"/>
              <w:jc w:val="center"/>
            </w:pPr>
            <w:r w:rsidRPr="0048718D">
              <w:t>х</w:t>
            </w:r>
          </w:p>
        </w:tc>
        <w:tc>
          <w:tcPr>
            <w:tcW w:w="1474" w:type="dxa"/>
            <w:vAlign w:val="center"/>
          </w:tcPr>
          <w:p w:rsidR="0072134F" w:rsidRPr="0048718D" w:rsidRDefault="0072134F" w:rsidP="0072134F">
            <w:pPr>
              <w:pStyle w:val="ConsPlusNormal0"/>
              <w:jc w:val="center"/>
            </w:pPr>
            <w:r w:rsidRPr="0048718D">
              <w:t>х</w:t>
            </w:r>
          </w:p>
        </w:tc>
        <w:tc>
          <w:tcPr>
            <w:tcW w:w="1020" w:type="dxa"/>
            <w:vAlign w:val="center"/>
          </w:tcPr>
          <w:p w:rsidR="0072134F" w:rsidRPr="0048718D" w:rsidRDefault="0072134F" w:rsidP="0072134F">
            <w:pPr>
              <w:pStyle w:val="ConsPlusNormal0"/>
              <w:jc w:val="center"/>
            </w:pPr>
            <w:r w:rsidRPr="0048718D">
              <w:t>х</w:t>
            </w:r>
          </w:p>
        </w:tc>
        <w:tc>
          <w:tcPr>
            <w:tcW w:w="964" w:type="dxa"/>
            <w:vAlign w:val="center"/>
          </w:tcPr>
          <w:p w:rsidR="0072134F" w:rsidRPr="0048718D" w:rsidRDefault="0072134F" w:rsidP="0072134F">
            <w:pPr>
              <w:pStyle w:val="ConsPlusNormal0"/>
              <w:jc w:val="center"/>
            </w:pPr>
            <w:r w:rsidRPr="0048718D">
              <w:t>х</w:t>
            </w:r>
          </w:p>
        </w:tc>
        <w:tc>
          <w:tcPr>
            <w:tcW w:w="1134" w:type="dxa"/>
            <w:vAlign w:val="center"/>
          </w:tcPr>
          <w:p w:rsidR="0072134F" w:rsidRPr="0048718D" w:rsidRDefault="0072134F" w:rsidP="0072134F">
            <w:pPr>
              <w:pStyle w:val="ConsPlusNormal0"/>
              <w:jc w:val="center"/>
            </w:pPr>
            <w:r w:rsidRPr="0048718D">
              <w:t>х</w:t>
            </w:r>
          </w:p>
        </w:tc>
        <w:tc>
          <w:tcPr>
            <w:tcW w:w="1417" w:type="dxa"/>
            <w:vAlign w:val="center"/>
          </w:tcPr>
          <w:p w:rsidR="0072134F" w:rsidRPr="0048718D" w:rsidRDefault="0072134F" w:rsidP="0072134F">
            <w:pPr>
              <w:pStyle w:val="ConsPlusNormal0"/>
              <w:jc w:val="center"/>
            </w:pPr>
            <w:r w:rsidRPr="0048718D">
              <w:t>х</w:t>
            </w:r>
          </w:p>
        </w:tc>
      </w:tr>
      <w:tr w:rsidR="0072134F" w:rsidRPr="0048718D" w:rsidTr="0072134F">
        <w:tc>
          <w:tcPr>
            <w:tcW w:w="816" w:type="dxa"/>
          </w:tcPr>
          <w:p w:rsidR="0072134F" w:rsidRPr="0048718D" w:rsidRDefault="0072134F" w:rsidP="0072134F">
            <w:pPr>
              <w:pStyle w:val="ConsPlusNormal0"/>
              <w:jc w:val="center"/>
            </w:pPr>
            <w:r w:rsidRPr="0048718D">
              <w:t>1.1.</w:t>
            </w:r>
          </w:p>
        </w:tc>
        <w:tc>
          <w:tcPr>
            <w:tcW w:w="5547" w:type="dxa"/>
          </w:tcPr>
          <w:p w:rsidR="0072134F" w:rsidRPr="0048718D" w:rsidRDefault="0072134F" w:rsidP="0072134F">
            <w:pPr>
              <w:pStyle w:val="ConsPlusNormal0"/>
            </w:pPr>
            <w:r w:rsidRPr="0048718D">
              <w:rPr>
                <w:b/>
              </w:rPr>
              <w:t>Основное мероприятие:</w:t>
            </w:r>
            <w:r w:rsidRPr="0048718D">
              <w:t xml:space="preserve"> </w:t>
            </w:r>
            <w:r w:rsidRPr="0048718D">
              <w:rPr>
                <w:bCs/>
              </w:rPr>
              <w:t xml:space="preserve">Создание условий для обеспечения доступным и комфортным жильём сельского населения </w:t>
            </w:r>
          </w:p>
        </w:tc>
        <w:tc>
          <w:tcPr>
            <w:tcW w:w="2438" w:type="dxa"/>
            <w:vAlign w:val="center"/>
          </w:tcPr>
          <w:p w:rsidR="0072134F" w:rsidRPr="0048718D" w:rsidRDefault="0072134F" w:rsidP="0072134F">
            <w:pPr>
              <w:pStyle w:val="ConsPlusNormal0"/>
              <w:jc w:val="center"/>
            </w:pPr>
            <w:r w:rsidRPr="0048718D">
              <w:t>х</w:t>
            </w:r>
          </w:p>
        </w:tc>
        <w:tc>
          <w:tcPr>
            <w:tcW w:w="1474" w:type="dxa"/>
            <w:vAlign w:val="center"/>
          </w:tcPr>
          <w:p w:rsidR="0072134F" w:rsidRPr="0048718D" w:rsidRDefault="0072134F" w:rsidP="0072134F">
            <w:pPr>
              <w:pStyle w:val="ConsPlusNormal0"/>
              <w:jc w:val="center"/>
            </w:pPr>
            <w:r w:rsidRPr="0048718D">
              <w:t>х</w:t>
            </w:r>
          </w:p>
        </w:tc>
        <w:tc>
          <w:tcPr>
            <w:tcW w:w="1020" w:type="dxa"/>
            <w:vAlign w:val="center"/>
          </w:tcPr>
          <w:p w:rsidR="0072134F" w:rsidRPr="0048718D" w:rsidRDefault="0072134F" w:rsidP="0072134F">
            <w:pPr>
              <w:pStyle w:val="ConsPlusNormal0"/>
              <w:jc w:val="center"/>
            </w:pPr>
            <w:r w:rsidRPr="0048718D">
              <w:t>х</w:t>
            </w:r>
          </w:p>
        </w:tc>
        <w:tc>
          <w:tcPr>
            <w:tcW w:w="964" w:type="dxa"/>
            <w:vAlign w:val="center"/>
          </w:tcPr>
          <w:p w:rsidR="0072134F" w:rsidRPr="0048718D" w:rsidRDefault="0072134F" w:rsidP="0072134F">
            <w:pPr>
              <w:pStyle w:val="ConsPlusNormal0"/>
              <w:jc w:val="center"/>
            </w:pPr>
            <w:r w:rsidRPr="0048718D">
              <w:t>х</w:t>
            </w:r>
          </w:p>
        </w:tc>
        <w:tc>
          <w:tcPr>
            <w:tcW w:w="1134" w:type="dxa"/>
            <w:vAlign w:val="center"/>
          </w:tcPr>
          <w:p w:rsidR="0072134F" w:rsidRPr="0048718D" w:rsidRDefault="0072134F" w:rsidP="0072134F">
            <w:pPr>
              <w:pStyle w:val="ConsPlusNormal0"/>
              <w:jc w:val="center"/>
            </w:pPr>
            <w:r w:rsidRPr="0048718D">
              <w:t>х</w:t>
            </w:r>
          </w:p>
        </w:tc>
        <w:tc>
          <w:tcPr>
            <w:tcW w:w="1417" w:type="dxa"/>
            <w:vAlign w:val="center"/>
          </w:tcPr>
          <w:p w:rsidR="0072134F" w:rsidRPr="0048718D" w:rsidRDefault="0072134F" w:rsidP="0072134F">
            <w:pPr>
              <w:pStyle w:val="ConsPlusNormal0"/>
              <w:jc w:val="center"/>
            </w:pPr>
            <w:r w:rsidRPr="0048718D">
              <w:t>х</w:t>
            </w:r>
          </w:p>
        </w:tc>
      </w:tr>
      <w:tr w:rsidR="0072134F" w:rsidRPr="0048718D" w:rsidTr="0072134F">
        <w:tc>
          <w:tcPr>
            <w:tcW w:w="816" w:type="dxa"/>
          </w:tcPr>
          <w:p w:rsidR="0072134F" w:rsidRPr="0048718D" w:rsidRDefault="0072134F" w:rsidP="0072134F">
            <w:pPr>
              <w:pStyle w:val="ConsPlusNormal0"/>
              <w:jc w:val="center"/>
            </w:pPr>
          </w:p>
        </w:tc>
        <w:tc>
          <w:tcPr>
            <w:tcW w:w="5547" w:type="dxa"/>
          </w:tcPr>
          <w:p w:rsidR="0072134F" w:rsidRPr="0048718D" w:rsidRDefault="0072134F" w:rsidP="0072134F">
            <w:pPr>
              <w:pStyle w:val="ConsPlusNormal0"/>
            </w:pPr>
            <w:r w:rsidRPr="0048718D">
              <w:t>в том числе:</w:t>
            </w:r>
          </w:p>
        </w:tc>
        <w:tc>
          <w:tcPr>
            <w:tcW w:w="2438" w:type="dxa"/>
            <w:vAlign w:val="center"/>
          </w:tcPr>
          <w:p w:rsidR="0072134F" w:rsidRPr="0048718D" w:rsidRDefault="0072134F" w:rsidP="0072134F">
            <w:pPr>
              <w:pStyle w:val="ConsPlusNormal0"/>
              <w:jc w:val="center"/>
            </w:pPr>
          </w:p>
        </w:tc>
        <w:tc>
          <w:tcPr>
            <w:tcW w:w="1474" w:type="dxa"/>
            <w:vAlign w:val="center"/>
          </w:tcPr>
          <w:p w:rsidR="0072134F" w:rsidRPr="0048718D" w:rsidRDefault="0072134F" w:rsidP="0072134F">
            <w:pPr>
              <w:pStyle w:val="ConsPlusNormal0"/>
              <w:jc w:val="center"/>
            </w:pPr>
          </w:p>
        </w:tc>
        <w:tc>
          <w:tcPr>
            <w:tcW w:w="1020" w:type="dxa"/>
            <w:vAlign w:val="center"/>
          </w:tcPr>
          <w:p w:rsidR="0072134F" w:rsidRPr="0048718D" w:rsidRDefault="0072134F" w:rsidP="0072134F">
            <w:pPr>
              <w:pStyle w:val="ConsPlusNormal0"/>
              <w:jc w:val="center"/>
            </w:pPr>
          </w:p>
        </w:tc>
        <w:tc>
          <w:tcPr>
            <w:tcW w:w="964" w:type="dxa"/>
            <w:vAlign w:val="center"/>
          </w:tcPr>
          <w:p w:rsidR="0072134F" w:rsidRPr="0048718D" w:rsidRDefault="0072134F" w:rsidP="0072134F">
            <w:pPr>
              <w:pStyle w:val="ConsPlusNormal0"/>
              <w:jc w:val="center"/>
            </w:pPr>
          </w:p>
        </w:tc>
        <w:tc>
          <w:tcPr>
            <w:tcW w:w="1134" w:type="dxa"/>
            <w:vAlign w:val="center"/>
          </w:tcPr>
          <w:p w:rsidR="0072134F" w:rsidRPr="0048718D" w:rsidRDefault="0072134F" w:rsidP="0072134F">
            <w:pPr>
              <w:pStyle w:val="ConsPlusNormal0"/>
              <w:jc w:val="center"/>
            </w:pPr>
          </w:p>
        </w:tc>
        <w:tc>
          <w:tcPr>
            <w:tcW w:w="1417" w:type="dxa"/>
            <w:vAlign w:val="center"/>
          </w:tcPr>
          <w:p w:rsidR="0072134F" w:rsidRPr="0048718D" w:rsidRDefault="0072134F" w:rsidP="0072134F">
            <w:pPr>
              <w:pStyle w:val="ConsPlusNormal0"/>
              <w:jc w:val="center"/>
            </w:pPr>
          </w:p>
        </w:tc>
      </w:tr>
      <w:tr w:rsidR="0072134F" w:rsidRPr="0048718D" w:rsidTr="0072134F">
        <w:tc>
          <w:tcPr>
            <w:tcW w:w="816" w:type="dxa"/>
          </w:tcPr>
          <w:p w:rsidR="0072134F" w:rsidRPr="0048718D" w:rsidRDefault="0072134F" w:rsidP="0072134F">
            <w:pPr>
              <w:pStyle w:val="ConsPlusNormal0"/>
              <w:jc w:val="center"/>
            </w:pPr>
            <w:r w:rsidRPr="0048718D">
              <w:t>1.1.1.</w:t>
            </w:r>
          </w:p>
        </w:tc>
        <w:tc>
          <w:tcPr>
            <w:tcW w:w="5547" w:type="dxa"/>
          </w:tcPr>
          <w:p w:rsidR="0072134F" w:rsidRPr="0048718D" w:rsidRDefault="0072134F" w:rsidP="0072134F">
            <w:pPr>
              <w:pStyle w:val="ConsPlusNormal0"/>
            </w:pPr>
            <w:r w:rsidRPr="0048718D">
              <w:t>Мероприятие по улучшению жилищных условий граждан, проживающих на сельских территориях</w:t>
            </w:r>
          </w:p>
        </w:tc>
        <w:tc>
          <w:tcPr>
            <w:tcW w:w="2438" w:type="dxa"/>
            <w:vAlign w:val="center"/>
          </w:tcPr>
          <w:p w:rsidR="0072134F" w:rsidRPr="0048718D" w:rsidRDefault="0072134F" w:rsidP="0072134F">
            <w:pPr>
              <w:pStyle w:val="ConsPlusNormal0"/>
              <w:jc w:val="center"/>
            </w:pPr>
          </w:p>
        </w:tc>
        <w:tc>
          <w:tcPr>
            <w:tcW w:w="1474" w:type="dxa"/>
            <w:vAlign w:val="center"/>
          </w:tcPr>
          <w:p w:rsidR="0072134F" w:rsidRPr="0048718D" w:rsidRDefault="0072134F" w:rsidP="0072134F">
            <w:pPr>
              <w:pStyle w:val="ConsPlusNormal0"/>
              <w:jc w:val="center"/>
            </w:pPr>
          </w:p>
        </w:tc>
        <w:tc>
          <w:tcPr>
            <w:tcW w:w="1020" w:type="dxa"/>
            <w:vAlign w:val="center"/>
          </w:tcPr>
          <w:p w:rsidR="0072134F" w:rsidRPr="0048718D" w:rsidRDefault="0072134F" w:rsidP="0072134F">
            <w:pPr>
              <w:pStyle w:val="ConsPlusNormal0"/>
              <w:jc w:val="center"/>
            </w:pPr>
          </w:p>
        </w:tc>
        <w:tc>
          <w:tcPr>
            <w:tcW w:w="964" w:type="dxa"/>
            <w:vAlign w:val="center"/>
          </w:tcPr>
          <w:p w:rsidR="0072134F" w:rsidRPr="0048718D" w:rsidRDefault="0072134F" w:rsidP="0072134F">
            <w:pPr>
              <w:pStyle w:val="ConsPlusNormal0"/>
              <w:jc w:val="center"/>
            </w:pPr>
          </w:p>
        </w:tc>
        <w:tc>
          <w:tcPr>
            <w:tcW w:w="1134" w:type="dxa"/>
            <w:vAlign w:val="center"/>
          </w:tcPr>
          <w:p w:rsidR="0072134F" w:rsidRPr="0048718D" w:rsidRDefault="0072134F" w:rsidP="0072134F">
            <w:pPr>
              <w:pStyle w:val="ConsPlusNormal0"/>
              <w:jc w:val="center"/>
            </w:pPr>
          </w:p>
        </w:tc>
        <w:tc>
          <w:tcPr>
            <w:tcW w:w="1417" w:type="dxa"/>
            <w:vAlign w:val="center"/>
          </w:tcPr>
          <w:p w:rsidR="0072134F" w:rsidRPr="0048718D" w:rsidRDefault="0072134F" w:rsidP="0072134F">
            <w:pPr>
              <w:pStyle w:val="ConsPlusNormal0"/>
              <w:jc w:val="center"/>
            </w:pPr>
          </w:p>
        </w:tc>
      </w:tr>
      <w:tr w:rsidR="0072134F" w:rsidRPr="0048718D" w:rsidTr="0072134F">
        <w:tc>
          <w:tcPr>
            <w:tcW w:w="816" w:type="dxa"/>
          </w:tcPr>
          <w:p w:rsidR="0072134F" w:rsidRPr="0048718D" w:rsidRDefault="0072134F" w:rsidP="0072134F">
            <w:pPr>
              <w:pStyle w:val="ConsPlusNormal0"/>
              <w:jc w:val="center"/>
            </w:pPr>
            <w:r w:rsidRPr="0048718D">
              <w:t>2.</w:t>
            </w:r>
          </w:p>
        </w:tc>
        <w:tc>
          <w:tcPr>
            <w:tcW w:w="5547" w:type="dxa"/>
          </w:tcPr>
          <w:p w:rsidR="0072134F" w:rsidRPr="0048718D" w:rsidRDefault="0072134F" w:rsidP="0072134F">
            <w:pPr>
              <w:pStyle w:val="ConsPlusNormal0"/>
            </w:pPr>
            <w:r w:rsidRPr="0048718D">
              <w:rPr>
                <w:b/>
              </w:rPr>
              <w:t>Подпрограмма 2</w:t>
            </w:r>
            <w:r w:rsidRPr="0048718D">
              <w:t xml:space="preserve"> «Создание и развитие инфраструктуры на сельских территориях»</w:t>
            </w:r>
          </w:p>
        </w:tc>
        <w:tc>
          <w:tcPr>
            <w:tcW w:w="2438" w:type="dxa"/>
            <w:vAlign w:val="center"/>
          </w:tcPr>
          <w:p w:rsidR="0072134F" w:rsidRPr="0048718D" w:rsidRDefault="0072134F" w:rsidP="0072134F">
            <w:pPr>
              <w:pStyle w:val="ConsPlusNormal0"/>
              <w:jc w:val="center"/>
            </w:pPr>
            <w:r w:rsidRPr="0048718D">
              <w:t>х</w:t>
            </w:r>
          </w:p>
        </w:tc>
        <w:tc>
          <w:tcPr>
            <w:tcW w:w="1474" w:type="dxa"/>
            <w:vAlign w:val="center"/>
          </w:tcPr>
          <w:p w:rsidR="0072134F" w:rsidRPr="0048718D" w:rsidRDefault="0072134F" w:rsidP="0072134F">
            <w:pPr>
              <w:pStyle w:val="ConsPlusNormal0"/>
              <w:jc w:val="center"/>
            </w:pPr>
            <w:r w:rsidRPr="0048718D">
              <w:t>х</w:t>
            </w:r>
          </w:p>
        </w:tc>
        <w:tc>
          <w:tcPr>
            <w:tcW w:w="1020" w:type="dxa"/>
            <w:vAlign w:val="center"/>
          </w:tcPr>
          <w:p w:rsidR="0072134F" w:rsidRPr="0048718D" w:rsidRDefault="0072134F" w:rsidP="0072134F">
            <w:pPr>
              <w:pStyle w:val="ConsPlusNormal0"/>
              <w:jc w:val="center"/>
            </w:pPr>
            <w:r w:rsidRPr="0048718D">
              <w:t>х</w:t>
            </w:r>
          </w:p>
        </w:tc>
        <w:tc>
          <w:tcPr>
            <w:tcW w:w="964" w:type="dxa"/>
            <w:vAlign w:val="center"/>
          </w:tcPr>
          <w:p w:rsidR="0072134F" w:rsidRPr="0048718D" w:rsidRDefault="0072134F" w:rsidP="0072134F">
            <w:pPr>
              <w:pStyle w:val="ConsPlusNormal0"/>
              <w:jc w:val="center"/>
            </w:pPr>
            <w:r w:rsidRPr="0048718D">
              <w:t>х</w:t>
            </w:r>
          </w:p>
        </w:tc>
        <w:tc>
          <w:tcPr>
            <w:tcW w:w="1134" w:type="dxa"/>
            <w:vAlign w:val="center"/>
          </w:tcPr>
          <w:p w:rsidR="0072134F" w:rsidRPr="0048718D" w:rsidRDefault="0072134F" w:rsidP="0072134F">
            <w:pPr>
              <w:pStyle w:val="ConsPlusNormal0"/>
              <w:jc w:val="center"/>
            </w:pPr>
            <w:r w:rsidRPr="0048718D">
              <w:t>х</w:t>
            </w:r>
          </w:p>
        </w:tc>
        <w:tc>
          <w:tcPr>
            <w:tcW w:w="1417" w:type="dxa"/>
            <w:vAlign w:val="center"/>
          </w:tcPr>
          <w:p w:rsidR="0072134F" w:rsidRPr="0048718D" w:rsidRDefault="0072134F" w:rsidP="0072134F">
            <w:pPr>
              <w:pStyle w:val="ConsPlusNormal0"/>
              <w:jc w:val="center"/>
            </w:pPr>
            <w:r w:rsidRPr="0048718D">
              <w:t>х</w:t>
            </w:r>
          </w:p>
        </w:tc>
      </w:tr>
      <w:tr w:rsidR="0072134F" w:rsidRPr="0048718D" w:rsidTr="0072134F">
        <w:tc>
          <w:tcPr>
            <w:tcW w:w="816" w:type="dxa"/>
          </w:tcPr>
          <w:p w:rsidR="0072134F" w:rsidRPr="0048718D" w:rsidRDefault="0072134F" w:rsidP="0072134F">
            <w:pPr>
              <w:pStyle w:val="ConsPlusNormal0"/>
              <w:jc w:val="center"/>
            </w:pPr>
            <w:r w:rsidRPr="0048718D">
              <w:t>2.1.</w:t>
            </w:r>
          </w:p>
        </w:tc>
        <w:tc>
          <w:tcPr>
            <w:tcW w:w="5547" w:type="dxa"/>
          </w:tcPr>
          <w:p w:rsidR="0072134F" w:rsidRPr="0048718D" w:rsidRDefault="0072134F" w:rsidP="0072134F">
            <w:pPr>
              <w:pStyle w:val="af6"/>
              <w:rPr>
                <w:sz w:val="22"/>
                <w:szCs w:val="22"/>
              </w:rPr>
            </w:pPr>
            <w:r w:rsidRPr="0048718D">
              <w:rPr>
                <w:b/>
                <w:sz w:val="22"/>
                <w:szCs w:val="22"/>
              </w:rPr>
              <w:t>Основное мероприятие:</w:t>
            </w:r>
            <w:r w:rsidRPr="0048718D">
              <w:rPr>
                <w:sz w:val="22"/>
                <w:szCs w:val="22"/>
              </w:rPr>
              <w:t xml:space="preserve"> Благоустройство и развитие инженерной инфраструктуры на сельских территориях</w:t>
            </w:r>
          </w:p>
        </w:tc>
        <w:tc>
          <w:tcPr>
            <w:tcW w:w="2438" w:type="dxa"/>
            <w:vAlign w:val="center"/>
          </w:tcPr>
          <w:p w:rsidR="0072134F" w:rsidRPr="0048718D" w:rsidRDefault="0072134F" w:rsidP="0072134F">
            <w:pPr>
              <w:pStyle w:val="ConsPlusNormal0"/>
              <w:jc w:val="center"/>
            </w:pPr>
            <w:r w:rsidRPr="0048718D">
              <w:t>х</w:t>
            </w:r>
          </w:p>
        </w:tc>
        <w:tc>
          <w:tcPr>
            <w:tcW w:w="1474" w:type="dxa"/>
            <w:vAlign w:val="center"/>
          </w:tcPr>
          <w:p w:rsidR="0072134F" w:rsidRPr="0048718D" w:rsidRDefault="0072134F" w:rsidP="0072134F">
            <w:pPr>
              <w:pStyle w:val="ConsPlusNormal0"/>
              <w:jc w:val="center"/>
            </w:pPr>
            <w:r w:rsidRPr="0048718D">
              <w:t>х</w:t>
            </w:r>
          </w:p>
        </w:tc>
        <w:tc>
          <w:tcPr>
            <w:tcW w:w="1020" w:type="dxa"/>
            <w:vAlign w:val="center"/>
          </w:tcPr>
          <w:p w:rsidR="0072134F" w:rsidRPr="0048718D" w:rsidRDefault="0072134F" w:rsidP="0072134F">
            <w:pPr>
              <w:pStyle w:val="ConsPlusNormal0"/>
              <w:jc w:val="center"/>
            </w:pPr>
            <w:r w:rsidRPr="0048718D">
              <w:t>х</w:t>
            </w:r>
          </w:p>
        </w:tc>
        <w:tc>
          <w:tcPr>
            <w:tcW w:w="964" w:type="dxa"/>
            <w:vAlign w:val="center"/>
          </w:tcPr>
          <w:p w:rsidR="0072134F" w:rsidRPr="0048718D" w:rsidRDefault="0072134F" w:rsidP="0072134F">
            <w:pPr>
              <w:pStyle w:val="ConsPlusNormal0"/>
              <w:jc w:val="center"/>
            </w:pPr>
            <w:r w:rsidRPr="0048718D">
              <w:t>х</w:t>
            </w:r>
          </w:p>
        </w:tc>
        <w:tc>
          <w:tcPr>
            <w:tcW w:w="1134" w:type="dxa"/>
            <w:vAlign w:val="center"/>
          </w:tcPr>
          <w:p w:rsidR="0072134F" w:rsidRPr="0048718D" w:rsidRDefault="0072134F" w:rsidP="0072134F">
            <w:pPr>
              <w:pStyle w:val="ConsPlusNormal0"/>
              <w:jc w:val="center"/>
            </w:pPr>
            <w:r w:rsidRPr="0048718D">
              <w:t>х</w:t>
            </w:r>
          </w:p>
        </w:tc>
        <w:tc>
          <w:tcPr>
            <w:tcW w:w="1417" w:type="dxa"/>
            <w:vAlign w:val="center"/>
          </w:tcPr>
          <w:p w:rsidR="0072134F" w:rsidRPr="0048718D" w:rsidRDefault="0072134F" w:rsidP="0072134F">
            <w:pPr>
              <w:pStyle w:val="ConsPlusNormal0"/>
              <w:jc w:val="center"/>
            </w:pPr>
            <w:r w:rsidRPr="0048718D">
              <w:t>х</w:t>
            </w:r>
          </w:p>
        </w:tc>
      </w:tr>
      <w:tr w:rsidR="0072134F" w:rsidRPr="0048718D" w:rsidTr="0072134F">
        <w:tc>
          <w:tcPr>
            <w:tcW w:w="816" w:type="dxa"/>
          </w:tcPr>
          <w:p w:rsidR="0072134F" w:rsidRPr="0048718D" w:rsidRDefault="0072134F" w:rsidP="0072134F">
            <w:pPr>
              <w:pStyle w:val="ConsPlusNormal0"/>
              <w:jc w:val="center"/>
            </w:pPr>
          </w:p>
        </w:tc>
        <w:tc>
          <w:tcPr>
            <w:tcW w:w="5547" w:type="dxa"/>
          </w:tcPr>
          <w:p w:rsidR="0072134F" w:rsidRPr="0048718D" w:rsidRDefault="0072134F" w:rsidP="0072134F">
            <w:pPr>
              <w:pStyle w:val="af6"/>
              <w:rPr>
                <w:sz w:val="22"/>
                <w:szCs w:val="22"/>
              </w:rPr>
            </w:pPr>
            <w:r w:rsidRPr="0048718D">
              <w:t>в том числе:</w:t>
            </w:r>
          </w:p>
        </w:tc>
        <w:tc>
          <w:tcPr>
            <w:tcW w:w="2438" w:type="dxa"/>
            <w:vAlign w:val="center"/>
          </w:tcPr>
          <w:p w:rsidR="0072134F" w:rsidRPr="0048718D" w:rsidRDefault="0072134F" w:rsidP="0072134F">
            <w:pPr>
              <w:pStyle w:val="ConsPlusNormal0"/>
              <w:jc w:val="center"/>
            </w:pPr>
          </w:p>
        </w:tc>
        <w:tc>
          <w:tcPr>
            <w:tcW w:w="1474" w:type="dxa"/>
            <w:vAlign w:val="center"/>
          </w:tcPr>
          <w:p w:rsidR="0072134F" w:rsidRPr="0048718D" w:rsidRDefault="0072134F" w:rsidP="0072134F">
            <w:pPr>
              <w:pStyle w:val="ConsPlusNormal0"/>
              <w:jc w:val="center"/>
            </w:pPr>
          </w:p>
        </w:tc>
        <w:tc>
          <w:tcPr>
            <w:tcW w:w="1020" w:type="dxa"/>
            <w:vAlign w:val="center"/>
          </w:tcPr>
          <w:p w:rsidR="0072134F" w:rsidRPr="0048718D" w:rsidRDefault="0072134F" w:rsidP="0072134F">
            <w:pPr>
              <w:pStyle w:val="ConsPlusNormal0"/>
              <w:jc w:val="center"/>
            </w:pPr>
          </w:p>
        </w:tc>
        <w:tc>
          <w:tcPr>
            <w:tcW w:w="964" w:type="dxa"/>
            <w:vAlign w:val="center"/>
          </w:tcPr>
          <w:p w:rsidR="0072134F" w:rsidRPr="0048718D" w:rsidRDefault="0072134F" w:rsidP="0072134F">
            <w:pPr>
              <w:pStyle w:val="ConsPlusNormal0"/>
              <w:jc w:val="center"/>
            </w:pPr>
          </w:p>
        </w:tc>
        <w:tc>
          <w:tcPr>
            <w:tcW w:w="1134" w:type="dxa"/>
            <w:vAlign w:val="center"/>
          </w:tcPr>
          <w:p w:rsidR="0072134F" w:rsidRPr="0048718D" w:rsidRDefault="0072134F" w:rsidP="0072134F">
            <w:pPr>
              <w:pStyle w:val="ConsPlusNormal0"/>
              <w:jc w:val="center"/>
            </w:pPr>
          </w:p>
        </w:tc>
        <w:tc>
          <w:tcPr>
            <w:tcW w:w="1417" w:type="dxa"/>
            <w:vAlign w:val="center"/>
          </w:tcPr>
          <w:p w:rsidR="0072134F" w:rsidRPr="0048718D" w:rsidRDefault="0072134F" w:rsidP="0072134F">
            <w:pPr>
              <w:pStyle w:val="ConsPlusNormal0"/>
              <w:jc w:val="center"/>
            </w:pPr>
          </w:p>
        </w:tc>
      </w:tr>
      <w:tr w:rsidR="0072134F" w:rsidRPr="0048718D" w:rsidTr="0072134F">
        <w:tc>
          <w:tcPr>
            <w:tcW w:w="816" w:type="dxa"/>
          </w:tcPr>
          <w:p w:rsidR="0072134F" w:rsidRPr="0048718D" w:rsidRDefault="0072134F" w:rsidP="0072134F">
            <w:pPr>
              <w:pStyle w:val="ConsPlusNormal0"/>
              <w:jc w:val="center"/>
            </w:pPr>
            <w:r w:rsidRPr="0048718D">
              <w:t>2.2</w:t>
            </w:r>
          </w:p>
        </w:tc>
        <w:tc>
          <w:tcPr>
            <w:tcW w:w="5547" w:type="dxa"/>
            <w:vAlign w:val="center"/>
          </w:tcPr>
          <w:p w:rsidR="0072134F" w:rsidRPr="0048718D" w:rsidRDefault="0072134F" w:rsidP="0072134F">
            <w:pPr>
              <w:pStyle w:val="af6"/>
            </w:pPr>
            <w:r w:rsidRPr="0048718D">
              <w:rPr>
                <w:b/>
                <w:sz w:val="22"/>
                <w:szCs w:val="22"/>
              </w:rPr>
              <w:t>Основное мероприятие:</w:t>
            </w:r>
            <w:r w:rsidRPr="0048718D">
              <w:rPr>
                <w:sz w:val="22"/>
                <w:szCs w:val="22"/>
              </w:rPr>
              <w:t xml:space="preserve"> </w:t>
            </w:r>
            <w:r w:rsidRPr="0048718D">
              <w:t>Развитие транспортной инфраструктуры на сельских территориях</w:t>
            </w:r>
          </w:p>
        </w:tc>
        <w:tc>
          <w:tcPr>
            <w:tcW w:w="2438" w:type="dxa"/>
            <w:vAlign w:val="center"/>
          </w:tcPr>
          <w:p w:rsidR="0072134F" w:rsidRPr="0048718D" w:rsidRDefault="0072134F" w:rsidP="0072134F">
            <w:pPr>
              <w:pStyle w:val="ConsPlusNormal0"/>
              <w:jc w:val="center"/>
            </w:pPr>
            <w:r w:rsidRPr="0048718D">
              <w:t>х</w:t>
            </w:r>
          </w:p>
        </w:tc>
        <w:tc>
          <w:tcPr>
            <w:tcW w:w="1474" w:type="dxa"/>
            <w:vAlign w:val="center"/>
          </w:tcPr>
          <w:p w:rsidR="0072134F" w:rsidRPr="0048718D" w:rsidRDefault="0072134F" w:rsidP="0072134F">
            <w:pPr>
              <w:pStyle w:val="ConsPlusNormal0"/>
              <w:jc w:val="center"/>
            </w:pPr>
            <w:r w:rsidRPr="0048718D">
              <w:t>х</w:t>
            </w:r>
          </w:p>
        </w:tc>
        <w:tc>
          <w:tcPr>
            <w:tcW w:w="1020" w:type="dxa"/>
            <w:vAlign w:val="center"/>
          </w:tcPr>
          <w:p w:rsidR="0072134F" w:rsidRPr="0048718D" w:rsidRDefault="0072134F" w:rsidP="0072134F">
            <w:pPr>
              <w:pStyle w:val="ConsPlusNormal0"/>
              <w:jc w:val="center"/>
            </w:pPr>
            <w:r w:rsidRPr="0048718D">
              <w:t>х</w:t>
            </w:r>
          </w:p>
        </w:tc>
        <w:tc>
          <w:tcPr>
            <w:tcW w:w="964" w:type="dxa"/>
            <w:vAlign w:val="center"/>
          </w:tcPr>
          <w:p w:rsidR="0072134F" w:rsidRPr="0048718D" w:rsidRDefault="0072134F" w:rsidP="0072134F">
            <w:pPr>
              <w:pStyle w:val="ConsPlusNormal0"/>
              <w:jc w:val="center"/>
            </w:pPr>
            <w:r w:rsidRPr="0048718D">
              <w:t>х</w:t>
            </w:r>
          </w:p>
        </w:tc>
        <w:tc>
          <w:tcPr>
            <w:tcW w:w="1134" w:type="dxa"/>
            <w:vAlign w:val="center"/>
          </w:tcPr>
          <w:p w:rsidR="0072134F" w:rsidRPr="0048718D" w:rsidRDefault="0072134F" w:rsidP="0072134F">
            <w:pPr>
              <w:pStyle w:val="ConsPlusNormal0"/>
              <w:jc w:val="center"/>
            </w:pPr>
            <w:r w:rsidRPr="0048718D">
              <w:t>х</w:t>
            </w:r>
          </w:p>
        </w:tc>
        <w:tc>
          <w:tcPr>
            <w:tcW w:w="1417" w:type="dxa"/>
            <w:vAlign w:val="center"/>
          </w:tcPr>
          <w:p w:rsidR="0072134F" w:rsidRPr="0048718D" w:rsidRDefault="0072134F" w:rsidP="0072134F">
            <w:pPr>
              <w:pStyle w:val="ConsPlusNormal0"/>
              <w:jc w:val="center"/>
            </w:pPr>
            <w:r w:rsidRPr="0048718D">
              <w:t>х</w:t>
            </w:r>
          </w:p>
        </w:tc>
      </w:tr>
      <w:tr w:rsidR="0072134F" w:rsidRPr="0048718D" w:rsidTr="0072134F">
        <w:tc>
          <w:tcPr>
            <w:tcW w:w="816" w:type="dxa"/>
          </w:tcPr>
          <w:p w:rsidR="0072134F" w:rsidRPr="0048718D" w:rsidRDefault="0072134F" w:rsidP="0072134F">
            <w:pPr>
              <w:pStyle w:val="ConsPlusNormal0"/>
              <w:jc w:val="center"/>
            </w:pPr>
            <w:r w:rsidRPr="0048718D">
              <w:t>2.2.1.</w:t>
            </w:r>
          </w:p>
        </w:tc>
        <w:tc>
          <w:tcPr>
            <w:tcW w:w="5547" w:type="dxa"/>
            <w:vAlign w:val="center"/>
          </w:tcPr>
          <w:p w:rsidR="0072134F" w:rsidRPr="0048718D" w:rsidRDefault="0072134F" w:rsidP="0072134F">
            <w:pPr>
              <w:pStyle w:val="af6"/>
              <w:rPr>
                <w:sz w:val="22"/>
                <w:szCs w:val="22"/>
              </w:rPr>
            </w:pPr>
            <w:r w:rsidRPr="0048718D">
              <w:rPr>
                <w:sz w:val="22"/>
                <w:szCs w:val="22"/>
              </w:rPr>
              <w:t>Ремонт автомобильной дороги «</w:t>
            </w:r>
            <w:proofErr w:type="spellStart"/>
            <w:r w:rsidRPr="0048718D">
              <w:rPr>
                <w:sz w:val="22"/>
                <w:szCs w:val="22"/>
              </w:rPr>
              <w:t>с</w:t>
            </w:r>
            <w:proofErr w:type="gramStart"/>
            <w:r w:rsidRPr="0048718D">
              <w:rPr>
                <w:sz w:val="22"/>
                <w:szCs w:val="22"/>
              </w:rPr>
              <w:t>.С</w:t>
            </w:r>
            <w:proofErr w:type="gramEnd"/>
            <w:r w:rsidRPr="0048718D">
              <w:rPr>
                <w:sz w:val="22"/>
                <w:szCs w:val="22"/>
              </w:rPr>
              <w:t>тарое</w:t>
            </w:r>
            <w:proofErr w:type="spellEnd"/>
            <w:r w:rsidRPr="0048718D">
              <w:rPr>
                <w:sz w:val="22"/>
                <w:szCs w:val="22"/>
              </w:rPr>
              <w:t xml:space="preserve"> </w:t>
            </w:r>
            <w:proofErr w:type="spellStart"/>
            <w:r w:rsidRPr="0048718D">
              <w:rPr>
                <w:sz w:val="22"/>
                <w:szCs w:val="22"/>
              </w:rPr>
              <w:t>Шаткино-с.Ст.Чирчим-с.Камышенка</w:t>
            </w:r>
            <w:proofErr w:type="spellEnd"/>
            <w:r w:rsidRPr="0048718D">
              <w:rPr>
                <w:sz w:val="22"/>
                <w:szCs w:val="22"/>
              </w:rPr>
              <w:t xml:space="preserve">» км16+200-км21+200 </w:t>
            </w:r>
            <w:proofErr w:type="spellStart"/>
            <w:r w:rsidRPr="0048718D">
              <w:rPr>
                <w:sz w:val="22"/>
                <w:szCs w:val="22"/>
              </w:rPr>
              <w:t>Камешкирского</w:t>
            </w:r>
            <w:proofErr w:type="spellEnd"/>
            <w:r w:rsidRPr="0048718D">
              <w:rPr>
                <w:sz w:val="22"/>
                <w:szCs w:val="22"/>
              </w:rPr>
              <w:t xml:space="preserve"> района Пензенской области</w:t>
            </w:r>
          </w:p>
        </w:tc>
        <w:tc>
          <w:tcPr>
            <w:tcW w:w="2438" w:type="dxa"/>
          </w:tcPr>
          <w:p w:rsidR="0072134F" w:rsidRPr="0048718D" w:rsidRDefault="0072134F" w:rsidP="0072134F">
            <w:pPr>
              <w:pStyle w:val="ConsPlusNormal0"/>
              <w:jc w:val="center"/>
            </w:pPr>
          </w:p>
        </w:tc>
        <w:tc>
          <w:tcPr>
            <w:tcW w:w="1474" w:type="dxa"/>
          </w:tcPr>
          <w:p w:rsidR="0072134F" w:rsidRPr="0048718D" w:rsidRDefault="0072134F" w:rsidP="0072134F">
            <w:pPr>
              <w:pStyle w:val="ConsPlusNormal0"/>
              <w:jc w:val="center"/>
            </w:pPr>
            <w:r w:rsidRPr="0048718D">
              <w:t>км</w:t>
            </w:r>
          </w:p>
        </w:tc>
        <w:tc>
          <w:tcPr>
            <w:tcW w:w="1020" w:type="dxa"/>
          </w:tcPr>
          <w:p w:rsidR="0072134F" w:rsidRPr="0048718D" w:rsidRDefault="0072134F" w:rsidP="0072134F">
            <w:pPr>
              <w:pStyle w:val="ConsPlusNormal0"/>
              <w:jc w:val="center"/>
            </w:pPr>
          </w:p>
        </w:tc>
        <w:tc>
          <w:tcPr>
            <w:tcW w:w="964" w:type="dxa"/>
          </w:tcPr>
          <w:p w:rsidR="0072134F" w:rsidRPr="0048718D" w:rsidRDefault="0072134F" w:rsidP="0072134F">
            <w:pPr>
              <w:pStyle w:val="ConsPlusNormal0"/>
              <w:jc w:val="center"/>
            </w:pPr>
          </w:p>
        </w:tc>
        <w:tc>
          <w:tcPr>
            <w:tcW w:w="1134" w:type="dxa"/>
          </w:tcPr>
          <w:p w:rsidR="0072134F" w:rsidRPr="0048718D" w:rsidRDefault="0072134F" w:rsidP="0072134F">
            <w:pPr>
              <w:pStyle w:val="ConsPlusNormal0"/>
              <w:jc w:val="center"/>
            </w:pPr>
            <w:r w:rsidRPr="0048718D">
              <w:t>5</w:t>
            </w:r>
          </w:p>
        </w:tc>
        <w:tc>
          <w:tcPr>
            <w:tcW w:w="1417" w:type="dxa"/>
          </w:tcPr>
          <w:p w:rsidR="0072134F" w:rsidRPr="0048718D" w:rsidRDefault="0072134F" w:rsidP="0072134F">
            <w:pPr>
              <w:pStyle w:val="ConsPlusNormal0"/>
              <w:jc w:val="center"/>
            </w:pPr>
          </w:p>
        </w:tc>
      </w:tr>
      <w:tr w:rsidR="0072134F" w:rsidRPr="0048718D" w:rsidTr="0072134F">
        <w:tc>
          <w:tcPr>
            <w:tcW w:w="816" w:type="dxa"/>
          </w:tcPr>
          <w:p w:rsidR="0072134F" w:rsidRPr="0048718D" w:rsidRDefault="0072134F" w:rsidP="0072134F">
            <w:pPr>
              <w:pStyle w:val="ConsPlusNormal0"/>
              <w:jc w:val="center"/>
            </w:pPr>
            <w:r w:rsidRPr="0048718D">
              <w:t>2.2.2</w:t>
            </w:r>
          </w:p>
        </w:tc>
        <w:tc>
          <w:tcPr>
            <w:tcW w:w="5547" w:type="dxa"/>
            <w:vAlign w:val="center"/>
          </w:tcPr>
          <w:p w:rsidR="0072134F" w:rsidRPr="0048718D" w:rsidRDefault="0072134F" w:rsidP="0072134F">
            <w:pPr>
              <w:pStyle w:val="af6"/>
              <w:rPr>
                <w:sz w:val="22"/>
                <w:szCs w:val="22"/>
              </w:rPr>
            </w:pPr>
            <w:proofErr w:type="gramStart"/>
            <w:r w:rsidRPr="0048718D">
              <w:rPr>
                <w:sz w:val="22"/>
                <w:szCs w:val="22"/>
              </w:rPr>
              <w:t xml:space="preserve">Проектные работы, экспертиза, технический (строительный) надзор ремонта (капитального ремонта) автомобильных дорог </w:t>
            </w:r>
            <w:proofErr w:type="gramEnd"/>
          </w:p>
        </w:tc>
        <w:tc>
          <w:tcPr>
            <w:tcW w:w="2438" w:type="dxa"/>
          </w:tcPr>
          <w:p w:rsidR="0072134F" w:rsidRPr="0048718D" w:rsidRDefault="0072134F" w:rsidP="0072134F">
            <w:pPr>
              <w:pStyle w:val="ConsPlusNormal0"/>
              <w:jc w:val="center"/>
            </w:pPr>
          </w:p>
        </w:tc>
        <w:tc>
          <w:tcPr>
            <w:tcW w:w="1474" w:type="dxa"/>
          </w:tcPr>
          <w:p w:rsidR="0072134F" w:rsidRPr="0048718D" w:rsidRDefault="0072134F" w:rsidP="0072134F">
            <w:pPr>
              <w:pStyle w:val="ConsPlusNormal0"/>
              <w:jc w:val="center"/>
            </w:pPr>
            <w:r w:rsidRPr="0048718D">
              <w:t>ед.</w:t>
            </w:r>
          </w:p>
        </w:tc>
        <w:tc>
          <w:tcPr>
            <w:tcW w:w="1020" w:type="dxa"/>
          </w:tcPr>
          <w:p w:rsidR="0072134F" w:rsidRPr="0048718D" w:rsidRDefault="0072134F" w:rsidP="0072134F">
            <w:pPr>
              <w:pStyle w:val="ConsPlusNormal0"/>
              <w:jc w:val="center"/>
            </w:pPr>
          </w:p>
        </w:tc>
        <w:tc>
          <w:tcPr>
            <w:tcW w:w="964" w:type="dxa"/>
          </w:tcPr>
          <w:p w:rsidR="0072134F" w:rsidRPr="0048718D" w:rsidRDefault="0072134F" w:rsidP="0072134F">
            <w:pPr>
              <w:pStyle w:val="ConsPlusNormal0"/>
              <w:jc w:val="center"/>
            </w:pPr>
          </w:p>
        </w:tc>
        <w:tc>
          <w:tcPr>
            <w:tcW w:w="1134" w:type="dxa"/>
          </w:tcPr>
          <w:p w:rsidR="0072134F" w:rsidRPr="0048718D" w:rsidRDefault="0072134F" w:rsidP="0072134F">
            <w:pPr>
              <w:pStyle w:val="ConsPlusNormal0"/>
              <w:jc w:val="center"/>
            </w:pPr>
            <w:r w:rsidRPr="0048718D">
              <w:t>2</w:t>
            </w:r>
          </w:p>
        </w:tc>
        <w:tc>
          <w:tcPr>
            <w:tcW w:w="1417" w:type="dxa"/>
          </w:tcPr>
          <w:p w:rsidR="0072134F" w:rsidRPr="0048718D" w:rsidRDefault="0072134F" w:rsidP="0072134F">
            <w:pPr>
              <w:pStyle w:val="ConsPlusNormal0"/>
              <w:jc w:val="center"/>
            </w:pPr>
          </w:p>
        </w:tc>
      </w:tr>
    </w:tbl>
    <w:p w:rsidR="0072134F" w:rsidRPr="0048718D" w:rsidRDefault="0072134F" w:rsidP="0072134F">
      <w:pPr>
        <w:spacing w:line="363" w:lineRule="atLeast"/>
        <w:jc w:val="both"/>
        <w:rPr>
          <w:sz w:val="28"/>
        </w:rPr>
        <w:sectPr w:rsidR="0072134F" w:rsidRPr="0048718D" w:rsidSect="009F382C">
          <w:headerReference w:type="even" r:id="rId10"/>
          <w:pgSz w:w="16838" w:h="11906" w:orient="landscape"/>
          <w:pgMar w:top="850" w:right="850" w:bottom="426" w:left="85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72134F" w:rsidRPr="0072134F" w:rsidRDefault="0072134F" w:rsidP="0072134F">
      <w:pPr>
        <w:jc w:val="right"/>
        <w:rPr>
          <w:sz w:val="24"/>
          <w:szCs w:val="24"/>
        </w:rPr>
      </w:pPr>
      <w:r w:rsidRPr="0072134F">
        <w:rPr>
          <w:sz w:val="24"/>
          <w:szCs w:val="24"/>
        </w:rPr>
        <w:lastRenderedPageBreak/>
        <w:t>Приложение № 13</w:t>
      </w:r>
    </w:p>
    <w:p w:rsidR="0072134F" w:rsidRPr="0072134F" w:rsidRDefault="0072134F" w:rsidP="0072134F">
      <w:pPr>
        <w:jc w:val="right"/>
        <w:rPr>
          <w:sz w:val="24"/>
          <w:szCs w:val="24"/>
        </w:rPr>
      </w:pPr>
      <w:r w:rsidRPr="0072134F">
        <w:rPr>
          <w:sz w:val="24"/>
          <w:szCs w:val="24"/>
        </w:rPr>
        <w:t>к муниципальной  программе</w:t>
      </w:r>
    </w:p>
    <w:p w:rsidR="0072134F" w:rsidRPr="0072134F" w:rsidRDefault="0072134F" w:rsidP="0072134F">
      <w:pPr>
        <w:autoSpaceDE w:val="0"/>
        <w:autoSpaceDN w:val="0"/>
        <w:jc w:val="right"/>
        <w:outlineLvl w:val="1"/>
        <w:rPr>
          <w:sz w:val="24"/>
          <w:szCs w:val="24"/>
        </w:rPr>
      </w:pPr>
      <w:proofErr w:type="spellStart"/>
      <w:r w:rsidRPr="0072134F">
        <w:rPr>
          <w:sz w:val="24"/>
          <w:szCs w:val="24"/>
        </w:rPr>
        <w:t>Камешкирского</w:t>
      </w:r>
      <w:proofErr w:type="spellEnd"/>
      <w:r w:rsidRPr="0072134F">
        <w:rPr>
          <w:sz w:val="24"/>
          <w:szCs w:val="24"/>
        </w:rPr>
        <w:t xml:space="preserve"> района Пензенской области</w:t>
      </w:r>
    </w:p>
    <w:p w:rsidR="0072134F" w:rsidRPr="0072134F" w:rsidRDefault="0072134F" w:rsidP="0072134F">
      <w:pPr>
        <w:pStyle w:val="ConsPlusNormal0"/>
        <w:jc w:val="right"/>
        <w:rPr>
          <w:rFonts w:ascii="Times New Roman" w:hAnsi="Times New Roman" w:cs="Times New Roman"/>
          <w:sz w:val="24"/>
          <w:szCs w:val="24"/>
        </w:rPr>
      </w:pPr>
      <w:r w:rsidRPr="0072134F">
        <w:rPr>
          <w:rFonts w:ascii="Times New Roman" w:hAnsi="Times New Roman" w:cs="Times New Roman"/>
          <w:sz w:val="24"/>
          <w:szCs w:val="24"/>
        </w:rPr>
        <w:t xml:space="preserve">«Комплексное развитие </w:t>
      </w:r>
      <w:proofErr w:type="gramStart"/>
      <w:r w:rsidRPr="0072134F">
        <w:rPr>
          <w:rFonts w:ascii="Times New Roman" w:hAnsi="Times New Roman" w:cs="Times New Roman"/>
          <w:sz w:val="24"/>
          <w:szCs w:val="24"/>
        </w:rPr>
        <w:t>сельских</w:t>
      </w:r>
      <w:proofErr w:type="gramEnd"/>
    </w:p>
    <w:p w:rsidR="0072134F" w:rsidRPr="0072134F" w:rsidRDefault="0072134F" w:rsidP="0072134F">
      <w:pPr>
        <w:pStyle w:val="ConsPlusNormal0"/>
        <w:jc w:val="right"/>
        <w:rPr>
          <w:rFonts w:ascii="Times New Roman" w:hAnsi="Times New Roman" w:cs="Times New Roman"/>
          <w:sz w:val="24"/>
          <w:szCs w:val="24"/>
        </w:rPr>
      </w:pPr>
      <w:r w:rsidRPr="0072134F">
        <w:rPr>
          <w:rFonts w:ascii="Times New Roman" w:hAnsi="Times New Roman" w:cs="Times New Roman"/>
          <w:sz w:val="24"/>
          <w:szCs w:val="24"/>
        </w:rPr>
        <w:t xml:space="preserve"> территорий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Пензенской области»</w:t>
      </w:r>
    </w:p>
    <w:p w:rsidR="0072134F" w:rsidRPr="0072134F" w:rsidRDefault="0072134F" w:rsidP="0072134F">
      <w:pPr>
        <w:pStyle w:val="ConsPlusNormal0"/>
        <w:jc w:val="center"/>
        <w:rPr>
          <w:rFonts w:ascii="Times New Roman" w:hAnsi="Times New Roman" w:cs="Times New Roman"/>
          <w:sz w:val="24"/>
          <w:szCs w:val="24"/>
        </w:rPr>
      </w:pPr>
      <w:bookmarkStart w:id="7" w:name="P3822"/>
      <w:bookmarkEnd w:id="7"/>
      <w:r w:rsidRPr="0072134F">
        <w:rPr>
          <w:rFonts w:ascii="Times New Roman" w:hAnsi="Times New Roman" w:cs="Times New Roman"/>
          <w:sz w:val="24"/>
          <w:szCs w:val="24"/>
        </w:rPr>
        <w:t>СВЕДЕНИЯ</w:t>
      </w:r>
    </w:p>
    <w:p w:rsidR="0072134F" w:rsidRPr="0072134F" w:rsidRDefault="0072134F" w:rsidP="0072134F">
      <w:pPr>
        <w:pStyle w:val="ConsPlusNormal0"/>
        <w:jc w:val="center"/>
        <w:rPr>
          <w:rFonts w:ascii="Times New Roman" w:hAnsi="Times New Roman" w:cs="Times New Roman"/>
          <w:sz w:val="24"/>
          <w:szCs w:val="24"/>
        </w:rPr>
      </w:pPr>
      <w:r w:rsidRPr="0072134F">
        <w:rPr>
          <w:rFonts w:ascii="Times New Roman" w:hAnsi="Times New Roman" w:cs="Times New Roman"/>
          <w:sz w:val="24"/>
          <w:szCs w:val="24"/>
        </w:rPr>
        <w:t>о внесенных изменениях в муниципальную программу</w:t>
      </w:r>
    </w:p>
    <w:p w:rsidR="0072134F" w:rsidRPr="0072134F" w:rsidRDefault="0072134F" w:rsidP="0072134F">
      <w:pPr>
        <w:pStyle w:val="ConsPlusNormal0"/>
        <w:jc w:val="center"/>
        <w:rPr>
          <w:rFonts w:ascii="Times New Roman" w:hAnsi="Times New Roman" w:cs="Times New Roman"/>
          <w:sz w:val="24"/>
          <w:szCs w:val="24"/>
        </w:rPr>
      </w:pP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Пензенской области за 2020-2021 год</w:t>
      </w:r>
    </w:p>
    <w:p w:rsidR="0072134F" w:rsidRPr="0072134F" w:rsidRDefault="0072134F" w:rsidP="0072134F">
      <w:pPr>
        <w:pStyle w:val="ConsPlusNormal0"/>
        <w:jc w:val="both"/>
        <w:rPr>
          <w:rFonts w:ascii="Times New Roman" w:hAnsi="Times New Roman" w:cs="Times New Roman"/>
          <w:sz w:val="24"/>
          <w:szCs w:val="24"/>
        </w:rPr>
      </w:pPr>
    </w:p>
    <w:p w:rsidR="0072134F" w:rsidRPr="0072134F" w:rsidRDefault="0072134F" w:rsidP="0072134F">
      <w:pPr>
        <w:pStyle w:val="ConsPlusNormal0"/>
        <w:jc w:val="center"/>
        <w:rPr>
          <w:rFonts w:ascii="Times New Roman" w:hAnsi="Times New Roman" w:cs="Times New Roman"/>
          <w:b/>
          <w:sz w:val="24"/>
          <w:szCs w:val="24"/>
        </w:rPr>
      </w:pPr>
      <w:r w:rsidRPr="0072134F">
        <w:rPr>
          <w:rFonts w:ascii="Times New Roman" w:hAnsi="Times New Roman" w:cs="Times New Roman"/>
          <w:b/>
          <w:sz w:val="24"/>
          <w:szCs w:val="24"/>
        </w:rPr>
        <w:t xml:space="preserve">"Комплексное развитие сельских территорий </w:t>
      </w:r>
      <w:proofErr w:type="spellStart"/>
      <w:r w:rsidRPr="0072134F">
        <w:rPr>
          <w:rFonts w:ascii="Times New Roman" w:hAnsi="Times New Roman" w:cs="Times New Roman"/>
          <w:b/>
          <w:sz w:val="24"/>
          <w:szCs w:val="24"/>
        </w:rPr>
        <w:t>Камешкирского</w:t>
      </w:r>
      <w:proofErr w:type="spellEnd"/>
      <w:r w:rsidRPr="0072134F">
        <w:rPr>
          <w:rFonts w:ascii="Times New Roman" w:hAnsi="Times New Roman" w:cs="Times New Roman"/>
          <w:b/>
          <w:sz w:val="24"/>
          <w:szCs w:val="24"/>
        </w:rPr>
        <w:t xml:space="preserve"> района</w:t>
      </w:r>
    </w:p>
    <w:p w:rsidR="0072134F" w:rsidRPr="0072134F" w:rsidRDefault="0072134F" w:rsidP="0072134F">
      <w:pPr>
        <w:pStyle w:val="ConsPlusNormal0"/>
        <w:jc w:val="center"/>
        <w:rPr>
          <w:rFonts w:ascii="Times New Roman" w:hAnsi="Times New Roman" w:cs="Times New Roman"/>
          <w:b/>
          <w:sz w:val="24"/>
          <w:szCs w:val="24"/>
        </w:rPr>
      </w:pPr>
      <w:r w:rsidRPr="0072134F">
        <w:rPr>
          <w:rFonts w:ascii="Times New Roman" w:hAnsi="Times New Roman" w:cs="Times New Roman"/>
          <w:b/>
          <w:sz w:val="24"/>
          <w:szCs w:val="24"/>
        </w:rPr>
        <w:t xml:space="preserve"> Пензенской области"</w:t>
      </w:r>
    </w:p>
    <w:p w:rsidR="0072134F" w:rsidRPr="0072134F" w:rsidRDefault="0072134F" w:rsidP="0072134F">
      <w:pPr>
        <w:pStyle w:val="ConsPlusNormal0"/>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48"/>
        <w:gridCol w:w="2960"/>
        <w:gridCol w:w="1303"/>
        <w:gridCol w:w="796"/>
        <w:gridCol w:w="4113"/>
      </w:tblGrid>
      <w:tr w:rsidR="0072134F" w:rsidRPr="0072134F" w:rsidTr="0072134F">
        <w:tc>
          <w:tcPr>
            <w:tcW w:w="1882" w:type="pct"/>
            <w:gridSpan w:val="2"/>
          </w:tcPr>
          <w:p w:rsidR="0072134F" w:rsidRPr="0072134F" w:rsidRDefault="0072134F" w:rsidP="0072134F">
            <w:pPr>
              <w:pStyle w:val="ConsPlusNormal0"/>
              <w:jc w:val="center"/>
              <w:rPr>
                <w:rFonts w:ascii="Times New Roman" w:hAnsi="Times New Roman" w:cs="Times New Roman"/>
                <w:sz w:val="24"/>
                <w:szCs w:val="24"/>
              </w:rPr>
            </w:pPr>
            <w:r w:rsidRPr="0072134F">
              <w:rPr>
                <w:rFonts w:ascii="Times New Roman" w:hAnsi="Times New Roman" w:cs="Times New Roman"/>
                <w:sz w:val="24"/>
                <w:szCs w:val="24"/>
              </w:rPr>
              <w:t>Ответственный исполнитель</w:t>
            </w:r>
          </w:p>
        </w:tc>
        <w:tc>
          <w:tcPr>
            <w:tcW w:w="3118" w:type="pct"/>
            <w:gridSpan w:val="3"/>
          </w:tcPr>
          <w:p w:rsidR="0072134F" w:rsidRPr="0072134F" w:rsidRDefault="0072134F" w:rsidP="0072134F">
            <w:pPr>
              <w:pStyle w:val="ConsPlusNormal0"/>
              <w:jc w:val="center"/>
              <w:rPr>
                <w:rFonts w:ascii="Times New Roman" w:hAnsi="Times New Roman" w:cs="Times New Roman"/>
                <w:sz w:val="24"/>
                <w:szCs w:val="24"/>
                <w:u w:val="single"/>
              </w:rPr>
            </w:pPr>
            <w:r w:rsidRPr="0072134F">
              <w:rPr>
                <w:rFonts w:ascii="Times New Roman" w:hAnsi="Times New Roman" w:cs="Times New Roman"/>
                <w:sz w:val="24"/>
                <w:szCs w:val="24"/>
                <w:u w:val="single"/>
              </w:rPr>
              <w:t xml:space="preserve">Администрация </w:t>
            </w:r>
            <w:proofErr w:type="spellStart"/>
            <w:r w:rsidRPr="0072134F">
              <w:rPr>
                <w:rFonts w:ascii="Times New Roman" w:hAnsi="Times New Roman" w:cs="Times New Roman"/>
                <w:sz w:val="24"/>
                <w:szCs w:val="24"/>
                <w:u w:val="single"/>
              </w:rPr>
              <w:t>Камешкирского</w:t>
            </w:r>
            <w:proofErr w:type="spellEnd"/>
            <w:r w:rsidRPr="0072134F">
              <w:rPr>
                <w:rFonts w:ascii="Times New Roman" w:hAnsi="Times New Roman" w:cs="Times New Roman"/>
                <w:sz w:val="24"/>
                <w:szCs w:val="24"/>
                <w:u w:val="single"/>
              </w:rPr>
              <w:t xml:space="preserve"> района</w:t>
            </w:r>
          </w:p>
        </w:tc>
      </w:tr>
      <w:tr w:rsidR="0072134F" w:rsidRPr="0072134F" w:rsidTr="0072134F">
        <w:tc>
          <w:tcPr>
            <w:tcW w:w="200" w:type="pct"/>
          </w:tcPr>
          <w:p w:rsidR="0072134F" w:rsidRPr="0072134F" w:rsidRDefault="0072134F" w:rsidP="0072134F">
            <w:pPr>
              <w:pStyle w:val="ConsPlusNormal0"/>
              <w:jc w:val="center"/>
              <w:rPr>
                <w:rFonts w:ascii="Times New Roman" w:hAnsi="Times New Roman" w:cs="Times New Roman"/>
                <w:sz w:val="24"/>
                <w:szCs w:val="24"/>
              </w:rPr>
            </w:pPr>
            <w:r w:rsidRPr="0072134F">
              <w:rPr>
                <w:rFonts w:ascii="Times New Roman" w:hAnsi="Times New Roman" w:cs="Times New Roman"/>
                <w:sz w:val="24"/>
                <w:szCs w:val="24"/>
              </w:rPr>
              <w:t xml:space="preserve">N </w:t>
            </w:r>
            <w:proofErr w:type="gramStart"/>
            <w:r w:rsidRPr="0072134F">
              <w:rPr>
                <w:rFonts w:ascii="Times New Roman" w:hAnsi="Times New Roman" w:cs="Times New Roman"/>
                <w:sz w:val="24"/>
                <w:szCs w:val="24"/>
              </w:rPr>
              <w:t>п</w:t>
            </w:r>
            <w:proofErr w:type="gramEnd"/>
            <w:r w:rsidRPr="0072134F">
              <w:rPr>
                <w:rFonts w:ascii="Times New Roman" w:hAnsi="Times New Roman" w:cs="Times New Roman"/>
                <w:sz w:val="24"/>
                <w:szCs w:val="24"/>
              </w:rPr>
              <w:t>/п</w:t>
            </w:r>
          </w:p>
        </w:tc>
        <w:tc>
          <w:tcPr>
            <w:tcW w:w="1682" w:type="pct"/>
          </w:tcPr>
          <w:p w:rsidR="0072134F" w:rsidRPr="0072134F" w:rsidRDefault="0072134F" w:rsidP="0072134F">
            <w:pPr>
              <w:pStyle w:val="ConsPlusNormal0"/>
              <w:jc w:val="center"/>
              <w:rPr>
                <w:rFonts w:ascii="Times New Roman" w:hAnsi="Times New Roman" w:cs="Times New Roman"/>
                <w:sz w:val="24"/>
                <w:szCs w:val="24"/>
              </w:rPr>
            </w:pPr>
            <w:r w:rsidRPr="0072134F">
              <w:rPr>
                <w:rFonts w:ascii="Times New Roman" w:hAnsi="Times New Roman" w:cs="Times New Roman"/>
                <w:sz w:val="24"/>
                <w:szCs w:val="24"/>
              </w:rPr>
              <w:t>Вид нормативного правового акта</w:t>
            </w:r>
          </w:p>
        </w:tc>
        <w:tc>
          <w:tcPr>
            <w:tcW w:w="465" w:type="pct"/>
          </w:tcPr>
          <w:p w:rsidR="0072134F" w:rsidRPr="0072134F" w:rsidRDefault="0072134F" w:rsidP="0072134F">
            <w:pPr>
              <w:pStyle w:val="ConsPlusNormal0"/>
              <w:jc w:val="center"/>
              <w:rPr>
                <w:rFonts w:ascii="Times New Roman" w:hAnsi="Times New Roman" w:cs="Times New Roman"/>
                <w:sz w:val="24"/>
                <w:szCs w:val="24"/>
              </w:rPr>
            </w:pPr>
            <w:r w:rsidRPr="0072134F">
              <w:rPr>
                <w:rFonts w:ascii="Times New Roman" w:hAnsi="Times New Roman" w:cs="Times New Roman"/>
                <w:sz w:val="24"/>
                <w:szCs w:val="24"/>
              </w:rPr>
              <w:t>Дата принятия</w:t>
            </w:r>
          </w:p>
        </w:tc>
        <w:tc>
          <w:tcPr>
            <w:tcW w:w="372" w:type="pct"/>
          </w:tcPr>
          <w:p w:rsidR="0072134F" w:rsidRPr="0072134F" w:rsidRDefault="0072134F" w:rsidP="0072134F">
            <w:pPr>
              <w:pStyle w:val="ConsPlusNormal0"/>
              <w:jc w:val="center"/>
              <w:rPr>
                <w:rFonts w:ascii="Times New Roman" w:hAnsi="Times New Roman" w:cs="Times New Roman"/>
                <w:sz w:val="24"/>
                <w:szCs w:val="24"/>
              </w:rPr>
            </w:pPr>
            <w:r w:rsidRPr="0072134F">
              <w:rPr>
                <w:rFonts w:ascii="Times New Roman" w:hAnsi="Times New Roman" w:cs="Times New Roman"/>
                <w:sz w:val="24"/>
                <w:szCs w:val="24"/>
              </w:rPr>
              <w:t>Номер</w:t>
            </w:r>
          </w:p>
        </w:tc>
        <w:tc>
          <w:tcPr>
            <w:tcW w:w="2281" w:type="pct"/>
          </w:tcPr>
          <w:p w:rsidR="0072134F" w:rsidRPr="0072134F" w:rsidRDefault="0072134F" w:rsidP="0072134F">
            <w:pPr>
              <w:pStyle w:val="ConsPlusNormal0"/>
              <w:jc w:val="center"/>
              <w:rPr>
                <w:rFonts w:ascii="Times New Roman" w:hAnsi="Times New Roman" w:cs="Times New Roman"/>
                <w:sz w:val="24"/>
                <w:szCs w:val="24"/>
              </w:rPr>
            </w:pPr>
            <w:r w:rsidRPr="0072134F">
              <w:rPr>
                <w:rFonts w:ascii="Times New Roman" w:hAnsi="Times New Roman" w:cs="Times New Roman"/>
                <w:sz w:val="24"/>
                <w:szCs w:val="24"/>
              </w:rPr>
              <w:t>Суть изменений (краткое изложение)</w:t>
            </w:r>
          </w:p>
        </w:tc>
      </w:tr>
      <w:tr w:rsidR="0072134F" w:rsidRPr="0072134F" w:rsidTr="0072134F">
        <w:tc>
          <w:tcPr>
            <w:tcW w:w="200"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1.</w:t>
            </w:r>
          </w:p>
        </w:tc>
        <w:tc>
          <w:tcPr>
            <w:tcW w:w="1682"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 xml:space="preserve">Постановление администрации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Пензенской области</w:t>
            </w:r>
          </w:p>
        </w:tc>
        <w:tc>
          <w:tcPr>
            <w:tcW w:w="465"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08.10.2020г</w:t>
            </w:r>
          </w:p>
        </w:tc>
        <w:tc>
          <w:tcPr>
            <w:tcW w:w="372"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№254</w:t>
            </w:r>
          </w:p>
        </w:tc>
        <w:tc>
          <w:tcPr>
            <w:tcW w:w="2281" w:type="pct"/>
          </w:tcPr>
          <w:p w:rsidR="0072134F" w:rsidRPr="0072134F" w:rsidRDefault="0072134F" w:rsidP="0072134F">
            <w:pPr>
              <w:pStyle w:val="a6"/>
              <w:jc w:val="both"/>
              <w:rPr>
                <w:rFonts w:cs="Times New Roman"/>
              </w:rPr>
            </w:pPr>
            <w:r w:rsidRPr="0072134F">
              <w:rPr>
                <w:rFonts w:cs="Times New Roman"/>
              </w:rPr>
              <w:t xml:space="preserve">Об утверждении муниципальной программы "Комплексное  развитие сельских территорий </w:t>
            </w:r>
            <w:proofErr w:type="spellStart"/>
            <w:r w:rsidRPr="0072134F">
              <w:rPr>
                <w:rFonts w:cs="Times New Roman"/>
              </w:rPr>
              <w:t>Камешкирского</w:t>
            </w:r>
            <w:proofErr w:type="spellEnd"/>
            <w:r w:rsidRPr="0072134F">
              <w:rPr>
                <w:rFonts w:cs="Times New Roman"/>
              </w:rPr>
              <w:t xml:space="preserve"> района Пензенской области</w:t>
            </w:r>
          </w:p>
        </w:tc>
      </w:tr>
      <w:tr w:rsidR="0072134F" w:rsidRPr="0072134F" w:rsidTr="0072134F">
        <w:tc>
          <w:tcPr>
            <w:tcW w:w="200"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2.</w:t>
            </w:r>
          </w:p>
        </w:tc>
        <w:tc>
          <w:tcPr>
            <w:tcW w:w="1682"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 xml:space="preserve">Постановление администрации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Пензенской области</w:t>
            </w:r>
          </w:p>
        </w:tc>
        <w:tc>
          <w:tcPr>
            <w:tcW w:w="465"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29.12.2020г</w:t>
            </w:r>
          </w:p>
        </w:tc>
        <w:tc>
          <w:tcPr>
            <w:tcW w:w="372"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№367</w:t>
            </w:r>
          </w:p>
        </w:tc>
        <w:tc>
          <w:tcPr>
            <w:tcW w:w="2281"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Изменение объемов финансирования</w:t>
            </w:r>
          </w:p>
        </w:tc>
      </w:tr>
      <w:tr w:rsidR="0072134F" w:rsidRPr="0072134F" w:rsidTr="0072134F">
        <w:tc>
          <w:tcPr>
            <w:tcW w:w="200"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3.</w:t>
            </w:r>
          </w:p>
        </w:tc>
        <w:tc>
          <w:tcPr>
            <w:tcW w:w="1682"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 xml:space="preserve">Постановление администрации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Пензенской области</w:t>
            </w:r>
          </w:p>
        </w:tc>
        <w:tc>
          <w:tcPr>
            <w:tcW w:w="465"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21.01.2021г</w:t>
            </w:r>
          </w:p>
        </w:tc>
        <w:tc>
          <w:tcPr>
            <w:tcW w:w="372"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№15</w:t>
            </w:r>
          </w:p>
        </w:tc>
        <w:tc>
          <w:tcPr>
            <w:tcW w:w="2281"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Изменение объемов финансирования</w:t>
            </w:r>
          </w:p>
        </w:tc>
      </w:tr>
      <w:tr w:rsidR="0072134F" w:rsidRPr="0072134F" w:rsidTr="0072134F">
        <w:tc>
          <w:tcPr>
            <w:tcW w:w="200"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4.</w:t>
            </w:r>
          </w:p>
        </w:tc>
        <w:tc>
          <w:tcPr>
            <w:tcW w:w="1682"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 xml:space="preserve">Постановление администрации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Пензенской области</w:t>
            </w:r>
          </w:p>
        </w:tc>
        <w:tc>
          <w:tcPr>
            <w:tcW w:w="465"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13.05.2021г</w:t>
            </w:r>
          </w:p>
        </w:tc>
        <w:tc>
          <w:tcPr>
            <w:tcW w:w="372"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№152</w:t>
            </w:r>
          </w:p>
        </w:tc>
        <w:tc>
          <w:tcPr>
            <w:tcW w:w="2281"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Изменение объемов финансирования</w:t>
            </w:r>
          </w:p>
        </w:tc>
      </w:tr>
      <w:tr w:rsidR="0072134F" w:rsidRPr="0072134F" w:rsidTr="0072134F">
        <w:tc>
          <w:tcPr>
            <w:tcW w:w="200"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5.</w:t>
            </w:r>
          </w:p>
        </w:tc>
        <w:tc>
          <w:tcPr>
            <w:tcW w:w="1682"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 xml:space="preserve">Постановление администрации </w:t>
            </w:r>
            <w:proofErr w:type="spellStart"/>
            <w:r w:rsidRPr="0072134F">
              <w:rPr>
                <w:rFonts w:ascii="Times New Roman" w:hAnsi="Times New Roman" w:cs="Times New Roman"/>
                <w:sz w:val="24"/>
                <w:szCs w:val="24"/>
              </w:rPr>
              <w:t>Камешкирского</w:t>
            </w:r>
            <w:proofErr w:type="spellEnd"/>
            <w:r w:rsidRPr="0072134F">
              <w:rPr>
                <w:rFonts w:ascii="Times New Roman" w:hAnsi="Times New Roman" w:cs="Times New Roman"/>
                <w:sz w:val="24"/>
                <w:szCs w:val="24"/>
              </w:rPr>
              <w:t xml:space="preserve"> района Пензенской области</w:t>
            </w:r>
          </w:p>
        </w:tc>
        <w:tc>
          <w:tcPr>
            <w:tcW w:w="465"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25.06.2021г</w:t>
            </w:r>
          </w:p>
        </w:tc>
        <w:tc>
          <w:tcPr>
            <w:tcW w:w="372"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№213</w:t>
            </w:r>
          </w:p>
        </w:tc>
        <w:tc>
          <w:tcPr>
            <w:tcW w:w="2281" w:type="pct"/>
          </w:tcPr>
          <w:p w:rsidR="0072134F" w:rsidRPr="0072134F" w:rsidRDefault="0072134F" w:rsidP="0072134F">
            <w:pPr>
              <w:pStyle w:val="ConsPlusNormal0"/>
              <w:rPr>
                <w:rFonts w:ascii="Times New Roman" w:hAnsi="Times New Roman" w:cs="Times New Roman"/>
                <w:sz w:val="24"/>
                <w:szCs w:val="24"/>
              </w:rPr>
            </w:pPr>
            <w:r w:rsidRPr="0072134F">
              <w:rPr>
                <w:rFonts w:ascii="Times New Roman" w:hAnsi="Times New Roman" w:cs="Times New Roman"/>
                <w:sz w:val="24"/>
                <w:szCs w:val="24"/>
              </w:rPr>
              <w:t>Изменение объемов финансирования</w:t>
            </w:r>
          </w:p>
        </w:tc>
      </w:tr>
    </w:tbl>
    <w:p w:rsidR="0072134F" w:rsidRPr="0072134F" w:rsidRDefault="0072134F" w:rsidP="0072134F">
      <w:pPr>
        <w:pStyle w:val="ConsPlusNormal0"/>
        <w:ind w:firstLine="540"/>
        <w:jc w:val="both"/>
        <w:rPr>
          <w:rFonts w:ascii="Times New Roman" w:hAnsi="Times New Roman" w:cs="Times New Roman"/>
          <w:sz w:val="24"/>
          <w:szCs w:val="24"/>
        </w:rPr>
      </w:pPr>
    </w:p>
    <w:p w:rsidR="0072134F" w:rsidRPr="0072134F" w:rsidRDefault="0072134F" w:rsidP="0072134F">
      <w:pPr>
        <w:spacing w:line="363" w:lineRule="atLeast"/>
        <w:jc w:val="both"/>
        <w:rPr>
          <w:sz w:val="24"/>
          <w:szCs w:val="24"/>
        </w:rPr>
      </w:pPr>
    </w:p>
    <w:p w:rsidR="0072134F" w:rsidRPr="00895960" w:rsidRDefault="0072134F" w:rsidP="0072134F">
      <w:pPr>
        <w:autoSpaceDE w:val="0"/>
        <w:autoSpaceDN w:val="0"/>
        <w:adjustRightInd w:val="0"/>
        <w:ind w:left="4536"/>
        <w:jc w:val="center"/>
        <w:rPr>
          <w:sz w:val="28"/>
          <w:szCs w:val="28"/>
        </w:rPr>
      </w:pPr>
      <w:r w:rsidRPr="00895960">
        <w:rPr>
          <w:sz w:val="28"/>
          <w:szCs w:val="28"/>
        </w:rPr>
        <w:t xml:space="preserve">                                                                                                                                                                                                                   </w:t>
      </w:r>
    </w:p>
    <w:p w:rsidR="0072134F" w:rsidRPr="00895960" w:rsidRDefault="0072134F" w:rsidP="0072134F">
      <w:pPr>
        <w:autoSpaceDE w:val="0"/>
        <w:autoSpaceDN w:val="0"/>
        <w:adjustRightInd w:val="0"/>
        <w:ind w:left="4536"/>
        <w:jc w:val="center"/>
        <w:rPr>
          <w:sz w:val="28"/>
          <w:szCs w:val="28"/>
        </w:rPr>
      </w:pPr>
    </w:p>
    <w:p w:rsidR="0072134F" w:rsidRPr="00895960" w:rsidRDefault="0072134F" w:rsidP="0072134F">
      <w:pPr>
        <w:autoSpaceDE w:val="0"/>
        <w:autoSpaceDN w:val="0"/>
        <w:adjustRightInd w:val="0"/>
        <w:ind w:left="4536"/>
        <w:jc w:val="center"/>
        <w:rPr>
          <w:sz w:val="28"/>
          <w:szCs w:val="28"/>
        </w:rPr>
      </w:pPr>
    </w:p>
    <w:p w:rsidR="0072134F" w:rsidRPr="00895960" w:rsidRDefault="0072134F" w:rsidP="0072134F">
      <w:pPr>
        <w:autoSpaceDE w:val="0"/>
        <w:autoSpaceDN w:val="0"/>
        <w:adjustRightInd w:val="0"/>
        <w:ind w:left="4536"/>
        <w:jc w:val="center"/>
        <w:rPr>
          <w:sz w:val="28"/>
          <w:szCs w:val="28"/>
        </w:rPr>
      </w:pPr>
    </w:p>
    <w:p w:rsidR="0072134F" w:rsidRPr="00895960" w:rsidRDefault="0072134F" w:rsidP="0072134F">
      <w:pPr>
        <w:autoSpaceDE w:val="0"/>
        <w:autoSpaceDN w:val="0"/>
        <w:adjustRightInd w:val="0"/>
        <w:ind w:firstLine="540"/>
        <w:jc w:val="both"/>
        <w:rPr>
          <w:sz w:val="28"/>
          <w:szCs w:val="28"/>
        </w:rPr>
      </w:pPr>
    </w:p>
    <w:p w:rsidR="0072134F" w:rsidRPr="00895960" w:rsidRDefault="0072134F" w:rsidP="0072134F">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2134F" w:rsidRPr="00895960" w:rsidTr="0072134F">
        <w:tc>
          <w:tcPr>
            <w:tcW w:w="9606" w:type="dxa"/>
          </w:tcPr>
          <w:p w:rsidR="0072134F" w:rsidRDefault="0072134F" w:rsidP="0072134F">
            <w:pPr>
              <w:jc w:val="center"/>
              <w:rPr>
                <w:b/>
                <w:bCs/>
                <w:sz w:val="28"/>
                <w:szCs w:val="28"/>
              </w:rPr>
            </w:pPr>
            <w:r>
              <w:rPr>
                <w:noProof/>
              </w:rPr>
              <w:lastRenderedPageBreak/>
              <w:drawing>
                <wp:anchor distT="0" distB="0" distL="114300" distR="114300" simplePos="0" relativeHeight="251663360" behindDoc="0" locked="0" layoutInCell="1" allowOverlap="1" wp14:anchorId="6E79CF49" wp14:editId="52122346">
                  <wp:simplePos x="0" y="0"/>
                  <wp:positionH relativeFrom="column">
                    <wp:posOffset>2678430</wp:posOffset>
                  </wp:positionH>
                  <wp:positionV relativeFrom="paragraph">
                    <wp:posOffset>68580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2134F" w:rsidRDefault="0072134F" w:rsidP="0072134F">
            <w:pPr>
              <w:jc w:val="center"/>
              <w:rPr>
                <w:b/>
                <w:bCs/>
                <w:sz w:val="28"/>
                <w:szCs w:val="28"/>
              </w:rPr>
            </w:pPr>
          </w:p>
          <w:p w:rsidR="0072134F" w:rsidRDefault="0072134F" w:rsidP="0072134F">
            <w:pPr>
              <w:jc w:val="center"/>
              <w:rPr>
                <w:b/>
                <w:bCs/>
                <w:sz w:val="28"/>
                <w:szCs w:val="28"/>
              </w:rPr>
            </w:pPr>
          </w:p>
          <w:p w:rsidR="0072134F" w:rsidRDefault="0072134F" w:rsidP="0072134F">
            <w:pPr>
              <w:jc w:val="center"/>
              <w:rPr>
                <w:b/>
                <w:bCs/>
                <w:sz w:val="28"/>
                <w:szCs w:val="28"/>
              </w:rPr>
            </w:pPr>
          </w:p>
          <w:p w:rsidR="0072134F" w:rsidRDefault="0072134F" w:rsidP="0072134F">
            <w:pPr>
              <w:jc w:val="center"/>
              <w:rPr>
                <w:b/>
                <w:bCs/>
                <w:sz w:val="28"/>
                <w:szCs w:val="28"/>
              </w:rPr>
            </w:pPr>
          </w:p>
          <w:p w:rsidR="0072134F" w:rsidRDefault="0072134F" w:rsidP="0072134F">
            <w:pPr>
              <w:jc w:val="center"/>
              <w:rPr>
                <w:b/>
                <w:bCs/>
                <w:sz w:val="28"/>
                <w:szCs w:val="28"/>
              </w:rPr>
            </w:pPr>
          </w:p>
          <w:p w:rsidR="0072134F" w:rsidRDefault="0072134F" w:rsidP="0072134F">
            <w:pPr>
              <w:jc w:val="center"/>
              <w:rPr>
                <w:b/>
                <w:bCs/>
                <w:sz w:val="28"/>
                <w:szCs w:val="28"/>
              </w:rPr>
            </w:pPr>
          </w:p>
          <w:p w:rsidR="0072134F" w:rsidRPr="00895960" w:rsidRDefault="0072134F" w:rsidP="0072134F">
            <w:pPr>
              <w:jc w:val="center"/>
              <w:rPr>
                <w:b/>
                <w:bCs/>
                <w:sz w:val="28"/>
                <w:szCs w:val="28"/>
              </w:rPr>
            </w:pPr>
            <w:r w:rsidRPr="00895960">
              <w:rPr>
                <w:b/>
                <w:bCs/>
                <w:sz w:val="28"/>
                <w:szCs w:val="28"/>
              </w:rPr>
              <w:t>АДМИНИСТРАЦИЯ</w:t>
            </w:r>
          </w:p>
        </w:tc>
      </w:tr>
      <w:tr w:rsidR="0072134F" w:rsidRPr="00895960" w:rsidTr="0072134F">
        <w:trPr>
          <w:trHeight w:hRule="exact" w:val="397"/>
        </w:trPr>
        <w:tc>
          <w:tcPr>
            <w:tcW w:w="9606" w:type="dxa"/>
          </w:tcPr>
          <w:p w:rsidR="0072134F" w:rsidRPr="00895960" w:rsidRDefault="0072134F" w:rsidP="0072134F">
            <w:pPr>
              <w:jc w:val="center"/>
              <w:rPr>
                <w:b/>
                <w:bCs/>
                <w:sz w:val="28"/>
                <w:szCs w:val="28"/>
              </w:rPr>
            </w:pPr>
            <w:r w:rsidRPr="00895960">
              <w:rPr>
                <w:b/>
                <w:bCs/>
                <w:sz w:val="28"/>
                <w:szCs w:val="28"/>
              </w:rPr>
              <w:t>КАМЕШКИРСКОГО РАЙОНА ПЕНЗЕНСКОЙ ОБЛАСТИ</w:t>
            </w:r>
          </w:p>
        </w:tc>
      </w:tr>
      <w:tr w:rsidR="0072134F" w:rsidRPr="00895960" w:rsidTr="0072134F">
        <w:trPr>
          <w:trHeight w:val="314"/>
        </w:trPr>
        <w:tc>
          <w:tcPr>
            <w:tcW w:w="9606" w:type="dxa"/>
          </w:tcPr>
          <w:p w:rsidR="0072134F" w:rsidRPr="00895960" w:rsidRDefault="0072134F" w:rsidP="0072134F">
            <w:pPr>
              <w:pStyle w:val="3"/>
              <w:rPr>
                <w:sz w:val="28"/>
                <w:szCs w:val="28"/>
              </w:rPr>
            </w:pPr>
          </w:p>
        </w:tc>
      </w:tr>
      <w:tr w:rsidR="0072134F" w:rsidRPr="00895960" w:rsidTr="0072134F">
        <w:trPr>
          <w:trHeight w:hRule="exact" w:val="548"/>
        </w:trPr>
        <w:tc>
          <w:tcPr>
            <w:tcW w:w="9606" w:type="dxa"/>
            <w:vAlign w:val="center"/>
          </w:tcPr>
          <w:p w:rsidR="0072134F" w:rsidRPr="00895960" w:rsidRDefault="0072134F" w:rsidP="0072134F">
            <w:pPr>
              <w:pStyle w:val="3"/>
              <w:jc w:val="center"/>
              <w:rPr>
                <w:sz w:val="28"/>
                <w:szCs w:val="28"/>
              </w:rPr>
            </w:pPr>
            <w:r w:rsidRPr="00895960">
              <w:rPr>
                <w:sz w:val="28"/>
                <w:szCs w:val="28"/>
              </w:rPr>
              <w:t>ПОСТАНОВЛЕНИЕ</w:t>
            </w:r>
          </w:p>
        </w:tc>
      </w:tr>
      <w:tr w:rsidR="0072134F" w:rsidRPr="00895960" w:rsidTr="0072134F">
        <w:trPr>
          <w:trHeight w:hRule="exact" w:val="212"/>
        </w:trPr>
        <w:tc>
          <w:tcPr>
            <w:tcW w:w="9606" w:type="dxa"/>
            <w:vAlign w:val="center"/>
          </w:tcPr>
          <w:p w:rsidR="0072134F" w:rsidRPr="00895960" w:rsidRDefault="0072134F" w:rsidP="0072134F">
            <w:pPr>
              <w:pStyle w:val="3"/>
              <w:rPr>
                <w:sz w:val="28"/>
                <w:szCs w:val="28"/>
              </w:rPr>
            </w:pPr>
          </w:p>
        </w:tc>
      </w:tr>
    </w:tbl>
    <w:p w:rsidR="0072134F" w:rsidRPr="00895960" w:rsidRDefault="0072134F" w:rsidP="0072134F">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2134F" w:rsidRPr="00895960" w:rsidTr="0072134F">
        <w:tc>
          <w:tcPr>
            <w:tcW w:w="284" w:type="dxa"/>
            <w:vAlign w:val="bottom"/>
          </w:tcPr>
          <w:p w:rsidR="0072134F" w:rsidRPr="00895960" w:rsidRDefault="0072134F" w:rsidP="0072134F">
            <w:pPr>
              <w:rPr>
                <w:sz w:val="28"/>
                <w:szCs w:val="28"/>
              </w:rPr>
            </w:pPr>
            <w:r w:rsidRPr="00895960">
              <w:rPr>
                <w:sz w:val="28"/>
                <w:szCs w:val="28"/>
              </w:rPr>
              <w:t>от</w:t>
            </w:r>
          </w:p>
        </w:tc>
        <w:tc>
          <w:tcPr>
            <w:tcW w:w="2835" w:type="dxa"/>
            <w:tcBorders>
              <w:bottom w:val="single" w:sz="6" w:space="0" w:color="auto"/>
            </w:tcBorders>
          </w:tcPr>
          <w:p w:rsidR="0072134F" w:rsidRPr="00895960" w:rsidRDefault="0072134F" w:rsidP="0072134F">
            <w:pPr>
              <w:rPr>
                <w:sz w:val="28"/>
                <w:szCs w:val="28"/>
              </w:rPr>
            </w:pPr>
            <w:r>
              <w:rPr>
                <w:sz w:val="28"/>
                <w:szCs w:val="28"/>
              </w:rPr>
              <w:t xml:space="preserve">        01.10.2021</w:t>
            </w:r>
          </w:p>
        </w:tc>
        <w:tc>
          <w:tcPr>
            <w:tcW w:w="397" w:type="dxa"/>
            <w:vAlign w:val="bottom"/>
          </w:tcPr>
          <w:p w:rsidR="0072134F" w:rsidRPr="00895960" w:rsidRDefault="0072134F" w:rsidP="0072134F">
            <w:pPr>
              <w:rPr>
                <w:sz w:val="28"/>
                <w:szCs w:val="28"/>
              </w:rPr>
            </w:pPr>
            <w:r w:rsidRPr="00895960">
              <w:rPr>
                <w:sz w:val="28"/>
                <w:szCs w:val="28"/>
              </w:rPr>
              <w:t>№</w:t>
            </w:r>
          </w:p>
        </w:tc>
        <w:tc>
          <w:tcPr>
            <w:tcW w:w="1134" w:type="dxa"/>
            <w:tcBorders>
              <w:bottom w:val="single" w:sz="6" w:space="0" w:color="auto"/>
            </w:tcBorders>
          </w:tcPr>
          <w:p w:rsidR="0072134F" w:rsidRPr="00895960" w:rsidRDefault="0072134F" w:rsidP="0072134F">
            <w:pPr>
              <w:jc w:val="center"/>
              <w:rPr>
                <w:sz w:val="28"/>
                <w:szCs w:val="28"/>
              </w:rPr>
            </w:pPr>
            <w:r>
              <w:rPr>
                <w:sz w:val="28"/>
                <w:szCs w:val="28"/>
              </w:rPr>
              <w:t>359</w:t>
            </w:r>
          </w:p>
        </w:tc>
      </w:tr>
      <w:tr w:rsidR="0072134F" w:rsidRPr="00895960" w:rsidTr="0072134F">
        <w:tc>
          <w:tcPr>
            <w:tcW w:w="4650" w:type="dxa"/>
            <w:gridSpan w:val="4"/>
          </w:tcPr>
          <w:p w:rsidR="0072134F" w:rsidRPr="00895960" w:rsidRDefault="0072134F" w:rsidP="0072134F">
            <w:pPr>
              <w:rPr>
                <w:sz w:val="28"/>
                <w:szCs w:val="28"/>
              </w:rPr>
            </w:pPr>
          </w:p>
          <w:p w:rsidR="0072134F" w:rsidRPr="00895960" w:rsidRDefault="0072134F" w:rsidP="0072134F">
            <w:pPr>
              <w:jc w:val="center"/>
              <w:rPr>
                <w:sz w:val="28"/>
                <w:szCs w:val="28"/>
              </w:rPr>
            </w:pPr>
            <w:proofErr w:type="spellStart"/>
            <w:r w:rsidRPr="00895960">
              <w:rPr>
                <w:sz w:val="28"/>
                <w:szCs w:val="28"/>
              </w:rPr>
              <w:t>с.Р.Камешкир</w:t>
            </w:r>
            <w:proofErr w:type="spellEnd"/>
          </w:p>
        </w:tc>
      </w:tr>
    </w:tbl>
    <w:p w:rsidR="0072134F" w:rsidRPr="00895960" w:rsidRDefault="0072134F" w:rsidP="0072134F">
      <w:pPr>
        <w:autoSpaceDE w:val="0"/>
        <w:autoSpaceDN w:val="0"/>
        <w:adjustRightInd w:val="0"/>
        <w:ind w:firstLine="540"/>
        <w:jc w:val="center"/>
        <w:rPr>
          <w:b/>
          <w:bCs/>
          <w:sz w:val="28"/>
          <w:szCs w:val="28"/>
        </w:rPr>
      </w:pPr>
      <w:r w:rsidRPr="00895960">
        <w:rPr>
          <w:b/>
          <w:bCs/>
          <w:sz w:val="28"/>
          <w:szCs w:val="28"/>
        </w:rPr>
        <w:t xml:space="preserve">О внесении изменений в постановление администрации </w:t>
      </w:r>
      <w:proofErr w:type="spellStart"/>
      <w:r w:rsidRPr="00895960">
        <w:rPr>
          <w:b/>
          <w:bCs/>
          <w:sz w:val="28"/>
          <w:szCs w:val="28"/>
        </w:rPr>
        <w:t>Камешкирского</w:t>
      </w:r>
      <w:proofErr w:type="spellEnd"/>
      <w:r w:rsidRPr="00895960">
        <w:rPr>
          <w:b/>
          <w:bCs/>
          <w:sz w:val="28"/>
          <w:szCs w:val="28"/>
        </w:rPr>
        <w:t xml:space="preserve">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895960">
        <w:rPr>
          <w:b/>
          <w:bCs/>
          <w:sz w:val="28"/>
          <w:szCs w:val="28"/>
        </w:rPr>
        <w:t>Камешкирского</w:t>
      </w:r>
      <w:proofErr w:type="spellEnd"/>
      <w:r w:rsidRPr="00895960">
        <w:rPr>
          <w:b/>
          <w:bCs/>
          <w:sz w:val="28"/>
          <w:szCs w:val="28"/>
        </w:rPr>
        <w:t xml:space="preserve"> района </w:t>
      </w:r>
      <w:r>
        <w:rPr>
          <w:b/>
          <w:bCs/>
          <w:sz w:val="28"/>
          <w:szCs w:val="28"/>
        </w:rPr>
        <w:t>Пензенской области</w:t>
      </w:r>
      <w:r w:rsidRPr="00895960">
        <w:rPr>
          <w:b/>
          <w:bCs/>
          <w:sz w:val="28"/>
          <w:szCs w:val="28"/>
        </w:rPr>
        <w:t>»</w:t>
      </w:r>
    </w:p>
    <w:p w:rsidR="0072134F" w:rsidRPr="00895960" w:rsidRDefault="0072134F" w:rsidP="0072134F">
      <w:pPr>
        <w:autoSpaceDE w:val="0"/>
        <w:autoSpaceDN w:val="0"/>
        <w:adjustRightInd w:val="0"/>
        <w:ind w:firstLine="540"/>
        <w:jc w:val="both"/>
        <w:rPr>
          <w:sz w:val="28"/>
          <w:szCs w:val="28"/>
        </w:rPr>
      </w:pPr>
      <w:r w:rsidRPr="00895960">
        <w:rPr>
          <w:sz w:val="28"/>
          <w:szCs w:val="28"/>
        </w:rPr>
        <w:t xml:space="preserve"> </w:t>
      </w:r>
    </w:p>
    <w:p w:rsidR="0072134F" w:rsidRPr="00895960" w:rsidRDefault="0072134F" w:rsidP="0072134F">
      <w:pPr>
        <w:ind w:firstLine="720"/>
        <w:jc w:val="both"/>
        <w:rPr>
          <w:sz w:val="28"/>
          <w:szCs w:val="28"/>
        </w:rPr>
      </w:pPr>
      <w:r w:rsidRPr="00895960">
        <w:rPr>
          <w:sz w:val="28"/>
          <w:szCs w:val="28"/>
        </w:rPr>
        <w:t xml:space="preserve">В связи с уточнением объемов финансирования, руководствуясь         Уставом </w:t>
      </w:r>
      <w:proofErr w:type="spellStart"/>
      <w:r w:rsidRPr="00895960">
        <w:rPr>
          <w:sz w:val="28"/>
          <w:szCs w:val="28"/>
        </w:rPr>
        <w:t>Камешкирского</w:t>
      </w:r>
      <w:proofErr w:type="spellEnd"/>
      <w:r w:rsidRPr="00895960">
        <w:rPr>
          <w:sz w:val="28"/>
          <w:szCs w:val="28"/>
        </w:rPr>
        <w:t xml:space="preserve"> района Пензенской области, администрация </w:t>
      </w:r>
      <w:proofErr w:type="spellStart"/>
      <w:r w:rsidRPr="00895960">
        <w:rPr>
          <w:sz w:val="28"/>
          <w:szCs w:val="28"/>
        </w:rPr>
        <w:t>Камешкирского</w:t>
      </w:r>
      <w:proofErr w:type="spellEnd"/>
      <w:r w:rsidRPr="00895960">
        <w:rPr>
          <w:sz w:val="28"/>
          <w:szCs w:val="28"/>
        </w:rPr>
        <w:t xml:space="preserve"> района  Пензенской области</w:t>
      </w:r>
    </w:p>
    <w:p w:rsidR="0072134F" w:rsidRPr="00895960" w:rsidRDefault="0072134F" w:rsidP="0072134F">
      <w:pPr>
        <w:autoSpaceDE w:val="0"/>
        <w:autoSpaceDN w:val="0"/>
        <w:adjustRightInd w:val="0"/>
        <w:ind w:firstLine="540"/>
        <w:jc w:val="center"/>
        <w:rPr>
          <w:b/>
          <w:bCs/>
          <w:sz w:val="28"/>
          <w:szCs w:val="28"/>
        </w:rPr>
      </w:pPr>
    </w:p>
    <w:p w:rsidR="0072134F" w:rsidRDefault="0072134F" w:rsidP="0072134F">
      <w:pPr>
        <w:autoSpaceDE w:val="0"/>
        <w:autoSpaceDN w:val="0"/>
        <w:adjustRightInd w:val="0"/>
        <w:ind w:firstLine="540"/>
        <w:jc w:val="center"/>
        <w:rPr>
          <w:b/>
          <w:bCs/>
          <w:sz w:val="28"/>
          <w:szCs w:val="28"/>
        </w:rPr>
      </w:pPr>
      <w:r w:rsidRPr="00895960">
        <w:rPr>
          <w:b/>
          <w:bCs/>
          <w:sz w:val="28"/>
          <w:szCs w:val="28"/>
        </w:rPr>
        <w:t>постановляет:</w:t>
      </w:r>
    </w:p>
    <w:p w:rsidR="0072134F" w:rsidRDefault="0072134F" w:rsidP="0072134F">
      <w:pPr>
        <w:autoSpaceDE w:val="0"/>
        <w:autoSpaceDN w:val="0"/>
        <w:adjustRightInd w:val="0"/>
        <w:ind w:firstLine="540"/>
        <w:jc w:val="center"/>
        <w:rPr>
          <w:b/>
          <w:bCs/>
          <w:sz w:val="28"/>
          <w:szCs w:val="28"/>
        </w:rPr>
      </w:pPr>
    </w:p>
    <w:p w:rsidR="0072134F" w:rsidRPr="00E855D3" w:rsidRDefault="0072134F" w:rsidP="0072134F">
      <w:pPr>
        <w:widowControl/>
        <w:numPr>
          <w:ilvl w:val="0"/>
          <w:numId w:val="6"/>
        </w:numPr>
        <w:autoSpaceDE w:val="0"/>
        <w:autoSpaceDN w:val="0"/>
        <w:adjustRightInd w:val="0"/>
        <w:jc w:val="both"/>
        <w:rPr>
          <w:sz w:val="28"/>
          <w:szCs w:val="28"/>
        </w:rPr>
      </w:pPr>
      <w:r w:rsidRPr="00392D79">
        <w:rPr>
          <w:sz w:val="28"/>
          <w:szCs w:val="28"/>
        </w:rPr>
        <w:t xml:space="preserve">Внести изменения в постановление администрации </w:t>
      </w:r>
      <w:proofErr w:type="spellStart"/>
      <w:r w:rsidRPr="00392D79">
        <w:rPr>
          <w:sz w:val="28"/>
          <w:szCs w:val="28"/>
        </w:rPr>
        <w:t>Камешкирс</w:t>
      </w:r>
      <w:r>
        <w:rPr>
          <w:sz w:val="28"/>
          <w:szCs w:val="28"/>
        </w:rPr>
        <w:t>кого</w:t>
      </w:r>
      <w:proofErr w:type="spellEnd"/>
      <w:r>
        <w:rPr>
          <w:sz w:val="28"/>
          <w:szCs w:val="28"/>
        </w:rPr>
        <w:t xml:space="preserve"> района от 01.11.13 г. № 335</w:t>
      </w:r>
      <w:r w:rsidRPr="00392D79">
        <w:rPr>
          <w:sz w:val="28"/>
          <w:szCs w:val="28"/>
        </w:rPr>
        <w:t xml:space="preserve"> </w:t>
      </w:r>
      <w:r w:rsidRPr="002C5043">
        <w:rPr>
          <w:sz w:val="28"/>
          <w:szCs w:val="28"/>
        </w:rPr>
        <w:t>«</w:t>
      </w:r>
      <w:r w:rsidRPr="00895960">
        <w:rPr>
          <w:sz w:val="28"/>
          <w:szCs w:val="28"/>
        </w:rPr>
        <w:t xml:space="preserve">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895960">
        <w:rPr>
          <w:sz w:val="28"/>
          <w:szCs w:val="28"/>
        </w:rPr>
        <w:t>Камешкирского</w:t>
      </w:r>
      <w:proofErr w:type="spellEnd"/>
      <w:r w:rsidRPr="00895960">
        <w:rPr>
          <w:sz w:val="28"/>
          <w:szCs w:val="28"/>
        </w:rPr>
        <w:t xml:space="preserve"> района Пензенской области</w:t>
      </w:r>
      <w:r w:rsidRPr="002C5043">
        <w:rPr>
          <w:sz w:val="28"/>
          <w:szCs w:val="28"/>
        </w:rPr>
        <w:t>»</w:t>
      </w:r>
      <w:r w:rsidRPr="00392D79">
        <w:rPr>
          <w:sz w:val="28"/>
          <w:szCs w:val="28"/>
        </w:rPr>
        <w:t>, а именно:</w:t>
      </w:r>
    </w:p>
    <w:p w:rsidR="0072134F" w:rsidRPr="006A14F3" w:rsidRDefault="0072134F" w:rsidP="0072134F">
      <w:pPr>
        <w:autoSpaceDE w:val="0"/>
        <w:autoSpaceDN w:val="0"/>
        <w:spacing w:before="240"/>
        <w:ind w:left="450"/>
        <w:jc w:val="both"/>
        <w:rPr>
          <w:rFonts w:eastAsia="Calibri"/>
          <w:sz w:val="28"/>
          <w:szCs w:val="28"/>
        </w:rPr>
      </w:pPr>
      <w:r>
        <w:rPr>
          <w:rFonts w:eastAsia="Calibri"/>
          <w:sz w:val="28"/>
          <w:szCs w:val="28"/>
        </w:rPr>
        <w:t xml:space="preserve">1.1. </w:t>
      </w:r>
      <w:r w:rsidRPr="002C5043">
        <w:rPr>
          <w:rFonts w:eastAsia="Calibri"/>
          <w:sz w:val="28"/>
          <w:szCs w:val="28"/>
        </w:rPr>
        <w:t>Позицию «Объемы бюджетных ассигнований муниципальной программы» изложить в следующей редакции:</w:t>
      </w:r>
      <w:r>
        <w:rPr>
          <w:rFonts w:eastAsia="Calibri"/>
          <w:sz w:val="28"/>
          <w:szCs w:val="28"/>
        </w:rPr>
        <w:t xml:space="preserve">                                                       </w:t>
      </w:r>
    </w:p>
    <w:p w:rsidR="0072134F" w:rsidRPr="00895960" w:rsidRDefault="0072134F" w:rsidP="0072134F">
      <w:pPr>
        <w:ind w:firstLine="567"/>
        <w:jc w:val="both"/>
        <w:rPr>
          <w:sz w:val="28"/>
          <w:szCs w:val="28"/>
        </w:rPr>
      </w:pPr>
      <w:r w:rsidRPr="00895960">
        <w:rPr>
          <w:sz w:val="28"/>
          <w:szCs w:val="28"/>
        </w:rPr>
        <w:t>Общий объем финансирования составит –</w:t>
      </w:r>
      <w:r>
        <w:rPr>
          <w:b/>
          <w:sz w:val="28"/>
          <w:szCs w:val="28"/>
        </w:rPr>
        <w:t>196 450,541</w:t>
      </w:r>
      <w:r w:rsidRPr="00895960">
        <w:rPr>
          <w:b/>
          <w:sz w:val="28"/>
          <w:szCs w:val="28"/>
        </w:rPr>
        <w:t>тыс. рублей</w:t>
      </w:r>
      <w:r w:rsidRPr="00895960">
        <w:rPr>
          <w:sz w:val="28"/>
          <w:szCs w:val="28"/>
        </w:rPr>
        <w:t>,</w:t>
      </w:r>
    </w:p>
    <w:p w:rsidR="0072134F" w:rsidRDefault="0072134F" w:rsidP="0072134F">
      <w:pPr>
        <w:ind w:firstLine="567"/>
        <w:jc w:val="both"/>
        <w:rPr>
          <w:sz w:val="28"/>
          <w:szCs w:val="28"/>
        </w:rPr>
      </w:pPr>
      <w:r w:rsidRPr="00895960">
        <w:rPr>
          <w:sz w:val="28"/>
          <w:szCs w:val="28"/>
        </w:rPr>
        <w:t>всего  по годам реализации:</w:t>
      </w:r>
    </w:p>
    <w:p w:rsidR="0072134F" w:rsidRPr="00AF1C2C" w:rsidRDefault="0072134F" w:rsidP="0072134F">
      <w:pPr>
        <w:autoSpaceDE w:val="0"/>
        <w:autoSpaceDN w:val="0"/>
        <w:adjustRightInd w:val="0"/>
        <w:ind w:firstLine="567"/>
        <w:jc w:val="both"/>
        <w:rPr>
          <w:sz w:val="28"/>
          <w:szCs w:val="28"/>
        </w:rPr>
      </w:pPr>
      <w:r w:rsidRPr="00AF1C2C">
        <w:rPr>
          <w:sz w:val="28"/>
          <w:szCs w:val="28"/>
        </w:rPr>
        <w:t xml:space="preserve">2014 год –   2 736,30  </w:t>
      </w:r>
      <w:r>
        <w:rPr>
          <w:sz w:val="28"/>
          <w:szCs w:val="28"/>
        </w:rPr>
        <w:t xml:space="preserve"> </w:t>
      </w:r>
      <w:r w:rsidRPr="00AF1C2C">
        <w:rPr>
          <w:sz w:val="28"/>
          <w:szCs w:val="28"/>
        </w:rPr>
        <w:t>тыс. рублей;</w:t>
      </w:r>
    </w:p>
    <w:p w:rsidR="0072134F" w:rsidRPr="00AF1C2C" w:rsidRDefault="0072134F" w:rsidP="0072134F">
      <w:pPr>
        <w:autoSpaceDE w:val="0"/>
        <w:autoSpaceDN w:val="0"/>
        <w:adjustRightInd w:val="0"/>
        <w:ind w:firstLine="567"/>
        <w:jc w:val="both"/>
        <w:rPr>
          <w:sz w:val="28"/>
          <w:szCs w:val="28"/>
        </w:rPr>
      </w:pPr>
      <w:r w:rsidRPr="00AF1C2C">
        <w:rPr>
          <w:sz w:val="28"/>
          <w:szCs w:val="28"/>
        </w:rPr>
        <w:t xml:space="preserve">2015 год –   3 896,14 </w:t>
      </w:r>
      <w:r>
        <w:rPr>
          <w:sz w:val="28"/>
          <w:szCs w:val="28"/>
        </w:rPr>
        <w:t xml:space="preserve"> </w:t>
      </w:r>
      <w:r w:rsidRPr="00AF1C2C">
        <w:rPr>
          <w:sz w:val="28"/>
          <w:szCs w:val="28"/>
        </w:rPr>
        <w:t xml:space="preserve"> тыс. рублей;</w:t>
      </w:r>
    </w:p>
    <w:p w:rsidR="0072134F" w:rsidRPr="00AF1C2C" w:rsidRDefault="0072134F" w:rsidP="0072134F">
      <w:pPr>
        <w:autoSpaceDE w:val="0"/>
        <w:autoSpaceDN w:val="0"/>
        <w:adjustRightInd w:val="0"/>
        <w:ind w:firstLine="567"/>
        <w:jc w:val="both"/>
        <w:rPr>
          <w:sz w:val="28"/>
          <w:szCs w:val="28"/>
        </w:rPr>
      </w:pPr>
      <w:r w:rsidRPr="00AF1C2C">
        <w:rPr>
          <w:sz w:val="28"/>
          <w:szCs w:val="28"/>
        </w:rPr>
        <w:t>2016 год -    5 630,722</w:t>
      </w:r>
      <w:r>
        <w:rPr>
          <w:sz w:val="28"/>
          <w:szCs w:val="28"/>
        </w:rPr>
        <w:t xml:space="preserve"> </w:t>
      </w:r>
      <w:r w:rsidRPr="00AF1C2C">
        <w:rPr>
          <w:sz w:val="28"/>
          <w:szCs w:val="28"/>
        </w:rPr>
        <w:t>тыс. рублей;</w:t>
      </w:r>
    </w:p>
    <w:p w:rsidR="0072134F" w:rsidRPr="00AF1C2C" w:rsidRDefault="0072134F" w:rsidP="0072134F">
      <w:pPr>
        <w:autoSpaceDE w:val="0"/>
        <w:autoSpaceDN w:val="0"/>
        <w:adjustRightInd w:val="0"/>
        <w:ind w:firstLine="567"/>
        <w:jc w:val="both"/>
        <w:rPr>
          <w:sz w:val="28"/>
          <w:szCs w:val="28"/>
        </w:rPr>
      </w:pPr>
      <w:r w:rsidRPr="00AF1C2C">
        <w:rPr>
          <w:sz w:val="28"/>
          <w:szCs w:val="28"/>
        </w:rPr>
        <w:t>2017 год -  12 309,315</w:t>
      </w:r>
      <w:r>
        <w:rPr>
          <w:sz w:val="28"/>
          <w:szCs w:val="28"/>
        </w:rPr>
        <w:t xml:space="preserve"> </w:t>
      </w:r>
      <w:r w:rsidRPr="00AF1C2C">
        <w:rPr>
          <w:sz w:val="28"/>
          <w:szCs w:val="28"/>
        </w:rPr>
        <w:t>тыс. рублей;</w:t>
      </w:r>
    </w:p>
    <w:p w:rsidR="0072134F" w:rsidRPr="00AF1C2C" w:rsidRDefault="0072134F" w:rsidP="0072134F">
      <w:pPr>
        <w:autoSpaceDE w:val="0"/>
        <w:autoSpaceDN w:val="0"/>
        <w:adjustRightInd w:val="0"/>
        <w:ind w:firstLine="567"/>
        <w:jc w:val="both"/>
        <w:rPr>
          <w:sz w:val="28"/>
          <w:szCs w:val="28"/>
        </w:rPr>
      </w:pPr>
      <w:r w:rsidRPr="00AF1C2C">
        <w:rPr>
          <w:sz w:val="28"/>
          <w:szCs w:val="28"/>
        </w:rPr>
        <w:t>2018 год -  27 111,005 тыс. рублей;</w:t>
      </w:r>
    </w:p>
    <w:p w:rsidR="0072134F" w:rsidRPr="00AF1C2C" w:rsidRDefault="0072134F" w:rsidP="0072134F">
      <w:pPr>
        <w:autoSpaceDE w:val="0"/>
        <w:autoSpaceDN w:val="0"/>
        <w:adjustRightInd w:val="0"/>
        <w:ind w:firstLine="567"/>
        <w:jc w:val="both"/>
        <w:rPr>
          <w:sz w:val="28"/>
          <w:szCs w:val="28"/>
        </w:rPr>
      </w:pPr>
      <w:r>
        <w:rPr>
          <w:sz w:val="28"/>
          <w:szCs w:val="28"/>
        </w:rPr>
        <w:lastRenderedPageBreak/>
        <w:t xml:space="preserve">2019 год -  27 484,343 </w:t>
      </w:r>
      <w:r w:rsidRPr="00AF1C2C">
        <w:rPr>
          <w:sz w:val="28"/>
          <w:szCs w:val="28"/>
        </w:rPr>
        <w:t>тыс. рублей;</w:t>
      </w:r>
    </w:p>
    <w:p w:rsidR="0072134F" w:rsidRPr="00DB5743" w:rsidRDefault="0072134F" w:rsidP="0072134F">
      <w:pPr>
        <w:autoSpaceDE w:val="0"/>
        <w:autoSpaceDN w:val="0"/>
        <w:adjustRightInd w:val="0"/>
        <w:ind w:firstLine="567"/>
        <w:jc w:val="both"/>
        <w:rPr>
          <w:sz w:val="28"/>
          <w:szCs w:val="28"/>
        </w:rPr>
      </w:pPr>
      <w:r>
        <w:rPr>
          <w:sz w:val="28"/>
          <w:szCs w:val="28"/>
        </w:rPr>
        <w:t>2020 год -  30 883,208</w:t>
      </w:r>
      <w:r w:rsidRPr="00DB5743">
        <w:rPr>
          <w:sz w:val="28"/>
          <w:szCs w:val="28"/>
        </w:rPr>
        <w:t xml:space="preserve"> тыс. рублей;</w:t>
      </w:r>
    </w:p>
    <w:p w:rsidR="0072134F" w:rsidRPr="00DB5743" w:rsidRDefault="0072134F" w:rsidP="0072134F">
      <w:pPr>
        <w:autoSpaceDE w:val="0"/>
        <w:autoSpaceDN w:val="0"/>
        <w:adjustRightInd w:val="0"/>
        <w:ind w:firstLine="567"/>
        <w:jc w:val="both"/>
        <w:rPr>
          <w:sz w:val="28"/>
          <w:szCs w:val="28"/>
        </w:rPr>
      </w:pPr>
      <w:r>
        <w:rPr>
          <w:sz w:val="28"/>
          <w:szCs w:val="28"/>
        </w:rPr>
        <w:t xml:space="preserve">2021 год -   33 082,51 </w:t>
      </w:r>
      <w:r w:rsidRPr="00DB5743">
        <w:rPr>
          <w:sz w:val="28"/>
          <w:szCs w:val="28"/>
        </w:rPr>
        <w:t>тыс. рублей;</w:t>
      </w:r>
    </w:p>
    <w:p w:rsidR="0072134F" w:rsidRPr="00DB5743" w:rsidRDefault="0072134F" w:rsidP="0072134F">
      <w:pPr>
        <w:autoSpaceDE w:val="0"/>
        <w:autoSpaceDN w:val="0"/>
        <w:adjustRightInd w:val="0"/>
        <w:ind w:firstLine="567"/>
        <w:jc w:val="both"/>
        <w:rPr>
          <w:sz w:val="28"/>
          <w:szCs w:val="28"/>
        </w:rPr>
      </w:pPr>
      <w:r w:rsidRPr="00DB5743">
        <w:rPr>
          <w:sz w:val="28"/>
          <w:szCs w:val="28"/>
        </w:rPr>
        <w:t>2022 год -    28</w:t>
      </w:r>
      <w:r>
        <w:rPr>
          <w:sz w:val="28"/>
          <w:szCs w:val="28"/>
        </w:rPr>
        <w:t xml:space="preserve"> </w:t>
      </w:r>
      <w:r w:rsidRPr="00DB5743">
        <w:rPr>
          <w:sz w:val="28"/>
          <w:szCs w:val="28"/>
        </w:rPr>
        <w:t>056,0    тыс. рублей;</w:t>
      </w:r>
    </w:p>
    <w:p w:rsidR="0072134F" w:rsidRPr="00DB5743" w:rsidRDefault="0072134F" w:rsidP="0072134F">
      <w:pPr>
        <w:autoSpaceDE w:val="0"/>
        <w:autoSpaceDN w:val="0"/>
        <w:adjustRightInd w:val="0"/>
        <w:ind w:firstLine="567"/>
        <w:jc w:val="both"/>
        <w:rPr>
          <w:sz w:val="28"/>
          <w:szCs w:val="28"/>
        </w:rPr>
      </w:pPr>
      <w:r w:rsidRPr="00DB5743">
        <w:rPr>
          <w:sz w:val="28"/>
          <w:szCs w:val="28"/>
        </w:rPr>
        <w:t xml:space="preserve">2023 год -    </w:t>
      </w:r>
      <w:r>
        <w:rPr>
          <w:sz w:val="28"/>
          <w:szCs w:val="28"/>
        </w:rPr>
        <w:t xml:space="preserve">25 </w:t>
      </w:r>
      <w:r w:rsidRPr="00DB5743">
        <w:rPr>
          <w:sz w:val="28"/>
          <w:szCs w:val="28"/>
        </w:rPr>
        <w:t>261,0    тыс. рублей;</w:t>
      </w:r>
    </w:p>
    <w:p w:rsidR="0072134F" w:rsidRDefault="0072134F" w:rsidP="0072134F">
      <w:pPr>
        <w:autoSpaceDE w:val="0"/>
        <w:autoSpaceDN w:val="0"/>
        <w:adjustRightInd w:val="0"/>
        <w:ind w:firstLine="567"/>
        <w:jc w:val="both"/>
        <w:rPr>
          <w:sz w:val="28"/>
          <w:szCs w:val="28"/>
        </w:rPr>
      </w:pPr>
      <w:r w:rsidRPr="00DB5743">
        <w:rPr>
          <w:sz w:val="28"/>
          <w:szCs w:val="28"/>
        </w:rPr>
        <w:t>2024 год –</w:t>
      </w:r>
      <w:r w:rsidRPr="00AF1C2C">
        <w:rPr>
          <w:color w:val="FF0000"/>
          <w:sz w:val="28"/>
          <w:szCs w:val="28"/>
        </w:rPr>
        <w:t xml:space="preserve"> </w:t>
      </w:r>
      <w:r>
        <w:rPr>
          <w:color w:val="FF0000"/>
          <w:sz w:val="28"/>
          <w:szCs w:val="28"/>
        </w:rPr>
        <w:t xml:space="preserve"> </w:t>
      </w:r>
      <w:r w:rsidRPr="00AF1C2C">
        <w:rPr>
          <w:color w:val="FF0000"/>
          <w:sz w:val="28"/>
          <w:szCs w:val="28"/>
        </w:rPr>
        <w:t xml:space="preserve"> </w:t>
      </w:r>
      <w:r w:rsidRPr="00094EFD">
        <w:rPr>
          <w:sz w:val="28"/>
          <w:szCs w:val="28"/>
        </w:rPr>
        <w:t>0</w:t>
      </w:r>
      <w:r>
        <w:rPr>
          <w:sz w:val="28"/>
          <w:szCs w:val="28"/>
        </w:rPr>
        <w:t xml:space="preserve">                </w:t>
      </w:r>
      <w:r w:rsidRPr="00DB5743">
        <w:rPr>
          <w:sz w:val="28"/>
          <w:szCs w:val="28"/>
        </w:rPr>
        <w:t>тыс. рублей</w:t>
      </w:r>
      <w:r>
        <w:rPr>
          <w:sz w:val="28"/>
          <w:szCs w:val="28"/>
        </w:rPr>
        <w:t>.</w:t>
      </w:r>
    </w:p>
    <w:p w:rsidR="0072134F" w:rsidRPr="00AF1C2C" w:rsidRDefault="0072134F" w:rsidP="0072134F">
      <w:pPr>
        <w:autoSpaceDE w:val="0"/>
        <w:autoSpaceDN w:val="0"/>
        <w:adjustRightInd w:val="0"/>
        <w:ind w:firstLine="567"/>
        <w:jc w:val="both"/>
        <w:rPr>
          <w:color w:val="FF0000"/>
          <w:sz w:val="28"/>
          <w:szCs w:val="28"/>
        </w:rPr>
      </w:pPr>
    </w:p>
    <w:p w:rsidR="0072134F" w:rsidRDefault="0072134F" w:rsidP="0072134F">
      <w:pPr>
        <w:jc w:val="both"/>
        <w:rPr>
          <w:sz w:val="28"/>
          <w:szCs w:val="28"/>
        </w:rPr>
      </w:pPr>
      <w:r w:rsidRPr="00895960">
        <w:rPr>
          <w:sz w:val="28"/>
          <w:szCs w:val="28"/>
        </w:rPr>
        <w:t>Объемы финансирования подлежат корректировке в соответствии с утвержденным бюджетом в том числе:</w:t>
      </w:r>
    </w:p>
    <w:p w:rsidR="0072134F" w:rsidRPr="00895960" w:rsidRDefault="0072134F" w:rsidP="0072134F">
      <w:pPr>
        <w:autoSpaceDE w:val="0"/>
        <w:autoSpaceDN w:val="0"/>
        <w:jc w:val="both"/>
        <w:rPr>
          <w:sz w:val="28"/>
          <w:szCs w:val="28"/>
        </w:rPr>
      </w:pPr>
      <w:r w:rsidRPr="00895960">
        <w:rPr>
          <w:sz w:val="28"/>
          <w:szCs w:val="28"/>
        </w:rPr>
        <w:t xml:space="preserve">а) </w:t>
      </w:r>
      <w:r w:rsidRPr="00895960">
        <w:rPr>
          <w:b/>
          <w:sz w:val="28"/>
          <w:szCs w:val="28"/>
        </w:rPr>
        <w:t>по подпрограмме 1</w:t>
      </w:r>
      <w:r w:rsidRPr="00895960">
        <w:rPr>
          <w:sz w:val="28"/>
          <w:szCs w:val="28"/>
        </w:rPr>
        <w:t>:</w:t>
      </w:r>
      <w:r w:rsidRPr="00895960">
        <w:rPr>
          <w:sz w:val="24"/>
          <w:szCs w:val="24"/>
        </w:rPr>
        <w:t xml:space="preserve"> </w:t>
      </w:r>
      <w:r w:rsidRPr="00895960">
        <w:rPr>
          <w:sz w:val="28"/>
          <w:szCs w:val="28"/>
        </w:rPr>
        <w:t xml:space="preserve">«Модернизация и развитие территориальной сети автомобильных дорог </w:t>
      </w:r>
      <w:proofErr w:type="spellStart"/>
      <w:r w:rsidRPr="00895960">
        <w:rPr>
          <w:sz w:val="28"/>
          <w:szCs w:val="28"/>
        </w:rPr>
        <w:t>Камешкирско</w:t>
      </w:r>
      <w:r>
        <w:rPr>
          <w:sz w:val="28"/>
          <w:szCs w:val="28"/>
        </w:rPr>
        <w:t>го</w:t>
      </w:r>
      <w:proofErr w:type="spellEnd"/>
      <w:r>
        <w:rPr>
          <w:sz w:val="28"/>
          <w:szCs w:val="28"/>
        </w:rPr>
        <w:t xml:space="preserve"> района  Пензенской области</w:t>
      </w:r>
      <w:r w:rsidRPr="00895960">
        <w:rPr>
          <w:sz w:val="28"/>
          <w:szCs w:val="28"/>
        </w:rPr>
        <w:t>»</w:t>
      </w:r>
      <w:r w:rsidRPr="00895960">
        <w:t xml:space="preserve"> </w:t>
      </w:r>
    </w:p>
    <w:p w:rsidR="0072134F" w:rsidRPr="002B6953" w:rsidRDefault="0072134F" w:rsidP="0072134F">
      <w:pPr>
        <w:autoSpaceDE w:val="0"/>
        <w:autoSpaceDN w:val="0"/>
        <w:jc w:val="center"/>
        <w:rPr>
          <w:b/>
          <w:sz w:val="24"/>
          <w:szCs w:val="24"/>
        </w:rPr>
      </w:pPr>
      <w:r w:rsidRPr="00895960">
        <w:rPr>
          <w:sz w:val="28"/>
          <w:szCs w:val="28"/>
        </w:rPr>
        <w:t>Общий объем финансирования составит-</w:t>
      </w:r>
      <w:r>
        <w:rPr>
          <w:sz w:val="28"/>
          <w:szCs w:val="28"/>
        </w:rPr>
        <w:t xml:space="preserve"> </w:t>
      </w:r>
      <w:r w:rsidRPr="00D0212B">
        <w:rPr>
          <w:b/>
          <w:sz w:val="28"/>
          <w:szCs w:val="28"/>
        </w:rPr>
        <w:t>159 159,344</w:t>
      </w:r>
      <w:r w:rsidRPr="00895960">
        <w:rPr>
          <w:sz w:val="28"/>
          <w:szCs w:val="28"/>
        </w:rPr>
        <w:t xml:space="preserve"> </w:t>
      </w:r>
      <w:r w:rsidRPr="00F756DE">
        <w:rPr>
          <w:b/>
          <w:sz w:val="28"/>
          <w:szCs w:val="28"/>
        </w:rPr>
        <w:t xml:space="preserve"> </w:t>
      </w:r>
      <w:r w:rsidRPr="00796353">
        <w:rPr>
          <w:b/>
          <w:sz w:val="28"/>
          <w:szCs w:val="28"/>
        </w:rPr>
        <w:t>тыс. рублей,</w:t>
      </w:r>
    </w:p>
    <w:p w:rsidR="0072134F" w:rsidRPr="004C65B5" w:rsidRDefault="0072134F" w:rsidP="0072134F">
      <w:pPr>
        <w:jc w:val="both"/>
        <w:rPr>
          <w:sz w:val="28"/>
          <w:szCs w:val="28"/>
        </w:rPr>
      </w:pPr>
      <w:r w:rsidRPr="002B6953">
        <w:rPr>
          <w:sz w:val="24"/>
          <w:szCs w:val="24"/>
        </w:rPr>
        <w:t xml:space="preserve"> </w:t>
      </w:r>
      <w:r w:rsidRPr="004C65B5">
        <w:rPr>
          <w:sz w:val="28"/>
          <w:szCs w:val="28"/>
        </w:rPr>
        <w:t>в том числе по годам реализации:</w:t>
      </w:r>
    </w:p>
    <w:p w:rsidR="0072134F" w:rsidRPr="004C65B5" w:rsidRDefault="0072134F" w:rsidP="0072134F">
      <w:pPr>
        <w:autoSpaceDE w:val="0"/>
        <w:autoSpaceDN w:val="0"/>
        <w:adjustRightInd w:val="0"/>
        <w:jc w:val="both"/>
        <w:rPr>
          <w:sz w:val="28"/>
          <w:szCs w:val="28"/>
        </w:rPr>
      </w:pPr>
      <w:r w:rsidRPr="004C65B5">
        <w:rPr>
          <w:sz w:val="28"/>
          <w:szCs w:val="28"/>
        </w:rPr>
        <w:t>2014 год  -   1 784,20</w:t>
      </w:r>
      <w:r>
        <w:rPr>
          <w:sz w:val="28"/>
          <w:szCs w:val="28"/>
        </w:rPr>
        <w:t xml:space="preserve">   </w:t>
      </w:r>
      <w:r w:rsidRPr="004C65B5">
        <w:rPr>
          <w:sz w:val="28"/>
          <w:szCs w:val="28"/>
        </w:rPr>
        <w:t>тыс. рублей</w:t>
      </w:r>
    </w:p>
    <w:p w:rsidR="0072134F" w:rsidRPr="004C65B5" w:rsidRDefault="0072134F" w:rsidP="0072134F">
      <w:pPr>
        <w:autoSpaceDE w:val="0"/>
        <w:autoSpaceDN w:val="0"/>
        <w:adjustRightInd w:val="0"/>
        <w:jc w:val="both"/>
        <w:rPr>
          <w:sz w:val="28"/>
          <w:szCs w:val="28"/>
        </w:rPr>
      </w:pPr>
      <w:r w:rsidRPr="004C65B5">
        <w:rPr>
          <w:sz w:val="28"/>
          <w:szCs w:val="28"/>
        </w:rPr>
        <w:t>2015 год  -   1 860,94</w:t>
      </w:r>
      <w:r>
        <w:rPr>
          <w:sz w:val="28"/>
          <w:szCs w:val="28"/>
        </w:rPr>
        <w:t xml:space="preserve">   </w:t>
      </w:r>
      <w:r w:rsidRPr="004C65B5">
        <w:rPr>
          <w:sz w:val="28"/>
          <w:szCs w:val="28"/>
        </w:rPr>
        <w:t>тыс. рублей</w:t>
      </w:r>
    </w:p>
    <w:p w:rsidR="0072134F" w:rsidRPr="004C65B5" w:rsidRDefault="0072134F" w:rsidP="0072134F">
      <w:pPr>
        <w:autoSpaceDE w:val="0"/>
        <w:autoSpaceDN w:val="0"/>
        <w:adjustRightInd w:val="0"/>
        <w:jc w:val="both"/>
        <w:rPr>
          <w:sz w:val="28"/>
          <w:szCs w:val="28"/>
        </w:rPr>
      </w:pPr>
      <w:r w:rsidRPr="004C65B5">
        <w:rPr>
          <w:sz w:val="28"/>
          <w:szCs w:val="28"/>
        </w:rPr>
        <w:t>2016 год  -   5 630,722 тыс. рублей</w:t>
      </w:r>
    </w:p>
    <w:p w:rsidR="0072134F" w:rsidRPr="004C65B5" w:rsidRDefault="0072134F" w:rsidP="0072134F">
      <w:pPr>
        <w:autoSpaceDE w:val="0"/>
        <w:autoSpaceDN w:val="0"/>
        <w:adjustRightInd w:val="0"/>
        <w:jc w:val="both"/>
        <w:rPr>
          <w:sz w:val="28"/>
          <w:szCs w:val="28"/>
        </w:rPr>
      </w:pPr>
      <w:r w:rsidRPr="004C65B5">
        <w:rPr>
          <w:sz w:val="28"/>
          <w:szCs w:val="28"/>
        </w:rPr>
        <w:t>2017 год  -   7 908,585</w:t>
      </w:r>
      <w:r>
        <w:rPr>
          <w:sz w:val="28"/>
          <w:szCs w:val="28"/>
        </w:rPr>
        <w:t xml:space="preserve"> </w:t>
      </w:r>
      <w:r w:rsidRPr="004C65B5">
        <w:rPr>
          <w:sz w:val="28"/>
          <w:szCs w:val="28"/>
        </w:rPr>
        <w:t xml:space="preserve">тыс. рублей </w:t>
      </w:r>
    </w:p>
    <w:p w:rsidR="0072134F" w:rsidRPr="004C65B5" w:rsidRDefault="0072134F" w:rsidP="0072134F">
      <w:pPr>
        <w:autoSpaceDE w:val="0"/>
        <w:autoSpaceDN w:val="0"/>
        <w:adjustRightInd w:val="0"/>
        <w:jc w:val="both"/>
        <w:rPr>
          <w:sz w:val="28"/>
          <w:szCs w:val="28"/>
        </w:rPr>
      </w:pPr>
      <w:r w:rsidRPr="004C65B5">
        <w:rPr>
          <w:sz w:val="28"/>
          <w:szCs w:val="28"/>
        </w:rPr>
        <w:t xml:space="preserve">2018 год  - 20 639,08 </w:t>
      </w:r>
      <w:r>
        <w:rPr>
          <w:sz w:val="28"/>
          <w:szCs w:val="28"/>
        </w:rPr>
        <w:t xml:space="preserve">  </w:t>
      </w:r>
      <w:r w:rsidRPr="004C65B5">
        <w:rPr>
          <w:sz w:val="28"/>
          <w:szCs w:val="28"/>
        </w:rPr>
        <w:t xml:space="preserve">тыс. рублей </w:t>
      </w:r>
    </w:p>
    <w:p w:rsidR="0072134F" w:rsidRPr="004C65B5" w:rsidRDefault="0072134F" w:rsidP="0072134F">
      <w:pPr>
        <w:autoSpaceDE w:val="0"/>
        <w:autoSpaceDN w:val="0"/>
        <w:adjustRightInd w:val="0"/>
        <w:jc w:val="both"/>
        <w:rPr>
          <w:sz w:val="28"/>
          <w:szCs w:val="28"/>
        </w:rPr>
      </w:pPr>
      <w:r w:rsidRPr="004C65B5">
        <w:rPr>
          <w:sz w:val="28"/>
          <w:szCs w:val="28"/>
        </w:rPr>
        <w:t xml:space="preserve">2019 год -  17 600,06 </w:t>
      </w:r>
      <w:r>
        <w:rPr>
          <w:sz w:val="28"/>
          <w:szCs w:val="28"/>
        </w:rPr>
        <w:t xml:space="preserve">  </w:t>
      </w:r>
      <w:r w:rsidRPr="004C65B5">
        <w:rPr>
          <w:sz w:val="28"/>
          <w:szCs w:val="28"/>
        </w:rPr>
        <w:t>тыс. рублей;</w:t>
      </w:r>
    </w:p>
    <w:p w:rsidR="0072134F" w:rsidRPr="004C65B5" w:rsidRDefault="0072134F" w:rsidP="0072134F">
      <w:pPr>
        <w:autoSpaceDE w:val="0"/>
        <w:autoSpaceDN w:val="0"/>
        <w:adjustRightInd w:val="0"/>
        <w:jc w:val="both"/>
        <w:rPr>
          <w:sz w:val="28"/>
          <w:szCs w:val="28"/>
        </w:rPr>
      </w:pPr>
      <w:r>
        <w:rPr>
          <w:sz w:val="28"/>
          <w:szCs w:val="28"/>
        </w:rPr>
        <w:t xml:space="preserve">2020 год -  </w:t>
      </w:r>
      <w:r w:rsidRPr="004C65B5">
        <w:rPr>
          <w:sz w:val="28"/>
          <w:szCs w:val="28"/>
        </w:rPr>
        <w:t>25 359,176 тыс. рублей;</w:t>
      </w:r>
    </w:p>
    <w:p w:rsidR="0072134F" w:rsidRPr="004C65B5" w:rsidRDefault="0072134F" w:rsidP="0072134F">
      <w:pPr>
        <w:autoSpaceDE w:val="0"/>
        <w:autoSpaceDN w:val="0"/>
        <w:adjustRightInd w:val="0"/>
        <w:jc w:val="both"/>
        <w:rPr>
          <w:sz w:val="28"/>
          <w:szCs w:val="28"/>
        </w:rPr>
      </w:pPr>
      <w:r>
        <w:rPr>
          <w:sz w:val="28"/>
          <w:szCs w:val="28"/>
        </w:rPr>
        <w:t xml:space="preserve">2021 год -   25 059,581 </w:t>
      </w:r>
      <w:r w:rsidRPr="004C65B5">
        <w:rPr>
          <w:sz w:val="28"/>
          <w:szCs w:val="28"/>
        </w:rPr>
        <w:t>тыс. рублей;</w:t>
      </w:r>
    </w:p>
    <w:p w:rsidR="0072134F" w:rsidRPr="004C65B5" w:rsidRDefault="0072134F" w:rsidP="0072134F">
      <w:pPr>
        <w:autoSpaceDE w:val="0"/>
        <w:autoSpaceDN w:val="0"/>
        <w:adjustRightInd w:val="0"/>
        <w:jc w:val="both"/>
        <w:rPr>
          <w:sz w:val="28"/>
          <w:szCs w:val="28"/>
        </w:rPr>
      </w:pPr>
      <w:r w:rsidRPr="004C65B5">
        <w:rPr>
          <w:sz w:val="28"/>
          <w:szCs w:val="28"/>
        </w:rPr>
        <w:t>2022 год -   28</w:t>
      </w:r>
      <w:r>
        <w:rPr>
          <w:sz w:val="28"/>
          <w:szCs w:val="28"/>
        </w:rPr>
        <w:t xml:space="preserve"> </w:t>
      </w:r>
      <w:r w:rsidRPr="004C65B5">
        <w:rPr>
          <w:sz w:val="28"/>
          <w:szCs w:val="28"/>
        </w:rPr>
        <w:t>056,0</w:t>
      </w:r>
      <w:r>
        <w:rPr>
          <w:sz w:val="28"/>
          <w:szCs w:val="28"/>
        </w:rPr>
        <w:t xml:space="preserve">  </w:t>
      </w:r>
      <w:r w:rsidRPr="004C65B5">
        <w:rPr>
          <w:sz w:val="28"/>
          <w:szCs w:val="28"/>
        </w:rPr>
        <w:t xml:space="preserve"> </w:t>
      </w:r>
      <w:r>
        <w:rPr>
          <w:sz w:val="28"/>
          <w:szCs w:val="28"/>
        </w:rPr>
        <w:t xml:space="preserve"> </w:t>
      </w:r>
      <w:r w:rsidRPr="004C65B5">
        <w:rPr>
          <w:sz w:val="28"/>
          <w:szCs w:val="28"/>
        </w:rPr>
        <w:t>тыс. рублей;</w:t>
      </w:r>
    </w:p>
    <w:p w:rsidR="0072134F" w:rsidRPr="004C65B5" w:rsidRDefault="0072134F" w:rsidP="0072134F">
      <w:pPr>
        <w:autoSpaceDE w:val="0"/>
        <w:autoSpaceDN w:val="0"/>
        <w:adjustRightInd w:val="0"/>
        <w:jc w:val="both"/>
        <w:rPr>
          <w:sz w:val="28"/>
          <w:szCs w:val="28"/>
        </w:rPr>
      </w:pPr>
      <w:r>
        <w:rPr>
          <w:sz w:val="28"/>
          <w:szCs w:val="28"/>
        </w:rPr>
        <w:t xml:space="preserve">2023 год -   25 </w:t>
      </w:r>
      <w:r w:rsidRPr="004C65B5">
        <w:rPr>
          <w:sz w:val="28"/>
          <w:szCs w:val="28"/>
        </w:rPr>
        <w:t>261,0</w:t>
      </w:r>
      <w:r>
        <w:rPr>
          <w:sz w:val="28"/>
          <w:szCs w:val="28"/>
        </w:rPr>
        <w:t xml:space="preserve">   </w:t>
      </w:r>
      <w:r w:rsidRPr="004C65B5">
        <w:rPr>
          <w:sz w:val="28"/>
          <w:szCs w:val="28"/>
        </w:rPr>
        <w:t xml:space="preserve"> тыс. рублей;</w:t>
      </w:r>
    </w:p>
    <w:p w:rsidR="0072134F" w:rsidRDefault="0072134F" w:rsidP="0072134F">
      <w:pPr>
        <w:autoSpaceDE w:val="0"/>
        <w:autoSpaceDN w:val="0"/>
        <w:jc w:val="both"/>
        <w:rPr>
          <w:sz w:val="28"/>
          <w:szCs w:val="28"/>
        </w:rPr>
      </w:pPr>
      <w:r w:rsidRPr="004C65B5">
        <w:rPr>
          <w:sz w:val="28"/>
          <w:szCs w:val="28"/>
        </w:rPr>
        <w:t xml:space="preserve">2024 год -   </w:t>
      </w:r>
      <w:r w:rsidRPr="00094EFD">
        <w:rPr>
          <w:sz w:val="28"/>
          <w:szCs w:val="28"/>
        </w:rPr>
        <w:t>0                тыс. рублей</w:t>
      </w:r>
      <w:r>
        <w:rPr>
          <w:sz w:val="28"/>
          <w:szCs w:val="28"/>
        </w:rPr>
        <w:t>.</w:t>
      </w:r>
    </w:p>
    <w:p w:rsidR="0072134F" w:rsidRPr="004C65B5" w:rsidRDefault="0072134F" w:rsidP="0072134F">
      <w:pPr>
        <w:autoSpaceDE w:val="0"/>
        <w:autoSpaceDN w:val="0"/>
        <w:jc w:val="both"/>
        <w:rPr>
          <w:sz w:val="28"/>
          <w:szCs w:val="28"/>
          <w:lang w:eastAsia="ar-SA"/>
        </w:rPr>
      </w:pPr>
    </w:p>
    <w:p w:rsidR="0072134F" w:rsidRPr="00895960" w:rsidRDefault="0072134F" w:rsidP="0072134F">
      <w:pPr>
        <w:autoSpaceDE w:val="0"/>
        <w:autoSpaceDN w:val="0"/>
        <w:jc w:val="both"/>
        <w:rPr>
          <w:sz w:val="28"/>
          <w:szCs w:val="28"/>
          <w:lang w:eastAsia="ar-SA"/>
        </w:rPr>
      </w:pPr>
      <w:r w:rsidRPr="00895960">
        <w:rPr>
          <w:sz w:val="28"/>
          <w:szCs w:val="28"/>
          <w:lang w:eastAsia="ar-SA"/>
        </w:rPr>
        <w:t xml:space="preserve">б) </w:t>
      </w:r>
      <w:r w:rsidRPr="00895960">
        <w:rPr>
          <w:b/>
          <w:sz w:val="28"/>
          <w:szCs w:val="28"/>
          <w:lang w:eastAsia="ar-SA"/>
        </w:rPr>
        <w:t>по подпрограмме 2</w:t>
      </w:r>
      <w:r w:rsidRPr="00895960">
        <w:rPr>
          <w:sz w:val="28"/>
          <w:szCs w:val="28"/>
          <w:lang w:eastAsia="ar-SA"/>
        </w:rPr>
        <w:t xml:space="preserve">: </w:t>
      </w:r>
      <w:r w:rsidRPr="00895960">
        <w:rPr>
          <w:sz w:val="24"/>
          <w:szCs w:val="24"/>
          <w:lang w:eastAsia="ar-SA"/>
        </w:rPr>
        <w:t>«</w:t>
      </w:r>
      <w:r w:rsidRPr="00895960">
        <w:rPr>
          <w:sz w:val="28"/>
          <w:szCs w:val="28"/>
          <w:lang w:eastAsia="ar-SA"/>
        </w:rPr>
        <w:t xml:space="preserve">Улучшение качества автотранспортных перевозок </w:t>
      </w:r>
      <w:proofErr w:type="spellStart"/>
      <w:r w:rsidRPr="00895960">
        <w:rPr>
          <w:sz w:val="28"/>
          <w:szCs w:val="28"/>
          <w:lang w:eastAsia="ar-SA"/>
        </w:rPr>
        <w:t>вКамешкирском</w:t>
      </w:r>
      <w:proofErr w:type="spellEnd"/>
      <w:r w:rsidRPr="00895960">
        <w:rPr>
          <w:sz w:val="28"/>
          <w:szCs w:val="28"/>
          <w:lang w:eastAsia="ar-SA"/>
        </w:rPr>
        <w:t xml:space="preserve">  </w:t>
      </w:r>
      <w:proofErr w:type="gramStart"/>
      <w:r w:rsidRPr="00895960">
        <w:rPr>
          <w:sz w:val="28"/>
          <w:szCs w:val="28"/>
          <w:lang w:eastAsia="ar-SA"/>
        </w:rPr>
        <w:t>районе</w:t>
      </w:r>
      <w:proofErr w:type="gramEnd"/>
      <w:r w:rsidRPr="00895960">
        <w:rPr>
          <w:sz w:val="28"/>
          <w:szCs w:val="28"/>
          <w:lang w:eastAsia="ar-SA"/>
        </w:rPr>
        <w:t xml:space="preserve"> Пензенской о</w:t>
      </w:r>
      <w:r>
        <w:rPr>
          <w:sz w:val="28"/>
          <w:szCs w:val="28"/>
          <w:lang w:eastAsia="ar-SA"/>
        </w:rPr>
        <w:t>бласти»</w:t>
      </w:r>
      <w:r w:rsidRPr="00895960">
        <w:rPr>
          <w:sz w:val="28"/>
          <w:szCs w:val="28"/>
          <w:lang w:eastAsia="ar-SA"/>
        </w:rPr>
        <w:t>,</w:t>
      </w:r>
    </w:p>
    <w:p w:rsidR="0072134F" w:rsidRPr="00895960" w:rsidRDefault="0072134F" w:rsidP="0072134F">
      <w:pPr>
        <w:shd w:val="clear" w:color="auto" w:fill="FFFFFF"/>
        <w:suppressAutoHyphens/>
        <w:autoSpaceDE w:val="0"/>
        <w:ind w:left="1276" w:hanging="1276"/>
        <w:jc w:val="both"/>
        <w:rPr>
          <w:sz w:val="28"/>
          <w:szCs w:val="28"/>
          <w:lang w:eastAsia="ar-SA"/>
        </w:rPr>
      </w:pPr>
      <w:r w:rsidRPr="00895960">
        <w:rPr>
          <w:sz w:val="28"/>
          <w:szCs w:val="28"/>
          <w:lang w:eastAsia="ar-SA"/>
        </w:rPr>
        <w:t xml:space="preserve">объемы бюджетных ассигнований подпрограммы, изложить </w:t>
      </w:r>
      <w:proofErr w:type="gramStart"/>
      <w:r w:rsidRPr="00895960">
        <w:rPr>
          <w:sz w:val="28"/>
          <w:szCs w:val="28"/>
          <w:lang w:eastAsia="ar-SA"/>
        </w:rPr>
        <w:t>в</w:t>
      </w:r>
      <w:proofErr w:type="gramEnd"/>
      <w:r w:rsidRPr="00895960">
        <w:rPr>
          <w:sz w:val="28"/>
          <w:szCs w:val="28"/>
          <w:lang w:eastAsia="ar-SA"/>
        </w:rPr>
        <w:t xml:space="preserve"> следующей</w:t>
      </w:r>
    </w:p>
    <w:p w:rsidR="0072134F" w:rsidRPr="00895960" w:rsidRDefault="0072134F" w:rsidP="0072134F">
      <w:pPr>
        <w:shd w:val="clear" w:color="auto" w:fill="FFFFFF"/>
        <w:suppressAutoHyphens/>
        <w:autoSpaceDE w:val="0"/>
        <w:ind w:left="1276" w:hanging="1276"/>
        <w:jc w:val="both"/>
        <w:rPr>
          <w:sz w:val="28"/>
          <w:szCs w:val="28"/>
          <w:lang w:eastAsia="ar-SA"/>
        </w:rPr>
      </w:pPr>
      <w:r w:rsidRPr="00895960">
        <w:rPr>
          <w:sz w:val="28"/>
          <w:szCs w:val="28"/>
          <w:lang w:eastAsia="ar-SA"/>
        </w:rPr>
        <w:t>редакции: Общий объем финансирования составит-</w:t>
      </w:r>
      <w:r>
        <w:rPr>
          <w:sz w:val="28"/>
          <w:szCs w:val="28"/>
          <w:lang w:eastAsia="ar-SA"/>
        </w:rPr>
        <w:t xml:space="preserve"> </w:t>
      </w:r>
      <w:r w:rsidRPr="00A7344F">
        <w:rPr>
          <w:b/>
          <w:sz w:val="28"/>
          <w:szCs w:val="28"/>
          <w:lang w:eastAsia="ar-SA"/>
        </w:rPr>
        <w:t>1</w:t>
      </w:r>
      <w:r>
        <w:rPr>
          <w:b/>
          <w:sz w:val="28"/>
          <w:szCs w:val="28"/>
          <w:lang w:eastAsia="ar-SA"/>
        </w:rPr>
        <w:t xml:space="preserve"> </w:t>
      </w:r>
      <w:r w:rsidRPr="00A7344F">
        <w:rPr>
          <w:b/>
          <w:sz w:val="28"/>
          <w:szCs w:val="28"/>
          <w:lang w:eastAsia="ar-SA"/>
        </w:rPr>
        <w:t>000,480</w:t>
      </w:r>
      <w:r w:rsidRPr="00895960">
        <w:rPr>
          <w:b/>
          <w:sz w:val="28"/>
          <w:szCs w:val="28"/>
          <w:lang w:eastAsia="ar-SA"/>
        </w:rPr>
        <w:t xml:space="preserve"> тыс. рублей</w:t>
      </w:r>
      <w:r w:rsidRPr="00895960">
        <w:rPr>
          <w:sz w:val="28"/>
          <w:szCs w:val="28"/>
          <w:lang w:eastAsia="ar-SA"/>
        </w:rPr>
        <w:t xml:space="preserve">, </w:t>
      </w:r>
    </w:p>
    <w:p w:rsidR="0072134F" w:rsidRPr="00895960" w:rsidRDefault="0072134F" w:rsidP="0072134F">
      <w:pPr>
        <w:shd w:val="clear" w:color="auto" w:fill="FFFFFF"/>
        <w:suppressAutoHyphens/>
        <w:autoSpaceDE w:val="0"/>
        <w:ind w:left="1276" w:hanging="1276"/>
        <w:jc w:val="both"/>
        <w:rPr>
          <w:sz w:val="28"/>
          <w:szCs w:val="28"/>
          <w:lang w:eastAsia="ar-SA"/>
        </w:rPr>
      </w:pPr>
      <w:r w:rsidRPr="00895960">
        <w:rPr>
          <w:sz w:val="28"/>
          <w:szCs w:val="28"/>
          <w:lang w:eastAsia="ar-SA"/>
        </w:rPr>
        <w:t>в том числе по годам:</w:t>
      </w:r>
    </w:p>
    <w:p w:rsidR="0072134F" w:rsidRPr="004C65B5" w:rsidRDefault="0072134F" w:rsidP="0072134F">
      <w:pPr>
        <w:rPr>
          <w:sz w:val="28"/>
          <w:szCs w:val="28"/>
        </w:rPr>
      </w:pPr>
      <w:r w:rsidRPr="004C65B5">
        <w:rPr>
          <w:sz w:val="28"/>
          <w:szCs w:val="28"/>
        </w:rPr>
        <w:t>2014 год  - 400,0 тыс. рублей;</w:t>
      </w:r>
    </w:p>
    <w:p w:rsidR="0072134F" w:rsidRPr="004C65B5" w:rsidRDefault="0072134F" w:rsidP="0072134F">
      <w:pPr>
        <w:rPr>
          <w:sz w:val="28"/>
          <w:szCs w:val="28"/>
        </w:rPr>
      </w:pPr>
      <w:r w:rsidRPr="004C65B5">
        <w:rPr>
          <w:sz w:val="28"/>
          <w:szCs w:val="28"/>
        </w:rPr>
        <w:t>2015 год  - 198,0 тыс. рублей;</w:t>
      </w:r>
    </w:p>
    <w:p w:rsidR="0072134F" w:rsidRPr="004C65B5" w:rsidRDefault="0072134F" w:rsidP="0072134F">
      <w:pPr>
        <w:rPr>
          <w:sz w:val="28"/>
          <w:szCs w:val="28"/>
        </w:rPr>
      </w:pPr>
      <w:r w:rsidRPr="004C65B5">
        <w:rPr>
          <w:sz w:val="28"/>
          <w:szCs w:val="28"/>
        </w:rPr>
        <w:t>2016 год  - 0</w:t>
      </w:r>
    </w:p>
    <w:p w:rsidR="0072134F" w:rsidRPr="004C65B5" w:rsidRDefault="0072134F" w:rsidP="0072134F">
      <w:pPr>
        <w:rPr>
          <w:sz w:val="28"/>
          <w:szCs w:val="28"/>
        </w:rPr>
      </w:pPr>
      <w:r w:rsidRPr="004C65B5">
        <w:rPr>
          <w:sz w:val="28"/>
          <w:szCs w:val="28"/>
        </w:rPr>
        <w:t>2017 год  - 0</w:t>
      </w:r>
    </w:p>
    <w:p w:rsidR="0072134F" w:rsidRPr="004C65B5" w:rsidRDefault="0072134F" w:rsidP="0072134F">
      <w:pPr>
        <w:rPr>
          <w:sz w:val="28"/>
          <w:szCs w:val="28"/>
        </w:rPr>
      </w:pPr>
      <w:r w:rsidRPr="004C65B5">
        <w:rPr>
          <w:sz w:val="28"/>
          <w:szCs w:val="28"/>
        </w:rPr>
        <w:t>2018 год  - 0</w:t>
      </w:r>
    </w:p>
    <w:p w:rsidR="0072134F" w:rsidRPr="004C65B5" w:rsidRDefault="0072134F" w:rsidP="0072134F">
      <w:pPr>
        <w:rPr>
          <w:sz w:val="28"/>
          <w:szCs w:val="28"/>
        </w:rPr>
      </w:pPr>
      <w:r w:rsidRPr="004C65B5">
        <w:rPr>
          <w:sz w:val="28"/>
          <w:szCs w:val="28"/>
        </w:rPr>
        <w:t>2019 год  - 0</w:t>
      </w:r>
    </w:p>
    <w:p w:rsidR="0072134F" w:rsidRPr="004C65B5" w:rsidRDefault="0072134F" w:rsidP="0072134F">
      <w:pPr>
        <w:rPr>
          <w:sz w:val="28"/>
          <w:szCs w:val="28"/>
        </w:rPr>
      </w:pPr>
      <w:r w:rsidRPr="004C65B5">
        <w:rPr>
          <w:sz w:val="28"/>
          <w:szCs w:val="28"/>
        </w:rPr>
        <w:t xml:space="preserve">2020 год  - </w:t>
      </w:r>
      <w:r>
        <w:rPr>
          <w:sz w:val="28"/>
          <w:szCs w:val="28"/>
        </w:rPr>
        <w:t>0</w:t>
      </w:r>
    </w:p>
    <w:p w:rsidR="0072134F" w:rsidRPr="004C65B5" w:rsidRDefault="0072134F" w:rsidP="0072134F">
      <w:pPr>
        <w:rPr>
          <w:sz w:val="28"/>
          <w:szCs w:val="28"/>
        </w:rPr>
      </w:pPr>
      <w:r>
        <w:rPr>
          <w:sz w:val="28"/>
          <w:szCs w:val="28"/>
        </w:rPr>
        <w:t xml:space="preserve">2021 год – </w:t>
      </w:r>
      <w:r w:rsidRPr="00A7344F">
        <w:rPr>
          <w:sz w:val="28"/>
          <w:szCs w:val="28"/>
        </w:rPr>
        <w:t>402,480</w:t>
      </w:r>
      <w:r>
        <w:rPr>
          <w:sz w:val="28"/>
          <w:szCs w:val="28"/>
        </w:rPr>
        <w:t xml:space="preserve"> </w:t>
      </w:r>
      <w:proofErr w:type="spellStart"/>
      <w:r>
        <w:rPr>
          <w:sz w:val="28"/>
          <w:szCs w:val="28"/>
        </w:rPr>
        <w:t>тыс</w:t>
      </w:r>
      <w:proofErr w:type="gramStart"/>
      <w:r>
        <w:rPr>
          <w:sz w:val="28"/>
          <w:szCs w:val="28"/>
        </w:rPr>
        <w:t>.р</w:t>
      </w:r>
      <w:proofErr w:type="gramEnd"/>
      <w:r>
        <w:rPr>
          <w:sz w:val="28"/>
          <w:szCs w:val="28"/>
        </w:rPr>
        <w:t>ублей</w:t>
      </w:r>
      <w:proofErr w:type="spellEnd"/>
      <w:r>
        <w:rPr>
          <w:sz w:val="28"/>
          <w:szCs w:val="28"/>
        </w:rPr>
        <w:t>;</w:t>
      </w:r>
    </w:p>
    <w:p w:rsidR="0072134F" w:rsidRDefault="0072134F" w:rsidP="0072134F">
      <w:pPr>
        <w:rPr>
          <w:sz w:val="28"/>
          <w:szCs w:val="28"/>
        </w:rPr>
      </w:pPr>
      <w:r w:rsidRPr="004C65B5">
        <w:rPr>
          <w:sz w:val="28"/>
          <w:szCs w:val="28"/>
        </w:rPr>
        <w:t xml:space="preserve">2022 год – 0 </w:t>
      </w:r>
    </w:p>
    <w:p w:rsidR="0072134F" w:rsidRPr="00094EFD" w:rsidRDefault="0072134F" w:rsidP="0072134F">
      <w:pPr>
        <w:rPr>
          <w:sz w:val="28"/>
          <w:szCs w:val="28"/>
        </w:rPr>
      </w:pPr>
      <w:r>
        <w:rPr>
          <w:sz w:val="28"/>
          <w:szCs w:val="28"/>
        </w:rPr>
        <w:t xml:space="preserve">2023 год - </w:t>
      </w:r>
      <w:r w:rsidRPr="00094EFD">
        <w:rPr>
          <w:sz w:val="28"/>
          <w:szCs w:val="28"/>
        </w:rPr>
        <w:t>0    тыс. рублей;</w:t>
      </w:r>
    </w:p>
    <w:p w:rsidR="0072134F" w:rsidRDefault="0072134F" w:rsidP="0072134F">
      <w:pPr>
        <w:rPr>
          <w:sz w:val="28"/>
          <w:szCs w:val="28"/>
        </w:rPr>
      </w:pPr>
      <w:r>
        <w:rPr>
          <w:sz w:val="28"/>
          <w:szCs w:val="28"/>
        </w:rPr>
        <w:t xml:space="preserve">2024 год - 0    </w:t>
      </w:r>
      <w:r w:rsidRPr="00094EFD">
        <w:rPr>
          <w:sz w:val="28"/>
          <w:szCs w:val="28"/>
        </w:rPr>
        <w:t>тыс. рублей</w:t>
      </w:r>
      <w:r>
        <w:rPr>
          <w:sz w:val="28"/>
          <w:szCs w:val="28"/>
        </w:rPr>
        <w:t>.</w:t>
      </w:r>
    </w:p>
    <w:p w:rsidR="0072134F" w:rsidRDefault="0072134F" w:rsidP="0072134F">
      <w:pPr>
        <w:rPr>
          <w:sz w:val="28"/>
          <w:szCs w:val="28"/>
        </w:rPr>
      </w:pPr>
    </w:p>
    <w:p w:rsidR="0072134F" w:rsidRPr="00895960" w:rsidRDefault="0072134F" w:rsidP="0072134F">
      <w:pPr>
        <w:rPr>
          <w:sz w:val="28"/>
          <w:szCs w:val="28"/>
        </w:rPr>
      </w:pPr>
      <w:r w:rsidRPr="00895960">
        <w:rPr>
          <w:sz w:val="28"/>
          <w:szCs w:val="28"/>
        </w:rPr>
        <w:t xml:space="preserve">в) </w:t>
      </w:r>
      <w:r w:rsidRPr="00895960">
        <w:rPr>
          <w:b/>
          <w:sz w:val="28"/>
          <w:szCs w:val="28"/>
        </w:rPr>
        <w:t>по</w:t>
      </w:r>
      <w:r w:rsidRPr="00895960">
        <w:rPr>
          <w:b/>
          <w:bCs/>
          <w:sz w:val="24"/>
          <w:szCs w:val="24"/>
        </w:rPr>
        <w:t xml:space="preserve"> </w:t>
      </w:r>
      <w:r w:rsidRPr="00895960">
        <w:rPr>
          <w:b/>
          <w:sz w:val="28"/>
          <w:szCs w:val="28"/>
        </w:rPr>
        <w:t>подпрограмме 3</w:t>
      </w:r>
      <w:r w:rsidRPr="00895960">
        <w:rPr>
          <w:sz w:val="28"/>
          <w:szCs w:val="28"/>
        </w:rPr>
        <w:t xml:space="preserve">:  «Ремонт (капитальный ремонт) объектов собственности в </w:t>
      </w:r>
      <w:proofErr w:type="spellStart"/>
      <w:r w:rsidRPr="00895960">
        <w:rPr>
          <w:sz w:val="28"/>
          <w:szCs w:val="28"/>
        </w:rPr>
        <w:t>Камешкирском</w:t>
      </w:r>
      <w:proofErr w:type="spellEnd"/>
      <w:r w:rsidRPr="00895960">
        <w:rPr>
          <w:sz w:val="28"/>
          <w:szCs w:val="28"/>
        </w:rPr>
        <w:t xml:space="preserve">  районе Пензенской области»</w:t>
      </w:r>
      <w:r w:rsidRPr="00895960">
        <w:t xml:space="preserve"> </w:t>
      </w:r>
      <w:r w:rsidRPr="00895960">
        <w:rPr>
          <w:sz w:val="28"/>
          <w:szCs w:val="28"/>
        </w:rPr>
        <w:t>объемы бюджетных ассигнований подпрограммы, изложить в следующей редакции:</w:t>
      </w:r>
    </w:p>
    <w:p w:rsidR="0072134F" w:rsidRPr="00796353" w:rsidRDefault="0072134F" w:rsidP="0072134F">
      <w:pPr>
        <w:autoSpaceDE w:val="0"/>
        <w:autoSpaceDN w:val="0"/>
        <w:adjustRightInd w:val="0"/>
        <w:jc w:val="both"/>
        <w:rPr>
          <w:sz w:val="28"/>
          <w:szCs w:val="28"/>
        </w:rPr>
      </w:pPr>
      <w:r w:rsidRPr="00895960">
        <w:rPr>
          <w:sz w:val="28"/>
          <w:szCs w:val="28"/>
        </w:rPr>
        <w:lastRenderedPageBreak/>
        <w:t xml:space="preserve"> Общий объем финансирования составит – </w:t>
      </w:r>
      <w:r w:rsidRPr="00D0212B">
        <w:rPr>
          <w:b/>
          <w:sz w:val="28"/>
          <w:szCs w:val="28"/>
        </w:rPr>
        <w:t>36 290,717</w:t>
      </w:r>
      <w:r w:rsidRPr="00796353">
        <w:rPr>
          <w:b/>
          <w:sz w:val="28"/>
          <w:szCs w:val="28"/>
        </w:rPr>
        <w:t>тыс. рублей,</w:t>
      </w:r>
    </w:p>
    <w:p w:rsidR="0072134F" w:rsidRPr="00AF1C2C" w:rsidRDefault="0072134F" w:rsidP="0072134F">
      <w:pPr>
        <w:autoSpaceDE w:val="0"/>
        <w:autoSpaceDN w:val="0"/>
        <w:adjustRightInd w:val="0"/>
        <w:jc w:val="both"/>
        <w:rPr>
          <w:sz w:val="28"/>
          <w:szCs w:val="28"/>
        </w:rPr>
      </w:pPr>
      <w:r w:rsidRPr="00AF1C2C">
        <w:rPr>
          <w:sz w:val="28"/>
          <w:szCs w:val="28"/>
        </w:rPr>
        <w:t>в том числе  по годам реализации:</w:t>
      </w:r>
    </w:p>
    <w:p w:rsidR="0072134F" w:rsidRPr="00AF1C2C" w:rsidRDefault="0072134F" w:rsidP="0072134F">
      <w:pPr>
        <w:autoSpaceDE w:val="0"/>
        <w:autoSpaceDN w:val="0"/>
        <w:adjustRightInd w:val="0"/>
        <w:jc w:val="both"/>
        <w:rPr>
          <w:sz w:val="28"/>
          <w:szCs w:val="28"/>
        </w:rPr>
      </w:pPr>
      <w:r w:rsidRPr="00AF1C2C">
        <w:rPr>
          <w:sz w:val="28"/>
          <w:szCs w:val="28"/>
        </w:rPr>
        <w:t xml:space="preserve">2014 год –    552,1   </w:t>
      </w:r>
      <w:r>
        <w:rPr>
          <w:sz w:val="28"/>
          <w:szCs w:val="28"/>
        </w:rPr>
        <w:t xml:space="preserve">  </w:t>
      </w:r>
      <w:r w:rsidRPr="00AF1C2C">
        <w:rPr>
          <w:sz w:val="28"/>
          <w:szCs w:val="28"/>
        </w:rPr>
        <w:t>тыс. рублей;</w:t>
      </w:r>
    </w:p>
    <w:p w:rsidR="0072134F" w:rsidRPr="00AF1C2C" w:rsidRDefault="0072134F" w:rsidP="0072134F">
      <w:pPr>
        <w:autoSpaceDE w:val="0"/>
        <w:autoSpaceDN w:val="0"/>
        <w:adjustRightInd w:val="0"/>
        <w:jc w:val="both"/>
        <w:rPr>
          <w:sz w:val="28"/>
          <w:szCs w:val="28"/>
        </w:rPr>
      </w:pPr>
      <w:r w:rsidRPr="00AF1C2C">
        <w:rPr>
          <w:sz w:val="28"/>
          <w:szCs w:val="28"/>
        </w:rPr>
        <w:t xml:space="preserve">2015 год – 1 837,2  </w:t>
      </w:r>
      <w:r>
        <w:rPr>
          <w:sz w:val="28"/>
          <w:szCs w:val="28"/>
        </w:rPr>
        <w:t xml:space="preserve"> </w:t>
      </w:r>
      <w:r w:rsidRPr="00AF1C2C">
        <w:rPr>
          <w:sz w:val="28"/>
          <w:szCs w:val="28"/>
        </w:rPr>
        <w:t xml:space="preserve"> </w:t>
      </w:r>
      <w:r>
        <w:rPr>
          <w:sz w:val="28"/>
          <w:szCs w:val="28"/>
        </w:rPr>
        <w:t xml:space="preserve"> </w:t>
      </w:r>
      <w:r w:rsidRPr="00AF1C2C">
        <w:rPr>
          <w:sz w:val="28"/>
          <w:szCs w:val="28"/>
        </w:rPr>
        <w:t>тыс. рублей;</w:t>
      </w:r>
    </w:p>
    <w:p w:rsidR="0072134F" w:rsidRPr="00AF1C2C" w:rsidRDefault="0072134F" w:rsidP="0072134F">
      <w:pPr>
        <w:autoSpaceDE w:val="0"/>
        <w:autoSpaceDN w:val="0"/>
        <w:adjustRightInd w:val="0"/>
        <w:rPr>
          <w:sz w:val="28"/>
          <w:szCs w:val="28"/>
        </w:rPr>
      </w:pPr>
      <w:r w:rsidRPr="00AF1C2C">
        <w:rPr>
          <w:sz w:val="28"/>
          <w:szCs w:val="28"/>
        </w:rPr>
        <w:t xml:space="preserve">2016 год –       </w:t>
      </w:r>
      <w:r>
        <w:rPr>
          <w:sz w:val="28"/>
          <w:szCs w:val="28"/>
        </w:rPr>
        <w:t xml:space="preserve"> </w:t>
      </w:r>
      <w:r w:rsidRPr="00AF1C2C">
        <w:rPr>
          <w:sz w:val="28"/>
          <w:szCs w:val="28"/>
        </w:rPr>
        <w:t xml:space="preserve">  0      </w:t>
      </w:r>
      <w:r>
        <w:rPr>
          <w:sz w:val="28"/>
          <w:szCs w:val="28"/>
        </w:rPr>
        <w:t xml:space="preserve"> </w:t>
      </w:r>
      <w:r w:rsidRPr="00AF1C2C">
        <w:rPr>
          <w:sz w:val="28"/>
          <w:szCs w:val="28"/>
        </w:rPr>
        <w:t xml:space="preserve"> </w:t>
      </w:r>
      <w:r>
        <w:rPr>
          <w:sz w:val="28"/>
          <w:szCs w:val="28"/>
        </w:rPr>
        <w:t xml:space="preserve"> </w:t>
      </w:r>
      <w:r w:rsidRPr="00AF1C2C">
        <w:rPr>
          <w:sz w:val="28"/>
          <w:szCs w:val="28"/>
        </w:rPr>
        <w:t>тыс. рублей;</w:t>
      </w:r>
    </w:p>
    <w:p w:rsidR="0072134F" w:rsidRPr="00AF1C2C" w:rsidRDefault="0072134F" w:rsidP="0072134F">
      <w:pPr>
        <w:autoSpaceDE w:val="0"/>
        <w:autoSpaceDN w:val="0"/>
        <w:adjustRightInd w:val="0"/>
        <w:rPr>
          <w:sz w:val="28"/>
          <w:szCs w:val="28"/>
        </w:rPr>
      </w:pPr>
      <w:r w:rsidRPr="00AF1C2C">
        <w:rPr>
          <w:sz w:val="28"/>
          <w:szCs w:val="28"/>
        </w:rPr>
        <w:t>2017 год –</w:t>
      </w:r>
      <w:r>
        <w:rPr>
          <w:sz w:val="28"/>
          <w:szCs w:val="28"/>
        </w:rPr>
        <w:t xml:space="preserve">  </w:t>
      </w:r>
      <w:r w:rsidRPr="00AF1C2C">
        <w:rPr>
          <w:sz w:val="28"/>
          <w:szCs w:val="28"/>
        </w:rPr>
        <w:t xml:space="preserve">4 400,730 </w:t>
      </w:r>
      <w:r>
        <w:rPr>
          <w:sz w:val="28"/>
          <w:szCs w:val="28"/>
        </w:rPr>
        <w:t xml:space="preserve">  </w:t>
      </w:r>
      <w:r w:rsidRPr="00AF1C2C">
        <w:rPr>
          <w:sz w:val="28"/>
          <w:szCs w:val="28"/>
        </w:rPr>
        <w:t>тыс. рублей;</w:t>
      </w:r>
    </w:p>
    <w:p w:rsidR="0072134F" w:rsidRPr="00AF1C2C" w:rsidRDefault="0072134F" w:rsidP="0072134F">
      <w:pPr>
        <w:autoSpaceDE w:val="0"/>
        <w:autoSpaceDN w:val="0"/>
        <w:adjustRightInd w:val="0"/>
        <w:rPr>
          <w:sz w:val="28"/>
          <w:szCs w:val="28"/>
        </w:rPr>
      </w:pPr>
      <w:r w:rsidRPr="00AF1C2C">
        <w:rPr>
          <w:sz w:val="28"/>
          <w:szCs w:val="28"/>
        </w:rPr>
        <w:t xml:space="preserve">2018 год -  </w:t>
      </w:r>
      <w:r>
        <w:rPr>
          <w:sz w:val="28"/>
          <w:szCs w:val="28"/>
        </w:rPr>
        <w:t xml:space="preserve"> </w:t>
      </w:r>
      <w:r w:rsidRPr="00AF1C2C">
        <w:rPr>
          <w:sz w:val="28"/>
          <w:szCs w:val="28"/>
        </w:rPr>
        <w:t xml:space="preserve">6 471,925 </w:t>
      </w:r>
      <w:r>
        <w:rPr>
          <w:sz w:val="28"/>
          <w:szCs w:val="28"/>
        </w:rPr>
        <w:t xml:space="preserve">  </w:t>
      </w:r>
      <w:r w:rsidRPr="00AF1C2C">
        <w:rPr>
          <w:sz w:val="28"/>
          <w:szCs w:val="28"/>
        </w:rPr>
        <w:t>тыс. рублей;</w:t>
      </w:r>
    </w:p>
    <w:p w:rsidR="0072134F" w:rsidRPr="00AF1C2C" w:rsidRDefault="0072134F" w:rsidP="0072134F">
      <w:pPr>
        <w:autoSpaceDE w:val="0"/>
        <w:autoSpaceDN w:val="0"/>
        <w:adjustRightInd w:val="0"/>
        <w:rPr>
          <w:sz w:val="28"/>
          <w:szCs w:val="28"/>
        </w:rPr>
      </w:pPr>
      <w:r>
        <w:rPr>
          <w:sz w:val="28"/>
          <w:szCs w:val="28"/>
        </w:rPr>
        <w:t xml:space="preserve">2019 год –   9 884,283   </w:t>
      </w:r>
      <w:r w:rsidRPr="00AF1C2C">
        <w:rPr>
          <w:sz w:val="28"/>
          <w:szCs w:val="28"/>
        </w:rPr>
        <w:t>тыс. рублей;</w:t>
      </w:r>
    </w:p>
    <w:p w:rsidR="0072134F" w:rsidRPr="00AF1C2C" w:rsidRDefault="0072134F" w:rsidP="0072134F">
      <w:pPr>
        <w:rPr>
          <w:sz w:val="28"/>
          <w:szCs w:val="28"/>
        </w:rPr>
      </w:pPr>
      <w:r>
        <w:rPr>
          <w:sz w:val="28"/>
          <w:szCs w:val="28"/>
        </w:rPr>
        <w:t>2020 год –   5 524,032</w:t>
      </w:r>
      <w:r w:rsidRPr="00AF1C2C">
        <w:rPr>
          <w:sz w:val="28"/>
          <w:szCs w:val="28"/>
        </w:rPr>
        <w:t xml:space="preserve">  </w:t>
      </w:r>
      <w:r>
        <w:rPr>
          <w:sz w:val="28"/>
          <w:szCs w:val="28"/>
        </w:rPr>
        <w:t xml:space="preserve"> </w:t>
      </w:r>
      <w:r w:rsidRPr="00AF1C2C">
        <w:rPr>
          <w:sz w:val="28"/>
          <w:szCs w:val="28"/>
        </w:rPr>
        <w:t>тыс. рублей;</w:t>
      </w:r>
    </w:p>
    <w:p w:rsidR="0072134F" w:rsidRPr="00AF1C2C" w:rsidRDefault="0072134F" w:rsidP="0072134F">
      <w:pPr>
        <w:autoSpaceDE w:val="0"/>
        <w:autoSpaceDN w:val="0"/>
        <w:adjustRightInd w:val="0"/>
        <w:rPr>
          <w:sz w:val="28"/>
          <w:szCs w:val="28"/>
        </w:rPr>
      </w:pPr>
      <w:r>
        <w:rPr>
          <w:sz w:val="28"/>
          <w:szCs w:val="28"/>
        </w:rPr>
        <w:t xml:space="preserve">2021 год –   7 620,45     </w:t>
      </w:r>
      <w:r w:rsidRPr="00AF1C2C">
        <w:rPr>
          <w:sz w:val="28"/>
          <w:szCs w:val="28"/>
        </w:rPr>
        <w:t>тыс. рублей;</w:t>
      </w:r>
    </w:p>
    <w:p w:rsidR="0072134F" w:rsidRPr="00AF1C2C" w:rsidRDefault="0072134F" w:rsidP="0072134F">
      <w:pPr>
        <w:autoSpaceDE w:val="0"/>
        <w:autoSpaceDN w:val="0"/>
        <w:adjustRightInd w:val="0"/>
        <w:rPr>
          <w:sz w:val="28"/>
          <w:szCs w:val="28"/>
        </w:rPr>
      </w:pPr>
      <w:r w:rsidRPr="00AF1C2C">
        <w:rPr>
          <w:sz w:val="28"/>
          <w:szCs w:val="28"/>
        </w:rPr>
        <w:t xml:space="preserve">2022 год –    </w:t>
      </w:r>
      <w:r>
        <w:rPr>
          <w:sz w:val="28"/>
          <w:szCs w:val="28"/>
        </w:rPr>
        <w:t xml:space="preserve">      </w:t>
      </w:r>
      <w:r w:rsidRPr="00AF1C2C">
        <w:rPr>
          <w:sz w:val="28"/>
          <w:szCs w:val="28"/>
        </w:rPr>
        <w:t xml:space="preserve"> 0 </w:t>
      </w:r>
      <w:r>
        <w:rPr>
          <w:sz w:val="28"/>
          <w:szCs w:val="28"/>
        </w:rPr>
        <w:t xml:space="preserve">       тыс. рублей;</w:t>
      </w:r>
    </w:p>
    <w:p w:rsidR="0072134F" w:rsidRPr="00AF1C2C" w:rsidRDefault="0072134F" w:rsidP="0072134F">
      <w:pPr>
        <w:autoSpaceDE w:val="0"/>
        <w:autoSpaceDN w:val="0"/>
        <w:adjustRightInd w:val="0"/>
        <w:rPr>
          <w:sz w:val="28"/>
          <w:szCs w:val="28"/>
        </w:rPr>
      </w:pPr>
      <w:r w:rsidRPr="00AF1C2C">
        <w:rPr>
          <w:sz w:val="28"/>
          <w:szCs w:val="28"/>
        </w:rPr>
        <w:t xml:space="preserve">2023 год –    </w:t>
      </w:r>
      <w:r>
        <w:rPr>
          <w:sz w:val="28"/>
          <w:szCs w:val="28"/>
        </w:rPr>
        <w:t xml:space="preserve">      </w:t>
      </w:r>
      <w:r w:rsidRPr="00AF1C2C">
        <w:rPr>
          <w:sz w:val="28"/>
          <w:szCs w:val="28"/>
        </w:rPr>
        <w:t xml:space="preserve"> 0 </w:t>
      </w:r>
      <w:r>
        <w:rPr>
          <w:sz w:val="28"/>
          <w:szCs w:val="28"/>
        </w:rPr>
        <w:t xml:space="preserve">       </w:t>
      </w:r>
      <w:r w:rsidRPr="00AF1C2C">
        <w:rPr>
          <w:sz w:val="28"/>
          <w:szCs w:val="28"/>
        </w:rPr>
        <w:t>тыс. рублей</w:t>
      </w:r>
      <w:r>
        <w:rPr>
          <w:sz w:val="28"/>
          <w:szCs w:val="28"/>
        </w:rPr>
        <w:t>;</w:t>
      </w:r>
      <w:r w:rsidRPr="00AF1C2C">
        <w:rPr>
          <w:sz w:val="28"/>
          <w:szCs w:val="28"/>
        </w:rPr>
        <w:t xml:space="preserve"> </w:t>
      </w:r>
    </w:p>
    <w:p w:rsidR="0072134F" w:rsidRDefault="0072134F" w:rsidP="0072134F">
      <w:pPr>
        <w:rPr>
          <w:sz w:val="28"/>
          <w:szCs w:val="28"/>
        </w:rPr>
      </w:pPr>
      <w:r w:rsidRPr="00AF1C2C">
        <w:rPr>
          <w:sz w:val="28"/>
          <w:szCs w:val="28"/>
        </w:rPr>
        <w:t xml:space="preserve">2024 год –  </w:t>
      </w:r>
      <w:r>
        <w:rPr>
          <w:sz w:val="28"/>
          <w:szCs w:val="28"/>
        </w:rPr>
        <w:t xml:space="preserve">         0        </w:t>
      </w:r>
      <w:r w:rsidRPr="00094EFD">
        <w:rPr>
          <w:sz w:val="28"/>
          <w:szCs w:val="28"/>
        </w:rPr>
        <w:t>тыс. рублей</w:t>
      </w:r>
      <w:r>
        <w:rPr>
          <w:sz w:val="28"/>
          <w:szCs w:val="28"/>
        </w:rPr>
        <w:t>.</w:t>
      </w:r>
    </w:p>
    <w:p w:rsidR="0072134F" w:rsidRPr="00AF1C2C" w:rsidRDefault="0072134F" w:rsidP="0072134F">
      <w:pPr>
        <w:rPr>
          <w:sz w:val="28"/>
          <w:szCs w:val="28"/>
        </w:rPr>
      </w:pPr>
      <w:r w:rsidRPr="00AF1C2C">
        <w:rPr>
          <w:sz w:val="28"/>
          <w:szCs w:val="28"/>
        </w:rPr>
        <w:t xml:space="preserve">   </w:t>
      </w:r>
    </w:p>
    <w:p w:rsidR="0072134F" w:rsidRPr="002A5029" w:rsidRDefault="0072134F" w:rsidP="0072134F">
      <w:pPr>
        <w:ind w:left="284" w:firstLine="142"/>
        <w:rPr>
          <w:sz w:val="28"/>
          <w:szCs w:val="28"/>
        </w:rPr>
      </w:pPr>
      <w:r w:rsidRPr="00895960">
        <w:rPr>
          <w:sz w:val="28"/>
          <w:szCs w:val="28"/>
        </w:rPr>
        <w:t xml:space="preserve">  </w:t>
      </w:r>
      <w:r>
        <w:rPr>
          <w:sz w:val="28"/>
          <w:szCs w:val="28"/>
        </w:rPr>
        <w:t>3</w:t>
      </w:r>
      <w:r w:rsidRPr="00895960">
        <w:rPr>
          <w:sz w:val="28"/>
          <w:szCs w:val="28"/>
        </w:rPr>
        <w:t xml:space="preserve">. Приложения </w:t>
      </w:r>
      <w:r>
        <w:rPr>
          <w:sz w:val="24"/>
          <w:szCs w:val="24"/>
        </w:rPr>
        <w:t>№1,</w:t>
      </w:r>
      <w:r w:rsidRPr="00895960">
        <w:rPr>
          <w:sz w:val="24"/>
          <w:szCs w:val="24"/>
        </w:rPr>
        <w:t xml:space="preserve"> №3, №4 №5, №6.1, №7.1, №8.1, №9.1, №10.1,№11</w:t>
      </w:r>
      <w:r>
        <w:rPr>
          <w:sz w:val="24"/>
          <w:szCs w:val="24"/>
        </w:rPr>
        <w:t>, №12</w:t>
      </w:r>
      <w:r w:rsidRPr="00895960">
        <w:rPr>
          <w:sz w:val="24"/>
          <w:szCs w:val="24"/>
        </w:rPr>
        <w:t>,№17</w:t>
      </w:r>
      <w:r w:rsidRPr="00895960">
        <w:rPr>
          <w:sz w:val="28"/>
          <w:szCs w:val="28"/>
        </w:rPr>
        <w:t xml:space="preserve"> к   муниципальной программе «Развитие территорий, социальной и инженерной инфраструктуры, обеспечение транспортных услуг </w:t>
      </w:r>
      <w:proofErr w:type="spellStart"/>
      <w:r w:rsidRPr="00895960">
        <w:rPr>
          <w:sz w:val="28"/>
          <w:szCs w:val="28"/>
        </w:rPr>
        <w:t>Камешкирско</w:t>
      </w:r>
      <w:r>
        <w:rPr>
          <w:sz w:val="28"/>
          <w:szCs w:val="28"/>
        </w:rPr>
        <w:t>го</w:t>
      </w:r>
      <w:proofErr w:type="spellEnd"/>
      <w:r>
        <w:rPr>
          <w:sz w:val="28"/>
          <w:szCs w:val="28"/>
        </w:rPr>
        <w:t xml:space="preserve"> района Пензенской области </w:t>
      </w:r>
      <w:r w:rsidRPr="00895960">
        <w:rPr>
          <w:sz w:val="28"/>
          <w:szCs w:val="28"/>
        </w:rPr>
        <w:t xml:space="preserve">» изложить в редакции согласно приложениям </w:t>
      </w:r>
      <w:r>
        <w:rPr>
          <w:sz w:val="24"/>
          <w:szCs w:val="24"/>
        </w:rPr>
        <w:t xml:space="preserve">№1, </w:t>
      </w:r>
      <w:r w:rsidRPr="00895960">
        <w:rPr>
          <w:sz w:val="24"/>
          <w:szCs w:val="24"/>
        </w:rPr>
        <w:t xml:space="preserve"> №3, №4 №5, №6.1, №7.1, №8.1, №9.1, №10.1,№11,</w:t>
      </w:r>
      <w:r>
        <w:rPr>
          <w:sz w:val="24"/>
          <w:szCs w:val="24"/>
        </w:rPr>
        <w:t>№12,</w:t>
      </w:r>
      <w:r w:rsidRPr="00895960">
        <w:rPr>
          <w:sz w:val="24"/>
          <w:szCs w:val="24"/>
        </w:rPr>
        <w:t>№17</w:t>
      </w:r>
      <w:r w:rsidRPr="00895960">
        <w:rPr>
          <w:sz w:val="28"/>
          <w:szCs w:val="28"/>
        </w:rPr>
        <w:t xml:space="preserve"> </w:t>
      </w:r>
      <w:r>
        <w:rPr>
          <w:sz w:val="28"/>
          <w:szCs w:val="28"/>
        </w:rPr>
        <w:t xml:space="preserve">к настоящему </w:t>
      </w:r>
      <w:r w:rsidRPr="00895960">
        <w:rPr>
          <w:sz w:val="28"/>
          <w:szCs w:val="28"/>
        </w:rPr>
        <w:t>постановлению.</w:t>
      </w:r>
    </w:p>
    <w:p w:rsidR="0072134F" w:rsidRPr="00895960" w:rsidRDefault="0072134F" w:rsidP="0072134F">
      <w:pPr>
        <w:shd w:val="clear" w:color="auto" w:fill="FFFFFF"/>
        <w:tabs>
          <w:tab w:val="left" w:pos="1387"/>
        </w:tabs>
        <w:suppressAutoHyphens/>
        <w:autoSpaceDE w:val="0"/>
        <w:spacing w:line="322" w:lineRule="exact"/>
        <w:ind w:left="284" w:right="518" w:firstLine="142"/>
        <w:jc w:val="both"/>
        <w:rPr>
          <w:sz w:val="28"/>
          <w:szCs w:val="28"/>
        </w:rPr>
      </w:pPr>
      <w:r>
        <w:rPr>
          <w:spacing w:val="-2"/>
          <w:sz w:val="28"/>
          <w:szCs w:val="28"/>
        </w:rPr>
        <w:t xml:space="preserve">   4</w:t>
      </w:r>
      <w:r w:rsidRPr="00895960">
        <w:rPr>
          <w:spacing w:val="-2"/>
          <w:sz w:val="28"/>
          <w:szCs w:val="28"/>
        </w:rPr>
        <w:t xml:space="preserve">.Опубликовать настоящее постановление в информационном </w:t>
      </w:r>
      <w:r w:rsidRPr="00895960">
        <w:rPr>
          <w:sz w:val="28"/>
          <w:szCs w:val="28"/>
        </w:rPr>
        <w:t>бюллетене «</w:t>
      </w:r>
      <w:proofErr w:type="spellStart"/>
      <w:r w:rsidRPr="00895960">
        <w:rPr>
          <w:sz w:val="28"/>
          <w:szCs w:val="28"/>
        </w:rPr>
        <w:t>Камешкирский</w:t>
      </w:r>
      <w:proofErr w:type="spellEnd"/>
      <w:r w:rsidRPr="00895960">
        <w:rPr>
          <w:sz w:val="28"/>
          <w:szCs w:val="28"/>
        </w:rPr>
        <w:t xml:space="preserve"> вестник»</w:t>
      </w:r>
    </w:p>
    <w:p w:rsidR="0072134F" w:rsidRPr="00895960" w:rsidRDefault="0072134F" w:rsidP="0072134F">
      <w:pPr>
        <w:shd w:val="clear" w:color="auto" w:fill="FFFFFF"/>
        <w:tabs>
          <w:tab w:val="left" w:pos="1387"/>
        </w:tabs>
        <w:suppressAutoHyphens/>
        <w:autoSpaceDE w:val="0"/>
        <w:spacing w:line="322" w:lineRule="exact"/>
        <w:ind w:left="284" w:right="-5" w:firstLine="142"/>
        <w:jc w:val="both"/>
        <w:rPr>
          <w:sz w:val="28"/>
          <w:szCs w:val="28"/>
        </w:rPr>
      </w:pPr>
      <w:r>
        <w:rPr>
          <w:spacing w:val="-2"/>
          <w:sz w:val="28"/>
          <w:szCs w:val="28"/>
        </w:rPr>
        <w:t xml:space="preserve">   5</w:t>
      </w:r>
      <w:r w:rsidRPr="00895960">
        <w:rPr>
          <w:spacing w:val="-2"/>
          <w:sz w:val="28"/>
          <w:szCs w:val="28"/>
        </w:rPr>
        <w:t xml:space="preserve">.Настоящее постановление вступает в силу на следующий  день после дня  его </w:t>
      </w:r>
      <w:r w:rsidRPr="00895960">
        <w:rPr>
          <w:sz w:val="28"/>
          <w:szCs w:val="28"/>
        </w:rPr>
        <w:t>официального опубликования.</w:t>
      </w:r>
    </w:p>
    <w:p w:rsidR="0072134F" w:rsidRPr="00FB2F7B" w:rsidRDefault="0072134F" w:rsidP="0072134F">
      <w:pPr>
        <w:autoSpaceDE w:val="0"/>
        <w:autoSpaceDN w:val="0"/>
        <w:adjustRightInd w:val="0"/>
        <w:ind w:left="284" w:firstLine="142"/>
        <w:jc w:val="both"/>
        <w:rPr>
          <w:sz w:val="28"/>
          <w:szCs w:val="28"/>
        </w:rPr>
      </w:pPr>
      <w:r>
        <w:rPr>
          <w:sz w:val="28"/>
          <w:szCs w:val="28"/>
        </w:rPr>
        <w:t xml:space="preserve">  </w:t>
      </w:r>
      <w:r w:rsidRPr="00895960">
        <w:rPr>
          <w:sz w:val="28"/>
          <w:szCs w:val="28"/>
        </w:rPr>
        <w:t xml:space="preserve"> </w:t>
      </w:r>
      <w:r>
        <w:rPr>
          <w:sz w:val="28"/>
          <w:szCs w:val="28"/>
        </w:rPr>
        <w:t>6</w:t>
      </w:r>
      <w:r w:rsidRPr="00895960">
        <w:rPr>
          <w:sz w:val="28"/>
          <w:szCs w:val="28"/>
        </w:rPr>
        <w:t>.</w:t>
      </w:r>
      <w:proofErr w:type="gramStart"/>
      <w:r w:rsidRPr="00895960">
        <w:rPr>
          <w:sz w:val="28"/>
          <w:szCs w:val="28"/>
        </w:rPr>
        <w:t>Контроль за</w:t>
      </w:r>
      <w:proofErr w:type="gramEnd"/>
      <w:r w:rsidRPr="00895960">
        <w:rPr>
          <w:sz w:val="28"/>
          <w:szCs w:val="28"/>
        </w:rPr>
        <w:t xml:space="preserve"> исполнением настоящего постановления возложить на заместителя Главы администрации </w:t>
      </w:r>
      <w:proofErr w:type="spellStart"/>
      <w:r w:rsidRPr="00895960">
        <w:rPr>
          <w:sz w:val="28"/>
          <w:szCs w:val="28"/>
        </w:rPr>
        <w:t>Камешкирского</w:t>
      </w:r>
      <w:proofErr w:type="spellEnd"/>
      <w:r w:rsidRPr="00895960">
        <w:rPr>
          <w:sz w:val="28"/>
          <w:szCs w:val="28"/>
        </w:rPr>
        <w:t xml:space="preserve"> района Пензенской области</w:t>
      </w:r>
      <w:r>
        <w:rPr>
          <w:sz w:val="28"/>
          <w:szCs w:val="28"/>
        </w:rPr>
        <w:t>, курирующего вопросы</w:t>
      </w:r>
      <w:r w:rsidRPr="00895960">
        <w:rPr>
          <w:sz w:val="28"/>
          <w:szCs w:val="28"/>
        </w:rPr>
        <w:t xml:space="preserve"> ЖКХ и экономики.</w:t>
      </w:r>
      <w:r w:rsidRPr="00895960">
        <w:rPr>
          <w:spacing w:val="-2"/>
          <w:sz w:val="28"/>
          <w:szCs w:val="28"/>
        </w:rPr>
        <w:t xml:space="preserve">      </w:t>
      </w:r>
    </w:p>
    <w:p w:rsidR="0072134F" w:rsidRPr="00FB2F7B" w:rsidRDefault="0072134F" w:rsidP="0072134F">
      <w:pPr>
        <w:autoSpaceDE w:val="0"/>
        <w:autoSpaceDN w:val="0"/>
        <w:adjustRightInd w:val="0"/>
        <w:jc w:val="both"/>
        <w:rPr>
          <w:sz w:val="28"/>
          <w:szCs w:val="28"/>
        </w:rPr>
      </w:pPr>
    </w:p>
    <w:p w:rsidR="0072134F" w:rsidRPr="00FB2F7B" w:rsidRDefault="0072134F" w:rsidP="0072134F">
      <w:pPr>
        <w:autoSpaceDE w:val="0"/>
        <w:autoSpaceDN w:val="0"/>
        <w:adjustRightInd w:val="0"/>
        <w:jc w:val="both"/>
        <w:rPr>
          <w:sz w:val="28"/>
          <w:szCs w:val="28"/>
        </w:rPr>
      </w:pPr>
      <w:r>
        <w:rPr>
          <w:sz w:val="28"/>
          <w:szCs w:val="28"/>
        </w:rPr>
        <w:t>Глава</w:t>
      </w:r>
      <w:r w:rsidRPr="00FB2F7B">
        <w:rPr>
          <w:sz w:val="28"/>
          <w:szCs w:val="28"/>
        </w:rPr>
        <w:t xml:space="preserve">  администрации</w:t>
      </w:r>
    </w:p>
    <w:p w:rsidR="0072134F" w:rsidRPr="009F2885" w:rsidRDefault="0072134F" w:rsidP="0072134F">
      <w:pPr>
        <w:autoSpaceDE w:val="0"/>
        <w:autoSpaceDN w:val="0"/>
        <w:adjustRightInd w:val="0"/>
        <w:jc w:val="both"/>
        <w:rPr>
          <w:sz w:val="28"/>
          <w:szCs w:val="28"/>
        </w:rPr>
      </w:pPr>
      <w:proofErr w:type="spellStart"/>
      <w:r w:rsidRPr="00FB2F7B">
        <w:rPr>
          <w:sz w:val="28"/>
          <w:szCs w:val="28"/>
        </w:rPr>
        <w:t>Камешкирского</w:t>
      </w:r>
      <w:proofErr w:type="spellEnd"/>
      <w:r w:rsidRPr="00FB2F7B">
        <w:rPr>
          <w:sz w:val="28"/>
          <w:szCs w:val="28"/>
        </w:rPr>
        <w:t xml:space="preserve"> района</w:t>
      </w:r>
      <w:r w:rsidRPr="00FB2F7B">
        <w:rPr>
          <w:sz w:val="28"/>
          <w:szCs w:val="28"/>
        </w:rPr>
        <w:tab/>
      </w:r>
      <w:r w:rsidRPr="00FB2F7B">
        <w:rPr>
          <w:sz w:val="28"/>
          <w:szCs w:val="28"/>
        </w:rPr>
        <w:tab/>
      </w:r>
      <w:r w:rsidRPr="00FB2F7B">
        <w:rPr>
          <w:sz w:val="28"/>
          <w:szCs w:val="28"/>
        </w:rPr>
        <w:tab/>
        <w:t xml:space="preserve">                            </w:t>
      </w:r>
      <w:r>
        <w:rPr>
          <w:sz w:val="28"/>
          <w:szCs w:val="28"/>
        </w:rPr>
        <w:t xml:space="preserve">      </w:t>
      </w:r>
      <w:r w:rsidRPr="00FB2F7B">
        <w:rPr>
          <w:sz w:val="28"/>
          <w:szCs w:val="28"/>
        </w:rPr>
        <w:t xml:space="preserve">          </w:t>
      </w:r>
      <w:proofErr w:type="spellStart"/>
      <w:r>
        <w:rPr>
          <w:sz w:val="28"/>
          <w:szCs w:val="28"/>
        </w:rPr>
        <w:t>П.А.Мигин</w:t>
      </w:r>
      <w:proofErr w:type="spellEnd"/>
    </w:p>
    <w:p w:rsidR="0072134F" w:rsidRPr="00FB2F7B" w:rsidRDefault="0072134F" w:rsidP="0072134F">
      <w:pPr>
        <w:autoSpaceDE w:val="0"/>
        <w:autoSpaceDN w:val="0"/>
        <w:rPr>
          <w:b/>
          <w:bCs/>
          <w:sz w:val="24"/>
          <w:szCs w:val="24"/>
        </w:rPr>
      </w:pPr>
    </w:p>
    <w:p w:rsidR="0072134F" w:rsidRPr="00FB2F7B"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Default="0072134F" w:rsidP="0072134F">
      <w:pPr>
        <w:autoSpaceDE w:val="0"/>
        <w:autoSpaceDN w:val="0"/>
        <w:rPr>
          <w:b/>
          <w:bCs/>
          <w:sz w:val="24"/>
          <w:szCs w:val="24"/>
        </w:rPr>
      </w:pPr>
    </w:p>
    <w:p w:rsidR="0072134F" w:rsidRPr="00FB2F7B" w:rsidRDefault="0072134F" w:rsidP="0072134F">
      <w:pPr>
        <w:autoSpaceDE w:val="0"/>
        <w:autoSpaceDN w:val="0"/>
        <w:rPr>
          <w:b/>
          <w:bCs/>
          <w:sz w:val="24"/>
          <w:szCs w:val="24"/>
        </w:rPr>
      </w:pPr>
    </w:p>
    <w:p w:rsidR="0072134F" w:rsidRPr="00FB2F7B" w:rsidRDefault="0072134F" w:rsidP="0072134F">
      <w:pPr>
        <w:autoSpaceDE w:val="0"/>
        <w:autoSpaceDN w:val="0"/>
        <w:rPr>
          <w:b/>
          <w:bCs/>
        </w:rPr>
      </w:pPr>
    </w:p>
    <w:p w:rsidR="0072134F" w:rsidRPr="00FB2F7B" w:rsidRDefault="0072134F" w:rsidP="0072134F">
      <w:pPr>
        <w:autoSpaceDE w:val="0"/>
        <w:autoSpaceDN w:val="0"/>
        <w:jc w:val="right"/>
        <w:rPr>
          <w:bCs/>
          <w:sz w:val="24"/>
          <w:szCs w:val="24"/>
        </w:rPr>
      </w:pPr>
      <w:r w:rsidRPr="00FB2F7B">
        <w:rPr>
          <w:bCs/>
          <w:sz w:val="24"/>
          <w:szCs w:val="24"/>
        </w:rPr>
        <w:t>Приложение 1</w:t>
      </w:r>
    </w:p>
    <w:p w:rsidR="0072134F" w:rsidRPr="00FB2F7B" w:rsidRDefault="0072134F" w:rsidP="0072134F">
      <w:pPr>
        <w:autoSpaceDE w:val="0"/>
        <w:autoSpaceDN w:val="0"/>
        <w:jc w:val="center"/>
        <w:rPr>
          <w:b/>
          <w:bCs/>
          <w:sz w:val="28"/>
          <w:szCs w:val="28"/>
        </w:rPr>
      </w:pPr>
      <w:r w:rsidRPr="00FB2F7B">
        <w:rPr>
          <w:b/>
          <w:bCs/>
          <w:sz w:val="28"/>
          <w:szCs w:val="28"/>
        </w:rPr>
        <w:t>ПАСПОРТ</w:t>
      </w:r>
    </w:p>
    <w:p w:rsidR="0072134F" w:rsidRPr="00FB2F7B" w:rsidRDefault="0072134F" w:rsidP="0072134F">
      <w:pPr>
        <w:autoSpaceDE w:val="0"/>
        <w:autoSpaceDN w:val="0"/>
        <w:jc w:val="center"/>
        <w:rPr>
          <w:b/>
          <w:bCs/>
          <w:sz w:val="28"/>
          <w:szCs w:val="28"/>
        </w:rPr>
      </w:pPr>
      <w:r w:rsidRPr="00FB2F7B">
        <w:rPr>
          <w:b/>
          <w:bCs/>
          <w:sz w:val="28"/>
          <w:szCs w:val="28"/>
        </w:rPr>
        <w:t xml:space="preserve">МУНИЦИПАЛЬНОЙ ПРОГРАММЫ  КАМЕШКИРСКОГО РАЙОНА </w:t>
      </w:r>
    </w:p>
    <w:p w:rsidR="0072134F" w:rsidRPr="00FB2F7B" w:rsidRDefault="0072134F" w:rsidP="0072134F">
      <w:pPr>
        <w:autoSpaceDE w:val="0"/>
        <w:autoSpaceDN w:val="0"/>
        <w:adjustRightInd w:val="0"/>
        <w:jc w:val="center"/>
        <w:rPr>
          <w:sz w:val="24"/>
          <w:szCs w:val="24"/>
        </w:rPr>
      </w:pPr>
      <w:r w:rsidRPr="00FB2F7B">
        <w:rPr>
          <w:b/>
          <w:bCs/>
          <w:sz w:val="28"/>
          <w:szCs w:val="28"/>
        </w:rPr>
        <w:t>ПЕНЗЕНСКОЙ ОБЛАСТИ</w:t>
      </w:r>
    </w:p>
    <w:p w:rsidR="0072134F" w:rsidRPr="00FB2F7B" w:rsidRDefault="0072134F" w:rsidP="0072134F">
      <w:pPr>
        <w:autoSpaceDE w:val="0"/>
        <w:autoSpaceDN w:val="0"/>
        <w:adjustRightInd w:val="0"/>
        <w:jc w:val="center"/>
        <w:rPr>
          <w:b/>
          <w:bCs/>
          <w:sz w:val="28"/>
          <w:szCs w:val="28"/>
        </w:rPr>
      </w:pPr>
      <w:r w:rsidRPr="00FB2F7B">
        <w:rPr>
          <w:b/>
          <w:bCs/>
          <w:sz w:val="24"/>
          <w:szCs w:val="24"/>
        </w:rPr>
        <w:t xml:space="preserve"> </w:t>
      </w:r>
      <w:r w:rsidRPr="00FB2F7B">
        <w:rPr>
          <w:b/>
          <w:bCs/>
          <w:sz w:val="28"/>
          <w:szCs w:val="28"/>
        </w:rPr>
        <w:t xml:space="preserve">«Развитие территорий, социальной и инженерной инфраструктуры, обеспечение транспортных услуг  </w:t>
      </w:r>
    </w:p>
    <w:p w:rsidR="0072134F" w:rsidRPr="00FB2F7B" w:rsidRDefault="0072134F" w:rsidP="0072134F">
      <w:pPr>
        <w:autoSpaceDE w:val="0"/>
        <w:autoSpaceDN w:val="0"/>
        <w:adjustRightInd w:val="0"/>
        <w:jc w:val="center"/>
        <w:rPr>
          <w:b/>
          <w:bCs/>
          <w:sz w:val="28"/>
          <w:szCs w:val="28"/>
        </w:rPr>
      </w:pPr>
      <w:proofErr w:type="spellStart"/>
      <w:r w:rsidRPr="00FB2F7B">
        <w:rPr>
          <w:b/>
          <w:bCs/>
          <w:sz w:val="28"/>
          <w:szCs w:val="28"/>
        </w:rPr>
        <w:t>Камешкирского</w:t>
      </w:r>
      <w:proofErr w:type="spellEnd"/>
      <w:r w:rsidRPr="00FB2F7B">
        <w:rPr>
          <w:b/>
          <w:bCs/>
          <w:sz w:val="28"/>
          <w:szCs w:val="28"/>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72134F" w:rsidRPr="00FB2F7B" w:rsidTr="0072134F">
        <w:tc>
          <w:tcPr>
            <w:tcW w:w="3855"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sz w:val="24"/>
                <w:szCs w:val="24"/>
              </w:rPr>
            </w:pPr>
            <w:r w:rsidRPr="00FB2F7B">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sz w:val="24"/>
                <w:szCs w:val="24"/>
              </w:rPr>
            </w:pPr>
            <w:r w:rsidRPr="00FB2F7B">
              <w:rPr>
                <w:sz w:val="24"/>
                <w:szCs w:val="24"/>
              </w:rPr>
              <w:t xml:space="preserve">«Развитие территорий, социальной и инженерной инфраструктуры, обеспечение транспортных услуг  </w:t>
            </w:r>
            <w:proofErr w:type="spellStart"/>
            <w:r w:rsidRPr="00FB2F7B">
              <w:rPr>
                <w:sz w:val="24"/>
                <w:szCs w:val="24"/>
              </w:rPr>
              <w:t>Камешкирского</w:t>
            </w:r>
            <w:proofErr w:type="spellEnd"/>
            <w:r w:rsidRPr="00FB2F7B">
              <w:rPr>
                <w:sz w:val="24"/>
                <w:szCs w:val="24"/>
              </w:rPr>
              <w:t xml:space="preserve"> района Пензенской области»</w:t>
            </w:r>
          </w:p>
        </w:tc>
      </w:tr>
      <w:tr w:rsidR="0072134F" w:rsidRPr="00FB2F7B" w:rsidTr="0072134F">
        <w:tc>
          <w:tcPr>
            <w:tcW w:w="3855"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sz w:val="24"/>
                <w:szCs w:val="24"/>
              </w:rPr>
            </w:pPr>
            <w:r w:rsidRPr="00FB2F7B">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sz w:val="24"/>
                <w:szCs w:val="24"/>
              </w:rPr>
            </w:pPr>
            <w:r w:rsidRPr="00FB2F7B">
              <w:rPr>
                <w:sz w:val="24"/>
                <w:szCs w:val="24"/>
              </w:rPr>
              <w:t xml:space="preserve">Администрация </w:t>
            </w:r>
            <w:proofErr w:type="spellStart"/>
            <w:r w:rsidRPr="00FB2F7B">
              <w:rPr>
                <w:sz w:val="24"/>
                <w:szCs w:val="24"/>
              </w:rPr>
              <w:t>Камешкирского</w:t>
            </w:r>
            <w:proofErr w:type="spellEnd"/>
            <w:r w:rsidRPr="00FB2F7B">
              <w:rPr>
                <w:sz w:val="24"/>
                <w:szCs w:val="24"/>
              </w:rPr>
              <w:t xml:space="preserve"> района Пензенской области</w:t>
            </w:r>
          </w:p>
        </w:tc>
      </w:tr>
      <w:tr w:rsidR="0072134F" w:rsidRPr="00FB2F7B" w:rsidTr="0072134F">
        <w:tc>
          <w:tcPr>
            <w:tcW w:w="3855"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sz w:val="24"/>
                <w:szCs w:val="24"/>
              </w:rPr>
            </w:pPr>
            <w:r w:rsidRPr="00FB2F7B">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both"/>
              <w:rPr>
                <w:sz w:val="24"/>
                <w:szCs w:val="24"/>
              </w:rPr>
            </w:pPr>
            <w:r w:rsidRPr="00FB2F7B">
              <w:rPr>
                <w:sz w:val="24"/>
                <w:szCs w:val="24"/>
              </w:rPr>
              <w:t xml:space="preserve">Администрация </w:t>
            </w:r>
            <w:proofErr w:type="spellStart"/>
            <w:r w:rsidRPr="00FB2F7B">
              <w:rPr>
                <w:sz w:val="24"/>
                <w:szCs w:val="24"/>
              </w:rPr>
              <w:t>Камешкирского</w:t>
            </w:r>
            <w:proofErr w:type="spellEnd"/>
            <w:r w:rsidRPr="00FB2F7B">
              <w:rPr>
                <w:sz w:val="24"/>
                <w:szCs w:val="24"/>
              </w:rPr>
              <w:t xml:space="preserve"> района Пензенской области, отдел архитектуры, строительства и ЖКХ администрации </w:t>
            </w:r>
            <w:proofErr w:type="spellStart"/>
            <w:r w:rsidRPr="00FB2F7B">
              <w:rPr>
                <w:sz w:val="24"/>
                <w:szCs w:val="24"/>
              </w:rPr>
              <w:t>Камешкирского</w:t>
            </w:r>
            <w:proofErr w:type="spellEnd"/>
            <w:r w:rsidRPr="00FB2F7B">
              <w:rPr>
                <w:sz w:val="24"/>
                <w:szCs w:val="24"/>
              </w:rPr>
              <w:t xml:space="preserve"> района Пензенской области, отдел экономики, развития сельского хозяйства и продовольствия администрации </w:t>
            </w:r>
            <w:proofErr w:type="spellStart"/>
            <w:r w:rsidRPr="00FB2F7B">
              <w:rPr>
                <w:sz w:val="24"/>
                <w:szCs w:val="24"/>
              </w:rPr>
              <w:t>Камешкирского</w:t>
            </w:r>
            <w:proofErr w:type="spellEnd"/>
            <w:r w:rsidRPr="00FB2F7B">
              <w:rPr>
                <w:sz w:val="24"/>
                <w:szCs w:val="24"/>
              </w:rPr>
              <w:t xml:space="preserve"> района, отдел  образования </w:t>
            </w:r>
            <w:proofErr w:type="spellStart"/>
            <w:r w:rsidRPr="00FB2F7B">
              <w:rPr>
                <w:sz w:val="24"/>
                <w:szCs w:val="24"/>
              </w:rPr>
              <w:t>Камешкирского</w:t>
            </w:r>
            <w:proofErr w:type="spellEnd"/>
            <w:r w:rsidRPr="00FB2F7B">
              <w:rPr>
                <w:sz w:val="24"/>
                <w:szCs w:val="24"/>
              </w:rPr>
              <w:t xml:space="preserve"> района, администрации сельских поселений </w:t>
            </w:r>
            <w:proofErr w:type="spellStart"/>
            <w:r w:rsidRPr="00FB2F7B">
              <w:rPr>
                <w:sz w:val="24"/>
                <w:szCs w:val="24"/>
              </w:rPr>
              <w:t>Камешкирского</w:t>
            </w:r>
            <w:proofErr w:type="spellEnd"/>
            <w:r w:rsidRPr="00FB2F7B">
              <w:rPr>
                <w:sz w:val="24"/>
                <w:szCs w:val="24"/>
              </w:rPr>
              <w:t xml:space="preserve"> района, </w:t>
            </w:r>
          </w:p>
          <w:p w:rsidR="0072134F" w:rsidRPr="00FB2F7B" w:rsidRDefault="0072134F" w:rsidP="0072134F">
            <w:pPr>
              <w:autoSpaceDE w:val="0"/>
              <w:autoSpaceDN w:val="0"/>
              <w:jc w:val="both"/>
              <w:rPr>
                <w:sz w:val="24"/>
                <w:szCs w:val="24"/>
              </w:rPr>
            </w:pPr>
            <w:r w:rsidRPr="00FB2F7B">
              <w:rPr>
                <w:sz w:val="24"/>
                <w:szCs w:val="24"/>
              </w:rPr>
              <w:t>(по согласованию)</w:t>
            </w:r>
          </w:p>
        </w:tc>
      </w:tr>
      <w:tr w:rsidR="0072134F" w:rsidRPr="00FB2F7B" w:rsidTr="0072134F">
        <w:tc>
          <w:tcPr>
            <w:tcW w:w="3855"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sz w:val="24"/>
                <w:szCs w:val="24"/>
              </w:rPr>
            </w:pPr>
            <w:r w:rsidRPr="00FB2F7B">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both"/>
              <w:rPr>
                <w:sz w:val="24"/>
                <w:szCs w:val="24"/>
              </w:rPr>
            </w:pPr>
            <w:r w:rsidRPr="00FB2F7B">
              <w:rPr>
                <w:b/>
                <w:bCs/>
                <w:sz w:val="24"/>
                <w:szCs w:val="24"/>
              </w:rPr>
              <w:t>Подпрограмма</w:t>
            </w:r>
            <w:proofErr w:type="gramStart"/>
            <w:r w:rsidRPr="00FB2F7B">
              <w:rPr>
                <w:b/>
                <w:bCs/>
                <w:sz w:val="24"/>
                <w:szCs w:val="24"/>
              </w:rPr>
              <w:t>1</w:t>
            </w:r>
            <w:proofErr w:type="gramEnd"/>
            <w:r w:rsidRPr="00FB2F7B">
              <w:rPr>
                <w:sz w:val="24"/>
                <w:szCs w:val="24"/>
              </w:rPr>
              <w:t xml:space="preserve">  «Модернизация и развитие территориальной сети автомобильных дорог </w:t>
            </w:r>
            <w:proofErr w:type="spellStart"/>
            <w:r w:rsidRPr="00FB2F7B">
              <w:rPr>
                <w:sz w:val="24"/>
                <w:szCs w:val="24"/>
              </w:rPr>
              <w:t>Камешкирского</w:t>
            </w:r>
            <w:proofErr w:type="spellEnd"/>
            <w:r w:rsidRPr="00FB2F7B">
              <w:rPr>
                <w:sz w:val="24"/>
                <w:szCs w:val="24"/>
              </w:rPr>
              <w:t xml:space="preserve"> района Пензенской области». </w:t>
            </w:r>
          </w:p>
          <w:p w:rsidR="0072134F" w:rsidRPr="00FB2F7B" w:rsidRDefault="0072134F" w:rsidP="0072134F">
            <w:pPr>
              <w:autoSpaceDE w:val="0"/>
              <w:autoSpaceDN w:val="0"/>
              <w:jc w:val="both"/>
              <w:rPr>
                <w:sz w:val="24"/>
                <w:szCs w:val="24"/>
              </w:rPr>
            </w:pPr>
            <w:r w:rsidRPr="00FB2F7B">
              <w:rPr>
                <w:b/>
                <w:bCs/>
                <w:sz w:val="24"/>
                <w:szCs w:val="24"/>
              </w:rPr>
              <w:t>Подпрограмма</w:t>
            </w:r>
            <w:proofErr w:type="gramStart"/>
            <w:r w:rsidRPr="00FB2F7B">
              <w:rPr>
                <w:b/>
                <w:bCs/>
                <w:sz w:val="24"/>
                <w:szCs w:val="24"/>
              </w:rPr>
              <w:t>2</w:t>
            </w:r>
            <w:proofErr w:type="gramEnd"/>
            <w:r w:rsidRPr="00FB2F7B">
              <w:rPr>
                <w:sz w:val="24"/>
                <w:szCs w:val="24"/>
              </w:rPr>
              <w:t xml:space="preserve">  «Улучшение качества автотранспортных перевозок в </w:t>
            </w:r>
            <w:proofErr w:type="spellStart"/>
            <w:r w:rsidRPr="00FB2F7B">
              <w:rPr>
                <w:sz w:val="24"/>
                <w:szCs w:val="24"/>
              </w:rPr>
              <w:t>Камешкирском</w:t>
            </w:r>
            <w:proofErr w:type="spellEnd"/>
            <w:r w:rsidRPr="00FB2F7B">
              <w:rPr>
                <w:sz w:val="24"/>
                <w:szCs w:val="24"/>
              </w:rPr>
              <w:t xml:space="preserve">  районе Пензенской области ».</w:t>
            </w:r>
          </w:p>
          <w:p w:rsidR="0072134F" w:rsidRPr="00FB2F7B" w:rsidRDefault="0072134F" w:rsidP="0072134F">
            <w:pPr>
              <w:autoSpaceDE w:val="0"/>
              <w:autoSpaceDN w:val="0"/>
              <w:jc w:val="both"/>
              <w:rPr>
                <w:sz w:val="24"/>
                <w:szCs w:val="24"/>
              </w:rPr>
            </w:pPr>
            <w:r w:rsidRPr="00FB2F7B">
              <w:rPr>
                <w:b/>
                <w:bCs/>
                <w:sz w:val="24"/>
                <w:szCs w:val="24"/>
              </w:rPr>
              <w:t>Подпрограмма3</w:t>
            </w:r>
            <w:r w:rsidRPr="00FB2F7B">
              <w:rPr>
                <w:sz w:val="24"/>
                <w:szCs w:val="24"/>
              </w:rPr>
              <w:t xml:space="preserve">  «Ремонт (капитальный ремонт) объектов собственности в </w:t>
            </w:r>
            <w:proofErr w:type="spellStart"/>
            <w:r w:rsidRPr="00FB2F7B">
              <w:rPr>
                <w:sz w:val="24"/>
                <w:szCs w:val="24"/>
              </w:rPr>
              <w:t>Камешкирском</w:t>
            </w:r>
            <w:proofErr w:type="spellEnd"/>
            <w:r w:rsidRPr="00FB2F7B">
              <w:rPr>
                <w:sz w:val="24"/>
                <w:szCs w:val="24"/>
              </w:rPr>
              <w:t xml:space="preserve">  районе Пензенской области »</w:t>
            </w:r>
          </w:p>
        </w:tc>
      </w:tr>
      <w:tr w:rsidR="0072134F" w:rsidRPr="00FB2F7B" w:rsidTr="0072134F">
        <w:tc>
          <w:tcPr>
            <w:tcW w:w="3855"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sz w:val="24"/>
                <w:szCs w:val="24"/>
              </w:rPr>
            </w:pPr>
            <w:r w:rsidRPr="00FB2F7B">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both"/>
              <w:rPr>
                <w:sz w:val="24"/>
                <w:szCs w:val="24"/>
              </w:rPr>
            </w:pPr>
            <w:r w:rsidRPr="00FB2F7B">
              <w:rPr>
                <w:sz w:val="24"/>
                <w:szCs w:val="24"/>
              </w:rPr>
              <w:t xml:space="preserve">- развитие территориальной сети автомобильных дорог и транспортного комплекса </w:t>
            </w:r>
            <w:proofErr w:type="spellStart"/>
            <w:r w:rsidRPr="00FB2F7B">
              <w:rPr>
                <w:sz w:val="24"/>
                <w:szCs w:val="24"/>
              </w:rPr>
              <w:t>Камешкирского</w:t>
            </w:r>
            <w:proofErr w:type="spellEnd"/>
            <w:r w:rsidRPr="00FB2F7B">
              <w:rPr>
                <w:sz w:val="24"/>
                <w:szCs w:val="24"/>
              </w:rPr>
              <w:t xml:space="preserve"> района Пензенской области;</w:t>
            </w:r>
          </w:p>
          <w:p w:rsidR="0072134F" w:rsidRPr="00FB2F7B" w:rsidRDefault="0072134F" w:rsidP="0072134F">
            <w:pPr>
              <w:autoSpaceDE w:val="0"/>
              <w:autoSpaceDN w:val="0"/>
              <w:jc w:val="both"/>
              <w:rPr>
                <w:sz w:val="24"/>
                <w:szCs w:val="24"/>
              </w:rPr>
            </w:pPr>
            <w:r w:rsidRPr="00FB2F7B">
              <w:rPr>
                <w:sz w:val="24"/>
                <w:szCs w:val="24"/>
              </w:rPr>
              <w:t xml:space="preserve">- проведение единой муниципальной политики в сфере архитектуры, строительства,  на территории </w:t>
            </w:r>
            <w:proofErr w:type="spellStart"/>
            <w:r w:rsidRPr="00FB2F7B">
              <w:rPr>
                <w:sz w:val="24"/>
                <w:szCs w:val="24"/>
              </w:rPr>
              <w:t>Камешкирского</w:t>
            </w:r>
            <w:proofErr w:type="spellEnd"/>
            <w:r w:rsidRPr="00FB2F7B">
              <w:rPr>
                <w:sz w:val="24"/>
                <w:szCs w:val="24"/>
              </w:rPr>
              <w:t xml:space="preserve"> района Пензенской области;</w:t>
            </w:r>
          </w:p>
          <w:p w:rsidR="0072134F" w:rsidRPr="00FB2F7B" w:rsidRDefault="0072134F" w:rsidP="0072134F">
            <w:pPr>
              <w:autoSpaceDE w:val="0"/>
              <w:autoSpaceDN w:val="0"/>
              <w:jc w:val="both"/>
              <w:rPr>
                <w:sz w:val="24"/>
                <w:szCs w:val="24"/>
              </w:rPr>
            </w:pPr>
            <w:r w:rsidRPr="00FB2F7B">
              <w:rPr>
                <w:sz w:val="24"/>
                <w:szCs w:val="24"/>
              </w:rPr>
              <w:t>- организация ремонта (капитального ремонта) объектов социально-культурного назначения, имеющих районное значение;</w:t>
            </w:r>
          </w:p>
          <w:p w:rsidR="0072134F" w:rsidRPr="00FB2F7B" w:rsidRDefault="0072134F" w:rsidP="0072134F">
            <w:pPr>
              <w:autoSpaceDE w:val="0"/>
              <w:autoSpaceDN w:val="0"/>
              <w:jc w:val="both"/>
              <w:rPr>
                <w:sz w:val="24"/>
                <w:szCs w:val="24"/>
              </w:rPr>
            </w:pPr>
            <w:r w:rsidRPr="00FB2F7B">
              <w:rPr>
                <w:sz w:val="24"/>
                <w:szCs w:val="24"/>
              </w:rPr>
              <w:t xml:space="preserve">-повышение уровня и качества жизни населения </w:t>
            </w:r>
            <w:proofErr w:type="spellStart"/>
            <w:r w:rsidRPr="00FB2F7B">
              <w:rPr>
                <w:sz w:val="24"/>
                <w:szCs w:val="24"/>
              </w:rPr>
              <w:t>Камешкирского</w:t>
            </w:r>
            <w:proofErr w:type="spellEnd"/>
            <w:r w:rsidRPr="00FB2F7B">
              <w:rPr>
                <w:sz w:val="24"/>
                <w:szCs w:val="24"/>
              </w:rPr>
              <w:t xml:space="preserve"> района Пензенской области на основе повышения уровня развития социальной инфраструктуры и инженерного обустройства населенных пунктов. </w:t>
            </w:r>
          </w:p>
          <w:p w:rsidR="0072134F" w:rsidRPr="00FB2F7B" w:rsidRDefault="0072134F" w:rsidP="0072134F">
            <w:pPr>
              <w:autoSpaceDE w:val="0"/>
              <w:autoSpaceDN w:val="0"/>
              <w:jc w:val="both"/>
              <w:rPr>
                <w:sz w:val="24"/>
                <w:szCs w:val="24"/>
              </w:rPr>
            </w:pPr>
            <w:r w:rsidRPr="00FB2F7B">
              <w:rPr>
                <w:sz w:val="24"/>
                <w:szCs w:val="24"/>
              </w:rPr>
              <w:lastRenderedPageBreak/>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2134F" w:rsidRPr="00FB2F7B" w:rsidTr="0072134F">
        <w:tc>
          <w:tcPr>
            <w:tcW w:w="3855"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sz w:val="24"/>
                <w:szCs w:val="24"/>
              </w:rPr>
            </w:pPr>
            <w:r w:rsidRPr="00FB2F7B">
              <w:rPr>
                <w:sz w:val="24"/>
                <w:szCs w:val="24"/>
              </w:rPr>
              <w:lastRenderedPageBreak/>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sz w:val="24"/>
                <w:szCs w:val="24"/>
              </w:rPr>
            </w:pPr>
            <w:r w:rsidRPr="00FB2F7B">
              <w:rPr>
                <w:sz w:val="24"/>
                <w:szCs w:val="24"/>
              </w:rPr>
              <w:t>- содержание и сохранность автомобильных дорог и искусственных сооружений на них;</w:t>
            </w:r>
          </w:p>
          <w:p w:rsidR="0072134F" w:rsidRPr="00FB2F7B" w:rsidRDefault="0072134F" w:rsidP="0072134F">
            <w:pPr>
              <w:autoSpaceDE w:val="0"/>
              <w:autoSpaceDN w:val="0"/>
              <w:rPr>
                <w:sz w:val="24"/>
                <w:szCs w:val="24"/>
              </w:rPr>
            </w:pPr>
            <w:r w:rsidRPr="00FB2F7B">
              <w:rPr>
                <w:sz w:val="24"/>
                <w:szCs w:val="24"/>
              </w:rPr>
              <w:t>- ремонт автомобильных дорог и искусственных сооружений на них;</w:t>
            </w:r>
          </w:p>
          <w:p w:rsidR="0072134F" w:rsidRPr="00FB2F7B" w:rsidRDefault="0072134F" w:rsidP="0072134F">
            <w:pPr>
              <w:autoSpaceDE w:val="0"/>
              <w:autoSpaceDN w:val="0"/>
              <w:rPr>
                <w:sz w:val="24"/>
                <w:szCs w:val="24"/>
              </w:rPr>
            </w:pPr>
            <w:r w:rsidRPr="00FB2F7B">
              <w:rPr>
                <w:sz w:val="24"/>
                <w:szCs w:val="24"/>
              </w:rPr>
              <w:t>- капитальный ремонт автомобильных дорог и искусственных сооружений на них;</w:t>
            </w:r>
          </w:p>
          <w:p w:rsidR="0072134F" w:rsidRPr="00FB2F7B" w:rsidRDefault="0072134F" w:rsidP="0072134F">
            <w:pPr>
              <w:autoSpaceDE w:val="0"/>
              <w:autoSpaceDN w:val="0"/>
              <w:rPr>
                <w:sz w:val="24"/>
                <w:szCs w:val="24"/>
              </w:rPr>
            </w:pPr>
            <w:r w:rsidRPr="00FB2F7B">
              <w:rPr>
                <w:sz w:val="24"/>
                <w:szCs w:val="24"/>
              </w:rPr>
              <w:t xml:space="preserve">- реализация единой муниципальной политики в области архитектуры, строительства на территории </w:t>
            </w:r>
            <w:proofErr w:type="spellStart"/>
            <w:r w:rsidRPr="00FB2F7B">
              <w:rPr>
                <w:sz w:val="24"/>
                <w:szCs w:val="24"/>
              </w:rPr>
              <w:t>Камешкирского</w:t>
            </w:r>
            <w:proofErr w:type="spellEnd"/>
            <w:r w:rsidRPr="00FB2F7B">
              <w:rPr>
                <w:sz w:val="24"/>
                <w:szCs w:val="24"/>
              </w:rPr>
              <w:t xml:space="preserve"> района Пензенской области;</w:t>
            </w:r>
          </w:p>
          <w:p w:rsidR="0072134F" w:rsidRPr="00FB2F7B" w:rsidRDefault="0072134F" w:rsidP="0072134F">
            <w:pPr>
              <w:autoSpaceDE w:val="0"/>
              <w:autoSpaceDN w:val="0"/>
              <w:rPr>
                <w:sz w:val="24"/>
                <w:szCs w:val="24"/>
              </w:rPr>
            </w:pPr>
            <w:r w:rsidRPr="00FB2F7B">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72134F" w:rsidRPr="00FB2F7B" w:rsidRDefault="0072134F" w:rsidP="0072134F">
            <w:pPr>
              <w:autoSpaceDE w:val="0"/>
              <w:autoSpaceDN w:val="0"/>
              <w:rPr>
                <w:sz w:val="24"/>
                <w:szCs w:val="24"/>
              </w:rPr>
            </w:pPr>
            <w:r w:rsidRPr="00FB2F7B">
              <w:rPr>
                <w:sz w:val="24"/>
                <w:szCs w:val="24"/>
              </w:rPr>
              <w:t xml:space="preserve">- </w:t>
            </w:r>
            <w:proofErr w:type="gramStart"/>
            <w:r w:rsidRPr="00FB2F7B">
              <w:rPr>
                <w:sz w:val="24"/>
                <w:szCs w:val="24"/>
              </w:rPr>
              <w:t>контроль за</w:t>
            </w:r>
            <w:proofErr w:type="gramEnd"/>
            <w:r w:rsidRPr="00FB2F7B">
              <w:rPr>
                <w:sz w:val="24"/>
                <w:szCs w:val="24"/>
              </w:rPr>
              <w:t xml:space="preserve"> проведением капитального ремонта объектов социально-культурного назначения;</w:t>
            </w:r>
          </w:p>
          <w:p w:rsidR="0072134F" w:rsidRPr="00FB2F7B" w:rsidRDefault="0072134F" w:rsidP="0072134F">
            <w:pPr>
              <w:autoSpaceDE w:val="0"/>
              <w:autoSpaceDN w:val="0"/>
              <w:rPr>
                <w:sz w:val="24"/>
                <w:szCs w:val="24"/>
              </w:rPr>
            </w:pPr>
            <w:r w:rsidRPr="00FB2F7B">
              <w:rPr>
                <w:sz w:val="24"/>
                <w:szCs w:val="24"/>
              </w:rPr>
              <w:t>- сохранение и развитие материально-технической базы учреждений образования, жилищно-коммунального хозяйства</w:t>
            </w:r>
          </w:p>
          <w:p w:rsidR="0072134F" w:rsidRPr="00FB2F7B" w:rsidRDefault="0072134F" w:rsidP="0072134F">
            <w:pPr>
              <w:autoSpaceDE w:val="0"/>
              <w:autoSpaceDN w:val="0"/>
              <w:rPr>
                <w:sz w:val="24"/>
                <w:szCs w:val="24"/>
              </w:rPr>
            </w:pPr>
            <w:r w:rsidRPr="00FB2F7B">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72134F" w:rsidRPr="00FB2F7B" w:rsidRDefault="0072134F" w:rsidP="0072134F">
            <w:pPr>
              <w:autoSpaceDE w:val="0"/>
              <w:autoSpaceDN w:val="0"/>
              <w:rPr>
                <w:sz w:val="24"/>
                <w:szCs w:val="24"/>
              </w:rPr>
            </w:pPr>
            <w:r w:rsidRPr="00FB2F7B">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2134F" w:rsidRPr="00FB2F7B" w:rsidRDefault="0072134F" w:rsidP="0072134F">
            <w:pPr>
              <w:autoSpaceDE w:val="0"/>
              <w:autoSpaceDN w:val="0"/>
              <w:rPr>
                <w:sz w:val="24"/>
                <w:szCs w:val="24"/>
              </w:rPr>
            </w:pPr>
            <w:r w:rsidRPr="00FB2F7B">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72134F" w:rsidRPr="00FB2F7B" w:rsidRDefault="0072134F" w:rsidP="0072134F">
            <w:pPr>
              <w:autoSpaceDE w:val="0"/>
              <w:autoSpaceDN w:val="0"/>
              <w:rPr>
                <w:sz w:val="24"/>
                <w:szCs w:val="24"/>
              </w:rPr>
            </w:pPr>
            <w:r w:rsidRPr="00FB2F7B">
              <w:rPr>
                <w:sz w:val="24"/>
                <w:szCs w:val="24"/>
              </w:rPr>
              <w:t>ремонт и (капитальный ремонт) автомобильных дорог общего пользования населенных пунктов.</w:t>
            </w:r>
          </w:p>
        </w:tc>
      </w:tr>
      <w:tr w:rsidR="0072134F" w:rsidRPr="002B6953" w:rsidTr="0072134F">
        <w:tc>
          <w:tcPr>
            <w:tcW w:w="385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 содержание существующей сети автомобильных дорог;</w:t>
            </w:r>
          </w:p>
          <w:p w:rsidR="0072134F" w:rsidRPr="002B6953" w:rsidRDefault="0072134F" w:rsidP="0072134F">
            <w:pPr>
              <w:autoSpaceDE w:val="0"/>
              <w:autoSpaceDN w:val="0"/>
              <w:rPr>
                <w:sz w:val="24"/>
                <w:szCs w:val="24"/>
              </w:rPr>
            </w:pPr>
            <w:r w:rsidRPr="002B6953">
              <w:rPr>
                <w:sz w:val="24"/>
                <w:szCs w:val="24"/>
              </w:rPr>
              <w:t>- ремонт и (капитальный ремонт) автомобильных дорог;</w:t>
            </w:r>
          </w:p>
          <w:p w:rsidR="0072134F" w:rsidRPr="002B6953" w:rsidRDefault="0072134F" w:rsidP="0072134F">
            <w:pPr>
              <w:autoSpaceDE w:val="0"/>
              <w:autoSpaceDN w:val="0"/>
              <w:rPr>
                <w:sz w:val="24"/>
                <w:szCs w:val="24"/>
              </w:rPr>
            </w:pPr>
            <w:r w:rsidRPr="002B6953">
              <w:rPr>
                <w:sz w:val="24"/>
                <w:szCs w:val="24"/>
              </w:rPr>
              <w:t>- строительство и реконструкция автомобильных дорог;</w:t>
            </w:r>
          </w:p>
          <w:p w:rsidR="0072134F" w:rsidRPr="002B6953" w:rsidRDefault="0072134F" w:rsidP="0072134F">
            <w:pPr>
              <w:autoSpaceDE w:val="0"/>
              <w:autoSpaceDN w:val="0"/>
              <w:rPr>
                <w:sz w:val="24"/>
                <w:szCs w:val="24"/>
              </w:rPr>
            </w:pPr>
            <w:r w:rsidRPr="002B6953">
              <w:rPr>
                <w:sz w:val="24"/>
                <w:szCs w:val="24"/>
              </w:rPr>
              <w:lastRenderedPageBreak/>
              <w:t xml:space="preserve">- </w:t>
            </w:r>
            <w:proofErr w:type="gramStart"/>
            <w:r w:rsidRPr="002B6953">
              <w:rPr>
                <w:sz w:val="24"/>
                <w:szCs w:val="24"/>
              </w:rPr>
              <w:t>контроль за</w:t>
            </w:r>
            <w:proofErr w:type="gramEnd"/>
            <w:r w:rsidRPr="002B6953">
              <w:rPr>
                <w:sz w:val="24"/>
                <w:szCs w:val="24"/>
              </w:rPr>
              <w:t xml:space="preserve"> соблюдением органами местного самоуправления законодательства о градостроительной деятельности;</w:t>
            </w:r>
          </w:p>
          <w:p w:rsidR="0072134F" w:rsidRPr="002B6953" w:rsidRDefault="0072134F" w:rsidP="0072134F">
            <w:pPr>
              <w:autoSpaceDE w:val="0"/>
              <w:autoSpaceDN w:val="0"/>
              <w:rPr>
                <w:sz w:val="24"/>
                <w:szCs w:val="24"/>
              </w:rPr>
            </w:pPr>
            <w:r w:rsidRPr="002B6953">
              <w:rPr>
                <w:sz w:val="24"/>
                <w:szCs w:val="24"/>
              </w:rPr>
              <w:t>- количество введенных в эксплуатацию объектов;</w:t>
            </w:r>
          </w:p>
          <w:p w:rsidR="0072134F" w:rsidRPr="002B6953" w:rsidRDefault="0072134F" w:rsidP="0072134F">
            <w:pPr>
              <w:autoSpaceDE w:val="0"/>
              <w:autoSpaceDN w:val="0"/>
              <w:rPr>
                <w:sz w:val="24"/>
                <w:szCs w:val="24"/>
              </w:rPr>
            </w:pPr>
            <w:r w:rsidRPr="002B6953">
              <w:rPr>
                <w:sz w:val="24"/>
                <w:szCs w:val="24"/>
              </w:rPr>
              <w:t>- количество от реконструированных объектов;</w:t>
            </w:r>
          </w:p>
          <w:p w:rsidR="0072134F" w:rsidRPr="002B6953" w:rsidRDefault="0072134F" w:rsidP="0072134F">
            <w:pPr>
              <w:autoSpaceDE w:val="0"/>
              <w:autoSpaceDN w:val="0"/>
              <w:rPr>
                <w:sz w:val="24"/>
                <w:szCs w:val="24"/>
              </w:rPr>
            </w:pPr>
            <w:r w:rsidRPr="002B6953">
              <w:rPr>
                <w:sz w:val="24"/>
                <w:szCs w:val="24"/>
              </w:rPr>
              <w:t>- количество отремонтированных объектов;</w:t>
            </w:r>
          </w:p>
          <w:p w:rsidR="0072134F" w:rsidRPr="002B6953" w:rsidRDefault="0072134F" w:rsidP="0072134F">
            <w:pPr>
              <w:autoSpaceDE w:val="0"/>
              <w:autoSpaceDN w:val="0"/>
              <w:rPr>
                <w:sz w:val="24"/>
                <w:szCs w:val="24"/>
              </w:rPr>
            </w:pPr>
            <w:r w:rsidRPr="002B6953">
              <w:rPr>
                <w:sz w:val="24"/>
                <w:szCs w:val="24"/>
              </w:rPr>
              <w:t xml:space="preserve">- количество проектно-сметной документации по объектам капитального строительства и капитального ремонта. </w:t>
            </w:r>
          </w:p>
        </w:tc>
      </w:tr>
      <w:tr w:rsidR="0072134F" w:rsidRPr="002B6953" w:rsidTr="0072134F">
        <w:tc>
          <w:tcPr>
            <w:tcW w:w="385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lastRenderedPageBreak/>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72134F" w:rsidRPr="002B6953" w:rsidTr="0072134F">
        <w:tc>
          <w:tcPr>
            <w:tcW w:w="385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jc w:val="center"/>
              <w:rPr>
                <w:sz w:val="28"/>
                <w:szCs w:val="28"/>
              </w:rPr>
            </w:pPr>
            <w:r w:rsidRPr="002B6953">
              <w:rPr>
                <w:sz w:val="26"/>
                <w:szCs w:val="26"/>
              </w:rPr>
              <w:t>Общий объем финансирования составит</w:t>
            </w:r>
            <w:r w:rsidRPr="002B6953">
              <w:rPr>
                <w:sz w:val="24"/>
                <w:szCs w:val="24"/>
              </w:rPr>
              <w:t xml:space="preserve"> </w:t>
            </w:r>
            <w:r w:rsidRPr="002B6953">
              <w:rPr>
                <w:sz w:val="28"/>
                <w:szCs w:val="28"/>
              </w:rPr>
              <w:t xml:space="preserve">– </w:t>
            </w:r>
          </w:p>
          <w:p w:rsidR="0072134F" w:rsidRPr="00866653" w:rsidRDefault="0072134F" w:rsidP="0072134F">
            <w:pPr>
              <w:jc w:val="center"/>
              <w:rPr>
                <w:b/>
                <w:sz w:val="26"/>
                <w:szCs w:val="26"/>
              </w:rPr>
            </w:pPr>
            <w:r>
              <w:rPr>
                <w:b/>
                <w:sz w:val="26"/>
                <w:szCs w:val="26"/>
              </w:rPr>
              <w:t>196 450,541</w:t>
            </w:r>
            <w:r w:rsidRPr="00866653">
              <w:rPr>
                <w:b/>
                <w:sz w:val="26"/>
                <w:szCs w:val="26"/>
              </w:rPr>
              <w:t>тыс. рублей,</w:t>
            </w:r>
            <w:r>
              <w:t xml:space="preserve"> </w:t>
            </w:r>
          </w:p>
          <w:p w:rsidR="0072134F" w:rsidRPr="00866653" w:rsidRDefault="0072134F" w:rsidP="0072134F">
            <w:pPr>
              <w:jc w:val="both"/>
              <w:rPr>
                <w:sz w:val="26"/>
                <w:szCs w:val="26"/>
              </w:rPr>
            </w:pPr>
            <w:r w:rsidRPr="00866653">
              <w:rPr>
                <w:sz w:val="26"/>
                <w:szCs w:val="26"/>
              </w:rPr>
              <w:t>всего  по годам реализации:</w:t>
            </w:r>
          </w:p>
          <w:p w:rsidR="0072134F" w:rsidRPr="00866653" w:rsidRDefault="0072134F" w:rsidP="0072134F">
            <w:pPr>
              <w:autoSpaceDE w:val="0"/>
              <w:autoSpaceDN w:val="0"/>
              <w:adjustRightInd w:val="0"/>
              <w:jc w:val="both"/>
              <w:rPr>
                <w:sz w:val="26"/>
                <w:szCs w:val="26"/>
              </w:rPr>
            </w:pPr>
            <w:r w:rsidRPr="00866653">
              <w:rPr>
                <w:sz w:val="26"/>
                <w:szCs w:val="26"/>
              </w:rPr>
              <w:t>2014 год –   2 736,30  тыс. рублей;</w:t>
            </w:r>
          </w:p>
          <w:p w:rsidR="0072134F" w:rsidRPr="00866653" w:rsidRDefault="0072134F" w:rsidP="0072134F">
            <w:pPr>
              <w:autoSpaceDE w:val="0"/>
              <w:autoSpaceDN w:val="0"/>
              <w:adjustRightInd w:val="0"/>
              <w:jc w:val="both"/>
              <w:rPr>
                <w:sz w:val="26"/>
                <w:szCs w:val="26"/>
              </w:rPr>
            </w:pPr>
            <w:r w:rsidRPr="00866653">
              <w:rPr>
                <w:sz w:val="26"/>
                <w:szCs w:val="26"/>
              </w:rPr>
              <w:t>2015 год –   3 896,14  тыс. рублей;</w:t>
            </w:r>
          </w:p>
          <w:p w:rsidR="0072134F" w:rsidRPr="00866653" w:rsidRDefault="0072134F" w:rsidP="0072134F">
            <w:pPr>
              <w:autoSpaceDE w:val="0"/>
              <w:autoSpaceDN w:val="0"/>
              <w:adjustRightInd w:val="0"/>
              <w:jc w:val="both"/>
              <w:rPr>
                <w:sz w:val="26"/>
                <w:szCs w:val="26"/>
              </w:rPr>
            </w:pPr>
            <w:r w:rsidRPr="00866653">
              <w:rPr>
                <w:sz w:val="26"/>
                <w:szCs w:val="26"/>
              </w:rPr>
              <w:t>2016 год -    5 630,722</w:t>
            </w:r>
            <w:r>
              <w:rPr>
                <w:sz w:val="26"/>
                <w:szCs w:val="26"/>
              </w:rPr>
              <w:t xml:space="preserve"> </w:t>
            </w:r>
            <w:r w:rsidRPr="00866653">
              <w:rPr>
                <w:sz w:val="26"/>
                <w:szCs w:val="26"/>
              </w:rPr>
              <w:t>тыс. рублей;</w:t>
            </w:r>
          </w:p>
          <w:p w:rsidR="0072134F" w:rsidRPr="00866653" w:rsidRDefault="0072134F" w:rsidP="0072134F">
            <w:pPr>
              <w:autoSpaceDE w:val="0"/>
              <w:autoSpaceDN w:val="0"/>
              <w:adjustRightInd w:val="0"/>
              <w:jc w:val="both"/>
              <w:rPr>
                <w:sz w:val="26"/>
                <w:szCs w:val="26"/>
              </w:rPr>
            </w:pPr>
            <w:r w:rsidRPr="00866653">
              <w:rPr>
                <w:sz w:val="26"/>
                <w:szCs w:val="26"/>
              </w:rPr>
              <w:t>2017 год -  12 309,315</w:t>
            </w:r>
            <w:r>
              <w:rPr>
                <w:sz w:val="26"/>
                <w:szCs w:val="26"/>
              </w:rPr>
              <w:t xml:space="preserve"> </w:t>
            </w:r>
            <w:r w:rsidRPr="00866653">
              <w:rPr>
                <w:sz w:val="26"/>
                <w:szCs w:val="26"/>
              </w:rPr>
              <w:t>тыс. рублей;</w:t>
            </w:r>
          </w:p>
          <w:p w:rsidR="0072134F" w:rsidRPr="00866653" w:rsidRDefault="0072134F" w:rsidP="0072134F">
            <w:pPr>
              <w:autoSpaceDE w:val="0"/>
              <w:autoSpaceDN w:val="0"/>
              <w:adjustRightInd w:val="0"/>
              <w:jc w:val="both"/>
              <w:rPr>
                <w:sz w:val="26"/>
                <w:szCs w:val="26"/>
              </w:rPr>
            </w:pPr>
            <w:r w:rsidRPr="00866653">
              <w:rPr>
                <w:sz w:val="26"/>
                <w:szCs w:val="26"/>
              </w:rPr>
              <w:t>2018 год -  27 111,005</w:t>
            </w:r>
            <w:r>
              <w:rPr>
                <w:sz w:val="26"/>
                <w:szCs w:val="26"/>
              </w:rPr>
              <w:t xml:space="preserve"> </w:t>
            </w:r>
            <w:r w:rsidRPr="00866653">
              <w:rPr>
                <w:sz w:val="26"/>
                <w:szCs w:val="26"/>
              </w:rPr>
              <w:t>тыс. рублей;</w:t>
            </w:r>
          </w:p>
          <w:p w:rsidR="0072134F" w:rsidRPr="00866653" w:rsidRDefault="0072134F" w:rsidP="0072134F">
            <w:pPr>
              <w:autoSpaceDE w:val="0"/>
              <w:autoSpaceDN w:val="0"/>
              <w:adjustRightInd w:val="0"/>
              <w:jc w:val="both"/>
              <w:rPr>
                <w:sz w:val="26"/>
                <w:szCs w:val="26"/>
              </w:rPr>
            </w:pPr>
            <w:r w:rsidRPr="00866653">
              <w:rPr>
                <w:sz w:val="26"/>
                <w:szCs w:val="26"/>
              </w:rPr>
              <w:t>2019 год -  27 484,343</w:t>
            </w:r>
            <w:r>
              <w:rPr>
                <w:sz w:val="26"/>
                <w:szCs w:val="26"/>
              </w:rPr>
              <w:t xml:space="preserve"> </w:t>
            </w:r>
            <w:r w:rsidRPr="00866653">
              <w:rPr>
                <w:sz w:val="26"/>
                <w:szCs w:val="26"/>
              </w:rPr>
              <w:t>тыс. рублей;</w:t>
            </w:r>
          </w:p>
          <w:p w:rsidR="0072134F" w:rsidRPr="00866653" w:rsidRDefault="0072134F" w:rsidP="0072134F">
            <w:pPr>
              <w:autoSpaceDE w:val="0"/>
              <w:autoSpaceDN w:val="0"/>
              <w:adjustRightInd w:val="0"/>
              <w:jc w:val="both"/>
              <w:rPr>
                <w:sz w:val="26"/>
                <w:szCs w:val="26"/>
              </w:rPr>
            </w:pPr>
            <w:r w:rsidRPr="00866653">
              <w:rPr>
                <w:sz w:val="26"/>
                <w:szCs w:val="26"/>
              </w:rPr>
              <w:t>2020 год -  30 883,208</w:t>
            </w:r>
            <w:r>
              <w:rPr>
                <w:sz w:val="26"/>
                <w:szCs w:val="26"/>
              </w:rPr>
              <w:t xml:space="preserve"> </w:t>
            </w:r>
            <w:r w:rsidRPr="00866653">
              <w:rPr>
                <w:sz w:val="26"/>
                <w:szCs w:val="26"/>
              </w:rPr>
              <w:t>тыс. рублей;</w:t>
            </w:r>
          </w:p>
          <w:p w:rsidR="0072134F" w:rsidRPr="00866653" w:rsidRDefault="0072134F" w:rsidP="0072134F">
            <w:pPr>
              <w:autoSpaceDE w:val="0"/>
              <w:autoSpaceDN w:val="0"/>
              <w:adjustRightInd w:val="0"/>
              <w:jc w:val="both"/>
              <w:rPr>
                <w:sz w:val="26"/>
                <w:szCs w:val="26"/>
              </w:rPr>
            </w:pPr>
            <w:r>
              <w:rPr>
                <w:sz w:val="26"/>
                <w:szCs w:val="26"/>
              </w:rPr>
              <w:t xml:space="preserve">2021 год -   33 082,51  </w:t>
            </w:r>
            <w:r w:rsidRPr="00866653">
              <w:rPr>
                <w:sz w:val="26"/>
                <w:szCs w:val="26"/>
              </w:rPr>
              <w:t>тыс. рублей;</w:t>
            </w:r>
          </w:p>
          <w:p w:rsidR="0072134F" w:rsidRPr="00866653" w:rsidRDefault="0072134F" w:rsidP="0072134F">
            <w:pPr>
              <w:autoSpaceDE w:val="0"/>
              <w:autoSpaceDN w:val="0"/>
              <w:adjustRightInd w:val="0"/>
              <w:jc w:val="both"/>
              <w:rPr>
                <w:sz w:val="26"/>
                <w:szCs w:val="26"/>
              </w:rPr>
            </w:pPr>
            <w:r w:rsidRPr="00866653">
              <w:rPr>
                <w:sz w:val="26"/>
                <w:szCs w:val="26"/>
              </w:rPr>
              <w:t>2022 год -    28 056,0   тыс. рублей;</w:t>
            </w:r>
          </w:p>
          <w:p w:rsidR="0072134F" w:rsidRPr="00866653" w:rsidRDefault="0072134F" w:rsidP="0072134F">
            <w:pPr>
              <w:autoSpaceDE w:val="0"/>
              <w:autoSpaceDN w:val="0"/>
              <w:adjustRightInd w:val="0"/>
              <w:jc w:val="both"/>
              <w:rPr>
                <w:sz w:val="26"/>
                <w:szCs w:val="26"/>
              </w:rPr>
            </w:pPr>
            <w:r w:rsidRPr="00866653">
              <w:rPr>
                <w:sz w:val="26"/>
                <w:szCs w:val="26"/>
              </w:rPr>
              <w:t>2023 год -    25 261,0   тыс. рублей;</w:t>
            </w:r>
          </w:p>
          <w:p w:rsidR="0072134F" w:rsidRPr="00866653" w:rsidRDefault="0072134F" w:rsidP="0072134F">
            <w:pPr>
              <w:autoSpaceDE w:val="0"/>
              <w:autoSpaceDN w:val="0"/>
              <w:adjustRightInd w:val="0"/>
              <w:jc w:val="both"/>
              <w:rPr>
                <w:sz w:val="26"/>
                <w:szCs w:val="26"/>
              </w:rPr>
            </w:pPr>
            <w:r w:rsidRPr="00866653">
              <w:rPr>
                <w:sz w:val="26"/>
                <w:szCs w:val="26"/>
              </w:rPr>
              <w:t xml:space="preserve">2024 год -    </w:t>
            </w:r>
            <w:r>
              <w:rPr>
                <w:sz w:val="26"/>
                <w:szCs w:val="26"/>
              </w:rPr>
              <w:t xml:space="preserve">          0</w:t>
            </w:r>
            <w:r>
              <w:t xml:space="preserve">      </w:t>
            </w:r>
            <w:r w:rsidRPr="005F3E22">
              <w:rPr>
                <w:sz w:val="26"/>
                <w:szCs w:val="26"/>
              </w:rPr>
              <w:t>тыс. рублей</w:t>
            </w:r>
            <w:r>
              <w:rPr>
                <w:sz w:val="26"/>
                <w:szCs w:val="26"/>
              </w:rPr>
              <w:t>.</w:t>
            </w:r>
          </w:p>
          <w:p w:rsidR="0072134F" w:rsidRPr="002B6953" w:rsidRDefault="0072134F" w:rsidP="0072134F">
            <w:pPr>
              <w:autoSpaceDE w:val="0"/>
              <w:autoSpaceDN w:val="0"/>
              <w:rPr>
                <w:sz w:val="24"/>
                <w:szCs w:val="24"/>
              </w:rPr>
            </w:pPr>
            <w:r w:rsidRPr="002B6953">
              <w:rPr>
                <w:sz w:val="24"/>
                <w:szCs w:val="24"/>
              </w:rPr>
              <w:t>Объемы финансирования подлежат корректировке в соответствии с утвержденным бюджетом</w:t>
            </w:r>
          </w:p>
        </w:tc>
      </w:tr>
      <w:tr w:rsidR="0072134F" w:rsidRPr="002B6953" w:rsidTr="0072134F">
        <w:tc>
          <w:tcPr>
            <w:tcW w:w="385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rPr>
                <w:sz w:val="24"/>
                <w:szCs w:val="24"/>
              </w:rPr>
            </w:pPr>
            <w:r w:rsidRPr="002B6953">
              <w:rPr>
                <w:sz w:val="24"/>
                <w:szCs w:val="24"/>
              </w:rPr>
              <w:t xml:space="preserve">-сохранение существующей сети автомобильных дорог и ее модернизации (ремонта, капитального ремонта), </w:t>
            </w:r>
          </w:p>
          <w:p w:rsidR="0072134F" w:rsidRPr="002B6953" w:rsidRDefault="0072134F" w:rsidP="0072134F">
            <w:pPr>
              <w:autoSpaceDE w:val="0"/>
              <w:autoSpaceDN w:val="0"/>
              <w:jc w:val="both"/>
              <w:rPr>
                <w:sz w:val="24"/>
                <w:szCs w:val="24"/>
              </w:rPr>
            </w:pPr>
            <w:r w:rsidRPr="002B6953">
              <w:rPr>
                <w:sz w:val="24"/>
                <w:szCs w:val="24"/>
              </w:rPr>
              <w:t xml:space="preserve">- реализация единой муниципальной политики в области архитектуры, строительства, коммунального хозяйства на территории </w:t>
            </w:r>
            <w:proofErr w:type="spellStart"/>
            <w:r w:rsidRPr="002B6953">
              <w:rPr>
                <w:sz w:val="24"/>
                <w:szCs w:val="24"/>
              </w:rPr>
              <w:t>Камешкирского</w:t>
            </w:r>
            <w:proofErr w:type="spellEnd"/>
            <w:r w:rsidRPr="002B6953">
              <w:rPr>
                <w:sz w:val="24"/>
                <w:szCs w:val="24"/>
              </w:rPr>
              <w:t xml:space="preserve"> района Пензенской области;</w:t>
            </w:r>
          </w:p>
          <w:p w:rsidR="0072134F" w:rsidRPr="002B6953" w:rsidRDefault="0072134F" w:rsidP="0072134F">
            <w:pPr>
              <w:autoSpaceDE w:val="0"/>
              <w:autoSpaceDN w:val="0"/>
              <w:jc w:val="both"/>
              <w:rPr>
                <w:sz w:val="24"/>
                <w:szCs w:val="24"/>
              </w:rPr>
            </w:pPr>
            <w:r w:rsidRPr="002B6953">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72134F" w:rsidRPr="002B6953" w:rsidRDefault="0072134F" w:rsidP="0072134F">
            <w:pPr>
              <w:autoSpaceDE w:val="0"/>
              <w:autoSpaceDN w:val="0"/>
              <w:jc w:val="both"/>
              <w:rPr>
                <w:sz w:val="24"/>
                <w:szCs w:val="24"/>
              </w:rPr>
            </w:pPr>
            <w:r w:rsidRPr="002B6953">
              <w:rPr>
                <w:sz w:val="24"/>
                <w:szCs w:val="24"/>
              </w:rPr>
              <w:t>- повышение эффективности, качества обслуживания населения;</w:t>
            </w:r>
          </w:p>
          <w:p w:rsidR="0072134F" w:rsidRPr="002B6953" w:rsidRDefault="0072134F" w:rsidP="0072134F">
            <w:pPr>
              <w:autoSpaceDE w:val="0"/>
              <w:autoSpaceDN w:val="0"/>
              <w:jc w:val="both"/>
              <w:rPr>
                <w:sz w:val="24"/>
                <w:szCs w:val="24"/>
              </w:rPr>
            </w:pPr>
            <w:r w:rsidRPr="002B6953">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72134F" w:rsidRPr="002B6953" w:rsidRDefault="0072134F" w:rsidP="0072134F">
      <w:pPr>
        <w:autoSpaceDE w:val="0"/>
        <w:autoSpaceDN w:val="0"/>
        <w:rPr>
          <w:sz w:val="24"/>
          <w:szCs w:val="24"/>
        </w:rPr>
      </w:pPr>
    </w:p>
    <w:p w:rsidR="0072134F" w:rsidRPr="002B6953" w:rsidRDefault="0072134F" w:rsidP="0072134F">
      <w:pPr>
        <w:autoSpaceDE w:val="0"/>
        <w:autoSpaceDN w:val="0"/>
        <w:rPr>
          <w:sz w:val="24"/>
          <w:szCs w:val="24"/>
        </w:rPr>
      </w:pPr>
    </w:p>
    <w:p w:rsidR="0072134F" w:rsidRDefault="0072134F" w:rsidP="0072134F">
      <w:pPr>
        <w:autoSpaceDE w:val="0"/>
        <w:autoSpaceDN w:val="0"/>
        <w:rPr>
          <w:sz w:val="24"/>
          <w:szCs w:val="24"/>
        </w:rPr>
      </w:pPr>
    </w:p>
    <w:p w:rsidR="0072134F" w:rsidRPr="002B6953" w:rsidRDefault="0072134F" w:rsidP="0072134F">
      <w:pPr>
        <w:autoSpaceDE w:val="0"/>
        <w:autoSpaceDN w:val="0"/>
        <w:rPr>
          <w:sz w:val="24"/>
          <w:szCs w:val="24"/>
        </w:rPr>
      </w:pPr>
    </w:p>
    <w:p w:rsidR="0072134F" w:rsidRPr="002B6953" w:rsidRDefault="0072134F" w:rsidP="0072134F">
      <w:pPr>
        <w:autoSpaceDE w:val="0"/>
        <w:autoSpaceDN w:val="0"/>
        <w:jc w:val="center"/>
        <w:rPr>
          <w:b/>
          <w:bCs/>
          <w:sz w:val="28"/>
          <w:szCs w:val="28"/>
        </w:rPr>
      </w:pPr>
      <w:bookmarkStart w:id="8" w:name="P328"/>
      <w:bookmarkEnd w:id="8"/>
      <w:r w:rsidRPr="002B6953">
        <w:rPr>
          <w:b/>
          <w:bCs/>
          <w:sz w:val="28"/>
          <w:szCs w:val="28"/>
        </w:rPr>
        <w:t>Подпрограмма 1</w:t>
      </w:r>
    </w:p>
    <w:p w:rsidR="0072134F" w:rsidRPr="002B6953" w:rsidRDefault="0072134F" w:rsidP="0072134F">
      <w:pPr>
        <w:autoSpaceDE w:val="0"/>
        <w:autoSpaceDN w:val="0"/>
        <w:jc w:val="center"/>
        <w:rPr>
          <w:b/>
          <w:bCs/>
          <w:sz w:val="28"/>
          <w:szCs w:val="28"/>
        </w:rPr>
      </w:pPr>
      <w:r w:rsidRPr="002B6953">
        <w:rPr>
          <w:b/>
          <w:bCs/>
          <w:sz w:val="28"/>
          <w:szCs w:val="28"/>
        </w:rPr>
        <w:t xml:space="preserve"> «Модернизация и развитие территориальной сети автомобильных дорог </w:t>
      </w:r>
      <w:proofErr w:type="spellStart"/>
      <w:r w:rsidRPr="002B6953">
        <w:rPr>
          <w:b/>
          <w:bCs/>
          <w:sz w:val="28"/>
          <w:szCs w:val="28"/>
        </w:rPr>
        <w:t>Камешкирского</w:t>
      </w:r>
      <w:proofErr w:type="spellEnd"/>
      <w:r w:rsidRPr="002B6953">
        <w:rPr>
          <w:b/>
          <w:bCs/>
          <w:sz w:val="28"/>
          <w:szCs w:val="28"/>
        </w:rPr>
        <w:t xml:space="preserve"> района Пензенской области</w:t>
      </w:r>
      <w:r>
        <w:rPr>
          <w:b/>
          <w:bCs/>
          <w:sz w:val="28"/>
          <w:szCs w:val="28"/>
        </w:rPr>
        <w:t xml:space="preserve"> </w:t>
      </w:r>
      <w:r w:rsidRPr="002B6953">
        <w:rPr>
          <w:b/>
          <w:bCs/>
          <w:sz w:val="28"/>
          <w:szCs w:val="28"/>
        </w:rPr>
        <w:t>»</w:t>
      </w:r>
    </w:p>
    <w:p w:rsidR="0072134F" w:rsidRPr="002B6953" w:rsidRDefault="0072134F" w:rsidP="0072134F">
      <w:pPr>
        <w:autoSpaceDE w:val="0"/>
        <w:autoSpaceDN w:val="0"/>
        <w:rPr>
          <w:b/>
          <w:bCs/>
          <w:sz w:val="28"/>
          <w:szCs w:val="28"/>
        </w:rPr>
      </w:pPr>
    </w:p>
    <w:p w:rsidR="0072134F" w:rsidRPr="002B6953" w:rsidRDefault="0072134F" w:rsidP="0072134F">
      <w:pPr>
        <w:autoSpaceDE w:val="0"/>
        <w:autoSpaceDN w:val="0"/>
        <w:jc w:val="center"/>
        <w:rPr>
          <w:b/>
          <w:bCs/>
          <w:sz w:val="28"/>
          <w:szCs w:val="28"/>
        </w:rPr>
      </w:pPr>
      <w:r w:rsidRPr="002B6953">
        <w:rPr>
          <w:b/>
          <w:bCs/>
          <w:sz w:val="28"/>
          <w:szCs w:val="28"/>
        </w:rPr>
        <w:t>ПАСПОРТ</w:t>
      </w:r>
    </w:p>
    <w:p w:rsidR="0072134F" w:rsidRDefault="0072134F" w:rsidP="0072134F">
      <w:pPr>
        <w:autoSpaceDE w:val="0"/>
        <w:autoSpaceDN w:val="0"/>
        <w:jc w:val="center"/>
        <w:rPr>
          <w:b/>
          <w:bCs/>
          <w:sz w:val="28"/>
          <w:szCs w:val="28"/>
        </w:rPr>
      </w:pPr>
      <w:r w:rsidRPr="002B6953">
        <w:rPr>
          <w:b/>
          <w:bCs/>
          <w:sz w:val="28"/>
          <w:szCs w:val="28"/>
        </w:rPr>
        <w:t>Подпрограммы</w:t>
      </w:r>
      <w:r>
        <w:rPr>
          <w:b/>
          <w:bCs/>
          <w:sz w:val="28"/>
          <w:szCs w:val="28"/>
        </w:rPr>
        <w:t xml:space="preserve"> </w:t>
      </w:r>
      <w:r w:rsidRPr="002B6953">
        <w:rPr>
          <w:b/>
          <w:bCs/>
          <w:sz w:val="28"/>
          <w:szCs w:val="28"/>
        </w:rPr>
        <w:t xml:space="preserve">1 «Модернизация и развитие территориальной сети автомобильных дорог </w:t>
      </w:r>
      <w:proofErr w:type="spellStart"/>
      <w:r w:rsidRPr="002B6953">
        <w:rPr>
          <w:b/>
          <w:bCs/>
          <w:sz w:val="28"/>
          <w:szCs w:val="28"/>
        </w:rPr>
        <w:t>Камешкирского</w:t>
      </w:r>
      <w:proofErr w:type="spellEnd"/>
      <w:r w:rsidRPr="002B6953">
        <w:rPr>
          <w:b/>
          <w:bCs/>
          <w:sz w:val="28"/>
          <w:szCs w:val="28"/>
        </w:rPr>
        <w:t xml:space="preserve"> района Пензенской области»</w:t>
      </w:r>
    </w:p>
    <w:p w:rsidR="0072134F" w:rsidRPr="002B6953" w:rsidRDefault="0072134F" w:rsidP="0072134F">
      <w:pPr>
        <w:autoSpaceDE w:val="0"/>
        <w:autoSpaceDN w:val="0"/>
        <w:jc w:val="center"/>
        <w:rPr>
          <w:b/>
          <w:bCs/>
          <w:sz w:val="28"/>
          <w:szCs w:val="28"/>
        </w:rPr>
      </w:pPr>
    </w:p>
    <w:p w:rsidR="0072134F" w:rsidRPr="002B6953" w:rsidRDefault="0072134F" w:rsidP="0072134F">
      <w:pPr>
        <w:autoSpaceDE w:val="0"/>
        <w:autoSpaceDN w:val="0"/>
        <w:jc w:val="center"/>
        <w:rPr>
          <w:b/>
          <w:bCs/>
          <w:sz w:val="28"/>
          <w:szCs w:val="28"/>
        </w:rPr>
      </w:pPr>
      <w:r w:rsidRPr="002B6953">
        <w:rPr>
          <w:b/>
          <w:bCs/>
          <w:sz w:val="28"/>
          <w:szCs w:val="28"/>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2B6953">
        <w:rPr>
          <w:b/>
          <w:bCs/>
          <w:sz w:val="28"/>
          <w:szCs w:val="28"/>
        </w:rPr>
        <w:t>Камешкирского</w:t>
      </w:r>
      <w:proofErr w:type="spellEnd"/>
      <w:r w:rsidRPr="002B6953">
        <w:rPr>
          <w:b/>
          <w:bCs/>
          <w:sz w:val="28"/>
          <w:szCs w:val="28"/>
        </w:rPr>
        <w:t xml:space="preserve"> района Пензенской области» </w:t>
      </w:r>
    </w:p>
    <w:p w:rsidR="0072134F" w:rsidRDefault="0072134F" w:rsidP="0072134F">
      <w:pPr>
        <w:autoSpaceDE w:val="0"/>
        <w:autoSpaceDN w:val="0"/>
        <w:jc w:val="both"/>
        <w:rPr>
          <w:sz w:val="24"/>
          <w:szCs w:val="24"/>
        </w:rPr>
      </w:pPr>
    </w:p>
    <w:p w:rsidR="0072134F" w:rsidRPr="002B6953" w:rsidRDefault="0072134F" w:rsidP="0072134F">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72134F" w:rsidRPr="002B6953" w:rsidTr="0072134F">
        <w:trPr>
          <w:trHeight w:val="753"/>
        </w:trPr>
        <w:tc>
          <w:tcPr>
            <w:tcW w:w="354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 xml:space="preserve">«Модернизация и развитие территориальной сети автомобильных дорог </w:t>
            </w:r>
            <w:proofErr w:type="spellStart"/>
            <w:r w:rsidRPr="002B6953">
              <w:rPr>
                <w:sz w:val="24"/>
                <w:szCs w:val="24"/>
              </w:rPr>
              <w:t>Камешкирского</w:t>
            </w:r>
            <w:proofErr w:type="spellEnd"/>
            <w:r w:rsidRPr="002B6953">
              <w:rPr>
                <w:sz w:val="24"/>
                <w:szCs w:val="24"/>
              </w:rPr>
              <w:t xml:space="preserve"> района Пензенской области</w:t>
            </w:r>
            <w:r>
              <w:rPr>
                <w:sz w:val="24"/>
                <w:szCs w:val="24"/>
              </w:rPr>
              <w:t xml:space="preserve"> </w:t>
            </w:r>
            <w:r w:rsidRPr="002B6953">
              <w:rPr>
                <w:sz w:val="24"/>
                <w:szCs w:val="24"/>
              </w:rPr>
              <w:t>»</w:t>
            </w:r>
          </w:p>
        </w:tc>
      </w:tr>
      <w:tr w:rsidR="0072134F" w:rsidRPr="002B6953" w:rsidTr="0072134F">
        <w:tc>
          <w:tcPr>
            <w:tcW w:w="354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jc w:val="both"/>
              <w:rPr>
                <w:sz w:val="24"/>
                <w:szCs w:val="24"/>
              </w:rPr>
            </w:pPr>
            <w:r w:rsidRPr="002B6953">
              <w:rPr>
                <w:sz w:val="24"/>
                <w:szCs w:val="24"/>
              </w:rPr>
              <w:t xml:space="preserve">Администрация </w:t>
            </w:r>
            <w:proofErr w:type="spellStart"/>
            <w:r w:rsidRPr="002B6953">
              <w:rPr>
                <w:sz w:val="24"/>
                <w:szCs w:val="24"/>
              </w:rPr>
              <w:t>Камешкирского</w:t>
            </w:r>
            <w:proofErr w:type="spellEnd"/>
            <w:r w:rsidRPr="002B6953">
              <w:rPr>
                <w:sz w:val="24"/>
                <w:szCs w:val="24"/>
              </w:rPr>
              <w:t xml:space="preserve"> района Пензенской области</w:t>
            </w:r>
          </w:p>
        </w:tc>
      </w:tr>
      <w:tr w:rsidR="0072134F" w:rsidRPr="002B6953" w:rsidTr="0072134F">
        <w:trPr>
          <w:trHeight w:val="727"/>
        </w:trPr>
        <w:tc>
          <w:tcPr>
            <w:tcW w:w="354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jc w:val="both"/>
              <w:rPr>
                <w:sz w:val="24"/>
                <w:szCs w:val="24"/>
              </w:rPr>
            </w:pPr>
            <w:r w:rsidRPr="002B6953">
              <w:rPr>
                <w:sz w:val="24"/>
                <w:szCs w:val="24"/>
              </w:rPr>
              <w:t xml:space="preserve"> Отдел архитектуры, строительства и ЖКХ администрации </w:t>
            </w:r>
            <w:proofErr w:type="spellStart"/>
            <w:r w:rsidRPr="002B6953">
              <w:rPr>
                <w:sz w:val="24"/>
                <w:szCs w:val="24"/>
              </w:rPr>
              <w:t>Камешкирского</w:t>
            </w:r>
            <w:proofErr w:type="spellEnd"/>
            <w:r w:rsidRPr="002B6953">
              <w:rPr>
                <w:sz w:val="24"/>
                <w:szCs w:val="24"/>
              </w:rPr>
              <w:t xml:space="preserve"> района Пензенской области</w:t>
            </w:r>
          </w:p>
        </w:tc>
      </w:tr>
      <w:tr w:rsidR="0072134F" w:rsidRPr="002B6953" w:rsidTr="0072134F">
        <w:tc>
          <w:tcPr>
            <w:tcW w:w="354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ind w:firstLine="540"/>
              <w:jc w:val="both"/>
              <w:rPr>
                <w:sz w:val="24"/>
                <w:szCs w:val="24"/>
              </w:rPr>
            </w:pPr>
            <w:r w:rsidRPr="002B6953">
              <w:rPr>
                <w:sz w:val="24"/>
                <w:szCs w:val="24"/>
              </w:rPr>
              <w:t xml:space="preserve">Развитие территориальной сети автомобильных дорог </w:t>
            </w:r>
            <w:proofErr w:type="spellStart"/>
            <w:r w:rsidRPr="002B6953">
              <w:rPr>
                <w:sz w:val="24"/>
                <w:szCs w:val="24"/>
              </w:rPr>
              <w:t>Камешкирского</w:t>
            </w:r>
            <w:proofErr w:type="spellEnd"/>
            <w:r w:rsidRPr="002B6953">
              <w:rPr>
                <w:sz w:val="24"/>
                <w:szCs w:val="24"/>
              </w:rPr>
              <w:t xml:space="preserve"> района Пензенской области.</w:t>
            </w:r>
          </w:p>
        </w:tc>
      </w:tr>
      <w:tr w:rsidR="0072134F" w:rsidRPr="002B6953" w:rsidTr="0072134F">
        <w:tc>
          <w:tcPr>
            <w:tcW w:w="354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jc w:val="both"/>
              <w:rPr>
                <w:sz w:val="24"/>
                <w:szCs w:val="24"/>
              </w:rPr>
            </w:pPr>
            <w:r w:rsidRPr="002B6953">
              <w:rPr>
                <w:sz w:val="24"/>
                <w:szCs w:val="24"/>
              </w:rPr>
              <w:t>- содержание и сохранность автомобильных дорог и искусственных сооружений на них;</w:t>
            </w:r>
          </w:p>
          <w:p w:rsidR="0072134F" w:rsidRPr="002B6953" w:rsidRDefault="0072134F" w:rsidP="0072134F">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72134F" w:rsidRPr="002B6953" w:rsidRDefault="0072134F" w:rsidP="0072134F">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p w:rsidR="0072134F" w:rsidRPr="002B6953" w:rsidRDefault="0072134F" w:rsidP="0072134F">
            <w:pPr>
              <w:autoSpaceDE w:val="0"/>
              <w:autoSpaceDN w:val="0"/>
              <w:adjustRightInd w:val="0"/>
              <w:jc w:val="both"/>
              <w:rPr>
                <w:sz w:val="24"/>
                <w:szCs w:val="24"/>
              </w:rPr>
            </w:pPr>
            <w:r w:rsidRPr="002B6953">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2134F" w:rsidRPr="002B6953" w:rsidRDefault="0072134F" w:rsidP="0072134F">
            <w:pPr>
              <w:autoSpaceDE w:val="0"/>
              <w:autoSpaceDN w:val="0"/>
              <w:adjustRightInd w:val="0"/>
              <w:jc w:val="both"/>
              <w:rPr>
                <w:sz w:val="24"/>
                <w:szCs w:val="24"/>
              </w:rPr>
            </w:pPr>
            <w:r w:rsidRPr="002B6953">
              <w:rPr>
                <w:sz w:val="24"/>
                <w:szCs w:val="24"/>
              </w:rPr>
              <w:t>- капитальный ремонт и ремонт автомобильных дорог общего пользования.</w:t>
            </w:r>
          </w:p>
        </w:tc>
      </w:tr>
      <w:tr w:rsidR="0072134F" w:rsidRPr="002B6953" w:rsidTr="0072134F">
        <w:tc>
          <w:tcPr>
            <w:tcW w:w="354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jc w:val="both"/>
              <w:rPr>
                <w:sz w:val="24"/>
                <w:szCs w:val="24"/>
              </w:rPr>
            </w:pPr>
            <w:r w:rsidRPr="002B6953">
              <w:rPr>
                <w:sz w:val="24"/>
                <w:szCs w:val="24"/>
              </w:rPr>
              <w:t>- содержание существующей сети автомобильных дорог;</w:t>
            </w:r>
          </w:p>
          <w:p w:rsidR="0072134F" w:rsidRPr="002B6953" w:rsidRDefault="0072134F" w:rsidP="0072134F">
            <w:pPr>
              <w:autoSpaceDE w:val="0"/>
              <w:autoSpaceDN w:val="0"/>
              <w:adjustRightInd w:val="0"/>
              <w:jc w:val="both"/>
              <w:rPr>
                <w:sz w:val="24"/>
                <w:szCs w:val="24"/>
              </w:rPr>
            </w:pPr>
            <w:r w:rsidRPr="002B6953">
              <w:rPr>
                <w:sz w:val="24"/>
                <w:szCs w:val="24"/>
              </w:rPr>
              <w:t>- капитальный ремонт и ремонт автомобильных дорог и искусственных сооружений на них;</w:t>
            </w:r>
          </w:p>
          <w:p w:rsidR="0072134F" w:rsidRPr="002B6953" w:rsidRDefault="0072134F" w:rsidP="0072134F">
            <w:pPr>
              <w:autoSpaceDE w:val="0"/>
              <w:autoSpaceDN w:val="0"/>
              <w:adjustRightInd w:val="0"/>
              <w:jc w:val="both"/>
              <w:rPr>
                <w:sz w:val="24"/>
                <w:szCs w:val="24"/>
              </w:rPr>
            </w:pPr>
            <w:r w:rsidRPr="002B6953">
              <w:rPr>
                <w:sz w:val="24"/>
                <w:szCs w:val="24"/>
              </w:rPr>
              <w:t>- строительство и реконструкция автомобильных дорог и искусственных сооружений на них.</w:t>
            </w:r>
          </w:p>
        </w:tc>
      </w:tr>
      <w:tr w:rsidR="0072134F" w:rsidRPr="002B6953" w:rsidTr="0072134F">
        <w:tc>
          <w:tcPr>
            <w:tcW w:w="354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jc w:val="both"/>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72134F" w:rsidRPr="002B6953" w:rsidTr="0072134F">
        <w:tc>
          <w:tcPr>
            <w:tcW w:w="354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 xml:space="preserve">Объемы бюджетных </w:t>
            </w:r>
            <w:r w:rsidRPr="002B6953">
              <w:rPr>
                <w:sz w:val="24"/>
                <w:szCs w:val="24"/>
              </w:rPr>
              <w:lastRenderedPageBreak/>
              <w:t>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72134F" w:rsidRPr="002A5029" w:rsidRDefault="0072134F" w:rsidP="0072134F">
            <w:pPr>
              <w:autoSpaceDE w:val="0"/>
              <w:autoSpaceDN w:val="0"/>
              <w:jc w:val="both"/>
              <w:rPr>
                <w:sz w:val="24"/>
                <w:szCs w:val="24"/>
              </w:rPr>
            </w:pPr>
            <w:r w:rsidRPr="002B6953">
              <w:rPr>
                <w:sz w:val="24"/>
                <w:szCs w:val="24"/>
              </w:rPr>
              <w:lastRenderedPageBreak/>
              <w:t>Общий объем финансирования составит-</w:t>
            </w:r>
            <w:r>
              <w:rPr>
                <w:b/>
                <w:sz w:val="24"/>
                <w:szCs w:val="24"/>
              </w:rPr>
              <w:t xml:space="preserve"> 159 159,344</w:t>
            </w:r>
            <w:r w:rsidRPr="002B6953">
              <w:rPr>
                <w:b/>
                <w:sz w:val="24"/>
                <w:szCs w:val="24"/>
              </w:rPr>
              <w:t xml:space="preserve"> тыс. </w:t>
            </w:r>
            <w:r w:rsidRPr="002B6953">
              <w:rPr>
                <w:b/>
                <w:sz w:val="24"/>
                <w:szCs w:val="24"/>
              </w:rPr>
              <w:lastRenderedPageBreak/>
              <w:t>рублей</w:t>
            </w:r>
          </w:p>
          <w:p w:rsidR="0072134F" w:rsidRPr="002B6953" w:rsidRDefault="0072134F" w:rsidP="0072134F">
            <w:pPr>
              <w:jc w:val="both"/>
              <w:rPr>
                <w:sz w:val="24"/>
                <w:szCs w:val="24"/>
              </w:rPr>
            </w:pPr>
            <w:r w:rsidRPr="002B6953">
              <w:rPr>
                <w:sz w:val="24"/>
                <w:szCs w:val="24"/>
              </w:rPr>
              <w:t xml:space="preserve"> в том числе по годам реализации:</w:t>
            </w:r>
          </w:p>
          <w:p w:rsidR="0072134F" w:rsidRPr="002B6953" w:rsidRDefault="0072134F" w:rsidP="0072134F">
            <w:pPr>
              <w:autoSpaceDE w:val="0"/>
              <w:autoSpaceDN w:val="0"/>
              <w:adjustRightInd w:val="0"/>
              <w:jc w:val="both"/>
              <w:rPr>
                <w:sz w:val="24"/>
                <w:szCs w:val="24"/>
              </w:rPr>
            </w:pPr>
            <w:r w:rsidRPr="002B6953">
              <w:rPr>
                <w:sz w:val="24"/>
                <w:szCs w:val="24"/>
              </w:rPr>
              <w:t>2014 год  -   1 784,20</w:t>
            </w:r>
            <w:r>
              <w:rPr>
                <w:sz w:val="24"/>
                <w:szCs w:val="24"/>
              </w:rPr>
              <w:t xml:space="preserve">    </w:t>
            </w:r>
            <w:r w:rsidRPr="002B6953">
              <w:rPr>
                <w:sz w:val="24"/>
                <w:szCs w:val="24"/>
              </w:rPr>
              <w:t>тыс. рублей</w:t>
            </w:r>
          </w:p>
          <w:p w:rsidR="0072134F" w:rsidRPr="002B6953" w:rsidRDefault="0072134F" w:rsidP="0072134F">
            <w:pPr>
              <w:autoSpaceDE w:val="0"/>
              <w:autoSpaceDN w:val="0"/>
              <w:adjustRightInd w:val="0"/>
              <w:jc w:val="both"/>
              <w:rPr>
                <w:sz w:val="24"/>
                <w:szCs w:val="24"/>
              </w:rPr>
            </w:pPr>
            <w:r w:rsidRPr="002B6953">
              <w:rPr>
                <w:sz w:val="24"/>
                <w:szCs w:val="24"/>
              </w:rPr>
              <w:t>2015 год  -   1 860,94</w:t>
            </w:r>
            <w:r>
              <w:rPr>
                <w:sz w:val="24"/>
                <w:szCs w:val="24"/>
              </w:rPr>
              <w:t xml:space="preserve">    </w:t>
            </w:r>
            <w:r w:rsidRPr="002B6953">
              <w:rPr>
                <w:sz w:val="24"/>
                <w:szCs w:val="24"/>
              </w:rPr>
              <w:t>тыс. рублей</w:t>
            </w:r>
          </w:p>
          <w:p w:rsidR="0072134F" w:rsidRPr="002B6953" w:rsidRDefault="0072134F" w:rsidP="0072134F">
            <w:pPr>
              <w:autoSpaceDE w:val="0"/>
              <w:autoSpaceDN w:val="0"/>
              <w:adjustRightInd w:val="0"/>
              <w:jc w:val="both"/>
              <w:rPr>
                <w:sz w:val="24"/>
                <w:szCs w:val="24"/>
              </w:rPr>
            </w:pPr>
            <w:r w:rsidRPr="002B6953">
              <w:rPr>
                <w:sz w:val="24"/>
                <w:szCs w:val="24"/>
              </w:rPr>
              <w:t xml:space="preserve">2016 год  -   5 630,722 </w:t>
            </w:r>
            <w:r>
              <w:rPr>
                <w:sz w:val="24"/>
                <w:szCs w:val="24"/>
              </w:rPr>
              <w:t xml:space="preserve"> </w:t>
            </w:r>
            <w:r w:rsidRPr="002B6953">
              <w:rPr>
                <w:sz w:val="24"/>
                <w:szCs w:val="24"/>
              </w:rPr>
              <w:t>тыс. рублей</w:t>
            </w:r>
          </w:p>
          <w:p w:rsidR="0072134F" w:rsidRPr="002B6953" w:rsidRDefault="0072134F" w:rsidP="0072134F">
            <w:pPr>
              <w:autoSpaceDE w:val="0"/>
              <w:autoSpaceDN w:val="0"/>
              <w:adjustRightInd w:val="0"/>
              <w:jc w:val="both"/>
              <w:rPr>
                <w:sz w:val="24"/>
                <w:szCs w:val="24"/>
              </w:rPr>
            </w:pPr>
            <w:r w:rsidRPr="002B6953">
              <w:rPr>
                <w:sz w:val="24"/>
                <w:szCs w:val="24"/>
              </w:rPr>
              <w:t>2017 год  -   7 908,585</w:t>
            </w:r>
            <w:r>
              <w:rPr>
                <w:sz w:val="24"/>
                <w:szCs w:val="24"/>
              </w:rPr>
              <w:t xml:space="preserve">  </w:t>
            </w:r>
            <w:r w:rsidRPr="002B6953">
              <w:rPr>
                <w:sz w:val="24"/>
                <w:szCs w:val="24"/>
              </w:rPr>
              <w:t xml:space="preserve">тыс. рублей </w:t>
            </w:r>
          </w:p>
          <w:p w:rsidR="0072134F" w:rsidRPr="002B6953" w:rsidRDefault="0072134F" w:rsidP="0072134F">
            <w:pPr>
              <w:autoSpaceDE w:val="0"/>
              <w:autoSpaceDN w:val="0"/>
              <w:adjustRightInd w:val="0"/>
              <w:jc w:val="both"/>
              <w:rPr>
                <w:sz w:val="24"/>
                <w:szCs w:val="24"/>
              </w:rPr>
            </w:pPr>
            <w:r w:rsidRPr="002B6953">
              <w:rPr>
                <w:sz w:val="24"/>
                <w:szCs w:val="24"/>
              </w:rPr>
              <w:t xml:space="preserve">2018 год  - 20 639,08 </w:t>
            </w:r>
            <w:r>
              <w:rPr>
                <w:sz w:val="24"/>
                <w:szCs w:val="24"/>
              </w:rPr>
              <w:t xml:space="preserve">   </w:t>
            </w:r>
            <w:r w:rsidRPr="002B6953">
              <w:rPr>
                <w:sz w:val="24"/>
                <w:szCs w:val="24"/>
              </w:rPr>
              <w:t xml:space="preserve">тыс. рублей </w:t>
            </w:r>
          </w:p>
          <w:p w:rsidR="0072134F" w:rsidRPr="002B6953" w:rsidRDefault="0072134F" w:rsidP="0072134F">
            <w:pPr>
              <w:autoSpaceDE w:val="0"/>
              <w:autoSpaceDN w:val="0"/>
              <w:adjustRightInd w:val="0"/>
              <w:jc w:val="both"/>
              <w:rPr>
                <w:sz w:val="24"/>
                <w:szCs w:val="24"/>
              </w:rPr>
            </w:pPr>
            <w:r w:rsidRPr="002B6953">
              <w:rPr>
                <w:sz w:val="24"/>
                <w:szCs w:val="24"/>
              </w:rPr>
              <w:t xml:space="preserve">2019 год -  17 600,06 </w:t>
            </w:r>
            <w:r>
              <w:rPr>
                <w:sz w:val="24"/>
                <w:szCs w:val="24"/>
              </w:rPr>
              <w:t xml:space="preserve">   </w:t>
            </w:r>
            <w:r w:rsidRPr="002B6953">
              <w:rPr>
                <w:sz w:val="24"/>
                <w:szCs w:val="24"/>
              </w:rPr>
              <w:t>тыс. рублей;</w:t>
            </w:r>
          </w:p>
          <w:p w:rsidR="0072134F" w:rsidRPr="002B6953" w:rsidRDefault="0072134F" w:rsidP="0072134F">
            <w:pPr>
              <w:autoSpaceDE w:val="0"/>
              <w:autoSpaceDN w:val="0"/>
              <w:adjustRightInd w:val="0"/>
              <w:jc w:val="both"/>
              <w:rPr>
                <w:sz w:val="24"/>
                <w:szCs w:val="24"/>
              </w:rPr>
            </w:pPr>
            <w:r>
              <w:rPr>
                <w:sz w:val="24"/>
                <w:szCs w:val="24"/>
              </w:rPr>
              <w:t xml:space="preserve">2020 год -  </w:t>
            </w:r>
            <w:r w:rsidRPr="002B6953">
              <w:rPr>
                <w:sz w:val="24"/>
                <w:szCs w:val="24"/>
              </w:rPr>
              <w:t>25 359,176</w:t>
            </w:r>
            <w:r>
              <w:rPr>
                <w:sz w:val="24"/>
                <w:szCs w:val="24"/>
              </w:rPr>
              <w:t xml:space="preserve"> </w:t>
            </w:r>
            <w:r w:rsidRPr="002B6953">
              <w:rPr>
                <w:sz w:val="24"/>
                <w:szCs w:val="24"/>
              </w:rPr>
              <w:t xml:space="preserve"> тыс. рублей;</w:t>
            </w:r>
          </w:p>
          <w:p w:rsidR="0072134F" w:rsidRPr="002B6953" w:rsidRDefault="0072134F" w:rsidP="0072134F">
            <w:pPr>
              <w:autoSpaceDE w:val="0"/>
              <w:autoSpaceDN w:val="0"/>
              <w:adjustRightInd w:val="0"/>
              <w:jc w:val="both"/>
              <w:rPr>
                <w:sz w:val="24"/>
                <w:szCs w:val="24"/>
              </w:rPr>
            </w:pPr>
            <w:r w:rsidRPr="002B6953">
              <w:rPr>
                <w:sz w:val="24"/>
                <w:szCs w:val="24"/>
              </w:rPr>
              <w:t xml:space="preserve">2021 год -   </w:t>
            </w:r>
            <w:r>
              <w:rPr>
                <w:sz w:val="24"/>
                <w:szCs w:val="24"/>
              </w:rPr>
              <w:t xml:space="preserve">25 059,581 </w:t>
            </w:r>
            <w:r w:rsidRPr="002B6953">
              <w:rPr>
                <w:sz w:val="24"/>
                <w:szCs w:val="24"/>
              </w:rPr>
              <w:t>тыс. рублей;</w:t>
            </w:r>
          </w:p>
          <w:p w:rsidR="0072134F" w:rsidRPr="002B6953" w:rsidRDefault="0072134F" w:rsidP="0072134F">
            <w:pPr>
              <w:autoSpaceDE w:val="0"/>
              <w:autoSpaceDN w:val="0"/>
              <w:adjustRightInd w:val="0"/>
              <w:jc w:val="both"/>
              <w:rPr>
                <w:sz w:val="24"/>
                <w:szCs w:val="24"/>
              </w:rPr>
            </w:pPr>
            <w:r w:rsidRPr="002B6953">
              <w:rPr>
                <w:sz w:val="24"/>
                <w:szCs w:val="24"/>
              </w:rPr>
              <w:t xml:space="preserve">2022 год -   </w:t>
            </w:r>
            <w:r>
              <w:rPr>
                <w:sz w:val="24"/>
                <w:szCs w:val="24"/>
              </w:rPr>
              <w:t>28 056,0</w:t>
            </w:r>
            <w:r w:rsidRPr="002B6953">
              <w:rPr>
                <w:sz w:val="24"/>
                <w:szCs w:val="24"/>
              </w:rPr>
              <w:t xml:space="preserve"> </w:t>
            </w:r>
            <w:r>
              <w:rPr>
                <w:sz w:val="24"/>
                <w:szCs w:val="24"/>
              </w:rPr>
              <w:t xml:space="preserve">    </w:t>
            </w:r>
            <w:r w:rsidRPr="002B6953">
              <w:rPr>
                <w:sz w:val="24"/>
                <w:szCs w:val="24"/>
              </w:rPr>
              <w:t>тыс. рублей;</w:t>
            </w:r>
          </w:p>
          <w:p w:rsidR="0072134F" w:rsidRPr="002B6953" w:rsidRDefault="0072134F" w:rsidP="0072134F">
            <w:pPr>
              <w:autoSpaceDE w:val="0"/>
              <w:autoSpaceDN w:val="0"/>
              <w:adjustRightInd w:val="0"/>
              <w:jc w:val="both"/>
              <w:rPr>
                <w:sz w:val="24"/>
                <w:szCs w:val="24"/>
              </w:rPr>
            </w:pPr>
            <w:r w:rsidRPr="002B6953">
              <w:rPr>
                <w:sz w:val="24"/>
                <w:szCs w:val="24"/>
              </w:rPr>
              <w:t>202</w:t>
            </w:r>
            <w:r>
              <w:rPr>
                <w:sz w:val="24"/>
                <w:szCs w:val="24"/>
              </w:rPr>
              <w:t>3</w:t>
            </w:r>
            <w:r w:rsidRPr="002B6953">
              <w:rPr>
                <w:sz w:val="24"/>
                <w:szCs w:val="24"/>
              </w:rPr>
              <w:t xml:space="preserve"> год -   </w:t>
            </w:r>
            <w:r>
              <w:rPr>
                <w:sz w:val="24"/>
                <w:szCs w:val="24"/>
              </w:rPr>
              <w:t>25 261,0</w:t>
            </w:r>
            <w:r w:rsidRPr="002B6953">
              <w:rPr>
                <w:sz w:val="24"/>
                <w:szCs w:val="24"/>
              </w:rPr>
              <w:t xml:space="preserve"> </w:t>
            </w:r>
            <w:r>
              <w:rPr>
                <w:sz w:val="24"/>
                <w:szCs w:val="24"/>
              </w:rPr>
              <w:t xml:space="preserve">    </w:t>
            </w:r>
            <w:r w:rsidRPr="002B6953">
              <w:rPr>
                <w:sz w:val="24"/>
                <w:szCs w:val="24"/>
              </w:rPr>
              <w:t>тыс. рублей;</w:t>
            </w:r>
          </w:p>
          <w:p w:rsidR="0072134F" w:rsidRPr="002B6953" w:rsidRDefault="0072134F" w:rsidP="0072134F">
            <w:pPr>
              <w:autoSpaceDE w:val="0"/>
              <w:autoSpaceDN w:val="0"/>
              <w:adjustRightInd w:val="0"/>
              <w:jc w:val="both"/>
              <w:rPr>
                <w:sz w:val="24"/>
                <w:szCs w:val="24"/>
              </w:rPr>
            </w:pPr>
            <w:r w:rsidRPr="002B6953">
              <w:rPr>
                <w:sz w:val="24"/>
                <w:szCs w:val="24"/>
              </w:rPr>
              <w:t>202</w:t>
            </w:r>
            <w:r>
              <w:rPr>
                <w:sz w:val="24"/>
                <w:szCs w:val="24"/>
              </w:rPr>
              <w:t>4</w:t>
            </w:r>
            <w:r w:rsidRPr="002B6953">
              <w:rPr>
                <w:sz w:val="24"/>
                <w:szCs w:val="24"/>
              </w:rPr>
              <w:t xml:space="preserve"> год </w:t>
            </w:r>
            <w:r w:rsidRPr="005F3E22">
              <w:rPr>
                <w:sz w:val="24"/>
                <w:szCs w:val="24"/>
              </w:rPr>
              <w:t>-              0      тыс. рублей.</w:t>
            </w:r>
          </w:p>
        </w:tc>
      </w:tr>
      <w:tr w:rsidR="0072134F" w:rsidRPr="002B6953" w:rsidTr="0072134F">
        <w:tc>
          <w:tcPr>
            <w:tcW w:w="354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lastRenderedPageBreak/>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-сохранность автомобильных дорог и искусственных сооружений на них;</w:t>
            </w:r>
          </w:p>
          <w:p w:rsidR="0072134F" w:rsidRPr="002B6953" w:rsidRDefault="0072134F" w:rsidP="0072134F">
            <w:pPr>
              <w:autoSpaceDE w:val="0"/>
              <w:autoSpaceDN w:val="0"/>
              <w:rPr>
                <w:sz w:val="24"/>
                <w:szCs w:val="24"/>
              </w:rPr>
            </w:pPr>
            <w:r w:rsidRPr="002B6953">
              <w:rPr>
                <w:sz w:val="24"/>
                <w:szCs w:val="24"/>
              </w:rPr>
              <w:t>-ремонт автомобильных дорог и искусственных сооружений на них;</w:t>
            </w:r>
          </w:p>
          <w:p w:rsidR="0072134F" w:rsidRPr="002B6953" w:rsidRDefault="0072134F" w:rsidP="0072134F">
            <w:pPr>
              <w:autoSpaceDE w:val="0"/>
              <w:autoSpaceDN w:val="0"/>
              <w:rPr>
                <w:sz w:val="24"/>
                <w:szCs w:val="24"/>
              </w:rPr>
            </w:pPr>
            <w:r w:rsidRPr="002B6953">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2134F" w:rsidRPr="002B6953" w:rsidRDefault="0072134F" w:rsidP="0072134F">
            <w:pPr>
              <w:autoSpaceDE w:val="0"/>
              <w:autoSpaceDN w:val="0"/>
              <w:rPr>
                <w:sz w:val="24"/>
                <w:szCs w:val="24"/>
              </w:rPr>
            </w:pPr>
            <w:r w:rsidRPr="002B6953">
              <w:rPr>
                <w:sz w:val="24"/>
                <w:szCs w:val="24"/>
              </w:rPr>
              <w:t>-ремонт автомобильных дорог общего пользования населенных пунктов.</w:t>
            </w:r>
          </w:p>
        </w:tc>
      </w:tr>
    </w:tbl>
    <w:p w:rsidR="0072134F" w:rsidRPr="002B6953" w:rsidRDefault="0072134F" w:rsidP="0072134F"/>
    <w:p w:rsidR="0072134F" w:rsidRPr="002B6953" w:rsidRDefault="0072134F" w:rsidP="0072134F">
      <w:pPr>
        <w:autoSpaceDE w:val="0"/>
        <w:autoSpaceDN w:val="0"/>
        <w:jc w:val="center"/>
        <w:rPr>
          <w:rFonts w:eastAsia="Calibri"/>
          <w:b/>
          <w:bCs/>
          <w:sz w:val="32"/>
          <w:szCs w:val="32"/>
        </w:rPr>
      </w:pPr>
    </w:p>
    <w:p w:rsidR="0072134F" w:rsidRPr="002B6953" w:rsidRDefault="0072134F" w:rsidP="0072134F">
      <w:pPr>
        <w:autoSpaceDE w:val="0"/>
        <w:autoSpaceDN w:val="0"/>
        <w:jc w:val="center"/>
        <w:rPr>
          <w:rFonts w:eastAsia="Calibri"/>
          <w:b/>
          <w:bCs/>
          <w:sz w:val="32"/>
          <w:szCs w:val="32"/>
        </w:rPr>
      </w:pPr>
      <w:r w:rsidRPr="002B6953">
        <w:rPr>
          <w:rFonts w:eastAsia="Calibri"/>
          <w:b/>
          <w:bCs/>
          <w:sz w:val="32"/>
          <w:szCs w:val="32"/>
        </w:rPr>
        <w:t>Подпрограмма 2</w:t>
      </w:r>
    </w:p>
    <w:p w:rsidR="0072134F" w:rsidRDefault="0072134F" w:rsidP="0072134F">
      <w:pPr>
        <w:autoSpaceDE w:val="0"/>
        <w:autoSpaceDN w:val="0"/>
        <w:jc w:val="center"/>
        <w:rPr>
          <w:rFonts w:eastAsia="Calibri"/>
          <w:b/>
          <w:bCs/>
          <w:sz w:val="24"/>
          <w:szCs w:val="24"/>
        </w:rPr>
      </w:pPr>
      <w:r w:rsidRPr="002B6953">
        <w:rPr>
          <w:rFonts w:eastAsia="Calibri"/>
          <w:b/>
          <w:bCs/>
          <w:sz w:val="24"/>
          <w:szCs w:val="24"/>
        </w:rPr>
        <w:t xml:space="preserve"> «Улучшение качества автотранспортных перевозок</w:t>
      </w:r>
    </w:p>
    <w:p w:rsidR="0072134F" w:rsidRPr="002B6953" w:rsidRDefault="0072134F" w:rsidP="0072134F">
      <w:pPr>
        <w:autoSpaceDE w:val="0"/>
        <w:autoSpaceDN w:val="0"/>
        <w:jc w:val="center"/>
        <w:rPr>
          <w:rFonts w:eastAsia="Calibri"/>
          <w:b/>
          <w:bCs/>
          <w:sz w:val="24"/>
          <w:szCs w:val="24"/>
        </w:rPr>
      </w:pPr>
      <w:r w:rsidRPr="002B6953">
        <w:rPr>
          <w:rFonts w:eastAsia="Calibri"/>
          <w:b/>
          <w:bCs/>
          <w:sz w:val="24"/>
          <w:szCs w:val="24"/>
        </w:rPr>
        <w:t xml:space="preserve">в </w:t>
      </w:r>
      <w:proofErr w:type="spellStart"/>
      <w:r w:rsidRPr="002B6953">
        <w:rPr>
          <w:rFonts w:eastAsia="Calibri"/>
          <w:b/>
          <w:bCs/>
          <w:sz w:val="24"/>
          <w:szCs w:val="24"/>
        </w:rPr>
        <w:t>Камешкир</w:t>
      </w:r>
      <w:r>
        <w:rPr>
          <w:rFonts w:eastAsia="Calibri"/>
          <w:b/>
          <w:bCs/>
          <w:sz w:val="24"/>
          <w:szCs w:val="24"/>
        </w:rPr>
        <w:t>ском</w:t>
      </w:r>
      <w:proofErr w:type="spellEnd"/>
      <w:r>
        <w:rPr>
          <w:rFonts w:eastAsia="Calibri"/>
          <w:b/>
          <w:bCs/>
          <w:sz w:val="24"/>
          <w:szCs w:val="24"/>
        </w:rPr>
        <w:t xml:space="preserve">  районе Пензенской области</w:t>
      </w:r>
      <w:r w:rsidRPr="002B6953">
        <w:rPr>
          <w:rFonts w:eastAsia="Calibri"/>
          <w:b/>
          <w:bCs/>
          <w:sz w:val="24"/>
          <w:szCs w:val="24"/>
        </w:rPr>
        <w:t>»</w:t>
      </w:r>
    </w:p>
    <w:p w:rsidR="0072134F" w:rsidRDefault="0072134F" w:rsidP="0072134F">
      <w:pPr>
        <w:autoSpaceDE w:val="0"/>
        <w:autoSpaceDN w:val="0"/>
        <w:jc w:val="center"/>
        <w:rPr>
          <w:rFonts w:eastAsia="Calibri"/>
          <w:b/>
          <w:bCs/>
          <w:sz w:val="24"/>
          <w:szCs w:val="24"/>
        </w:rPr>
      </w:pPr>
    </w:p>
    <w:p w:rsidR="0072134F" w:rsidRPr="002B6953" w:rsidRDefault="0072134F" w:rsidP="0072134F">
      <w:pPr>
        <w:autoSpaceDE w:val="0"/>
        <w:autoSpaceDN w:val="0"/>
        <w:jc w:val="center"/>
        <w:rPr>
          <w:rFonts w:eastAsia="Calibri"/>
          <w:b/>
          <w:bCs/>
          <w:sz w:val="24"/>
          <w:szCs w:val="24"/>
        </w:rPr>
      </w:pPr>
      <w:r w:rsidRPr="002B6953">
        <w:rPr>
          <w:rFonts w:eastAsia="Calibri"/>
          <w:b/>
          <w:bCs/>
          <w:sz w:val="24"/>
          <w:szCs w:val="24"/>
        </w:rPr>
        <w:t>ПАСПОРТ</w:t>
      </w:r>
    </w:p>
    <w:p w:rsidR="0072134F" w:rsidRPr="002B6953" w:rsidRDefault="0072134F" w:rsidP="0072134F">
      <w:pPr>
        <w:autoSpaceDE w:val="0"/>
        <w:autoSpaceDN w:val="0"/>
        <w:jc w:val="center"/>
        <w:rPr>
          <w:rFonts w:eastAsia="Calibri"/>
          <w:b/>
          <w:bCs/>
          <w:sz w:val="24"/>
          <w:szCs w:val="24"/>
        </w:rPr>
      </w:pPr>
      <w:r w:rsidRPr="002B6953">
        <w:rPr>
          <w:rFonts w:eastAsia="Calibri"/>
          <w:b/>
          <w:bCs/>
          <w:sz w:val="24"/>
          <w:szCs w:val="24"/>
        </w:rPr>
        <w:t>Подпрограммы</w:t>
      </w:r>
      <w:proofErr w:type="gramStart"/>
      <w:r w:rsidRPr="002B6953">
        <w:rPr>
          <w:rFonts w:eastAsia="Calibri"/>
          <w:b/>
          <w:bCs/>
          <w:sz w:val="24"/>
          <w:szCs w:val="24"/>
        </w:rPr>
        <w:t>2</w:t>
      </w:r>
      <w:proofErr w:type="gramEnd"/>
      <w:r w:rsidRPr="002B6953">
        <w:rPr>
          <w:rFonts w:eastAsia="Calibri"/>
          <w:b/>
          <w:bCs/>
          <w:sz w:val="24"/>
          <w:szCs w:val="24"/>
        </w:rPr>
        <w:t xml:space="preserve"> «Улучшение качества автотранспортных перевозок в </w:t>
      </w:r>
      <w:proofErr w:type="spellStart"/>
      <w:r w:rsidRPr="002B6953">
        <w:rPr>
          <w:rFonts w:eastAsia="Calibri"/>
          <w:b/>
          <w:bCs/>
          <w:sz w:val="24"/>
          <w:szCs w:val="24"/>
        </w:rPr>
        <w:t>Камешкир</w:t>
      </w:r>
      <w:r>
        <w:rPr>
          <w:rFonts w:eastAsia="Calibri"/>
          <w:b/>
          <w:bCs/>
          <w:sz w:val="24"/>
          <w:szCs w:val="24"/>
        </w:rPr>
        <w:t>ском</w:t>
      </w:r>
      <w:proofErr w:type="spellEnd"/>
      <w:r>
        <w:rPr>
          <w:rFonts w:eastAsia="Calibri"/>
          <w:b/>
          <w:bCs/>
          <w:sz w:val="24"/>
          <w:szCs w:val="24"/>
        </w:rPr>
        <w:t xml:space="preserve">  районе Пензенской области</w:t>
      </w:r>
      <w:r w:rsidRPr="002B6953">
        <w:rPr>
          <w:rFonts w:eastAsia="Calibri"/>
          <w:b/>
          <w:bCs/>
          <w:sz w:val="24"/>
          <w:szCs w:val="24"/>
        </w:rPr>
        <w:t>»</w:t>
      </w:r>
    </w:p>
    <w:p w:rsidR="0072134F" w:rsidRDefault="0072134F" w:rsidP="0072134F">
      <w:pPr>
        <w:autoSpaceDE w:val="0"/>
        <w:autoSpaceDN w:val="0"/>
        <w:jc w:val="center"/>
        <w:rPr>
          <w:rFonts w:eastAsia="Calibri"/>
          <w:b/>
          <w:bCs/>
          <w:sz w:val="24"/>
          <w:szCs w:val="24"/>
        </w:rPr>
      </w:pPr>
    </w:p>
    <w:p w:rsidR="0072134F" w:rsidRPr="002B6953" w:rsidRDefault="0072134F" w:rsidP="0072134F">
      <w:pPr>
        <w:autoSpaceDE w:val="0"/>
        <w:autoSpaceDN w:val="0"/>
        <w:jc w:val="center"/>
        <w:rPr>
          <w:rFonts w:eastAsia="Calibri"/>
          <w:b/>
          <w:bCs/>
          <w:sz w:val="24"/>
          <w:szCs w:val="24"/>
        </w:rPr>
      </w:pPr>
      <w:r w:rsidRPr="002B6953">
        <w:rPr>
          <w:rFonts w:eastAsia="Calibri"/>
          <w:b/>
          <w:bCs/>
          <w:sz w:val="24"/>
          <w:szCs w:val="24"/>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2B6953">
        <w:rPr>
          <w:rFonts w:eastAsia="Calibri"/>
          <w:b/>
          <w:bCs/>
          <w:sz w:val="24"/>
          <w:szCs w:val="24"/>
        </w:rPr>
        <w:t>Камешкир</w:t>
      </w:r>
      <w:r>
        <w:rPr>
          <w:rFonts w:eastAsia="Calibri"/>
          <w:b/>
          <w:bCs/>
          <w:sz w:val="24"/>
          <w:szCs w:val="24"/>
        </w:rPr>
        <w:t>ского</w:t>
      </w:r>
      <w:proofErr w:type="spellEnd"/>
      <w:r>
        <w:rPr>
          <w:rFonts w:eastAsia="Calibri"/>
          <w:b/>
          <w:bCs/>
          <w:sz w:val="24"/>
          <w:szCs w:val="24"/>
        </w:rPr>
        <w:t xml:space="preserve">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72134F" w:rsidRPr="002B6953" w:rsidTr="0072134F">
        <w:tc>
          <w:tcPr>
            <w:tcW w:w="3462" w:type="dxa"/>
          </w:tcPr>
          <w:p w:rsidR="0072134F" w:rsidRPr="002B6953" w:rsidRDefault="0072134F" w:rsidP="0072134F">
            <w:pPr>
              <w:autoSpaceDE w:val="0"/>
              <w:autoSpaceDN w:val="0"/>
              <w:rPr>
                <w:rFonts w:eastAsia="Calibri"/>
                <w:sz w:val="24"/>
                <w:szCs w:val="24"/>
              </w:rPr>
            </w:pPr>
            <w:r w:rsidRPr="002B6953">
              <w:rPr>
                <w:rFonts w:eastAsia="Calibri"/>
                <w:sz w:val="24"/>
                <w:szCs w:val="24"/>
              </w:rPr>
              <w:t>Наименование подпрограммы</w:t>
            </w:r>
          </w:p>
        </w:tc>
        <w:tc>
          <w:tcPr>
            <w:tcW w:w="6237" w:type="dxa"/>
          </w:tcPr>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 xml:space="preserve">«Улучшение качества автотранспортных перевозок в </w:t>
            </w:r>
            <w:proofErr w:type="spellStart"/>
            <w:r w:rsidRPr="002B6953">
              <w:rPr>
                <w:rFonts w:eastAsia="Calibri"/>
                <w:sz w:val="24"/>
                <w:szCs w:val="24"/>
              </w:rPr>
              <w:t>Камешкирском</w:t>
            </w:r>
            <w:proofErr w:type="spellEnd"/>
            <w:r w:rsidRPr="002B6953">
              <w:rPr>
                <w:rFonts w:eastAsia="Calibri"/>
                <w:sz w:val="24"/>
                <w:szCs w:val="24"/>
              </w:rPr>
              <w:t xml:space="preserve">  районе Пензенской области »</w:t>
            </w:r>
          </w:p>
        </w:tc>
      </w:tr>
      <w:tr w:rsidR="0072134F" w:rsidRPr="002B6953" w:rsidTr="0072134F">
        <w:tc>
          <w:tcPr>
            <w:tcW w:w="3462" w:type="dxa"/>
          </w:tcPr>
          <w:p w:rsidR="0072134F" w:rsidRPr="002B6953" w:rsidRDefault="0072134F" w:rsidP="0072134F">
            <w:pPr>
              <w:autoSpaceDE w:val="0"/>
              <w:autoSpaceDN w:val="0"/>
              <w:rPr>
                <w:rFonts w:eastAsia="Calibri"/>
                <w:sz w:val="24"/>
                <w:szCs w:val="24"/>
              </w:rPr>
            </w:pPr>
            <w:r w:rsidRPr="002B6953">
              <w:rPr>
                <w:rFonts w:eastAsia="Calibri"/>
                <w:sz w:val="24"/>
                <w:szCs w:val="24"/>
              </w:rPr>
              <w:t>Ответственный исполнитель подпрограммы</w:t>
            </w:r>
          </w:p>
        </w:tc>
        <w:tc>
          <w:tcPr>
            <w:tcW w:w="6237" w:type="dxa"/>
          </w:tcPr>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 xml:space="preserve">Администрация </w:t>
            </w:r>
            <w:proofErr w:type="spellStart"/>
            <w:r w:rsidRPr="002B6953">
              <w:rPr>
                <w:rFonts w:eastAsia="Calibri"/>
                <w:sz w:val="24"/>
                <w:szCs w:val="24"/>
              </w:rPr>
              <w:t>Камешкирского</w:t>
            </w:r>
            <w:proofErr w:type="spellEnd"/>
            <w:r w:rsidRPr="002B6953">
              <w:rPr>
                <w:rFonts w:eastAsia="Calibri"/>
                <w:sz w:val="24"/>
                <w:szCs w:val="24"/>
              </w:rPr>
              <w:t xml:space="preserve"> района Пензенской области</w:t>
            </w:r>
          </w:p>
        </w:tc>
      </w:tr>
      <w:tr w:rsidR="0072134F" w:rsidRPr="002B6953" w:rsidTr="0072134F">
        <w:tc>
          <w:tcPr>
            <w:tcW w:w="3462" w:type="dxa"/>
          </w:tcPr>
          <w:p w:rsidR="0072134F" w:rsidRPr="002B6953" w:rsidRDefault="0072134F" w:rsidP="0072134F">
            <w:pPr>
              <w:autoSpaceDE w:val="0"/>
              <w:autoSpaceDN w:val="0"/>
              <w:rPr>
                <w:rFonts w:eastAsia="Calibri"/>
                <w:sz w:val="24"/>
                <w:szCs w:val="24"/>
              </w:rPr>
            </w:pPr>
            <w:r w:rsidRPr="002B6953">
              <w:rPr>
                <w:rFonts w:eastAsia="Calibri"/>
                <w:sz w:val="24"/>
                <w:szCs w:val="24"/>
              </w:rPr>
              <w:t>Соисполнитель подпрограммы</w:t>
            </w:r>
          </w:p>
        </w:tc>
        <w:tc>
          <w:tcPr>
            <w:tcW w:w="6237" w:type="dxa"/>
          </w:tcPr>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 xml:space="preserve">Отдел экономики, развития сельского хозяйства и продовольствия администрации </w:t>
            </w:r>
            <w:proofErr w:type="spellStart"/>
            <w:r w:rsidRPr="002B6953">
              <w:rPr>
                <w:rFonts w:eastAsia="Calibri"/>
                <w:sz w:val="24"/>
                <w:szCs w:val="24"/>
              </w:rPr>
              <w:t>Камешкирского</w:t>
            </w:r>
            <w:proofErr w:type="spellEnd"/>
            <w:r w:rsidRPr="002B6953">
              <w:rPr>
                <w:rFonts w:eastAsia="Calibri"/>
                <w:sz w:val="24"/>
                <w:szCs w:val="24"/>
              </w:rPr>
              <w:t xml:space="preserve"> района Пензенской области</w:t>
            </w:r>
          </w:p>
        </w:tc>
      </w:tr>
      <w:tr w:rsidR="0072134F" w:rsidRPr="002B6953" w:rsidTr="0072134F">
        <w:tc>
          <w:tcPr>
            <w:tcW w:w="3462" w:type="dxa"/>
          </w:tcPr>
          <w:p w:rsidR="0072134F" w:rsidRPr="002B6953" w:rsidRDefault="0072134F" w:rsidP="0072134F">
            <w:pPr>
              <w:autoSpaceDE w:val="0"/>
              <w:autoSpaceDN w:val="0"/>
              <w:rPr>
                <w:rFonts w:eastAsia="Calibri"/>
                <w:sz w:val="24"/>
                <w:szCs w:val="24"/>
              </w:rPr>
            </w:pPr>
            <w:r w:rsidRPr="002B6953">
              <w:rPr>
                <w:rFonts w:eastAsia="Calibri"/>
                <w:sz w:val="24"/>
                <w:szCs w:val="24"/>
              </w:rPr>
              <w:t>Цели подпрограммы</w:t>
            </w:r>
          </w:p>
        </w:tc>
        <w:tc>
          <w:tcPr>
            <w:tcW w:w="6237" w:type="dxa"/>
          </w:tcPr>
          <w:p w:rsidR="0072134F" w:rsidRPr="002B6953" w:rsidRDefault="0072134F" w:rsidP="0072134F">
            <w:pPr>
              <w:autoSpaceDE w:val="0"/>
              <w:autoSpaceDN w:val="0"/>
              <w:adjustRightInd w:val="0"/>
              <w:jc w:val="both"/>
              <w:rPr>
                <w:rFonts w:eastAsia="Calibri"/>
                <w:sz w:val="24"/>
                <w:szCs w:val="24"/>
                <w:highlight w:val="red"/>
              </w:rPr>
            </w:pPr>
            <w:r w:rsidRPr="002B6953">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w:t>
            </w:r>
            <w:r w:rsidRPr="002B6953">
              <w:rPr>
                <w:rFonts w:eastAsia="Calibri"/>
                <w:sz w:val="24"/>
                <w:szCs w:val="24"/>
              </w:rPr>
              <w:lastRenderedPageBreak/>
              <w:t>образования «</w:t>
            </w:r>
            <w:proofErr w:type="spellStart"/>
            <w:r w:rsidRPr="002B6953">
              <w:rPr>
                <w:rFonts w:eastAsia="Calibri"/>
                <w:sz w:val="24"/>
                <w:szCs w:val="24"/>
              </w:rPr>
              <w:t>Камешкирский</w:t>
            </w:r>
            <w:proofErr w:type="spellEnd"/>
            <w:r w:rsidRPr="002B6953">
              <w:rPr>
                <w:rFonts w:eastAsia="Calibri"/>
                <w:sz w:val="24"/>
                <w:szCs w:val="24"/>
              </w:rPr>
              <w:t xml:space="preserve"> район» Пензенской области</w:t>
            </w:r>
          </w:p>
        </w:tc>
      </w:tr>
      <w:tr w:rsidR="0072134F" w:rsidRPr="002B6953" w:rsidTr="0072134F">
        <w:trPr>
          <w:trHeight w:val="1220"/>
        </w:trPr>
        <w:tc>
          <w:tcPr>
            <w:tcW w:w="3462" w:type="dxa"/>
          </w:tcPr>
          <w:p w:rsidR="0072134F" w:rsidRPr="002B6953" w:rsidRDefault="0072134F" w:rsidP="0072134F">
            <w:pPr>
              <w:autoSpaceDE w:val="0"/>
              <w:autoSpaceDN w:val="0"/>
              <w:rPr>
                <w:rFonts w:eastAsia="Calibri"/>
                <w:sz w:val="24"/>
                <w:szCs w:val="24"/>
              </w:rPr>
            </w:pPr>
            <w:r w:rsidRPr="002B6953">
              <w:rPr>
                <w:rFonts w:eastAsia="Calibri"/>
                <w:sz w:val="24"/>
                <w:szCs w:val="24"/>
              </w:rPr>
              <w:lastRenderedPageBreak/>
              <w:t>Задачи подпрограммы</w:t>
            </w:r>
          </w:p>
        </w:tc>
        <w:tc>
          <w:tcPr>
            <w:tcW w:w="6237" w:type="dxa"/>
          </w:tcPr>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 xml:space="preserve">- обеспечение спроса населения </w:t>
            </w:r>
            <w:proofErr w:type="spellStart"/>
            <w:r w:rsidRPr="002B6953">
              <w:rPr>
                <w:rFonts w:eastAsia="Calibri"/>
                <w:sz w:val="24"/>
                <w:szCs w:val="24"/>
              </w:rPr>
              <w:t>Камешкирского</w:t>
            </w:r>
            <w:proofErr w:type="spellEnd"/>
            <w:r w:rsidRPr="002B6953">
              <w:rPr>
                <w:rFonts w:eastAsia="Calibri"/>
                <w:sz w:val="24"/>
                <w:szCs w:val="24"/>
              </w:rPr>
              <w:t xml:space="preserve"> района Пензенской области в автотранспортных перевозках</w:t>
            </w:r>
            <w:r w:rsidRPr="002B6953">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2B6953">
              <w:rPr>
                <w:rFonts w:eastAsia="Calibri"/>
                <w:sz w:val="24"/>
                <w:szCs w:val="24"/>
              </w:rPr>
              <w:t>;</w:t>
            </w:r>
          </w:p>
        </w:tc>
      </w:tr>
      <w:tr w:rsidR="0072134F" w:rsidRPr="002B6953" w:rsidTr="0072134F">
        <w:tc>
          <w:tcPr>
            <w:tcW w:w="3462" w:type="dxa"/>
          </w:tcPr>
          <w:p w:rsidR="0072134F" w:rsidRPr="002B6953" w:rsidRDefault="0072134F" w:rsidP="0072134F">
            <w:pPr>
              <w:autoSpaceDE w:val="0"/>
              <w:autoSpaceDN w:val="0"/>
              <w:rPr>
                <w:rFonts w:eastAsia="Calibri"/>
                <w:sz w:val="24"/>
                <w:szCs w:val="24"/>
              </w:rPr>
            </w:pPr>
            <w:r w:rsidRPr="002B6953">
              <w:rPr>
                <w:rFonts w:eastAsia="Calibri"/>
                <w:sz w:val="24"/>
                <w:szCs w:val="24"/>
              </w:rPr>
              <w:t>Целевые показатели подпрограммы</w:t>
            </w:r>
          </w:p>
        </w:tc>
        <w:tc>
          <w:tcPr>
            <w:tcW w:w="6237" w:type="dxa"/>
          </w:tcPr>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 коэффициент регулярности транспортного сообщения;</w:t>
            </w:r>
          </w:p>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 xml:space="preserve">- доля населенных пунктов </w:t>
            </w:r>
            <w:proofErr w:type="spellStart"/>
            <w:r w:rsidRPr="002B6953">
              <w:rPr>
                <w:rFonts w:eastAsia="Calibri"/>
                <w:sz w:val="24"/>
                <w:szCs w:val="24"/>
              </w:rPr>
              <w:t>Камешкирского</w:t>
            </w:r>
            <w:proofErr w:type="spellEnd"/>
            <w:r w:rsidRPr="002B6953">
              <w:rPr>
                <w:rFonts w:eastAsia="Calibri"/>
                <w:sz w:val="24"/>
                <w:szCs w:val="24"/>
              </w:rPr>
              <w:t xml:space="preserve"> района Пензенской области охваченных автобусным сообщением.</w:t>
            </w:r>
          </w:p>
        </w:tc>
      </w:tr>
      <w:tr w:rsidR="0072134F" w:rsidRPr="002B6953" w:rsidTr="0072134F">
        <w:tc>
          <w:tcPr>
            <w:tcW w:w="3462" w:type="dxa"/>
          </w:tcPr>
          <w:p w:rsidR="0072134F" w:rsidRPr="002B6953" w:rsidRDefault="0072134F" w:rsidP="0072134F">
            <w:pPr>
              <w:autoSpaceDE w:val="0"/>
              <w:autoSpaceDN w:val="0"/>
              <w:rPr>
                <w:rFonts w:eastAsia="Calibri"/>
                <w:sz w:val="24"/>
                <w:szCs w:val="24"/>
              </w:rPr>
            </w:pPr>
            <w:r w:rsidRPr="002B6953">
              <w:rPr>
                <w:rFonts w:eastAsia="Calibri"/>
                <w:sz w:val="24"/>
                <w:szCs w:val="24"/>
              </w:rPr>
              <w:t>Этапы и сроки реализации подпрограммы</w:t>
            </w:r>
          </w:p>
        </w:tc>
        <w:tc>
          <w:tcPr>
            <w:tcW w:w="6237" w:type="dxa"/>
          </w:tcPr>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2014-202</w:t>
            </w:r>
            <w:r>
              <w:rPr>
                <w:rFonts w:eastAsia="Calibri"/>
                <w:sz w:val="24"/>
                <w:szCs w:val="24"/>
              </w:rPr>
              <w:t>4</w:t>
            </w:r>
            <w:r w:rsidRPr="002B6953">
              <w:rPr>
                <w:rFonts w:eastAsia="Calibri"/>
                <w:sz w:val="24"/>
                <w:szCs w:val="24"/>
              </w:rPr>
              <w:t xml:space="preserve"> годы</w:t>
            </w:r>
          </w:p>
        </w:tc>
      </w:tr>
      <w:tr w:rsidR="0072134F" w:rsidRPr="002B6953" w:rsidTr="0072134F">
        <w:tc>
          <w:tcPr>
            <w:tcW w:w="3462" w:type="dxa"/>
          </w:tcPr>
          <w:p w:rsidR="0072134F" w:rsidRPr="002B6953" w:rsidRDefault="0072134F" w:rsidP="0072134F">
            <w:pPr>
              <w:autoSpaceDE w:val="0"/>
              <w:autoSpaceDN w:val="0"/>
              <w:rPr>
                <w:rFonts w:eastAsia="Calibri"/>
                <w:sz w:val="24"/>
                <w:szCs w:val="24"/>
              </w:rPr>
            </w:pPr>
            <w:r w:rsidRPr="002B6953">
              <w:rPr>
                <w:rFonts w:eastAsia="Calibri"/>
                <w:sz w:val="24"/>
                <w:szCs w:val="24"/>
              </w:rPr>
              <w:t>Объемы бюджетных ассигнований подпрограммы</w:t>
            </w:r>
          </w:p>
        </w:tc>
        <w:tc>
          <w:tcPr>
            <w:tcW w:w="6237" w:type="dxa"/>
          </w:tcPr>
          <w:p w:rsidR="0072134F" w:rsidRPr="00A7344F" w:rsidRDefault="0072134F" w:rsidP="0072134F">
            <w:pPr>
              <w:autoSpaceDE w:val="0"/>
              <w:autoSpaceDN w:val="0"/>
              <w:adjustRightInd w:val="0"/>
            </w:pPr>
            <w:r w:rsidRPr="002B6953">
              <w:rPr>
                <w:rFonts w:eastAsia="Calibri"/>
                <w:sz w:val="24"/>
                <w:szCs w:val="24"/>
              </w:rPr>
              <w:t xml:space="preserve">Общий объем финансирования составит </w:t>
            </w:r>
            <w:r>
              <w:rPr>
                <w:rFonts w:eastAsia="Calibri"/>
                <w:sz w:val="24"/>
                <w:szCs w:val="24"/>
              </w:rPr>
              <w:t>–</w:t>
            </w:r>
            <w:r w:rsidRPr="00A7344F">
              <w:rPr>
                <w:rFonts w:eastAsia="Calibri"/>
                <w:b/>
              </w:rPr>
              <w:t>1 000,48</w:t>
            </w:r>
            <w:r>
              <w:rPr>
                <w:rFonts w:eastAsia="Calibri"/>
                <w:b/>
              </w:rPr>
              <w:t>0</w:t>
            </w:r>
            <w:r w:rsidRPr="00A7344F">
              <w:rPr>
                <w:rFonts w:eastAsia="Calibri"/>
                <w:b/>
              </w:rPr>
              <w:t xml:space="preserve"> </w:t>
            </w:r>
            <w:proofErr w:type="spellStart"/>
            <w:r w:rsidRPr="00A7344F">
              <w:rPr>
                <w:rFonts w:eastAsia="Calibri"/>
                <w:b/>
              </w:rPr>
              <w:t>тыс</w:t>
            </w:r>
            <w:proofErr w:type="gramStart"/>
            <w:r w:rsidRPr="00A7344F">
              <w:rPr>
                <w:rFonts w:eastAsia="Calibri"/>
                <w:b/>
              </w:rPr>
              <w:t>.р</w:t>
            </w:r>
            <w:proofErr w:type="gramEnd"/>
            <w:r w:rsidRPr="00A7344F">
              <w:rPr>
                <w:rFonts w:eastAsia="Calibri"/>
                <w:b/>
              </w:rPr>
              <w:t>уб</w:t>
            </w:r>
            <w:proofErr w:type="spellEnd"/>
            <w:r w:rsidRPr="00A7344F">
              <w:rPr>
                <w:rFonts w:eastAsia="Calibri"/>
              </w:rPr>
              <w:t>,</w:t>
            </w:r>
            <w:r w:rsidRPr="00A7344F">
              <w:t xml:space="preserve"> </w:t>
            </w:r>
          </w:p>
          <w:p w:rsidR="0072134F" w:rsidRPr="002B6953" w:rsidRDefault="0072134F" w:rsidP="0072134F">
            <w:pPr>
              <w:autoSpaceDE w:val="0"/>
              <w:autoSpaceDN w:val="0"/>
              <w:adjustRightInd w:val="0"/>
              <w:rPr>
                <w:rFonts w:eastAsia="Calibri"/>
                <w:sz w:val="24"/>
                <w:szCs w:val="24"/>
              </w:rPr>
            </w:pPr>
            <w:r w:rsidRPr="002B6953">
              <w:rPr>
                <w:sz w:val="24"/>
                <w:szCs w:val="24"/>
              </w:rPr>
              <w:t>в том числе по годам реализации:</w:t>
            </w:r>
          </w:p>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2014 год  - 400,0 тыс. рублей;</w:t>
            </w:r>
          </w:p>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2015 год  - 198,0 тыс. рублей;</w:t>
            </w:r>
          </w:p>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2016 год  - 0</w:t>
            </w:r>
            <w:r>
              <w:rPr>
                <w:rFonts w:eastAsia="Calibri"/>
                <w:sz w:val="24"/>
                <w:szCs w:val="24"/>
              </w:rPr>
              <w:t xml:space="preserve">        тыс. рублей;</w:t>
            </w:r>
          </w:p>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 xml:space="preserve">2017 год  - </w:t>
            </w:r>
            <w:r w:rsidRPr="00FE6FA7">
              <w:rPr>
                <w:rFonts w:eastAsia="Calibri"/>
                <w:sz w:val="24"/>
                <w:szCs w:val="24"/>
              </w:rPr>
              <w:t>0        тыс. рублей;</w:t>
            </w:r>
          </w:p>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 xml:space="preserve">2018 год  - </w:t>
            </w:r>
            <w:r w:rsidRPr="00FE6FA7">
              <w:rPr>
                <w:rFonts w:eastAsia="Calibri"/>
                <w:sz w:val="24"/>
                <w:szCs w:val="24"/>
              </w:rPr>
              <w:t>0        тыс. рублей;</w:t>
            </w:r>
          </w:p>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 xml:space="preserve">2019 год  - </w:t>
            </w:r>
            <w:r w:rsidRPr="00FE6FA7">
              <w:rPr>
                <w:rFonts w:eastAsia="Calibri"/>
                <w:sz w:val="24"/>
                <w:szCs w:val="24"/>
              </w:rPr>
              <w:t>0        тыс. рублей;</w:t>
            </w:r>
          </w:p>
          <w:p w:rsidR="0072134F" w:rsidRPr="002B6953" w:rsidRDefault="0072134F" w:rsidP="0072134F">
            <w:pPr>
              <w:autoSpaceDE w:val="0"/>
              <w:autoSpaceDN w:val="0"/>
              <w:adjustRightInd w:val="0"/>
              <w:jc w:val="both"/>
              <w:rPr>
                <w:rFonts w:eastAsia="Calibri"/>
                <w:sz w:val="24"/>
                <w:szCs w:val="24"/>
              </w:rPr>
            </w:pPr>
            <w:r w:rsidRPr="002B6953">
              <w:rPr>
                <w:rFonts w:eastAsia="Calibri"/>
                <w:sz w:val="24"/>
                <w:szCs w:val="24"/>
              </w:rPr>
              <w:t xml:space="preserve">2020 год  - </w:t>
            </w:r>
            <w:r w:rsidRPr="00FE6FA7">
              <w:rPr>
                <w:rFonts w:eastAsia="Calibri"/>
                <w:sz w:val="24"/>
                <w:szCs w:val="24"/>
              </w:rPr>
              <w:t>0        тыс. рублей;</w:t>
            </w:r>
          </w:p>
          <w:p w:rsidR="0072134F" w:rsidRPr="002B6953" w:rsidRDefault="0072134F" w:rsidP="0072134F">
            <w:pPr>
              <w:autoSpaceDE w:val="0"/>
              <w:autoSpaceDN w:val="0"/>
              <w:adjustRightInd w:val="0"/>
              <w:rPr>
                <w:sz w:val="24"/>
                <w:szCs w:val="24"/>
              </w:rPr>
            </w:pPr>
            <w:r>
              <w:rPr>
                <w:sz w:val="24"/>
                <w:szCs w:val="24"/>
              </w:rPr>
              <w:t xml:space="preserve">2021 год – </w:t>
            </w:r>
            <w:r w:rsidRPr="00A7344F">
              <w:rPr>
                <w:sz w:val="24"/>
                <w:szCs w:val="24"/>
              </w:rPr>
              <w:t>402,480</w:t>
            </w:r>
            <w:r>
              <w:rPr>
                <w:sz w:val="24"/>
                <w:szCs w:val="24"/>
              </w:rPr>
              <w:t xml:space="preserve"> </w:t>
            </w:r>
            <w:proofErr w:type="spellStart"/>
            <w:r>
              <w:rPr>
                <w:sz w:val="24"/>
                <w:szCs w:val="24"/>
              </w:rPr>
              <w:t>тыс</w:t>
            </w:r>
            <w:proofErr w:type="gramStart"/>
            <w:r>
              <w:rPr>
                <w:sz w:val="24"/>
                <w:szCs w:val="24"/>
              </w:rPr>
              <w:t>.р</w:t>
            </w:r>
            <w:proofErr w:type="gramEnd"/>
            <w:r>
              <w:rPr>
                <w:sz w:val="24"/>
                <w:szCs w:val="24"/>
              </w:rPr>
              <w:t>ублей</w:t>
            </w:r>
            <w:proofErr w:type="spellEnd"/>
            <w:r>
              <w:rPr>
                <w:sz w:val="24"/>
                <w:szCs w:val="24"/>
              </w:rPr>
              <w:t>;</w:t>
            </w:r>
          </w:p>
          <w:p w:rsidR="0072134F" w:rsidRDefault="0072134F" w:rsidP="0072134F">
            <w:pPr>
              <w:autoSpaceDE w:val="0"/>
              <w:autoSpaceDN w:val="0"/>
              <w:adjustRightInd w:val="0"/>
              <w:rPr>
                <w:sz w:val="24"/>
                <w:szCs w:val="24"/>
              </w:rPr>
            </w:pPr>
            <w:r w:rsidRPr="002B6953">
              <w:rPr>
                <w:sz w:val="24"/>
                <w:szCs w:val="24"/>
              </w:rPr>
              <w:t xml:space="preserve">2022 год – </w:t>
            </w:r>
            <w:r w:rsidRPr="00FE6FA7">
              <w:rPr>
                <w:sz w:val="24"/>
                <w:szCs w:val="24"/>
              </w:rPr>
              <w:t>0        тыс. рублей;</w:t>
            </w:r>
          </w:p>
          <w:p w:rsidR="0072134F" w:rsidRDefault="0072134F" w:rsidP="0072134F">
            <w:pPr>
              <w:autoSpaceDE w:val="0"/>
              <w:autoSpaceDN w:val="0"/>
              <w:adjustRightInd w:val="0"/>
              <w:rPr>
                <w:sz w:val="24"/>
                <w:szCs w:val="24"/>
              </w:rPr>
            </w:pPr>
            <w:r>
              <w:rPr>
                <w:sz w:val="24"/>
                <w:szCs w:val="24"/>
              </w:rPr>
              <w:t xml:space="preserve">2023 год - </w:t>
            </w:r>
            <w:r w:rsidRPr="002B6953">
              <w:rPr>
                <w:sz w:val="26"/>
                <w:szCs w:val="26"/>
              </w:rPr>
              <w:t xml:space="preserve"> </w:t>
            </w:r>
            <w:r>
              <w:rPr>
                <w:sz w:val="26"/>
                <w:szCs w:val="26"/>
              </w:rPr>
              <w:t xml:space="preserve">0       </w:t>
            </w:r>
            <w:r w:rsidRPr="00FE6FA7">
              <w:rPr>
                <w:sz w:val="24"/>
                <w:szCs w:val="24"/>
              </w:rPr>
              <w:t>тыс. рублей;</w:t>
            </w:r>
          </w:p>
          <w:p w:rsidR="0072134F" w:rsidRPr="002B6953" w:rsidRDefault="0072134F" w:rsidP="0072134F">
            <w:pPr>
              <w:autoSpaceDE w:val="0"/>
              <w:autoSpaceDN w:val="0"/>
              <w:adjustRightInd w:val="0"/>
              <w:rPr>
                <w:sz w:val="26"/>
                <w:szCs w:val="26"/>
              </w:rPr>
            </w:pPr>
            <w:r>
              <w:rPr>
                <w:sz w:val="24"/>
                <w:szCs w:val="24"/>
              </w:rPr>
              <w:t xml:space="preserve">2024 год -  0        </w:t>
            </w:r>
            <w:r w:rsidRPr="00FE6FA7">
              <w:rPr>
                <w:sz w:val="24"/>
                <w:szCs w:val="24"/>
              </w:rPr>
              <w:t>тыс. рублей</w:t>
            </w:r>
            <w:r>
              <w:rPr>
                <w:sz w:val="24"/>
                <w:szCs w:val="24"/>
              </w:rPr>
              <w:t>.</w:t>
            </w:r>
          </w:p>
        </w:tc>
      </w:tr>
    </w:tbl>
    <w:p w:rsidR="0072134F" w:rsidRDefault="0072134F" w:rsidP="0072134F">
      <w:pPr>
        <w:jc w:val="center"/>
        <w:rPr>
          <w:b/>
          <w:bCs/>
          <w:sz w:val="32"/>
          <w:szCs w:val="32"/>
        </w:rPr>
      </w:pPr>
    </w:p>
    <w:p w:rsidR="0072134F" w:rsidRPr="002B6953" w:rsidRDefault="0072134F" w:rsidP="0072134F">
      <w:pPr>
        <w:jc w:val="center"/>
        <w:rPr>
          <w:b/>
          <w:bCs/>
          <w:sz w:val="28"/>
          <w:szCs w:val="28"/>
        </w:rPr>
      </w:pPr>
      <w:r w:rsidRPr="002B6953">
        <w:rPr>
          <w:b/>
          <w:bCs/>
          <w:sz w:val="32"/>
          <w:szCs w:val="32"/>
        </w:rPr>
        <w:t>Подпрограмма</w:t>
      </w:r>
      <w:r w:rsidRPr="002B6953">
        <w:rPr>
          <w:b/>
          <w:bCs/>
          <w:sz w:val="28"/>
          <w:szCs w:val="28"/>
        </w:rPr>
        <w:t xml:space="preserve"> 3</w:t>
      </w:r>
    </w:p>
    <w:p w:rsidR="0072134F" w:rsidRPr="002B6953" w:rsidRDefault="0072134F" w:rsidP="0072134F">
      <w:pPr>
        <w:autoSpaceDE w:val="0"/>
        <w:autoSpaceDN w:val="0"/>
        <w:adjustRightInd w:val="0"/>
        <w:jc w:val="center"/>
        <w:outlineLvl w:val="1"/>
        <w:rPr>
          <w:b/>
          <w:bCs/>
          <w:sz w:val="24"/>
          <w:szCs w:val="24"/>
        </w:rPr>
      </w:pPr>
      <w:r w:rsidRPr="002B6953">
        <w:rPr>
          <w:b/>
          <w:bCs/>
          <w:sz w:val="24"/>
          <w:szCs w:val="24"/>
        </w:rPr>
        <w:t xml:space="preserve">«Ремонт (капитальный ремонт) объектов собственности </w:t>
      </w:r>
      <w:proofErr w:type="spellStart"/>
      <w:r w:rsidRPr="002B6953">
        <w:rPr>
          <w:b/>
          <w:bCs/>
          <w:sz w:val="24"/>
          <w:szCs w:val="24"/>
        </w:rPr>
        <w:t>Камешкирского</w:t>
      </w:r>
      <w:proofErr w:type="spellEnd"/>
      <w:r w:rsidRPr="002B6953">
        <w:rPr>
          <w:b/>
          <w:bCs/>
          <w:sz w:val="24"/>
          <w:szCs w:val="24"/>
        </w:rPr>
        <w:t xml:space="preserve"> района Пензенской области годы»  </w:t>
      </w:r>
    </w:p>
    <w:p w:rsidR="0072134F" w:rsidRPr="002B6953" w:rsidRDefault="0072134F" w:rsidP="0072134F">
      <w:pPr>
        <w:autoSpaceDE w:val="0"/>
        <w:autoSpaceDN w:val="0"/>
        <w:adjustRightInd w:val="0"/>
        <w:jc w:val="center"/>
        <w:outlineLvl w:val="1"/>
        <w:rPr>
          <w:b/>
          <w:bCs/>
          <w:sz w:val="24"/>
          <w:szCs w:val="24"/>
        </w:rPr>
      </w:pPr>
      <w:r w:rsidRPr="002B6953">
        <w:rPr>
          <w:b/>
          <w:bCs/>
          <w:sz w:val="24"/>
          <w:szCs w:val="24"/>
        </w:rPr>
        <w:t>ПАСПОРТ</w:t>
      </w:r>
    </w:p>
    <w:p w:rsidR="0072134F" w:rsidRPr="002B6953" w:rsidRDefault="0072134F" w:rsidP="0072134F">
      <w:pPr>
        <w:jc w:val="center"/>
        <w:rPr>
          <w:b/>
          <w:bCs/>
          <w:sz w:val="24"/>
          <w:szCs w:val="24"/>
        </w:rPr>
      </w:pPr>
      <w:r w:rsidRPr="002B6953">
        <w:rPr>
          <w:b/>
          <w:bCs/>
          <w:sz w:val="24"/>
          <w:szCs w:val="24"/>
        </w:rPr>
        <w:t xml:space="preserve">подпрограммы «Ремонт (капитальный ремонт) объектов собственности </w:t>
      </w:r>
      <w:proofErr w:type="spellStart"/>
      <w:r w:rsidRPr="002B6953">
        <w:rPr>
          <w:b/>
          <w:bCs/>
          <w:sz w:val="24"/>
          <w:szCs w:val="24"/>
        </w:rPr>
        <w:t>Камешкирского</w:t>
      </w:r>
      <w:proofErr w:type="spellEnd"/>
      <w:r w:rsidRPr="002B6953">
        <w:rPr>
          <w:b/>
          <w:bCs/>
          <w:sz w:val="24"/>
          <w:szCs w:val="24"/>
        </w:rPr>
        <w:t xml:space="preserve"> района Пензенской области »  </w:t>
      </w:r>
    </w:p>
    <w:p w:rsidR="0072134F" w:rsidRPr="002B6953" w:rsidRDefault="0072134F" w:rsidP="0072134F">
      <w:pPr>
        <w:jc w:val="center"/>
        <w:rPr>
          <w:b/>
          <w:bCs/>
          <w:sz w:val="24"/>
          <w:szCs w:val="24"/>
        </w:rPr>
      </w:pPr>
      <w:r w:rsidRPr="002B6953">
        <w:rPr>
          <w:b/>
          <w:bCs/>
          <w:sz w:val="24"/>
          <w:szCs w:val="24"/>
        </w:rPr>
        <w:t xml:space="preserve">муниципальной программы «Развитие территорий, социальной и инженерной инфраструктуры, обеспечение транспортных услуг  </w:t>
      </w:r>
      <w:proofErr w:type="spellStart"/>
      <w:r w:rsidRPr="002B6953">
        <w:rPr>
          <w:b/>
          <w:bCs/>
          <w:sz w:val="24"/>
          <w:szCs w:val="24"/>
        </w:rPr>
        <w:t>Камешкир</w:t>
      </w:r>
      <w:r>
        <w:rPr>
          <w:b/>
          <w:bCs/>
          <w:sz w:val="24"/>
          <w:szCs w:val="24"/>
        </w:rPr>
        <w:t>ского</w:t>
      </w:r>
      <w:proofErr w:type="spellEnd"/>
      <w:r>
        <w:rPr>
          <w:b/>
          <w:bCs/>
          <w:sz w:val="24"/>
          <w:szCs w:val="24"/>
        </w:rPr>
        <w:t xml:space="preserve"> района Пензенской области</w:t>
      </w:r>
      <w:r w:rsidRPr="002B6953">
        <w:rPr>
          <w:b/>
          <w:bCs/>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72134F" w:rsidRPr="002B6953" w:rsidTr="0072134F">
        <w:tc>
          <w:tcPr>
            <w:tcW w:w="26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b/>
                <w:bCs/>
                <w:sz w:val="24"/>
                <w:szCs w:val="24"/>
              </w:rPr>
            </w:pPr>
            <w:r w:rsidRPr="002B6953">
              <w:rPr>
                <w:sz w:val="24"/>
                <w:szCs w:val="24"/>
              </w:rPr>
              <w:t xml:space="preserve">«Ремонт (капитальный ремонт) объектов собственности </w:t>
            </w:r>
            <w:proofErr w:type="spellStart"/>
            <w:r w:rsidRPr="002B6953">
              <w:rPr>
                <w:sz w:val="24"/>
                <w:szCs w:val="24"/>
              </w:rPr>
              <w:t>Камешкирского</w:t>
            </w:r>
            <w:proofErr w:type="spellEnd"/>
            <w:r w:rsidRPr="002B6953">
              <w:rPr>
                <w:sz w:val="24"/>
                <w:szCs w:val="24"/>
              </w:rPr>
              <w:t xml:space="preserve"> района Пензенской области »  </w:t>
            </w:r>
          </w:p>
        </w:tc>
      </w:tr>
      <w:tr w:rsidR="0072134F" w:rsidRPr="002B6953" w:rsidTr="0072134F">
        <w:tc>
          <w:tcPr>
            <w:tcW w:w="26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 xml:space="preserve">Администрация </w:t>
            </w:r>
            <w:proofErr w:type="spellStart"/>
            <w:r w:rsidRPr="002B6953">
              <w:rPr>
                <w:sz w:val="24"/>
                <w:szCs w:val="24"/>
              </w:rPr>
              <w:t>Камешкирского</w:t>
            </w:r>
            <w:proofErr w:type="spellEnd"/>
            <w:r w:rsidRPr="002B6953">
              <w:rPr>
                <w:sz w:val="24"/>
                <w:szCs w:val="24"/>
              </w:rPr>
              <w:t xml:space="preserve"> района Пензенской области</w:t>
            </w:r>
          </w:p>
        </w:tc>
      </w:tr>
      <w:tr w:rsidR="0072134F" w:rsidRPr="002B6953" w:rsidTr="0072134F">
        <w:tc>
          <w:tcPr>
            <w:tcW w:w="26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 xml:space="preserve">Отдел образования </w:t>
            </w:r>
            <w:proofErr w:type="spellStart"/>
            <w:r w:rsidRPr="002B6953">
              <w:rPr>
                <w:sz w:val="24"/>
                <w:szCs w:val="24"/>
              </w:rPr>
              <w:t>Камешкирского</w:t>
            </w:r>
            <w:proofErr w:type="spellEnd"/>
            <w:r w:rsidRPr="002B6953">
              <w:rPr>
                <w:sz w:val="24"/>
                <w:szCs w:val="24"/>
              </w:rPr>
              <w:t xml:space="preserve"> района Пензенской области, отдел архитектуры, строительства и ЖКХ. </w:t>
            </w:r>
          </w:p>
        </w:tc>
      </w:tr>
      <w:tr w:rsidR="0072134F" w:rsidRPr="002B6953" w:rsidTr="0072134F">
        <w:tc>
          <w:tcPr>
            <w:tcW w:w="26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2134F" w:rsidRPr="002B6953" w:rsidTr="0072134F">
        <w:tc>
          <w:tcPr>
            <w:tcW w:w="26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 xml:space="preserve">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w:t>
            </w:r>
            <w:r w:rsidRPr="002B6953">
              <w:rPr>
                <w:sz w:val="24"/>
                <w:szCs w:val="24"/>
              </w:rPr>
              <w:lastRenderedPageBreak/>
              <w:t>эксплуатационных характеристик, создание безопасных условий нахождения на территории образовательных организаций.</w:t>
            </w:r>
          </w:p>
        </w:tc>
      </w:tr>
      <w:tr w:rsidR="0072134F" w:rsidRPr="002B6953" w:rsidTr="0072134F">
        <w:tc>
          <w:tcPr>
            <w:tcW w:w="26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lastRenderedPageBreak/>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 количество капитально отремонтированных объектов;</w:t>
            </w:r>
          </w:p>
          <w:p w:rsidR="0072134F" w:rsidRPr="002B6953" w:rsidRDefault="0072134F" w:rsidP="0072134F">
            <w:pPr>
              <w:rPr>
                <w:sz w:val="24"/>
                <w:szCs w:val="24"/>
              </w:rPr>
            </w:pPr>
            <w:r w:rsidRPr="002B6953">
              <w:rPr>
                <w:sz w:val="24"/>
                <w:szCs w:val="24"/>
              </w:rPr>
              <w:t>- количество отремонтированных наружных инженерных коммуникаций;</w:t>
            </w:r>
          </w:p>
          <w:p w:rsidR="0072134F" w:rsidRPr="002B6953" w:rsidRDefault="0072134F" w:rsidP="0072134F">
            <w:pPr>
              <w:rPr>
                <w:sz w:val="24"/>
                <w:szCs w:val="24"/>
              </w:rPr>
            </w:pPr>
            <w:r w:rsidRPr="002B6953">
              <w:rPr>
                <w:sz w:val="24"/>
                <w:szCs w:val="24"/>
              </w:rPr>
              <w:t>- изготовление проектно-сметной документации по объектам капитального ремонта</w:t>
            </w:r>
          </w:p>
        </w:tc>
      </w:tr>
      <w:tr w:rsidR="0072134F" w:rsidRPr="002B6953" w:rsidTr="0072134F">
        <w:tc>
          <w:tcPr>
            <w:tcW w:w="26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2014-202</w:t>
            </w:r>
            <w:r>
              <w:rPr>
                <w:sz w:val="24"/>
                <w:szCs w:val="24"/>
              </w:rPr>
              <w:t>4</w:t>
            </w:r>
            <w:r w:rsidRPr="002B6953">
              <w:rPr>
                <w:sz w:val="24"/>
                <w:szCs w:val="24"/>
              </w:rPr>
              <w:t xml:space="preserve"> годы (без разбивки на этапы)</w:t>
            </w:r>
          </w:p>
        </w:tc>
      </w:tr>
      <w:tr w:rsidR="0072134F" w:rsidRPr="002B6953" w:rsidTr="0072134F">
        <w:tc>
          <w:tcPr>
            <w:tcW w:w="26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24"/>
                <w:szCs w:val="24"/>
              </w:rPr>
            </w:pPr>
            <w:r w:rsidRPr="002B6953">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jc w:val="both"/>
              <w:rPr>
                <w:sz w:val="24"/>
                <w:szCs w:val="24"/>
              </w:rPr>
            </w:pPr>
            <w:r w:rsidRPr="002B6953">
              <w:rPr>
                <w:sz w:val="24"/>
                <w:szCs w:val="24"/>
              </w:rPr>
              <w:t>Общий объем финансирования составит –</w:t>
            </w:r>
            <w:r>
              <w:rPr>
                <w:b/>
                <w:sz w:val="24"/>
                <w:szCs w:val="24"/>
              </w:rPr>
              <w:t>36 290,717</w:t>
            </w:r>
            <w:r w:rsidRPr="002B6953">
              <w:rPr>
                <w:b/>
                <w:sz w:val="24"/>
                <w:szCs w:val="24"/>
              </w:rPr>
              <w:t>тыс. рублей,</w:t>
            </w:r>
          </w:p>
          <w:p w:rsidR="0072134F" w:rsidRPr="002B6953" w:rsidRDefault="0072134F" w:rsidP="0072134F">
            <w:pPr>
              <w:autoSpaceDE w:val="0"/>
              <w:autoSpaceDN w:val="0"/>
              <w:adjustRightInd w:val="0"/>
              <w:jc w:val="both"/>
              <w:rPr>
                <w:sz w:val="24"/>
                <w:szCs w:val="24"/>
              </w:rPr>
            </w:pPr>
            <w:r w:rsidRPr="002B6953">
              <w:rPr>
                <w:sz w:val="24"/>
                <w:szCs w:val="24"/>
              </w:rPr>
              <w:t>в том числе  по годам реализации:</w:t>
            </w:r>
          </w:p>
          <w:p w:rsidR="0072134F" w:rsidRPr="002B6953" w:rsidRDefault="0072134F" w:rsidP="0072134F">
            <w:pPr>
              <w:autoSpaceDE w:val="0"/>
              <w:autoSpaceDN w:val="0"/>
              <w:adjustRightInd w:val="0"/>
              <w:jc w:val="both"/>
              <w:rPr>
                <w:sz w:val="24"/>
                <w:szCs w:val="24"/>
              </w:rPr>
            </w:pPr>
            <w:r w:rsidRPr="002B6953">
              <w:rPr>
                <w:sz w:val="24"/>
                <w:szCs w:val="24"/>
              </w:rPr>
              <w:t xml:space="preserve">2014 год –    552,1   </w:t>
            </w:r>
            <w:r>
              <w:rPr>
                <w:sz w:val="24"/>
                <w:szCs w:val="24"/>
              </w:rPr>
              <w:t xml:space="preserve"> </w:t>
            </w:r>
            <w:r w:rsidRPr="002B6953">
              <w:rPr>
                <w:sz w:val="24"/>
                <w:szCs w:val="24"/>
              </w:rPr>
              <w:t xml:space="preserve"> тыс. рублей;</w:t>
            </w:r>
          </w:p>
          <w:p w:rsidR="0072134F" w:rsidRPr="002B6953" w:rsidRDefault="0072134F" w:rsidP="0072134F">
            <w:pPr>
              <w:autoSpaceDE w:val="0"/>
              <w:autoSpaceDN w:val="0"/>
              <w:adjustRightInd w:val="0"/>
              <w:jc w:val="both"/>
              <w:rPr>
                <w:sz w:val="24"/>
                <w:szCs w:val="24"/>
              </w:rPr>
            </w:pPr>
            <w:r w:rsidRPr="002B6953">
              <w:rPr>
                <w:sz w:val="24"/>
                <w:szCs w:val="24"/>
              </w:rPr>
              <w:t xml:space="preserve">2015 год – 1 837,2   </w:t>
            </w:r>
            <w:r>
              <w:rPr>
                <w:sz w:val="24"/>
                <w:szCs w:val="24"/>
              </w:rPr>
              <w:t xml:space="preserve"> </w:t>
            </w:r>
            <w:r w:rsidRPr="002B6953">
              <w:rPr>
                <w:sz w:val="24"/>
                <w:szCs w:val="24"/>
              </w:rPr>
              <w:t xml:space="preserve"> тыс. рублей;</w:t>
            </w:r>
          </w:p>
          <w:p w:rsidR="0072134F" w:rsidRPr="002B6953" w:rsidRDefault="0072134F" w:rsidP="0072134F">
            <w:pPr>
              <w:autoSpaceDE w:val="0"/>
              <w:autoSpaceDN w:val="0"/>
              <w:adjustRightInd w:val="0"/>
              <w:rPr>
                <w:sz w:val="24"/>
                <w:szCs w:val="24"/>
              </w:rPr>
            </w:pPr>
            <w:r w:rsidRPr="002B6953">
              <w:rPr>
                <w:sz w:val="24"/>
                <w:szCs w:val="24"/>
              </w:rPr>
              <w:t>2016 год –         0       тыс. рублей;</w:t>
            </w:r>
          </w:p>
          <w:p w:rsidR="0072134F" w:rsidRPr="002B6953" w:rsidRDefault="0072134F" w:rsidP="0072134F">
            <w:pPr>
              <w:autoSpaceDE w:val="0"/>
              <w:autoSpaceDN w:val="0"/>
              <w:adjustRightInd w:val="0"/>
              <w:rPr>
                <w:sz w:val="24"/>
                <w:szCs w:val="24"/>
              </w:rPr>
            </w:pPr>
            <w:r w:rsidRPr="002B6953">
              <w:rPr>
                <w:sz w:val="24"/>
                <w:szCs w:val="24"/>
              </w:rPr>
              <w:t>2017 год – 4 400,730 тыс. рублей;</w:t>
            </w:r>
          </w:p>
          <w:p w:rsidR="0072134F" w:rsidRPr="002B6953" w:rsidRDefault="0072134F" w:rsidP="0072134F">
            <w:pPr>
              <w:autoSpaceDE w:val="0"/>
              <w:autoSpaceDN w:val="0"/>
              <w:adjustRightInd w:val="0"/>
              <w:rPr>
                <w:sz w:val="24"/>
                <w:szCs w:val="24"/>
              </w:rPr>
            </w:pPr>
            <w:r w:rsidRPr="002B6953">
              <w:rPr>
                <w:sz w:val="24"/>
                <w:szCs w:val="24"/>
              </w:rPr>
              <w:t>2018 год -  6 471,925 тыс. рублей;</w:t>
            </w:r>
          </w:p>
          <w:p w:rsidR="0072134F" w:rsidRPr="002B6953" w:rsidRDefault="0072134F" w:rsidP="0072134F">
            <w:pPr>
              <w:autoSpaceDE w:val="0"/>
              <w:autoSpaceDN w:val="0"/>
              <w:adjustRightInd w:val="0"/>
              <w:rPr>
                <w:sz w:val="24"/>
                <w:szCs w:val="24"/>
              </w:rPr>
            </w:pPr>
            <w:r>
              <w:rPr>
                <w:sz w:val="24"/>
                <w:szCs w:val="24"/>
              </w:rPr>
              <w:t xml:space="preserve">2019 год –  9 884,28 </w:t>
            </w:r>
            <w:r w:rsidRPr="002B6953">
              <w:rPr>
                <w:sz w:val="24"/>
                <w:szCs w:val="24"/>
              </w:rPr>
              <w:t xml:space="preserve"> тыс. рублей;</w:t>
            </w:r>
          </w:p>
          <w:p w:rsidR="0072134F" w:rsidRPr="002B6953" w:rsidRDefault="0072134F" w:rsidP="0072134F">
            <w:pPr>
              <w:rPr>
                <w:sz w:val="24"/>
                <w:szCs w:val="24"/>
              </w:rPr>
            </w:pPr>
            <w:r>
              <w:rPr>
                <w:sz w:val="24"/>
                <w:szCs w:val="24"/>
              </w:rPr>
              <w:t xml:space="preserve">2020 год –  5 524,032 </w:t>
            </w:r>
            <w:r w:rsidRPr="002B6953">
              <w:rPr>
                <w:sz w:val="24"/>
                <w:szCs w:val="24"/>
              </w:rPr>
              <w:t>тыс. рублей;</w:t>
            </w:r>
          </w:p>
          <w:p w:rsidR="0072134F" w:rsidRPr="002B6953" w:rsidRDefault="0072134F" w:rsidP="0072134F">
            <w:pPr>
              <w:autoSpaceDE w:val="0"/>
              <w:autoSpaceDN w:val="0"/>
              <w:adjustRightInd w:val="0"/>
              <w:rPr>
                <w:sz w:val="24"/>
                <w:szCs w:val="24"/>
              </w:rPr>
            </w:pPr>
            <w:r>
              <w:rPr>
                <w:sz w:val="24"/>
                <w:szCs w:val="24"/>
              </w:rPr>
              <w:t xml:space="preserve">2021 год -  </w:t>
            </w:r>
            <w:r w:rsidRPr="002B6953">
              <w:rPr>
                <w:sz w:val="24"/>
                <w:szCs w:val="24"/>
              </w:rPr>
              <w:t xml:space="preserve"> </w:t>
            </w:r>
            <w:r>
              <w:rPr>
                <w:sz w:val="24"/>
                <w:szCs w:val="24"/>
              </w:rPr>
              <w:t xml:space="preserve">7 620,45  </w:t>
            </w:r>
            <w:r w:rsidRPr="002B6953">
              <w:rPr>
                <w:sz w:val="24"/>
                <w:szCs w:val="24"/>
              </w:rPr>
              <w:t>тыс. рублей;</w:t>
            </w:r>
          </w:p>
          <w:p w:rsidR="0072134F" w:rsidRDefault="0072134F" w:rsidP="0072134F">
            <w:pPr>
              <w:autoSpaceDE w:val="0"/>
              <w:autoSpaceDN w:val="0"/>
              <w:adjustRightInd w:val="0"/>
              <w:rPr>
                <w:sz w:val="24"/>
                <w:szCs w:val="24"/>
              </w:rPr>
            </w:pPr>
            <w:r>
              <w:rPr>
                <w:sz w:val="24"/>
                <w:szCs w:val="24"/>
              </w:rPr>
              <w:t>2022 год –          0</w:t>
            </w:r>
            <w:r w:rsidRPr="002B6953">
              <w:rPr>
                <w:sz w:val="24"/>
                <w:szCs w:val="24"/>
              </w:rPr>
              <w:t xml:space="preserve"> </w:t>
            </w:r>
            <w:r>
              <w:rPr>
                <w:sz w:val="24"/>
                <w:szCs w:val="24"/>
              </w:rPr>
              <w:t xml:space="preserve">      тыс. рублей;</w:t>
            </w:r>
          </w:p>
          <w:p w:rsidR="0072134F" w:rsidRDefault="0072134F" w:rsidP="0072134F">
            <w:pPr>
              <w:autoSpaceDE w:val="0"/>
              <w:autoSpaceDN w:val="0"/>
              <w:adjustRightInd w:val="0"/>
              <w:rPr>
                <w:sz w:val="24"/>
                <w:szCs w:val="24"/>
              </w:rPr>
            </w:pPr>
            <w:r w:rsidRPr="002B6953">
              <w:rPr>
                <w:sz w:val="24"/>
                <w:szCs w:val="24"/>
              </w:rPr>
              <w:t>202</w:t>
            </w:r>
            <w:r>
              <w:rPr>
                <w:sz w:val="24"/>
                <w:szCs w:val="24"/>
              </w:rPr>
              <w:t>3</w:t>
            </w:r>
            <w:r w:rsidRPr="002B6953">
              <w:rPr>
                <w:sz w:val="24"/>
                <w:szCs w:val="24"/>
              </w:rPr>
              <w:t xml:space="preserve"> год –    </w:t>
            </w:r>
            <w:r>
              <w:rPr>
                <w:sz w:val="24"/>
                <w:szCs w:val="24"/>
              </w:rPr>
              <w:t xml:space="preserve">      0</w:t>
            </w:r>
            <w:r w:rsidRPr="002B6953">
              <w:rPr>
                <w:sz w:val="24"/>
                <w:szCs w:val="24"/>
              </w:rPr>
              <w:t xml:space="preserve"> </w:t>
            </w:r>
            <w:r>
              <w:rPr>
                <w:sz w:val="24"/>
                <w:szCs w:val="24"/>
              </w:rPr>
              <w:t xml:space="preserve">      тыс. рублей;</w:t>
            </w:r>
            <w:r w:rsidRPr="002B6953">
              <w:rPr>
                <w:sz w:val="24"/>
                <w:szCs w:val="24"/>
              </w:rPr>
              <w:t xml:space="preserve"> </w:t>
            </w:r>
          </w:p>
          <w:p w:rsidR="0072134F" w:rsidRPr="002B6953" w:rsidRDefault="0072134F" w:rsidP="0072134F">
            <w:pPr>
              <w:autoSpaceDE w:val="0"/>
              <w:autoSpaceDN w:val="0"/>
              <w:adjustRightInd w:val="0"/>
              <w:rPr>
                <w:sz w:val="26"/>
                <w:szCs w:val="26"/>
              </w:rPr>
            </w:pPr>
            <w:r w:rsidRPr="002B6953">
              <w:rPr>
                <w:sz w:val="24"/>
                <w:szCs w:val="24"/>
              </w:rPr>
              <w:t>202</w:t>
            </w:r>
            <w:r>
              <w:rPr>
                <w:sz w:val="24"/>
                <w:szCs w:val="24"/>
              </w:rPr>
              <w:t>4</w:t>
            </w:r>
            <w:r w:rsidRPr="002B6953">
              <w:rPr>
                <w:sz w:val="24"/>
                <w:szCs w:val="24"/>
              </w:rPr>
              <w:t xml:space="preserve"> год –     </w:t>
            </w:r>
            <w:r>
              <w:rPr>
                <w:sz w:val="24"/>
                <w:szCs w:val="24"/>
              </w:rPr>
              <w:t xml:space="preserve">     0       </w:t>
            </w:r>
            <w:r w:rsidRPr="00FE6FA7">
              <w:rPr>
                <w:sz w:val="24"/>
                <w:szCs w:val="24"/>
              </w:rPr>
              <w:t>тыс. рублей</w:t>
            </w:r>
            <w:r>
              <w:rPr>
                <w:sz w:val="24"/>
                <w:szCs w:val="24"/>
              </w:rPr>
              <w:t>.</w:t>
            </w:r>
          </w:p>
        </w:tc>
      </w:tr>
      <w:tr w:rsidR="0072134F" w:rsidRPr="002B6953" w:rsidTr="0072134F">
        <w:tc>
          <w:tcPr>
            <w:tcW w:w="26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24"/>
                <w:szCs w:val="24"/>
              </w:rPr>
            </w:pPr>
            <w:r w:rsidRPr="002B6953">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72134F" w:rsidRPr="002B6953" w:rsidRDefault="0072134F" w:rsidP="0072134F">
      <w:pPr>
        <w:sectPr w:rsidR="0072134F" w:rsidRPr="002B6953" w:rsidSect="009F382C">
          <w:pgSz w:w="11906" w:h="16838"/>
          <w:pgMar w:top="1134" w:right="709"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2134F" w:rsidRPr="00E71157" w:rsidRDefault="0072134F" w:rsidP="0072134F">
      <w:pPr>
        <w:jc w:val="right"/>
      </w:pPr>
      <w:r w:rsidRPr="00FB2F7B">
        <w:rPr>
          <w:sz w:val="24"/>
          <w:szCs w:val="24"/>
        </w:rPr>
        <w:lastRenderedPageBreak/>
        <w:t xml:space="preserve">          </w:t>
      </w:r>
      <w:r w:rsidRPr="00E71157">
        <w:t xml:space="preserve">Приложение 3  </w:t>
      </w:r>
    </w:p>
    <w:p w:rsidR="0072134F" w:rsidRPr="00E71157" w:rsidRDefault="0072134F" w:rsidP="0072134F">
      <w:pPr>
        <w:jc w:val="right"/>
      </w:pPr>
      <w:r w:rsidRPr="00E71157">
        <w:t>Муниципальной программы</w:t>
      </w:r>
    </w:p>
    <w:p w:rsidR="0072134F" w:rsidRPr="00E71157" w:rsidRDefault="0072134F" w:rsidP="0072134F">
      <w:pPr>
        <w:jc w:val="right"/>
      </w:pPr>
      <w:proofErr w:type="spellStart"/>
      <w:r w:rsidRPr="00E71157">
        <w:t>Камешкирского</w:t>
      </w:r>
      <w:proofErr w:type="spellEnd"/>
      <w:r w:rsidRPr="00E71157">
        <w:t xml:space="preserve"> района</w:t>
      </w:r>
    </w:p>
    <w:p w:rsidR="0072134F" w:rsidRPr="00FB2F7B" w:rsidRDefault="0072134F" w:rsidP="0072134F">
      <w:pPr>
        <w:jc w:val="right"/>
        <w:rPr>
          <w:sz w:val="24"/>
          <w:szCs w:val="24"/>
        </w:rPr>
      </w:pPr>
      <w:r w:rsidRPr="00E71157">
        <w:t>Пензенской области</w:t>
      </w:r>
    </w:p>
    <w:p w:rsidR="0072134F" w:rsidRPr="00FB2F7B" w:rsidRDefault="0072134F" w:rsidP="0072134F">
      <w:pPr>
        <w:autoSpaceDE w:val="0"/>
        <w:autoSpaceDN w:val="0"/>
        <w:jc w:val="right"/>
        <w:rPr>
          <w:sz w:val="24"/>
          <w:szCs w:val="24"/>
        </w:rPr>
      </w:pPr>
    </w:p>
    <w:p w:rsidR="0072134F" w:rsidRPr="00FB2F7B" w:rsidRDefault="0072134F" w:rsidP="0072134F">
      <w:pPr>
        <w:autoSpaceDE w:val="0"/>
        <w:autoSpaceDN w:val="0"/>
        <w:jc w:val="center"/>
        <w:rPr>
          <w:b/>
          <w:bCs/>
          <w:sz w:val="24"/>
          <w:szCs w:val="24"/>
        </w:rPr>
      </w:pPr>
      <w:bookmarkStart w:id="9" w:name="P367"/>
      <w:bookmarkEnd w:id="9"/>
      <w:r w:rsidRPr="00FB2F7B">
        <w:rPr>
          <w:b/>
          <w:bCs/>
          <w:sz w:val="24"/>
          <w:szCs w:val="24"/>
        </w:rPr>
        <w:t>ПЕРЕЧЕНЬ</w:t>
      </w:r>
    </w:p>
    <w:p w:rsidR="0072134F" w:rsidRPr="00FB2F7B" w:rsidRDefault="0072134F" w:rsidP="0072134F">
      <w:pPr>
        <w:autoSpaceDE w:val="0"/>
        <w:autoSpaceDN w:val="0"/>
        <w:jc w:val="center"/>
        <w:rPr>
          <w:b/>
          <w:bCs/>
          <w:sz w:val="24"/>
          <w:szCs w:val="24"/>
        </w:rPr>
      </w:pPr>
      <w:r w:rsidRPr="00FB2F7B">
        <w:rPr>
          <w:b/>
          <w:bCs/>
          <w:sz w:val="24"/>
          <w:szCs w:val="24"/>
        </w:rPr>
        <w:t>целевых показателей муниципальной программы</w:t>
      </w:r>
      <w:r>
        <w:rPr>
          <w:b/>
          <w:bCs/>
          <w:sz w:val="24"/>
          <w:szCs w:val="24"/>
        </w:rPr>
        <w:t xml:space="preserve"> </w:t>
      </w:r>
      <w:proofErr w:type="spellStart"/>
      <w:r w:rsidRPr="00FB2F7B">
        <w:rPr>
          <w:b/>
          <w:bCs/>
          <w:sz w:val="24"/>
          <w:szCs w:val="24"/>
        </w:rPr>
        <w:t>Камешкирского</w:t>
      </w:r>
      <w:proofErr w:type="spellEnd"/>
      <w:r w:rsidRPr="00FB2F7B">
        <w:rPr>
          <w:b/>
          <w:bCs/>
          <w:sz w:val="24"/>
          <w:szCs w:val="24"/>
        </w:rPr>
        <w:t xml:space="preserve"> района Пензенской области</w:t>
      </w:r>
    </w:p>
    <w:p w:rsidR="0072134F" w:rsidRPr="008A6BE2" w:rsidRDefault="0072134F" w:rsidP="0072134F">
      <w:pPr>
        <w:autoSpaceDE w:val="0"/>
        <w:autoSpaceDN w:val="0"/>
        <w:jc w:val="center"/>
        <w:rPr>
          <w:b/>
          <w:bCs/>
        </w:rPr>
      </w:pPr>
      <w:r w:rsidRPr="008A6BE2">
        <w:rPr>
          <w:b/>
          <w:bCs/>
        </w:rPr>
        <w:t xml:space="preserve">«Развитие территорий, социальной и инженерной инфраструктуры, обеспечение транспортных услуг </w:t>
      </w:r>
      <w:proofErr w:type="spellStart"/>
      <w:r w:rsidRPr="008A6BE2">
        <w:rPr>
          <w:b/>
          <w:bCs/>
        </w:rPr>
        <w:t>Камешкирского</w:t>
      </w:r>
      <w:proofErr w:type="spellEnd"/>
      <w:r w:rsidRPr="008A6BE2">
        <w:rPr>
          <w:b/>
          <w:bCs/>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3280"/>
        <w:gridCol w:w="567"/>
        <w:gridCol w:w="678"/>
        <w:gridCol w:w="33"/>
        <w:gridCol w:w="27"/>
        <w:gridCol w:w="573"/>
        <w:gridCol w:w="106"/>
        <w:gridCol w:w="713"/>
        <w:gridCol w:w="713"/>
        <w:gridCol w:w="850"/>
        <w:gridCol w:w="851"/>
        <w:gridCol w:w="133"/>
        <w:gridCol w:w="11"/>
        <w:gridCol w:w="840"/>
        <w:gridCol w:w="11"/>
        <w:gridCol w:w="981"/>
        <w:gridCol w:w="851"/>
        <w:gridCol w:w="850"/>
        <w:gridCol w:w="992"/>
        <w:gridCol w:w="1276"/>
      </w:tblGrid>
      <w:tr w:rsidR="0072134F" w:rsidRPr="001D23D6" w:rsidTr="0072134F">
        <w:tc>
          <w:tcPr>
            <w:tcW w:w="3890"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Ответственный исполнитель</w:t>
            </w:r>
          </w:p>
        </w:tc>
        <w:tc>
          <w:tcPr>
            <w:tcW w:w="11056" w:type="dxa"/>
            <w:gridSpan w:val="19"/>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 xml:space="preserve">Администрация </w:t>
            </w:r>
            <w:proofErr w:type="spellStart"/>
            <w:r w:rsidRPr="001D23D6">
              <w:t>Камешкирского</w:t>
            </w:r>
            <w:proofErr w:type="spellEnd"/>
            <w:r w:rsidRPr="001D23D6">
              <w:t xml:space="preserve"> района</w:t>
            </w:r>
          </w:p>
          <w:p w:rsidR="0072134F" w:rsidRPr="001D23D6" w:rsidRDefault="0072134F" w:rsidP="0072134F">
            <w:pPr>
              <w:autoSpaceDE w:val="0"/>
              <w:autoSpaceDN w:val="0"/>
              <w:jc w:val="center"/>
            </w:pPr>
            <w:r w:rsidRPr="001D23D6">
              <w:t>Пензенской области</w:t>
            </w:r>
          </w:p>
        </w:tc>
      </w:tr>
      <w:tr w:rsidR="0072134F" w:rsidRPr="001D23D6" w:rsidTr="0072134F">
        <w:tc>
          <w:tcPr>
            <w:tcW w:w="610" w:type="dxa"/>
            <w:vMerge w:val="restart"/>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 xml:space="preserve">N </w:t>
            </w:r>
            <w:proofErr w:type="gramStart"/>
            <w:r w:rsidRPr="001D23D6">
              <w:t>п</w:t>
            </w:r>
            <w:proofErr w:type="gramEnd"/>
            <w:r w:rsidRPr="001D23D6">
              <w:t>/п</w:t>
            </w:r>
          </w:p>
        </w:tc>
        <w:tc>
          <w:tcPr>
            <w:tcW w:w="3280" w:type="dxa"/>
            <w:vMerge w:val="restart"/>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Наименование целевого показателя</w:t>
            </w:r>
          </w:p>
        </w:tc>
        <w:tc>
          <w:tcPr>
            <w:tcW w:w="567" w:type="dxa"/>
            <w:vMerge w:val="restart"/>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t>Ед. изм.</w:t>
            </w:r>
          </w:p>
        </w:tc>
        <w:tc>
          <w:tcPr>
            <w:tcW w:w="10489" w:type="dxa"/>
            <w:gridSpan w:val="18"/>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Значения целевых показателей</w:t>
            </w:r>
          </w:p>
        </w:tc>
      </w:tr>
      <w:tr w:rsidR="0072134F" w:rsidRPr="001D23D6" w:rsidTr="0072134F">
        <w:tc>
          <w:tcPr>
            <w:tcW w:w="610" w:type="dxa"/>
            <w:vMerge/>
            <w:tcBorders>
              <w:top w:val="single" w:sz="4" w:space="0" w:color="auto"/>
              <w:left w:val="single" w:sz="4" w:space="0" w:color="auto"/>
              <w:bottom w:val="single" w:sz="4" w:space="0" w:color="auto"/>
              <w:right w:val="single" w:sz="4" w:space="0" w:color="auto"/>
            </w:tcBorders>
          </w:tcPr>
          <w:p w:rsidR="0072134F" w:rsidRPr="001D23D6" w:rsidRDefault="0072134F" w:rsidP="0072134F"/>
        </w:tc>
        <w:tc>
          <w:tcPr>
            <w:tcW w:w="3280" w:type="dxa"/>
            <w:vMerge/>
            <w:tcBorders>
              <w:top w:val="single" w:sz="4" w:space="0" w:color="auto"/>
              <w:left w:val="single" w:sz="4" w:space="0" w:color="auto"/>
              <w:bottom w:val="single" w:sz="4" w:space="0" w:color="auto"/>
              <w:right w:val="single" w:sz="4" w:space="0" w:color="auto"/>
            </w:tcBorders>
          </w:tcPr>
          <w:p w:rsidR="0072134F" w:rsidRPr="001D23D6" w:rsidRDefault="0072134F" w:rsidP="0072134F"/>
        </w:tc>
        <w:tc>
          <w:tcPr>
            <w:tcW w:w="567" w:type="dxa"/>
            <w:vMerge/>
            <w:tcBorders>
              <w:top w:val="single" w:sz="4" w:space="0" w:color="auto"/>
              <w:left w:val="single" w:sz="4" w:space="0" w:color="auto"/>
              <w:bottom w:val="single" w:sz="4" w:space="0" w:color="auto"/>
              <w:right w:val="single" w:sz="4" w:space="0" w:color="auto"/>
            </w:tcBorders>
          </w:tcPr>
          <w:p w:rsidR="0072134F" w:rsidRPr="001D23D6" w:rsidRDefault="0072134F" w:rsidP="0072134F"/>
        </w:tc>
        <w:tc>
          <w:tcPr>
            <w:tcW w:w="71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r w:rsidRPr="001D23D6">
              <w:t>2014г</w:t>
            </w:r>
          </w:p>
        </w:tc>
        <w:tc>
          <w:tcPr>
            <w:tcW w:w="706"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r w:rsidRPr="001D23D6">
              <w:t>2015г</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2016 г</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2017г</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2018 г.</w:t>
            </w:r>
          </w:p>
        </w:tc>
        <w:tc>
          <w:tcPr>
            <w:tcW w:w="995"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jc w:val="center"/>
            </w:pPr>
            <w:r w:rsidRPr="001D23D6">
              <w:t>2019г</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2020г</w:t>
            </w:r>
          </w:p>
          <w:p w:rsidR="0072134F" w:rsidRPr="001D23D6" w:rsidRDefault="0072134F" w:rsidP="0072134F">
            <w:pPr>
              <w:autoSpaceDE w:val="0"/>
              <w:autoSpaceDN w:val="0"/>
              <w:jc w:val="center"/>
            </w:pPr>
          </w:p>
        </w:tc>
        <w:tc>
          <w:tcPr>
            <w:tcW w:w="98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jc w:val="center"/>
            </w:pPr>
            <w:r w:rsidRPr="001D23D6">
              <w:t>2021г</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2022г</w:t>
            </w: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pPr>
            <w:r>
              <w:t>2023г</w:t>
            </w:r>
          </w:p>
          <w:p w:rsidR="0072134F" w:rsidRPr="001D23D6" w:rsidRDefault="0072134F" w:rsidP="0072134F">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r>
              <w:t>2024г</w:t>
            </w:r>
          </w:p>
          <w:p w:rsidR="0072134F" w:rsidRDefault="0072134F" w:rsidP="0072134F">
            <w:pPr>
              <w:autoSpaceDE w:val="0"/>
              <w:autoSpaceDN w:val="0"/>
              <w:jc w:val="center"/>
            </w:pPr>
          </w:p>
          <w:p w:rsidR="0072134F" w:rsidRPr="001D23D6" w:rsidRDefault="0072134F" w:rsidP="0072134F">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center"/>
              <w:rPr>
                <w:sz w:val="16"/>
                <w:szCs w:val="16"/>
              </w:rPr>
            </w:pPr>
            <w:r w:rsidRPr="00E7709E">
              <w:rPr>
                <w:sz w:val="16"/>
                <w:szCs w:val="16"/>
              </w:rPr>
              <w:t xml:space="preserve">Год завершения действия </w:t>
            </w:r>
          </w:p>
          <w:p w:rsidR="0072134F" w:rsidRPr="00E7709E" w:rsidRDefault="0072134F" w:rsidP="0072134F">
            <w:pPr>
              <w:autoSpaceDE w:val="0"/>
              <w:autoSpaceDN w:val="0"/>
              <w:jc w:val="center"/>
              <w:rPr>
                <w:sz w:val="16"/>
                <w:szCs w:val="16"/>
              </w:rPr>
            </w:pPr>
            <w:r w:rsidRPr="00E7709E">
              <w:rPr>
                <w:sz w:val="16"/>
                <w:szCs w:val="16"/>
              </w:rPr>
              <w:t>программы, подпрограммы</w:t>
            </w:r>
          </w:p>
          <w:p w:rsidR="0072134F" w:rsidRPr="001D23D6" w:rsidRDefault="0072134F" w:rsidP="0072134F">
            <w:pPr>
              <w:autoSpaceDE w:val="0"/>
              <w:autoSpaceDN w:val="0"/>
              <w:jc w:val="center"/>
            </w:pPr>
            <w:r w:rsidRPr="00E7709E">
              <w:rPr>
                <w:sz w:val="16"/>
                <w:szCs w:val="16"/>
              </w:rPr>
              <w:t>2024г</w:t>
            </w:r>
          </w:p>
        </w:tc>
      </w:tr>
      <w:tr w:rsidR="0072134F" w:rsidRPr="001D23D6" w:rsidTr="0072134F">
        <w:tc>
          <w:tcPr>
            <w:tcW w:w="14946" w:type="dxa"/>
            <w:gridSpan w:val="21"/>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b/>
                <w:bCs/>
                <w:sz w:val="18"/>
                <w:szCs w:val="18"/>
              </w:rPr>
            </w:pPr>
            <w:r w:rsidRPr="00E7709E">
              <w:rPr>
                <w:sz w:val="18"/>
                <w:szCs w:val="18"/>
              </w:rPr>
              <w:t xml:space="preserve">Муниципальная программа </w:t>
            </w:r>
            <w:r w:rsidRPr="00E7709E">
              <w:rPr>
                <w:b/>
                <w:bCs/>
                <w:sz w:val="18"/>
                <w:szCs w:val="18"/>
              </w:rPr>
              <w:t xml:space="preserve">«Развитие территорий, социальной и инженерной инфраструктуры, обеспечение транспортных услуг  </w:t>
            </w:r>
            <w:proofErr w:type="spellStart"/>
            <w:r w:rsidRPr="00E7709E">
              <w:rPr>
                <w:b/>
                <w:bCs/>
                <w:sz w:val="18"/>
                <w:szCs w:val="18"/>
              </w:rPr>
              <w:t>Камешкирского</w:t>
            </w:r>
            <w:proofErr w:type="spellEnd"/>
            <w:r w:rsidRPr="00E7709E">
              <w:rPr>
                <w:b/>
                <w:bCs/>
                <w:sz w:val="18"/>
                <w:szCs w:val="18"/>
              </w:rPr>
              <w:t xml:space="preserve"> района Пензенской области»</w:t>
            </w:r>
          </w:p>
        </w:tc>
      </w:tr>
      <w:tr w:rsidR="0072134F" w:rsidRPr="001D23D6" w:rsidTr="0072134F">
        <w:trPr>
          <w:trHeight w:val="561"/>
        </w:trPr>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1.</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100,3</w:t>
            </w:r>
          </w:p>
        </w:tc>
        <w:tc>
          <w:tcPr>
            <w:tcW w:w="706"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100,3</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98,7</w:t>
            </w:r>
          </w:p>
        </w:tc>
        <w:tc>
          <w:tcPr>
            <w:tcW w:w="995"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98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1D23D6" w:rsidRDefault="0072134F" w:rsidP="0072134F">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1D23D6" w:rsidRDefault="0072134F" w:rsidP="0072134F">
            <w:pPr>
              <w:autoSpaceDE w:val="0"/>
              <w:autoSpaceDN w:val="0"/>
              <w:jc w:val="center"/>
            </w:pPr>
            <w:r>
              <w:t>91,7</w:t>
            </w:r>
          </w:p>
        </w:tc>
        <w:tc>
          <w:tcPr>
            <w:tcW w:w="1276" w:type="dxa"/>
            <w:tcBorders>
              <w:top w:val="single" w:sz="4" w:space="0" w:color="auto"/>
              <w:left w:val="single" w:sz="4" w:space="0" w:color="auto"/>
              <w:bottom w:val="single" w:sz="4" w:space="0" w:color="auto"/>
              <w:right w:val="single" w:sz="4" w:space="0" w:color="auto"/>
            </w:tcBorders>
            <w:vAlign w:val="center"/>
          </w:tcPr>
          <w:p w:rsidR="0072134F" w:rsidRPr="001D23D6" w:rsidRDefault="0072134F" w:rsidP="0072134F">
            <w:pPr>
              <w:autoSpaceDE w:val="0"/>
              <w:autoSpaceDN w:val="0"/>
              <w:jc w:val="center"/>
            </w:pPr>
            <w:r>
              <w:t>91,7</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2.</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Ремонт и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roofErr w:type="gramStart"/>
            <w:r w:rsidRPr="001D23D6">
              <w:t>км</w:t>
            </w:r>
            <w:proofErr w:type="gramEnd"/>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5,3</w:t>
            </w:r>
          </w:p>
          <w:p w:rsidR="0072134F" w:rsidRPr="001D23D6" w:rsidRDefault="0072134F" w:rsidP="0072134F">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right"/>
            </w:pPr>
          </w:p>
          <w:p w:rsidR="0072134F" w:rsidRPr="001D23D6" w:rsidRDefault="0072134F" w:rsidP="0072134F">
            <w:pPr>
              <w:autoSpaceDE w:val="0"/>
              <w:autoSpaceDN w:val="0"/>
              <w:adjustRightInd w:val="0"/>
              <w:jc w:val="center"/>
              <w:rPr>
                <w:b/>
                <w:bCs/>
              </w:rPr>
            </w:pPr>
            <w:r w:rsidRPr="001D23D6">
              <w:t>5,3</w:t>
            </w:r>
          </w:p>
          <w:p w:rsidR="0072134F" w:rsidRPr="001D23D6" w:rsidRDefault="0072134F" w:rsidP="0072134F">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2,5</w:t>
            </w:r>
          </w:p>
          <w:p w:rsidR="0072134F" w:rsidRPr="001D23D6" w:rsidRDefault="0072134F" w:rsidP="0072134F">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right"/>
            </w:pPr>
          </w:p>
          <w:p w:rsidR="0072134F" w:rsidRPr="001D23D6" w:rsidRDefault="0072134F" w:rsidP="0072134F">
            <w:pPr>
              <w:autoSpaceDE w:val="0"/>
              <w:autoSpaceDN w:val="0"/>
              <w:adjustRightInd w:val="0"/>
              <w:jc w:val="center"/>
              <w:rPr>
                <w:b/>
                <w:bCs/>
              </w:rPr>
            </w:pPr>
            <w:r w:rsidRPr="001D23D6">
              <w:t>2,5</w:t>
            </w:r>
          </w:p>
          <w:p w:rsidR="0072134F" w:rsidRPr="001D23D6" w:rsidRDefault="0072134F" w:rsidP="0072134F">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2,5</w:t>
            </w:r>
          </w:p>
          <w:p w:rsidR="0072134F" w:rsidRPr="001D23D6" w:rsidRDefault="0072134F" w:rsidP="0072134F">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2,5</w:t>
            </w:r>
          </w:p>
          <w:p w:rsidR="0072134F" w:rsidRPr="001D23D6" w:rsidRDefault="0072134F" w:rsidP="0072134F">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3,5</w:t>
            </w:r>
          </w:p>
          <w:p w:rsidR="0072134F" w:rsidRPr="001D23D6" w:rsidRDefault="0072134F" w:rsidP="0072134F">
            <w:pPr>
              <w:autoSpaceDE w:val="0"/>
              <w:autoSpaceDN w:val="0"/>
              <w:adjustRightInd w:val="0"/>
              <w:jc w:val="center"/>
            </w:pPr>
          </w:p>
        </w:tc>
        <w:tc>
          <w:tcPr>
            <w:tcW w:w="98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2,7</w:t>
            </w:r>
          </w:p>
          <w:p w:rsidR="0072134F" w:rsidRPr="001D23D6" w:rsidRDefault="0072134F" w:rsidP="0072134F">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2</w:t>
            </w:r>
            <w:r w:rsidRPr="001D23D6">
              <w:t>,5</w:t>
            </w:r>
          </w:p>
          <w:p w:rsidR="0072134F" w:rsidRPr="001D23D6" w:rsidRDefault="0072134F" w:rsidP="0072134F">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2,5</w:t>
            </w: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2,5</w:t>
            </w:r>
          </w:p>
        </w:tc>
        <w:tc>
          <w:tcPr>
            <w:tcW w:w="1276"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2,5</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3</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roofErr w:type="spellStart"/>
            <w:proofErr w:type="gramStart"/>
            <w:r w:rsidRPr="001D23D6">
              <w:t>шт</w:t>
            </w:r>
            <w:proofErr w:type="spellEnd"/>
            <w:proofErr w:type="gramEnd"/>
          </w:p>
        </w:tc>
        <w:tc>
          <w:tcPr>
            <w:tcW w:w="71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7</w:t>
            </w:r>
          </w:p>
        </w:tc>
        <w:tc>
          <w:tcPr>
            <w:tcW w:w="706"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5</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7</w:t>
            </w:r>
          </w:p>
        </w:tc>
        <w:tc>
          <w:tcPr>
            <w:tcW w:w="995"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t>12</w:t>
            </w:r>
          </w:p>
        </w:tc>
        <w:tc>
          <w:tcPr>
            <w:tcW w:w="98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6</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t>6</w:t>
            </w:r>
          </w:p>
        </w:tc>
        <w:tc>
          <w:tcPr>
            <w:tcW w:w="992"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t>6</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6</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4.</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 xml:space="preserve">Коэффициент            </w:t>
            </w:r>
            <w:r w:rsidRPr="00E7709E">
              <w:rPr>
                <w:sz w:val="18"/>
                <w:szCs w:val="18"/>
              </w:rPr>
              <w:br/>
              <w:t xml:space="preserve">регулярности           </w:t>
            </w:r>
            <w:r w:rsidRPr="00E7709E">
              <w:rPr>
                <w:sz w:val="18"/>
                <w:szCs w:val="18"/>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706"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995"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98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w:t>
            </w:r>
          </w:p>
        </w:tc>
        <w:tc>
          <w:tcPr>
            <w:tcW w:w="992" w:type="dxa"/>
            <w:tcBorders>
              <w:top w:val="single" w:sz="4" w:space="0" w:color="auto"/>
              <w:left w:val="single" w:sz="4" w:space="0" w:color="auto"/>
              <w:bottom w:val="single" w:sz="4" w:space="0" w:color="auto"/>
              <w:right w:val="single" w:sz="4" w:space="0" w:color="auto"/>
            </w:tcBorders>
            <w:vAlign w:val="bottom"/>
          </w:tcPr>
          <w:p w:rsidR="0072134F" w:rsidRDefault="0072134F" w:rsidP="0072134F">
            <w:pPr>
              <w:autoSpaceDE w:val="0"/>
              <w:autoSpaceDN w:val="0"/>
              <w:jc w:val="center"/>
            </w:pPr>
          </w:p>
          <w:p w:rsidR="0072134F" w:rsidRPr="001D23D6" w:rsidRDefault="0072134F" w:rsidP="0072134F">
            <w:pPr>
              <w:autoSpaceDE w:val="0"/>
              <w:autoSpaceDN w:val="0"/>
              <w:jc w:val="center"/>
            </w:pPr>
            <w:r>
              <w:t>-</w:t>
            </w:r>
          </w:p>
        </w:tc>
        <w:tc>
          <w:tcPr>
            <w:tcW w:w="1276" w:type="dxa"/>
            <w:tcBorders>
              <w:top w:val="single" w:sz="4" w:space="0" w:color="auto"/>
              <w:left w:val="single" w:sz="4" w:space="0" w:color="auto"/>
              <w:bottom w:val="single" w:sz="4" w:space="0" w:color="auto"/>
              <w:right w:val="single" w:sz="4" w:space="0" w:color="auto"/>
            </w:tcBorders>
            <w:vAlign w:val="bottom"/>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t>-</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 xml:space="preserve">5. </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 xml:space="preserve">Подготовка проектно-сметной документации по объектам капитального строительства и ремонту </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шт.</w:t>
            </w:r>
          </w:p>
        </w:tc>
        <w:tc>
          <w:tcPr>
            <w:tcW w:w="71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p w:rsidR="0072134F" w:rsidRPr="001D23D6" w:rsidRDefault="0072134F" w:rsidP="0072134F">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Default="0072134F" w:rsidP="0072134F">
            <w:pPr>
              <w:autoSpaceDE w:val="0"/>
              <w:autoSpaceDN w:val="0"/>
              <w:jc w:val="center"/>
            </w:pPr>
          </w:p>
          <w:p w:rsidR="0072134F" w:rsidRPr="001D23D6" w:rsidRDefault="0072134F" w:rsidP="0072134F">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Default="0072134F" w:rsidP="0072134F">
            <w:pPr>
              <w:autoSpaceDE w:val="0"/>
              <w:autoSpaceDN w:val="0"/>
              <w:jc w:val="center"/>
            </w:pPr>
          </w:p>
          <w:p w:rsidR="0072134F" w:rsidRPr="001D23D6" w:rsidRDefault="0072134F" w:rsidP="0072134F">
            <w:pPr>
              <w:autoSpaceDE w:val="0"/>
              <w:autoSpaceDN w:val="0"/>
              <w:jc w:val="center"/>
            </w:pPr>
            <w:r>
              <w:t>1</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1</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6.</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Количество отремонтированных объектов</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ind w:hanging="75"/>
              <w:jc w:val="center"/>
            </w:pPr>
            <w:r w:rsidRPr="001D23D6">
              <w:t>ед.</w:t>
            </w:r>
          </w:p>
        </w:tc>
        <w:tc>
          <w:tcPr>
            <w:tcW w:w="71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1</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1</w:t>
            </w:r>
          </w:p>
        </w:tc>
      </w:tr>
      <w:tr w:rsidR="0072134F" w:rsidRPr="001D23D6" w:rsidTr="0072134F">
        <w:tc>
          <w:tcPr>
            <w:tcW w:w="14946" w:type="dxa"/>
            <w:gridSpan w:val="21"/>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center"/>
              <w:rPr>
                <w:b/>
                <w:bCs/>
                <w:sz w:val="18"/>
                <w:szCs w:val="18"/>
              </w:rPr>
            </w:pPr>
            <w:r w:rsidRPr="00E7709E">
              <w:rPr>
                <w:sz w:val="18"/>
                <w:szCs w:val="18"/>
              </w:rPr>
              <w:lastRenderedPageBreak/>
              <w:t xml:space="preserve">Подпрограмма 1 </w:t>
            </w:r>
            <w:r w:rsidRPr="00E7709E">
              <w:rPr>
                <w:b/>
                <w:bCs/>
                <w:sz w:val="18"/>
                <w:szCs w:val="18"/>
              </w:rPr>
              <w:t xml:space="preserve">«Модернизация и развитие территориальной сети автомобильных дорог  </w:t>
            </w:r>
            <w:proofErr w:type="spellStart"/>
            <w:r w:rsidRPr="00E7709E">
              <w:rPr>
                <w:b/>
                <w:bCs/>
                <w:sz w:val="18"/>
                <w:szCs w:val="18"/>
              </w:rPr>
              <w:t>Камешкирского</w:t>
            </w:r>
            <w:proofErr w:type="spellEnd"/>
            <w:r w:rsidRPr="00E7709E">
              <w:rPr>
                <w:b/>
                <w:bCs/>
                <w:sz w:val="18"/>
                <w:szCs w:val="18"/>
              </w:rPr>
              <w:t xml:space="preserve">  района Пензенской области»</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pPr>
            <w:r w:rsidRPr="001D23D6">
              <w:t xml:space="preserve">  1</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b/>
                <w:sz w:val="18"/>
                <w:szCs w:val="18"/>
              </w:rPr>
            </w:pPr>
            <w:r w:rsidRPr="00E7709E">
              <w:rPr>
                <w:b/>
                <w:sz w:val="18"/>
                <w:szCs w:val="18"/>
              </w:rPr>
              <w:t>Основное мероприятие:</w:t>
            </w:r>
          </w:p>
          <w:p w:rsidR="0072134F" w:rsidRPr="00E7709E" w:rsidRDefault="0072134F" w:rsidP="0072134F">
            <w:pPr>
              <w:autoSpaceDE w:val="0"/>
              <w:autoSpaceDN w:val="0"/>
              <w:adjustRightInd w:val="0"/>
              <w:rPr>
                <w:sz w:val="18"/>
                <w:szCs w:val="18"/>
              </w:rPr>
            </w:pPr>
            <w:r w:rsidRPr="00E7709E">
              <w:rPr>
                <w:sz w:val="18"/>
                <w:szCs w:val="18"/>
              </w:rPr>
              <w:t xml:space="preserve">«Мероприятия дорожного хозяйства на автомобильных дорогах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992"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91,7</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pPr>
            <w:r w:rsidRPr="001D23D6">
              <w:t>1.1</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Ремонт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tc>
        <w:tc>
          <w:tcPr>
            <w:tcW w:w="678"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5,3</w:t>
            </w:r>
          </w:p>
        </w:tc>
        <w:tc>
          <w:tcPr>
            <w:tcW w:w="633"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5,3</w:t>
            </w:r>
          </w:p>
          <w:p w:rsidR="0072134F" w:rsidRPr="001D23D6" w:rsidRDefault="0072134F" w:rsidP="0072134F">
            <w:pPr>
              <w:autoSpaceDE w:val="0"/>
              <w:autoSpaceDN w:val="0"/>
              <w:adjustRightInd w:val="0"/>
              <w:jc w:val="center"/>
            </w:pP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2,5</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2,5</w:t>
            </w:r>
          </w:p>
          <w:p w:rsidR="0072134F" w:rsidRPr="001D23D6" w:rsidRDefault="0072134F" w:rsidP="0072134F">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2,5</w:t>
            </w:r>
          </w:p>
        </w:tc>
        <w:tc>
          <w:tcPr>
            <w:tcW w:w="984"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2,5</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3,5</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2,7</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2</w:t>
            </w:r>
            <w:r w:rsidRPr="001D23D6">
              <w:t>,5</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2</w:t>
            </w:r>
            <w:r w:rsidRPr="001D23D6">
              <w:t>,5</w:t>
            </w:r>
          </w:p>
        </w:tc>
        <w:tc>
          <w:tcPr>
            <w:tcW w:w="992"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2</w:t>
            </w:r>
            <w:r w:rsidRPr="001D23D6">
              <w:t>,5</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p>
          <w:p w:rsidR="0072134F" w:rsidRPr="001D23D6" w:rsidRDefault="0072134F" w:rsidP="0072134F">
            <w:pPr>
              <w:autoSpaceDE w:val="0"/>
              <w:autoSpaceDN w:val="0"/>
              <w:jc w:val="center"/>
            </w:pPr>
            <w:r>
              <w:t>2,</w:t>
            </w:r>
            <w:r w:rsidRPr="001D23D6">
              <w:t>5</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pPr>
            <w:r w:rsidRPr="001D23D6">
              <w:t>1.2</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roofErr w:type="gramStart"/>
            <w:r w:rsidRPr="001D23D6">
              <w:t>км</w:t>
            </w:r>
            <w:proofErr w:type="gramEnd"/>
            <w:r w:rsidRPr="001D23D6">
              <w:t>.</w:t>
            </w:r>
          </w:p>
        </w:tc>
        <w:tc>
          <w:tcPr>
            <w:tcW w:w="678"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91,7</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91,7</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pPr>
            <w:r w:rsidRPr="001D23D6">
              <w:t>1.3</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lang w:eastAsia="ar-SA"/>
              </w:rPr>
              <w:t>Проектные работы, экспертиза, строительны</w:t>
            </w:r>
            <w:proofErr w:type="gramStart"/>
            <w:r w:rsidRPr="00E7709E">
              <w:rPr>
                <w:sz w:val="18"/>
                <w:szCs w:val="18"/>
                <w:lang w:eastAsia="ar-SA"/>
              </w:rPr>
              <w:t>й(</w:t>
            </w:r>
            <w:proofErr w:type="gramEnd"/>
            <w:r w:rsidRPr="00E7709E">
              <w:rPr>
                <w:sz w:val="18"/>
                <w:szCs w:val="18"/>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roofErr w:type="spellStart"/>
            <w:proofErr w:type="gramStart"/>
            <w:r w:rsidRPr="001D23D6">
              <w:t>шт</w:t>
            </w:r>
            <w:proofErr w:type="spellEnd"/>
            <w:proofErr w:type="gramEnd"/>
          </w:p>
        </w:tc>
        <w:tc>
          <w:tcPr>
            <w:tcW w:w="678"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7</w:t>
            </w:r>
          </w:p>
        </w:tc>
        <w:tc>
          <w:tcPr>
            <w:tcW w:w="633"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5</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7</w:t>
            </w:r>
          </w:p>
        </w:tc>
        <w:tc>
          <w:tcPr>
            <w:tcW w:w="984"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t>12</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6</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t>6</w:t>
            </w:r>
          </w:p>
        </w:tc>
        <w:tc>
          <w:tcPr>
            <w:tcW w:w="992"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t>6</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6</w:t>
            </w:r>
          </w:p>
        </w:tc>
      </w:tr>
      <w:tr w:rsidR="0072134F" w:rsidRPr="001D23D6" w:rsidTr="0072134F">
        <w:tc>
          <w:tcPr>
            <w:tcW w:w="14946" w:type="dxa"/>
            <w:gridSpan w:val="21"/>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rPr>
                <w:b/>
                <w:bCs/>
              </w:rPr>
            </w:pPr>
            <w:r w:rsidRPr="001D23D6">
              <w:t>Подпрограмма 2</w:t>
            </w:r>
            <w:r w:rsidRPr="001D23D6">
              <w:rPr>
                <w:b/>
                <w:bCs/>
              </w:rPr>
              <w:t xml:space="preserve">«Улучшение качества автотранспортных перевозок в </w:t>
            </w:r>
            <w:proofErr w:type="spellStart"/>
            <w:r w:rsidRPr="001D23D6">
              <w:rPr>
                <w:b/>
                <w:bCs/>
              </w:rPr>
              <w:t>Камешкирском</w:t>
            </w:r>
            <w:proofErr w:type="spellEnd"/>
            <w:r w:rsidRPr="001D23D6">
              <w:rPr>
                <w:b/>
                <w:bCs/>
              </w:rPr>
              <w:t xml:space="preserve">  районе Пензенс</w:t>
            </w:r>
            <w:r>
              <w:rPr>
                <w:b/>
                <w:bCs/>
              </w:rPr>
              <w:t>кой области</w:t>
            </w:r>
            <w:r w:rsidRPr="001D23D6">
              <w:rPr>
                <w:b/>
                <w:bCs/>
              </w:rPr>
              <w:t>»</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pPr>
            <w:r w:rsidRPr="001D23D6">
              <w:t xml:space="preserve"> 2</w:t>
            </w:r>
          </w:p>
        </w:tc>
        <w:tc>
          <w:tcPr>
            <w:tcW w:w="328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pPr>
            <w:r w:rsidRPr="001D23D6">
              <w:t xml:space="preserve">Коэффициент            </w:t>
            </w:r>
            <w:r w:rsidRPr="001D23D6">
              <w:br/>
              <w:t xml:space="preserve">регулярности           </w:t>
            </w:r>
            <w:r w:rsidRPr="001D23D6">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 w:rsidR="0072134F" w:rsidRPr="001D23D6" w:rsidRDefault="0072134F" w:rsidP="0072134F"/>
          <w:p w:rsidR="0072134F" w:rsidRPr="001D23D6" w:rsidRDefault="0072134F" w:rsidP="0072134F">
            <w:pPr>
              <w:autoSpaceDE w:val="0"/>
              <w:autoSpaceDN w:val="0"/>
              <w:adjustRightInd w:val="0"/>
              <w:jc w:val="center"/>
            </w:pPr>
            <w:r w:rsidRPr="001D23D6">
              <w:t>-</w:t>
            </w:r>
          </w:p>
        </w:tc>
        <w:tc>
          <w:tcPr>
            <w:tcW w:w="600"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 w:rsidR="0072134F" w:rsidRPr="001D23D6" w:rsidRDefault="0072134F" w:rsidP="0072134F"/>
          <w:p w:rsidR="0072134F" w:rsidRPr="001D23D6" w:rsidRDefault="0072134F" w:rsidP="0072134F">
            <w:pPr>
              <w:autoSpaceDE w:val="0"/>
              <w:autoSpaceDN w:val="0"/>
              <w:adjustRightInd w:val="0"/>
              <w:jc w:val="center"/>
            </w:pPr>
            <w:r w:rsidRPr="001D23D6">
              <w:t>-</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 w:rsidR="0072134F" w:rsidRPr="001D23D6" w:rsidRDefault="0072134F" w:rsidP="0072134F"/>
          <w:p w:rsidR="0072134F" w:rsidRPr="001D23D6" w:rsidRDefault="0072134F" w:rsidP="0072134F">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 w:rsidR="0072134F" w:rsidRPr="001D23D6" w:rsidRDefault="0072134F" w:rsidP="0072134F"/>
          <w:p w:rsidR="0072134F" w:rsidRPr="001D23D6" w:rsidRDefault="0072134F" w:rsidP="0072134F">
            <w:pPr>
              <w:autoSpaceDE w:val="0"/>
              <w:autoSpaceDN w:val="0"/>
              <w:adjustRightInd w:val="0"/>
              <w:jc w:val="center"/>
            </w:pPr>
            <w:r w:rsidRPr="001D23D6">
              <w:t>-</w:t>
            </w:r>
          </w:p>
        </w:tc>
        <w:tc>
          <w:tcPr>
            <w:tcW w:w="984"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pPr>
          </w:p>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vAlign w:val="bottom"/>
          </w:tcPr>
          <w:p w:rsidR="0072134F" w:rsidRDefault="0072134F" w:rsidP="0072134F">
            <w:pPr>
              <w:autoSpaceDE w:val="0"/>
              <w:autoSpaceDN w:val="0"/>
              <w:jc w:val="center"/>
            </w:pPr>
          </w:p>
          <w:p w:rsidR="0072134F" w:rsidRPr="001D23D6" w:rsidRDefault="0072134F" w:rsidP="0072134F">
            <w:pPr>
              <w:autoSpaceDE w:val="0"/>
              <w:autoSpaceDN w:val="0"/>
              <w:jc w:val="center"/>
            </w:pPr>
            <w:r>
              <w:t>-</w:t>
            </w:r>
          </w:p>
        </w:tc>
        <w:tc>
          <w:tcPr>
            <w:tcW w:w="992" w:type="dxa"/>
            <w:tcBorders>
              <w:top w:val="single" w:sz="4" w:space="0" w:color="auto"/>
              <w:left w:val="single" w:sz="4" w:space="0" w:color="auto"/>
              <w:bottom w:val="single" w:sz="4" w:space="0" w:color="auto"/>
              <w:right w:val="single" w:sz="4" w:space="0" w:color="auto"/>
            </w:tcBorders>
            <w:vAlign w:val="bottom"/>
          </w:tcPr>
          <w:p w:rsidR="0072134F" w:rsidRDefault="0072134F" w:rsidP="0072134F">
            <w:pPr>
              <w:autoSpaceDE w:val="0"/>
              <w:autoSpaceDN w:val="0"/>
              <w:jc w:val="center"/>
            </w:pPr>
          </w:p>
          <w:p w:rsidR="0072134F" w:rsidRPr="001D23D6" w:rsidRDefault="0072134F" w:rsidP="0072134F">
            <w:pPr>
              <w:autoSpaceDE w:val="0"/>
              <w:autoSpaceDN w:val="0"/>
              <w:jc w:val="center"/>
            </w:pPr>
            <w:r>
              <w:t>-</w:t>
            </w:r>
          </w:p>
        </w:tc>
        <w:tc>
          <w:tcPr>
            <w:tcW w:w="1276" w:type="dxa"/>
            <w:tcBorders>
              <w:top w:val="single" w:sz="4" w:space="0" w:color="auto"/>
              <w:left w:val="single" w:sz="4" w:space="0" w:color="auto"/>
              <w:bottom w:val="single" w:sz="4" w:space="0" w:color="auto"/>
              <w:right w:val="single" w:sz="4" w:space="0" w:color="auto"/>
            </w:tcBorders>
            <w:vAlign w:val="bottom"/>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w:t>
            </w:r>
          </w:p>
        </w:tc>
      </w:tr>
      <w:tr w:rsidR="0072134F" w:rsidRPr="001D23D6" w:rsidTr="0072134F">
        <w:tc>
          <w:tcPr>
            <w:tcW w:w="14946" w:type="dxa"/>
            <w:gridSpan w:val="21"/>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outlineLvl w:val="1"/>
              <w:rPr>
                <w:b/>
                <w:bCs/>
              </w:rPr>
            </w:pPr>
            <w:r w:rsidRPr="001D23D6">
              <w:t xml:space="preserve">Подпрограмма 3 </w:t>
            </w:r>
            <w:r w:rsidRPr="001D23D6">
              <w:rPr>
                <w:b/>
                <w:bCs/>
              </w:rPr>
              <w:t xml:space="preserve">«Ремонт (капитальный ремонт) объектов собственности </w:t>
            </w:r>
            <w:proofErr w:type="spellStart"/>
            <w:r w:rsidRPr="001D23D6">
              <w:rPr>
                <w:b/>
                <w:bCs/>
              </w:rPr>
              <w:t>Камешкирского</w:t>
            </w:r>
            <w:proofErr w:type="spellEnd"/>
            <w:r w:rsidRPr="001D23D6">
              <w:rPr>
                <w:b/>
                <w:bCs/>
              </w:rPr>
              <w:t xml:space="preserve"> района Пензенской об</w:t>
            </w:r>
            <w:r>
              <w:rPr>
                <w:b/>
                <w:bCs/>
              </w:rPr>
              <w:t>ласти</w:t>
            </w:r>
            <w:r w:rsidRPr="001D23D6">
              <w:rPr>
                <w:b/>
                <w:bCs/>
              </w:rPr>
              <w:t xml:space="preserve">»  </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3</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b/>
                <w:sz w:val="18"/>
                <w:szCs w:val="18"/>
              </w:rPr>
              <w:t>Основное мероприятие:</w:t>
            </w:r>
            <w:r w:rsidRPr="00E7709E">
              <w:rPr>
                <w:sz w:val="18"/>
                <w:szCs w:val="18"/>
              </w:rPr>
              <w:t xml:space="preserve"> «Ремонт (капитальный ремонт) объектов собственности </w:t>
            </w:r>
            <w:proofErr w:type="spellStart"/>
            <w:r w:rsidRPr="00E7709E">
              <w:rPr>
                <w:sz w:val="18"/>
                <w:szCs w:val="18"/>
              </w:rPr>
              <w:t>Камешкирского</w:t>
            </w:r>
            <w:proofErr w:type="spellEnd"/>
            <w:r w:rsidRPr="00E7709E">
              <w:rPr>
                <w:sz w:val="18"/>
                <w:szCs w:val="18"/>
              </w:rPr>
              <w:t xml:space="preserve"> района Пензенской области  2014-2022г»  </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2</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adjustRightInd w:val="0"/>
              <w:jc w:val="center"/>
            </w:pPr>
          </w:p>
          <w:p w:rsidR="0072134F" w:rsidRDefault="0072134F" w:rsidP="0072134F">
            <w:pPr>
              <w:autoSpaceDE w:val="0"/>
              <w:autoSpaceDN w:val="0"/>
              <w:adjustRightInd w:val="0"/>
              <w:jc w:val="center"/>
            </w:pPr>
            <w:r>
              <w:t>1</w:t>
            </w:r>
          </w:p>
          <w:p w:rsidR="0072134F" w:rsidRDefault="0072134F" w:rsidP="0072134F">
            <w:pPr>
              <w:autoSpaceDE w:val="0"/>
              <w:autoSpaceDN w:val="0"/>
              <w:adjustRightInd w:val="0"/>
              <w:jc w:val="center"/>
            </w:pPr>
          </w:p>
          <w:p w:rsidR="0072134F"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3.1</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 xml:space="preserve">Сохранение и развитие материально-технической базы учреждений </w:t>
            </w:r>
            <w:proofErr w:type="spellStart"/>
            <w:r w:rsidRPr="00E7709E">
              <w:rPr>
                <w:sz w:val="18"/>
                <w:szCs w:val="18"/>
              </w:rPr>
              <w:t>Камешкирского</w:t>
            </w:r>
            <w:proofErr w:type="spellEnd"/>
            <w:r w:rsidRPr="00E7709E">
              <w:rPr>
                <w:sz w:val="18"/>
                <w:szCs w:val="18"/>
              </w:rPr>
              <w:t xml:space="preserve"> района</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t>1</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tc>
        <w:tc>
          <w:tcPr>
            <w:tcW w:w="992"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3.2</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 xml:space="preserve">Сохранение и развитие материально-технической базы дошкольных и общеобразовательных учреждений </w:t>
            </w:r>
            <w:proofErr w:type="spellStart"/>
            <w:r w:rsidRPr="00E7709E">
              <w:rPr>
                <w:sz w:val="18"/>
                <w:szCs w:val="18"/>
              </w:rPr>
              <w:t>Камешкирского</w:t>
            </w:r>
            <w:proofErr w:type="spellEnd"/>
            <w:r w:rsidRPr="00E7709E">
              <w:rPr>
                <w:sz w:val="18"/>
                <w:szCs w:val="18"/>
              </w:rPr>
              <w:t xml:space="preserve"> района</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1</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t>3.2.1</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Ремонт (капитальный ремонт) зданий общеобразовательных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1</w:t>
            </w: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1</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r w:rsidRPr="001D23D6">
              <w:lastRenderedPageBreak/>
              <w:t>3.2.2</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Ремонт (капитальный ремонт) зданий муниципальных дошкольных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pPr>
            <w:r w:rsidRPr="001D23D6">
              <w:t>3.3</w:t>
            </w:r>
          </w:p>
        </w:tc>
        <w:tc>
          <w:tcPr>
            <w:tcW w:w="3280" w:type="dxa"/>
            <w:tcBorders>
              <w:top w:val="single" w:sz="4" w:space="0" w:color="auto"/>
              <w:left w:val="single" w:sz="4" w:space="0" w:color="auto"/>
              <w:bottom w:val="single" w:sz="4" w:space="0" w:color="auto"/>
              <w:right w:val="single" w:sz="4" w:space="0" w:color="auto"/>
            </w:tcBorders>
          </w:tcPr>
          <w:p w:rsidR="0072134F" w:rsidRPr="00C4342A" w:rsidRDefault="0072134F" w:rsidP="0072134F">
            <w:pPr>
              <w:autoSpaceDE w:val="0"/>
              <w:autoSpaceDN w:val="0"/>
              <w:adjustRightInd w:val="0"/>
              <w:rPr>
                <w:sz w:val="18"/>
                <w:szCs w:val="18"/>
              </w:rPr>
            </w:pPr>
            <w:r w:rsidRPr="00C4342A">
              <w:rPr>
                <w:bCs/>
                <w:sz w:val="18"/>
                <w:szCs w:val="18"/>
              </w:rPr>
              <w:t>Сохранение и развитие материально-технической базы учреждений  культуры</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tc>
      </w:tr>
      <w:tr w:rsidR="0072134F" w:rsidRPr="001D23D6" w:rsidTr="0072134F">
        <w:tc>
          <w:tcPr>
            <w:tcW w:w="61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pPr>
            <w:r w:rsidRPr="001D23D6">
              <w:t>3.3.1</w:t>
            </w:r>
          </w:p>
        </w:tc>
        <w:tc>
          <w:tcPr>
            <w:tcW w:w="3280"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rPr>
              <w:t xml:space="preserve">Ремонт зданий учреждения культуры  </w:t>
            </w:r>
          </w:p>
        </w:tc>
        <w:tc>
          <w:tcPr>
            <w:tcW w:w="567"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p w:rsidR="0072134F" w:rsidRPr="001D23D6" w:rsidRDefault="0072134F" w:rsidP="0072134F">
            <w:pPr>
              <w:autoSpaceDE w:val="0"/>
              <w:autoSpaceDN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adjustRightInd w:val="0"/>
              <w:jc w:val="center"/>
            </w:pPr>
          </w:p>
          <w:p w:rsidR="0072134F" w:rsidRPr="001D23D6" w:rsidRDefault="0072134F" w:rsidP="0072134F">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p w:rsidR="0072134F" w:rsidRPr="001D23D6" w:rsidRDefault="0072134F" w:rsidP="0072134F">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72134F" w:rsidRPr="001D23D6" w:rsidRDefault="0072134F" w:rsidP="0072134F">
            <w:pPr>
              <w:autoSpaceDE w:val="0"/>
              <w:autoSpaceDN w:val="0"/>
              <w:jc w:val="center"/>
            </w:pPr>
          </w:p>
        </w:tc>
      </w:tr>
    </w:tbl>
    <w:p w:rsidR="0072134F" w:rsidRPr="00FB2F7B" w:rsidRDefault="0072134F" w:rsidP="0072134F">
      <w:pPr>
        <w:autoSpaceDE w:val="0"/>
        <w:autoSpaceDN w:val="0"/>
        <w:rPr>
          <w:sz w:val="24"/>
          <w:szCs w:val="24"/>
        </w:rPr>
      </w:pPr>
    </w:p>
    <w:p w:rsidR="0072134F" w:rsidRPr="00FB2F7B" w:rsidRDefault="0072134F" w:rsidP="0072134F">
      <w:pPr>
        <w:autoSpaceDE w:val="0"/>
        <w:autoSpaceDN w:val="0"/>
        <w:jc w:val="right"/>
        <w:rPr>
          <w:sz w:val="24"/>
          <w:szCs w:val="24"/>
        </w:rPr>
      </w:pPr>
    </w:p>
    <w:p w:rsidR="0072134F" w:rsidRPr="008A6BE2" w:rsidRDefault="0072134F" w:rsidP="0072134F">
      <w:pPr>
        <w:autoSpaceDE w:val="0"/>
        <w:autoSpaceDN w:val="0"/>
        <w:jc w:val="right"/>
        <w:rPr>
          <w:sz w:val="18"/>
          <w:szCs w:val="18"/>
        </w:rPr>
      </w:pPr>
      <w:r w:rsidRPr="008A6BE2">
        <w:rPr>
          <w:sz w:val="18"/>
          <w:szCs w:val="18"/>
        </w:rPr>
        <w:t>Приложение 4</w:t>
      </w:r>
    </w:p>
    <w:p w:rsidR="0072134F" w:rsidRPr="008A6BE2" w:rsidRDefault="0072134F" w:rsidP="0072134F">
      <w:pPr>
        <w:autoSpaceDE w:val="0"/>
        <w:autoSpaceDN w:val="0"/>
        <w:jc w:val="right"/>
        <w:rPr>
          <w:sz w:val="18"/>
          <w:szCs w:val="18"/>
        </w:rPr>
      </w:pPr>
      <w:r w:rsidRPr="008A6BE2">
        <w:rPr>
          <w:sz w:val="18"/>
          <w:szCs w:val="18"/>
        </w:rPr>
        <w:t>муниципальной программы</w:t>
      </w:r>
    </w:p>
    <w:p w:rsidR="0072134F" w:rsidRPr="008A6BE2" w:rsidRDefault="0072134F" w:rsidP="0072134F">
      <w:pPr>
        <w:autoSpaceDE w:val="0"/>
        <w:autoSpaceDN w:val="0"/>
        <w:jc w:val="right"/>
        <w:rPr>
          <w:sz w:val="18"/>
          <w:szCs w:val="18"/>
        </w:rPr>
      </w:pPr>
      <w:proofErr w:type="spellStart"/>
      <w:r w:rsidRPr="008A6BE2">
        <w:rPr>
          <w:sz w:val="18"/>
          <w:szCs w:val="18"/>
        </w:rPr>
        <w:t>Камешкирского</w:t>
      </w:r>
      <w:proofErr w:type="spellEnd"/>
      <w:r w:rsidRPr="008A6BE2">
        <w:rPr>
          <w:sz w:val="18"/>
          <w:szCs w:val="18"/>
        </w:rPr>
        <w:t xml:space="preserve"> района</w:t>
      </w:r>
    </w:p>
    <w:p w:rsidR="0072134F" w:rsidRPr="008A6BE2" w:rsidRDefault="0072134F" w:rsidP="0072134F">
      <w:pPr>
        <w:autoSpaceDE w:val="0"/>
        <w:autoSpaceDN w:val="0"/>
        <w:jc w:val="right"/>
        <w:rPr>
          <w:sz w:val="18"/>
          <w:szCs w:val="18"/>
        </w:rPr>
      </w:pPr>
      <w:r w:rsidRPr="008A6BE2">
        <w:rPr>
          <w:sz w:val="18"/>
          <w:szCs w:val="18"/>
        </w:rPr>
        <w:t>Пензенской области</w:t>
      </w:r>
    </w:p>
    <w:p w:rsidR="0072134F" w:rsidRPr="00FB2F7B" w:rsidRDefault="0072134F" w:rsidP="0072134F">
      <w:pPr>
        <w:autoSpaceDE w:val="0"/>
        <w:autoSpaceDN w:val="0"/>
        <w:jc w:val="center"/>
        <w:rPr>
          <w:sz w:val="24"/>
          <w:szCs w:val="24"/>
        </w:rPr>
      </w:pPr>
      <w:bookmarkStart w:id="10" w:name="P477"/>
      <w:bookmarkEnd w:id="10"/>
      <w:r w:rsidRPr="00FB2F7B">
        <w:rPr>
          <w:sz w:val="24"/>
          <w:szCs w:val="24"/>
        </w:rPr>
        <w:t>СВЕДЕНИЯ</w:t>
      </w:r>
    </w:p>
    <w:p w:rsidR="0072134F" w:rsidRPr="00FB2F7B" w:rsidRDefault="0072134F" w:rsidP="0072134F">
      <w:pPr>
        <w:autoSpaceDE w:val="0"/>
        <w:autoSpaceDN w:val="0"/>
        <w:jc w:val="center"/>
        <w:rPr>
          <w:sz w:val="24"/>
          <w:szCs w:val="24"/>
        </w:rPr>
      </w:pPr>
      <w:r w:rsidRPr="00FB2F7B">
        <w:rPr>
          <w:sz w:val="24"/>
          <w:szCs w:val="24"/>
        </w:rPr>
        <w:t>о целевых показателях в разрезе муниципальных образований</w:t>
      </w:r>
      <w:r>
        <w:rPr>
          <w:sz w:val="24"/>
          <w:szCs w:val="24"/>
        </w:rPr>
        <w:t xml:space="preserve"> </w:t>
      </w:r>
      <w:r w:rsidRPr="00FB2F7B">
        <w:rPr>
          <w:sz w:val="24"/>
          <w:szCs w:val="24"/>
        </w:rPr>
        <w:t>Пензенской области</w:t>
      </w:r>
    </w:p>
    <w:p w:rsidR="0072134F" w:rsidRPr="00FB2F7B" w:rsidRDefault="0072134F" w:rsidP="0072134F">
      <w:pPr>
        <w:autoSpaceDE w:val="0"/>
        <w:autoSpaceDN w:val="0"/>
        <w:jc w:val="center"/>
        <w:rPr>
          <w:rFonts w:ascii="Courier New" w:hAnsi="Courier New" w:cs="Courier New"/>
          <w:b/>
          <w:bCs/>
        </w:rPr>
      </w:pPr>
      <w:r w:rsidRPr="00FB2F7B">
        <w:rPr>
          <w:rFonts w:ascii="Courier New" w:hAnsi="Courier New" w:cs="Courier New"/>
          <w:b/>
          <w:bCs/>
        </w:rPr>
        <w:t xml:space="preserve">Наименование муниципальной программы </w:t>
      </w:r>
      <w:proofErr w:type="spellStart"/>
      <w:r w:rsidRPr="00FB2F7B">
        <w:rPr>
          <w:rFonts w:ascii="Courier New" w:hAnsi="Courier New" w:cs="Courier New"/>
          <w:b/>
          <w:bCs/>
        </w:rPr>
        <w:t>Камешкирского</w:t>
      </w:r>
      <w:proofErr w:type="spellEnd"/>
      <w:r w:rsidRPr="00FB2F7B">
        <w:rPr>
          <w:rFonts w:ascii="Courier New" w:hAnsi="Courier New" w:cs="Courier New"/>
          <w:b/>
          <w:bCs/>
        </w:rPr>
        <w:t xml:space="preserve"> района Пензенской области:</w:t>
      </w:r>
    </w:p>
    <w:p w:rsidR="0072134F" w:rsidRPr="008A6BE2" w:rsidRDefault="0072134F" w:rsidP="0072134F">
      <w:pPr>
        <w:autoSpaceDE w:val="0"/>
        <w:autoSpaceDN w:val="0"/>
        <w:jc w:val="center"/>
        <w:rPr>
          <w:b/>
          <w:bCs/>
        </w:rPr>
      </w:pPr>
      <w:r w:rsidRPr="008A6BE2">
        <w:rPr>
          <w:b/>
          <w:bCs/>
        </w:rPr>
        <w:t xml:space="preserve">«Развитие территорий, социальной и инженерной инфраструктуры, обеспечение транспортных услуг  </w:t>
      </w:r>
      <w:proofErr w:type="spellStart"/>
      <w:r w:rsidRPr="008A6BE2">
        <w:rPr>
          <w:b/>
          <w:bCs/>
        </w:rPr>
        <w:t>Камешкирского</w:t>
      </w:r>
      <w:proofErr w:type="spellEnd"/>
      <w:r w:rsidRPr="008A6BE2">
        <w:rPr>
          <w:b/>
          <w:bCs/>
        </w:rPr>
        <w:t xml:space="preserve"> района Пензенской области»</w:t>
      </w:r>
    </w:p>
    <w:p w:rsidR="0072134F" w:rsidRPr="00FB2F7B" w:rsidRDefault="0072134F" w:rsidP="0072134F">
      <w:pPr>
        <w:autoSpaceDE w:val="0"/>
        <w:autoSpaceDN w:val="0"/>
        <w:rPr>
          <w:bCs/>
          <w:sz w:val="24"/>
          <w:szCs w:val="24"/>
        </w:rPr>
      </w:pPr>
      <w:r w:rsidRPr="00FB2F7B">
        <w:rPr>
          <w:rFonts w:ascii="Courier New" w:hAnsi="Courier New" w:cs="Courier New"/>
          <w:b/>
          <w:bCs/>
        </w:rPr>
        <w:t xml:space="preserve">Ответственный исполнитель: </w:t>
      </w:r>
      <w:r w:rsidRPr="00FB2F7B">
        <w:rPr>
          <w:bCs/>
          <w:sz w:val="24"/>
          <w:szCs w:val="24"/>
        </w:rPr>
        <w:t xml:space="preserve">Администрация </w:t>
      </w:r>
      <w:proofErr w:type="spellStart"/>
      <w:r w:rsidRPr="00FB2F7B">
        <w:rPr>
          <w:bCs/>
          <w:sz w:val="24"/>
          <w:szCs w:val="24"/>
        </w:rPr>
        <w:t>Камешкирского</w:t>
      </w:r>
      <w:proofErr w:type="spellEnd"/>
      <w:r w:rsidRPr="00FB2F7B">
        <w:rPr>
          <w:bCs/>
          <w:sz w:val="24"/>
          <w:szCs w:val="24"/>
        </w:rPr>
        <w:t xml:space="preserve">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576"/>
        <w:gridCol w:w="711"/>
        <w:gridCol w:w="836"/>
        <w:gridCol w:w="6"/>
        <w:gridCol w:w="703"/>
        <w:gridCol w:w="6"/>
        <w:gridCol w:w="845"/>
        <w:gridCol w:w="6"/>
        <w:gridCol w:w="986"/>
        <w:gridCol w:w="6"/>
        <w:gridCol w:w="844"/>
        <w:gridCol w:w="6"/>
        <w:gridCol w:w="987"/>
        <w:gridCol w:w="6"/>
        <w:gridCol w:w="990"/>
        <w:gridCol w:w="853"/>
        <w:gridCol w:w="705"/>
        <w:gridCol w:w="15"/>
        <w:gridCol w:w="15"/>
        <w:gridCol w:w="14"/>
        <w:gridCol w:w="102"/>
        <w:gridCol w:w="709"/>
        <w:gridCol w:w="15"/>
        <w:gridCol w:w="15"/>
        <w:gridCol w:w="10"/>
        <w:gridCol w:w="106"/>
        <w:gridCol w:w="881"/>
        <w:gridCol w:w="998"/>
      </w:tblGrid>
      <w:tr w:rsidR="0072134F" w:rsidRPr="008A6BE2" w:rsidTr="0072134F">
        <w:trPr>
          <w:trHeight w:val="295"/>
        </w:trPr>
        <w:tc>
          <w:tcPr>
            <w:tcW w:w="562" w:type="dxa"/>
            <w:vMerge w:val="restart"/>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 xml:space="preserve">N </w:t>
            </w:r>
            <w:proofErr w:type="gramStart"/>
            <w:r w:rsidRPr="008A6BE2">
              <w:rPr>
                <w:sz w:val="18"/>
                <w:szCs w:val="18"/>
              </w:rPr>
              <w:t>п</w:t>
            </w:r>
            <w:proofErr w:type="gramEnd"/>
            <w:r w:rsidRPr="008A6BE2">
              <w:rPr>
                <w:sz w:val="18"/>
                <w:szCs w:val="18"/>
              </w:rPr>
              <w:t>/п</w:t>
            </w:r>
          </w:p>
        </w:tc>
        <w:tc>
          <w:tcPr>
            <w:tcW w:w="3576" w:type="dxa"/>
            <w:vMerge w:val="restart"/>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i/>
                <w:iCs/>
                <w:sz w:val="18"/>
                <w:szCs w:val="18"/>
              </w:rPr>
            </w:pPr>
            <w:r w:rsidRPr="008A6BE2">
              <w:rPr>
                <w:i/>
                <w:iCs/>
                <w:sz w:val="18"/>
                <w:szCs w:val="18"/>
              </w:rPr>
              <w:t>Муниципальные образования</w:t>
            </w:r>
          </w:p>
        </w:tc>
        <w:tc>
          <w:tcPr>
            <w:tcW w:w="711" w:type="dxa"/>
            <w:tcBorders>
              <w:top w:val="single" w:sz="4" w:space="0" w:color="auto"/>
              <w:left w:val="single" w:sz="4" w:space="0" w:color="auto"/>
              <w:bottom w:val="nil"/>
              <w:right w:val="single" w:sz="4" w:space="0" w:color="auto"/>
            </w:tcBorders>
          </w:tcPr>
          <w:p w:rsidR="0072134F" w:rsidRPr="008A6BE2" w:rsidRDefault="0072134F" w:rsidP="0072134F">
            <w:pPr>
              <w:rPr>
                <w:sz w:val="18"/>
                <w:szCs w:val="18"/>
              </w:rPr>
            </w:pPr>
            <w:proofErr w:type="spellStart"/>
            <w:r w:rsidRPr="008A6BE2">
              <w:rPr>
                <w:sz w:val="18"/>
                <w:szCs w:val="18"/>
              </w:rPr>
              <w:t>Ед</w:t>
            </w:r>
            <w:proofErr w:type="gramStart"/>
            <w:r w:rsidRPr="008A6BE2">
              <w:rPr>
                <w:sz w:val="18"/>
                <w:szCs w:val="18"/>
              </w:rPr>
              <w:t>.и</w:t>
            </w:r>
            <w:proofErr w:type="gramEnd"/>
            <w:r w:rsidRPr="008A6BE2">
              <w:rPr>
                <w:sz w:val="18"/>
                <w:szCs w:val="18"/>
              </w:rPr>
              <w:t>зм</w:t>
            </w:r>
            <w:proofErr w:type="spellEnd"/>
            <w:r w:rsidRPr="008A6BE2">
              <w:rPr>
                <w:sz w:val="18"/>
                <w:szCs w:val="18"/>
              </w:rPr>
              <w:t>.</w:t>
            </w:r>
          </w:p>
        </w:tc>
        <w:tc>
          <w:tcPr>
            <w:tcW w:w="10665" w:type="dxa"/>
            <w:gridSpan w:val="26"/>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tc>
      </w:tr>
      <w:tr w:rsidR="0072134F" w:rsidRPr="008A6BE2" w:rsidTr="0072134F">
        <w:tc>
          <w:tcPr>
            <w:tcW w:w="562" w:type="dxa"/>
            <w:vMerge/>
            <w:tcBorders>
              <w:top w:val="single" w:sz="4" w:space="0" w:color="auto"/>
              <w:left w:val="single" w:sz="4" w:space="0" w:color="auto"/>
              <w:bottom w:val="single" w:sz="4" w:space="0" w:color="auto"/>
              <w:right w:val="single" w:sz="4" w:space="0" w:color="auto"/>
            </w:tcBorders>
          </w:tcPr>
          <w:p w:rsidR="0072134F" w:rsidRPr="008A6BE2" w:rsidRDefault="0072134F" w:rsidP="0072134F">
            <w:pPr>
              <w:rPr>
                <w:sz w:val="18"/>
                <w:szCs w:val="18"/>
              </w:rPr>
            </w:pPr>
          </w:p>
        </w:tc>
        <w:tc>
          <w:tcPr>
            <w:tcW w:w="3576" w:type="dxa"/>
            <w:vMerge/>
            <w:tcBorders>
              <w:top w:val="single" w:sz="4" w:space="0" w:color="auto"/>
              <w:left w:val="single" w:sz="4" w:space="0" w:color="auto"/>
              <w:bottom w:val="single" w:sz="4" w:space="0" w:color="auto"/>
              <w:right w:val="single" w:sz="4" w:space="0" w:color="auto"/>
            </w:tcBorders>
          </w:tcPr>
          <w:p w:rsidR="0072134F" w:rsidRPr="008A6BE2" w:rsidRDefault="0072134F" w:rsidP="0072134F">
            <w:pPr>
              <w:rPr>
                <w:i/>
                <w:iCs/>
                <w:sz w:val="18"/>
                <w:szCs w:val="18"/>
              </w:rPr>
            </w:pPr>
          </w:p>
        </w:tc>
        <w:tc>
          <w:tcPr>
            <w:tcW w:w="711" w:type="dxa"/>
            <w:tcBorders>
              <w:top w:val="nil"/>
              <w:left w:val="single" w:sz="4" w:space="0" w:color="auto"/>
              <w:bottom w:val="single" w:sz="4" w:space="0" w:color="auto"/>
              <w:right w:val="single" w:sz="4" w:space="0" w:color="auto"/>
            </w:tcBorders>
          </w:tcPr>
          <w:p w:rsidR="0072134F" w:rsidRPr="008A6BE2" w:rsidRDefault="0072134F" w:rsidP="0072134F">
            <w:pPr>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2014г</w:t>
            </w:r>
          </w:p>
        </w:tc>
        <w:tc>
          <w:tcPr>
            <w:tcW w:w="709"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2015г</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2016г</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2017г</w:t>
            </w:r>
          </w:p>
        </w:tc>
        <w:tc>
          <w:tcPr>
            <w:tcW w:w="850"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2018 г</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2019 г</w:t>
            </w:r>
          </w:p>
        </w:tc>
        <w:tc>
          <w:tcPr>
            <w:tcW w:w="996"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2020г.</w:t>
            </w:r>
          </w:p>
        </w:tc>
        <w:tc>
          <w:tcPr>
            <w:tcW w:w="853"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2021г</w:t>
            </w:r>
          </w:p>
        </w:tc>
        <w:tc>
          <w:tcPr>
            <w:tcW w:w="851" w:type="dxa"/>
            <w:gridSpan w:val="5"/>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2022г</w:t>
            </w:r>
          </w:p>
        </w:tc>
        <w:tc>
          <w:tcPr>
            <w:tcW w:w="855" w:type="dxa"/>
            <w:gridSpan w:val="5"/>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2023г</w:t>
            </w:r>
          </w:p>
        </w:tc>
        <w:tc>
          <w:tcPr>
            <w:tcW w:w="881"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2024г</w:t>
            </w:r>
          </w:p>
        </w:tc>
        <w:tc>
          <w:tcPr>
            <w:tcW w:w="998"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r w:rsidRPr="00E71157">
              <w:rPr>
                <w:sz w:val="16"/>
                <w:szCs w:val="16"/>
              </w:rPr>
              <w:t>Год завершения</w:t>
            </w:r>
          </w:p>
          <w:p w:rsidR="0072134F" w:rsidRPr="008A6BE2" w:rsidRDefault="0072134F" w:rsidP="0072134F">
            <w:pPr>
              <w:autoSpaceDE w:val="0"/>
              <w:autoSpaceDN w:val="0"/>
              <w:jc w:val="center"/>
              <w:rPr>
                <w:sz w:val="18"/>
                <w:szCs w:val="18"/>
              </w:rPr>
            </w:pPr>
            <w:r>
              <w:rPr>
                <w:sz w:val="16"/>
                <w:szCs w:val="16"/>
              </w:rPr>
              <w:t>программы</w:t>
            </w:r>
            <w:r w:rsidRPr="00E71157">
              <w:rPr>
                <w:sz w:val="16"/>
                <w:szCs w:val="16"/>
              </w:rPr>
              <w:t xml:space="preserve"> </w:t>
            </w:r>
            <w:r w:rsidRPr="001D23D6">
              <w:t>202</w:t>
            </w:r>
            <w:r>
              <w:t>4</w:t>
            </w:r>
            <w:r w:rsidRPr="001D23D6">
              <w:t>г</w:t>
            </w:r>
          </w:p>
        </w:tc>
      </w:tr>
      <w:tr w:rsidR="0072134F" w:rsidRPr="008A6BE2" w:rsidTr="0072134F">
        <w:tc>
          <w:tcPr>
            <w:tcW w:w="15514" w:type="dxa"/>
            <w:gridSpan w:val="29"/>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
                <w:iCs/>
                <w:sz w:val="18"/>
                <w:szCs w:val="18"/>
              </w:rPr>
            </w:pPr>
            <w:r w:rsidRPr="008A6BE2">
              <w:rPr>
                <w:i/>
                <w:iCs/>
                <w:sz w:val="18"/>
                <w:szCs w:val="18"/>
              </w:rPr>
              <w:t xml:space="preserve">Подпрограмма 1 </w:t>
            </w:r>
            <w:r w:rsidRPr="008A6BE2">
              <w:rPr>
                <w:b/>
                <w:bCs/>
                <w:i/>
                <w:iCs/>
                <w:sz w:val="18"/>
                <w:szCs w:val="18"/>
              </w:rPr>
              <w:t xml:space="preserve">«Модернизация и развитие территориальной сети автомобильных дорог </w:t>
            </w:r>
            <w:proofErr w:type="spellStart"/>
            <w:r w:rsidRPr="008A6BE2">
              <w:rPr>
                <w:b/>
                <w:bCs/>
                <w:i/>
                <w:iCs/>
                <w:sz w:val="18"/>
                <w:szCs w:val="18"/>
              </w:rPr>
              <w:t>Камешкирского</w:t>
            </w:r>
            <w:proofErr w:type="spellEnd"/>
            <w:r w:rsidRPr="008A6BE2">
              <w:rPr>
                <w:b/>
                <w:bCs/>
                <w:i/>
                <w:iCs/>
                <w:sz w:val="18"/>
                <w:szCs w:val="18"/>
              </w:rPr>
              <w:t xml:space="preserve"> района Пензенской области»</w:t>
            </w:r>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Cs/>
                <w:sz w:val="18"/>
                <w:szCs w:val="18"/>
              </w:rPr>
            </w:pPr>
            <w:r w:rsidRPr="008A6BE2">
              <w:rPr>
                <w:iCs/>
                <w:sz w:val="18"/>
                <w:szCs w:val="18"/>
              </w:rPr>
              <w:t xml:space="preserve">Содержание существующей сети автомобильных дорог, </w:t>
            </w:r>
            <w:proofErr w:type="gramStart"/>
            <w:r w:rsidRPr="008A6BE2">
              <w:rPr>
                <w:iCs/>
                <w:sz w:val="18"/>
                <w:szCs w:val="18"/>
              </w:rPr>
              <w:t>км</w:t>
            </w:r>
            <w:proofErr w:type="gramEnd"/>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rPr>
                <w:i/>
                <w:iCs/>
                <w:sz w:val="18"/>
                <w:szCs w:val="18"/>
              </w:rPr>
            </w:pPr>
          </w:p>
          <w:p w:rsidR="0072134F" w:rsidRPr="008A6BE2" w:rsidRDefault="0072134F" w:rsidP="0072134F">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100,3</w:t>
            </w:r>
          </w:p>
        </w:tc>
        <w:tc>
          <w:tcPr>
            <w:tcW w:w="709"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100,3</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98,7</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rPr>
                <w:sz w:val="18"/>
                <w:szCs w:val="18"/>
              </w:rPr>
            </w:pPr>
            <w:r w:rsidRPr="008A6BE2">
              <w:rPr>
                <w:sz w:val="18"/>
                <w:szCs w:val="18"/>
              </w:rPr>
              <w:t>98,7</w:t>
            </w:r>
          </w:p>
        </w:tc>
        <w:tc>
          <w:tcPr>
            <w:tcW w:w="850"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98,7</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91,7</w:t>
            </w:r>
          </w:p>
        </w:tc>
        <w:tc>
          <w:tcPr>
            <w:tcW w:w="996"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91,7</w:t>
            </w:r>
          </w:p>
        </w:tc>
        <w:tc>
          <w:tcPr>
            <w:tcW w:w="853"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91,7</w:t>
            </w:r>
          </w:p>
        </w:tc>
        <w:tc>
          <w:tcPr>
            <w:tcW w:w="720"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91,7</w:t>
            </w:r>
          </w:p>
        </w:tc>
        <w:tc>
          <w:tcPr>
            <w:tcW w:w="840" w:type="dxa"/>
            <w:gridSpan w:val="4"/>
            <w:tcBorders>
              <w:top w:val="single" w:sz="4" w:space="0" w:color="auto"/>
              <w:left w:val="single" w:sz="4" w:space="0" w:color="auto"/>
              <w:bottom w:val="single" w:sz="4" w:space="0" w:color="auto"/>
              <w:right w:val="single" w:sz="4" w:space="0" w:color="auto"/>
            </w:tcBorders>
          </w:tcPr>
          <w:p w:rsidR="0072134F" w:rsidRPr="008A6BE2" w:rsidRDefault="0072134F" w:rsidP="0072134F">
            <w:pP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91,7</w:t>
            </w:r>
          </w:p>
        </w:tc>
        <w:tc>
          <w:tcPr>
            <w:tcW w:w="1027" w:type="dxa"/>
            <w:gridSpan w:val="5"/>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p w:rsidR="0072134F" w:rsidRPr="008A6BE2" w:rsidRDefault="0072134F" w:rsidP="0072134F">
            <w:pPr>
              <w:autoSpaceDE w:val="0"/>
              <w:autoSpaceDN w:val="0"/>
              <w:jc w:val="center"/>
              <w:rPr>
                <w:sz w:val="18"/>
                <w:szCs w:val="18"/>
              </w:rPr>
            </w:pPr>
            <w:r w:rsidRPr="008A6BE2">
              <w:rPr>
                <w:sz w:val="18"/>
                <w:szCs w:val="18"/>
              </w:rPr>
              <w:t>91,7</w:t>
            </w:r>
          </w:p>
        </w:tc>
        <w:tc>
          <w:tcPr>
            <w:tcW w:w="998" w:type="dxa"/>
            <w:tcBorders>
              <w:top w:val="single" w:sz="4" w:space="0" w:color="auto"/>
              <w:left w:val="single" w:sz="4" w:space="0" w:color="auto"/>
              <w:bottom w:val="single" w:sz="4" w:space="0" w:color="auto"/>
              <w:right w:val="single" w:sz="4" w:space="0" w:color="auto"/>
            </w:tcBorders>
            <w:vAlign w:val="center"/>
          </w:tcPr>
          <w:p w:rsidR="0072134F" w:rsidRPr="008A6BE2" w:rsidRDefault="0072134F" w:rsidP="0072134F">
            <w:pPr>
              <w:autoSpaceDE w:val="0"/>
              <w:autoSpaceDN w:val="0"/>
              <w:jc w:val="center"/>
              <w:rPr>
                <w:sz w:val="18"/>
                <w:szCs w:val="18"/>
              </w:rPr>
            </w:pPr>
            <w:r>
              <w:rPr>
                <w:sz w:val="18"/>
                <w:szCs w:val="18"/>
              </w:rPr>
              <w:t>91,7</w:t>
            </w:r>
          </w:p>
          <w:p w:rsidR="0072134F" w:rsidRPr="008A6BE2" w:rsidRDefault="0072134F" w:rsidP="0072134F">
            <w:pPr>
              <w:autoSpaceDE w:val="0"/>
              <w:autoSpaceDN w:val="0"/>
              <w:jc w:val="center"/>
              <w:rPr>
                <w:sz w:val="18"/>
                <w:szCs w:val="18"/>
              </w:rPr>
            </w:pPr>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w:t>
            </w:r>
          </w:p>
        </w:tc>
        <w:tc>
          <w:tcPr>
            <w:tcW w:w="14952" w:type="dxa"/>
            <w:gridSpan w:val="28"/>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Cs/>
                <w:sz w:val="18"/>
                <w:szCs w:val="18"/>
              </w:rPr>
            </w:pPr>
            <w:r w:rsidRPr="008A6BE2">
              <w:rPr>
                <w:iCs/>
                <w:sz w:val="18"/>
                <w:szCs w:val="18"/>
              </w:rPr>
              <w:t xml:space="preserve">Ремонт и (капитальный ремонт) автомобильных дорог и искусственных сооружений на них, </w:t>
            </w:r>
            <w:proofErr w:type="gramStart"/>
            <w:r w:rsidRPr="008A6BE2">
              <w:rPr>
                <w:iCs/>
                <w:sz w:val="18"/>
                <w:szCs w:val="18"/>
              </w:rPr>
              <w:t>км</w:t>
            </w:r>
            <w:proofErr w:type="gramEnd"/>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rPr>
                <w:i/>
                <w:iCs/>
                <w:sz w:val="18"/>
                <w:szCs w:val="18"/>
              </w:rPr>
            </w:pPr>
          </w:p>
          <w:p w:rsidR="0072134F" w:rsidRPr="008A6BE2" w:rsidRDefault="0072134F" w:rsidP="0072134F">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bCs/>
                <w:sz w:val="18"/>
                <w:szCs w:val="18"/>
              </w:rPr>
            </w:pPr>
          </w:p>
          <w:p w:rsidR="0072134F" w:rsidRPr="008A6BE2" w:rsidRDefault="0072134F" w:rsidP="0072134F">
            <w:pPr>
              <w:autoSpaceDE w:val="0"/>
              <w:autoSpaceDN w:val="0"/>
              <w:adjustRightInd w:val="0"/>
              <w:jc w:val="center"/>
              <w:rPr>
                <w:bCs/>
                <w:sz w:val="18"/>
                <w:szCs w:val="18"/>
              </w:rPr>
            </w:pPr>
            <w:r w:rsidRPr="008A6BE2">
              <w:rPr>
                <w:bCs/>
                <w:sz w:val="18"/>
                <w:szCs w:val="18"/>
              </w:rPr>
              <w:t>5,3</w:t>
            </w:r>
          </w:p>
        </w:tc>
        <w:tc>
          <w:tcPr>
            <w:tcW w:w="709"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rPr>
                <w:bCs/>
                <w:sz w:val="18"/>
                <w:szCs w:val="18"/>
              </w:rPr>
            </w:pPr>
          </w:p>
          <w:p w:rsidR="0072134F" w:rsidRPr="008A6BE2" w:rsidRDefault="0072134F" w:rsidP="0072134F">
            <w:pPr>
              <w:autoSpaceDE w:val="0"/>
              <w:autoSpaceDN w:val="0"/>
              <w:adjustRightInd w:val="0"/>
              <w:jc w:val="center"/>
              <w:rPr>
                <w:bCs/>
                <w:sz w:val="18"/>
                <w:szCs w:val="18"/>
              </w:rPr>
            </w:pPr>
            <w:r w:rsidRPr="008A6BE2">
              <w:rPr>
                <w:bCs/>
                <w:sz w:val="18"/>
                <w:szCs w:val="18"/>
              </w:rPr>
              <w:t>5,3</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b/>
                <w:bCs/>
                <w:sz w:val="18"/>
                <w:szCs w:val="18"/>
              </w:rPr>
            </w:pPr>
          </w:p>
          <w:p w:rsidR="0072134F" w:rsidRPr="008A6BE2" w:rsidRDefault="0072134F" w:rsidP="0072134F">
            <w:pPr>
              <w:autoSpaceDE w:val="0"/>
              <w:autoSpaceDN w:val="0"/>
              <w:adjustRightInd w:val="0"/>
              <w:jc w:val="center"/>
              <w:rPr>
                <w:b/>
                <w:bCs/>
                <w:sz w:val="18"/>
                <w:szCs w:val="18"/>
              </w:rPr>
            </w:pPr>
            <w:r w:rsidRPr="008A6BE2">
              <w:rPr>
                <w:sz w:val="18"/>
                <w:szCs w:val="18"/>
              </w:rPr>
              <w:t>2,5</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2,5</w:t>
            </w:r>
          </w:p>
        </w:tc>
        <w:tc>
          <w:tcPr>
            <w:tcW w:w="850"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2,5</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2,5</w:t>
            </w:r>
          </w:p>
        </w:tc>
        <w:tc>
          <w:tcPr>
            <w:tcW w:w="996"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3,5</w:t>
            </w:r>
          </w:p>
        </w:tc>
        <w:tc>
          <w:tcPr>
            <w:tcW w:w="853"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2,7</w:t>
            </w:r>
          </w:p>
        </w:tc>
        <w:tc>
          <w:tcPr>
            <w:tcW w:w="735" w:type="dxa"/>
            <w:gridSpan w:val="3"/>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2,5</w:t>
            </w:r>
          </w:p>
        </w:tc>
        <w:tc>
          <w:tcPr>
            <w:tcW w:w="840" w:type="dxa"/>
            <w:gridSpan w:val="4"/>
            <w:tcBorders>
              <w:top w:val="single" w:sz="4" w:space="0" w:color="auto"/>
              <w:left w:val="single" w:sz="4" w:space="0" w:color="auto"/>
              <w:bottom w:val="single" w:sz="4" w:space="0" w:color="auto"/>
              <w:right w:val="single" w:sz="4" w:space="0" w:color="auto"/>
            </w:tcBorders>
          </w:tcPr>
          <w:p w:rsidR="0072134F" w:rsidRPr="008A6BE2" w:rsidRDefault="0072134F" w:rsidP="0072134F">
            <w:pP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2,5</w:t>
            </w:r>
          </w:p>
        </w:tc>
        <w:tc>
          <w:tcPr>
            <w:tcW w:w="1012" w:type="dxa"/>
            <w:gridSpan w:val="4"/>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p w:rsidR="0072134F" w:rsidRPr="008A6BE2" w:rsidRDefault="0072134F" w:rsidP="0072134F">
            <w:pPr>
              <w:autoSpaceDE w:val="0"/>
              <w:autoSpaceDN w:val="0"/>
              <w:jc w:val="center"/>
              <w:rPr>
                <w:sz w:val="18"/>
                <w:szCs w:val="18"/>
              </w:rPr>
            </w:pPr>
            <w:r w:rsidRPr="008A6BE2">
              <w:rPr>
                <w:sz w:val="18"/>
                <w:szCs w:val="18"/>
              </w:rPr>
              <w:t>2,5</w:t>
            </w:r>
          </w:p>
        </w:tc>
        <w:tc>
          <w:tcPr>
            <w:tcW w:w="998"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p w:rsidR="0072134F" w:rsidRPr="008A6BE2" w:rsidRDefault="0072134F" w:rsidP="0072134F">
            <w:pPr>
              <w:autoSpaceDE w:val="0"/>
              <w:autoSpaceDN w:val="0"/>
              <w:jc w:val="center"/>
              <w:rPr>
                <w:sz w:val="18"/>
                <w:szCs w:val="18"/>
              </w:rPr>
            </w:pPr>
            <w:r>
              <w:rPr>
                <w:sz w:val="18"/>
                <w:szCs w:val="18"/>
              </w:rPr>
              <w:t>2,5</w:t>
            </w:r>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3</w:t>
            </w:r>
          </w:p>
        </w:tc>
        <w:tc>
          <w:tcPr>
            <w:tcW w:w="14952" w:type="dxa"/>
            <w:gridSpan w:val="28"/>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lang w:eastAsia="ar-SA"/>
              </w:rPr>
              <w:t xml:space="preserve">Проектные работы, экспертиза, </w:t>
            </w:r>
            <w:r>
              <w:rPr>
                <w:sz w:val="18"/>
                <w:szCs w:val="18"/>
                <w:lang w:eastAsia="ar-SA"/>
              </w:rPr>
              <w:t>строительный (</w:t>
            </w:r>
            <w:r w:rsidRPr="008A6BE2">
              <w:rPr>
                <w:sz w:val="18"/>
                <w:szCs w:val="18"/>
                <w:lang w:eastAsia="ar-SA"/>
              </w:rPr>
              <w:t>технический</w:t>
            </w:r>
            <w:r>
              <w:rPr>
                <w:sz w:val="18"/>
                <w:szCs w:val="18"/>
                <w:lang w:eastAsia="ar-SA"/>
              </w:rPr>
              <w:t>)</w:t>
            </w:r>
            <w:r w:rsidRPr="008A6BE2">
              <w:rPr>
                <w:sz w:val="18"/>
                <w:szCs w:val="18"/>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rPr>
                <w:iCs/>
                <w:sz w:val="18"/>
                <w:szCs w:val="18"/>
              </w:rPr>
            </w:pPr>
            <w:proofErr w:type="spellStart"/>
            <w:proofErr w:type="gramStart"/>
            <w:r w:rsidRPr="008A6BE2">
              <w:rPr>
                <w:iCs/>
                <w:sz w:val="18"/>
                <w:szCs w:val="18"/>
              </w:rPr>
              <w:t>шт</w:t>
            </w:r>
            <w:proofErr w:type="spellEnd"/>
            <w:proofErr w:type="gramEnd"/>
          </w:p>
        </w:tc>
        <w:tc>
          <w:tcPr>
            <w:tcW w:w="83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bCs/>
                <w:sz w:val="18"/>
                <w:szCs w:val="18"/>
              </w:rPr>
            </w:pPr>
            <w:r w:rsidRPr="008A6BE2">
              <w:rPr>
                <w:bCs/>
                <w:sz w:val="18"/>
                <w:szCs w:val="18"/>
              </w:rPr>
              <w:t>7</w:t>
            </w:r>
          </w:p>
        </w:tc>
        <w:tc>
          <w:tcPr>
            <w:tcW w:w="709"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jc w:val="center"/>
              <w:rPr>
                <w:bCs/>
                <w:sz w:val="18"/>
                <w:szCs w:val="18"/>
              </w:rPr>
            </w:pPr>
            <w:r w:rsidRPr="008A6BE2">
              <w:rPr>
                <w:bCs/>
                <w:sz w:val="18"/>
                <w:szCs w:val="18"/>
              </w:rPr>
              <w:t>5</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bCs/>
                <w:sz w:val="18"/>
                <w:szCs w:val="18"/>
              </w:rPr>
            </w:pPr>
            <w:r w:rsidRPr="008A6BE2">
              <w:rPr>
                <w:bCs/>
                <w:sz w:val="18"/>
                <w:szCs w:val="18"/>
              </w:rPr>
              <w:t>6</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r w:rsidRPr="008A6BE2">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r w:rsidRPr="008A6BE2">
              <w:rPr>
                <w:sz w:val="18"/>
                <w:szCs w:val="18"/>
              </w:rPr>
              <w:t>7</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r w:rsidRPr="008A6BE2">
              <w:rPr>
                <w:sz w:val="18"/>
                <w:szCs w:val="18"/>
              </w:rPr>
              <w:t>6</w:t>
            </w:r>
          </w:p>
        </w:tc>
        <w:tc>
          <w:tcPr>
            <w:tcW w:w="996"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r>
              <w:rPr>
                <w:sz w:val="18"/>
                <w:szCs w:val="18"/>
              </w:rPr>
              <w:t>12</w:t>
            </w:r>
          </w:p>
        </w:tc>
        <w:tc>
          <w:tcPr>
            <w:tcW w:w="853"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r w:rsidRPr="008A6BE2">
              <w:rPr>
                <w:sz w:val="18"/>
                <w:szCs w:val="18"/>
              </w:rPr>
              <w:t>9</w:t>
            </w:r>
          </w:p>
        </w:tc>
        <w:tc>
          <w:tcPr>
            <w:tcW w:w="705"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r w:rsidRPr="008A6BE2">
              <w:rPr>
                <w:sz w:val="18"/>
                <w:szCs w:val="18"/>
              </w:rPr>
              <w:t>6</w:t>
            </w:r>
          </w:p>
        </w:tc>
        <w:tc>
          <w:tcPr>
            <w:tcW w:w="870" w:type="dxa"/>
            <w:gridSpan w:val="6"/>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r w:rsidRPr="008A6BE2">
              <w:rPr>
                <w:sz w:val="18"/>
                <w:szCs w:val="18"/>
              </w:rPr>
              <w:t>6</w:t>
            </w:r>
          </w:p>
        </w:tc>
        <w:tc>
          <w:tcPr>
            <w:tcW w:w="1012" w:type="dxa"/>
            <w:gridSpan w:val="4"/>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6</w:t>
            </w:r>
          </w:p>
        </w:tc>
        <w:tc>
          <w:tcPr>
            <w:tcW w:w="998"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Pr>
                <w:sz w:val="18"/>
                <w:szCs w:val="18"/>
              </w:rPr>
              <w:t>6</w:t>
            </w:r>
          </w:p>
        </w:tc>
      </w:tr>
      <w:tr w:rsidR="0072134F" w:rsidRPr="008A6BE2" w:rsidTr="0072134F">
        <w:tc>
          <w:tcPr>
            <w:tcW w:w="15514" w:type="dxa"/>
            <w:gridSpan w:val="29"/>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
                <w:iCs/>
                <w:sz w:val="18"/>
                <w:szCs w:val="18"/>
              </w:rPr>
            </w:pPr>
            <w:r w:rsidRPr="008A6BE2">
              <w:rPr>
                <w:i/>
                <w:iCs/>
                <w:sz w:val="18"/>
                <w:szCs w:val="18"/>
              </w:rPr>
              <w:lastRenderedPageBreak/>
              <w:t xml:space="preserve">Подпрограмма 2 </w:t>
            </w:r>
            <w:r w:rsidRPr="008A6BE2">
              <w:rPr>
                <w:b/>
                <w:bCs/>
                <w:i/>
                <w:iCs/>
                <w:sz w:val="18"/>
                <w:szCs w:val="18"/>
              </w:rPr>
              <w:t xml:space="preserve">«Улучшение качества автотранспортных перевозок в </w:t>
            </w:r>
            <w:proofErr w:type="spellStart"/>
            <w:r w:rsidRPr="008A6BE2">
              <w:rPr>
                <w:b/>
                <w:bCs/>
                <w:i/>
                <w:iCs/>
                <w:sz w:val="18"/>
                <w:szCs w:val="18"/>
              </w:rPr>
              <w:t>Камешкирском</w:t>
            </w:r>
            <w:proofErr w:type="spellEnd"/>
            <w:r w:rsidRPr="008A6BE2">
              <w:rPr>
                <w:b/>
                <w:bCs/>
                <w:i/>
                <w:iCs/>
                <w:sz w:val="18"/>
                <w:szCs w:val="18"/>
              </w:rPr>
              <w:t xml:space="preserve">  районе Пензенской области»</w:t>
            </w:r>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Cs/>
                <w:sz w:val="18"/>
                <w:szCs w:val="18"/>
              </w:rPr>
            </w:pPr>
            <w:r w:rsidRPr="008A6BE2">
              <w:rPr>
                <w:iCs/>
                <w:sz w:val="18"/>
                <w:szCs w:val="18"/>
              </w:rPr>
              <w:t>Коэффициент   регулярности    транспортного сообщения, %</w:t>
            </w:r>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rPr>
                <w:i/>
                <w:iCs/>
                <w:sz w:val="18"/>
                <w:szCs w:val="18"/>
              </w:rPr>
            </w:pPr>
          </w:p>
          <w:p w:rsidR="0072134F" w:rsidRPr="008A6BE2" w:rsidRDefault="0072134F" w:rsidP="0072134F">
            <w:pPr>
              <w:autoSpaceDE w:val="0"/>
              <w:autoSpaceDN w:val="0"/>
              <w:rPr>
                <w:i/>
                <w:iCs/>
                <w:sz w:val="18"/>
                <w:szCs w:val="18"/>
              </w:rPr>
            </w:pPr>
            <w:r w:rsidRPr="008A6BE2">
              <w:rPr>
                <w:sz w:val="18"/>
                <w:szCs w:val="18"/>
              </w:rPr>
              <w:t>%</w:t>
            </w:r>
          </w:p>
        </w:tc>
        <w:tc>
          <w:tcPr>
            <w:tcW w:w="83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w:t>
            </w:r>
          </w:p>
        </w:tc>
        <w:tc>
          <w:tcPr>
            <w:tcW w:w="996"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w:t>
            </w:r>
          </w:p>
        </w:tc>
        <w:tc>
          <w:tcPr>
            <w:tcW w:w="853"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adjustRightInd w:val="0"/>
              <w:jc w:val="center"/>
              <w:rPr>
                <w:sz w:val="18"/>
                <w:szCs w:val="18"/>
              </w:rPr>
            </w:pPr>
          </w:p>
          <w:p w:rsidR="0072134F" w:rsidRPr="008A6BE2" w:rsidRDefault="0072134F" w:rsidP="0072134F">
            <w:pPr>
              <w:autoSpaceDE w:val="0"/>
              <w:autoSpaceDN w:val="0"/>
              <w:adjustRightInd w:val="0"/>
              <w:jc w:val="center"/>
              <w:rPr>
                <w:sz w:val="18"/>
                <w:szCs w:val="18"/>
              </w:rPr>
            </w:pPr>
            <w:r w:rsidRPr="008A6BE2">
              <w:rPr>
                <w:sz w:val="18"/>
                <w:szCs w:val="18"/>
              </w:rPr>
              <w:t>-</w:t>
            </w:r>
          </w:p>
        </w:tc>
        <w:tc>
          <w:tcPr>
            <w:tcW w:w="735" w:type="dxa"/>
            <w:gridSpan w:val="3"/>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p w:rsidR="0072134F" w:rsidRPr="008A6BE2" w:rsidRDefault="0072134F" w:rsidP="0072134F">
            <w:pPr>
              <w:autoSpaceDE w:val="0"/>
              <w:autoSpaceDN w:val="0"/>
              <w:jc w:val="center"/>
              <w:rPr>
                <w:sz w:val="18"/>
                <w:szCs w:val="18"/>
              </w:rPr>
            </w:pPr>
            <w:r w:rsidRPr="008A6BE2">
              <w:rPr>
                <w:sz w:val="18"/>
                <w:szCs w:val="18"/>
              </w:rPr>
              <w:t>-</w:t>
            </w:r>
          </w:p>
        </w:tc>
        <w:tc>
          <w:tcPr>
            <w:tcW w:w="855" w:type="dxa"/>
            <w:gridSpan w:val="5"/>
            <w:tcBorders>
              <w:top w:val="single" w:sz="4" w:space="0" w:color="auto"/>
              <w:left w:val="single" w:sz="4" w:space="0" w:color="auto"/>
              <w:bottom w:val="single" w:sz="4" w:space="0" w:color="auto"/>
              <w:right w:val="single" w:sz="4" w:space="0" w:color="auto"/>
            </w:tcBorders>
          </w:tcPr>
          <w:p w:rsidR="0072134F" w:rsidRPr="008A6BE2" w:rsidRDefault="0072134F" w:rsidP="0072134F">
            <w:pPr>
              <w:rPr>
                <w:sz w:val="18"/>
                <w:szCs w:val="18"/>
              </w:rPr>
            </w:pPr>
          </w:p>
          <w:p w:rsidR="0072134F" w:rsidRPr="008A6BE2" w:rsidRDefault="0072134F" w:rsidP="0072134F">
            <w:pPr>
              <w:autoSpaceDE w:val="0"/>
              <w:autoSpaceDN w:val="0"/>
              <w:jc w:val="center"/>
              <w:rPr>
                <w:sz w:val="18"/>
                <w:szCs w:val="18"/>
              </w:rPr>
            </w:pPr>
            <w:r w:rsidRPr="008A6BE2">
              <w:rPr>
                <w:sz w:val="18"/>
                <w:szCs w:val="18"/>
              </w:rPr>
              <w:t>-</w:t>
            </w:r>
          </w:p>
        </w:tc>
        <w:tc>
          <w:tcPr>
            <w:tcW w:w="997" w:type="dxa"/>
            <w:gridSpan w:val="3"/>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p w:rsidR="0072134F" w:rsidRPr="008A6BE2" w:rsidRDefault="0072134F" w:rsidP="0072134F">
            <w:pPr>
              <w:autoSpaceDE w:val="0"/>
              <w:autoSpaceDN w:val="0"/>
              <w:jc w:val="center"/>
              <w:rPr>
                <w:sz w:val="18"/>
                <w:szCs w:val="18"/>
              </w:rPr>
            </w:pPr>
            <w:r w:rsidRPr="008A6BE2">
              <w:rPr>
                <w:sz w:val="18"/>
                <w:szCs w:val="18"/>
              </w:rPr>
              <w:t>-</w:t>
            </w:r>
          </w:p>
        </w:tc>
        <w:tc>
          <w:tcPr>
            <w:tcW w:w="998"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p w:rsidR="0072134F" w:rsidRPr="008A6BE2" w:rsidRDefault="0072134F" w:rsidP="0072134F">
            <w:pPr>
              <w:autoSpaceDE w:val="0"/>
              <w:autoSpaceDN w:val="0"/>
              <w:jc w:val="center"/>
              <w:rPr>
                <w:sz w:val="18"/>
                <w:szCs w:val="18"/>
              </w:rPr>
            </w:pPr>
          </w:p>
        </w:tc>
      </w:tr>
      <w:tr w:rsidR="0072134F" w:rsidRPr="008A6BE2" w:rsidTr="0072134F">
        <w:tc>
          <w:tcPr>
            <w:tcW w:w="15514" w:type="dxa"/>
            <w:gridSpan w:val="29"/>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
                <w:iCs/>
                <w:sz w:val="18"/>
                <w:szCs w:val="18"/>
              </w:rPr>
            </w:pPr>
            <w:r w:rsidRPr="008A6BE2">
              <w:rPr>
                <w:i/>
                <w:iCs/>
                <w:sz w:val="18"/>
                <w:szCs w:val="18"/>
              </w:rPr>
              <w:t xml:space="preserve">Подпрограмма 3 </w:t>
            </w:r>
            <w:r w:rsidRPr="008A6BE2">
              <w:rPr>
                <w:b/>
                <w:bCs/>
                <w:i/>
                <w:iCs/>
                <w:sz w:val="18"/>
                <w:szCs w:val="18"/>
              </w:rPr>
              <w:t xml:space="preserve">«Ремонт (капитальный ремонт) объектов собственности </w:t>
            </w:r>
            <w:proofErr w:type="spellStart"/>
            <w:r w:rsidRPr="008A6BE2">
              <w:rPr>
                <w:b/>
                <w:bCs/>
                <w:i/>
                <w:iCs/>
                <w:sz w:val="18"/>
                <w:szCs w:val="18"/>
              </w:rPr>
              <w:t>Камешкирского</w:t>
            </w:r>
            <w:proofErr w:type="spellEnd"/>
            <w:r w:rsidRPr="008A6BE2">
              <w:rPr>
                <w:b/>
                <w:bCs/>
                <w:i/>
                <w:iCs/>
                <w:sz w:val="18"/>
                <w:szCs w:val="18"/>
              </w:rPr>
              <w:t xml:space="preserve"> района Пензенской области»  </w:t>
            </w:r>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sz w:val="18"/>
                <w:szCs w:val="18"/>
              </w:rPr>
            </w:pPr>
            <w:r w:rsidRPr="008A6BE2">
              <w:rPr>
                <w:sz w:val="18"/>
                <w:szCs w:val="18"/>
              </w:rPr>
              <w:t>1</w:t>
            </w:r>
          </w:p>
        </w:tc>
        <w:tc>
          <w:tcPr>
            <w:tcW w:w="14952" w:type="dxa"/>
            <w:gridSpan w:val="28"/>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Cs/>
                <w:sz w:val="18"/>
                <w:szCs w:val="18"/>
              </w:rPr>
            </w:pPr>
            <w:r w:rsidRPr="008A6BE2">
              <w:rPr>
                <w:iCs/>
                <w:sz w:val="18"/>
                <w:szCs w:val="18"/>
              </w:rPr>
              <w:t>Подготовка проектно-сметной документации по объектам капитального ремонта объектов</w:t>
            </w:r>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rPr>
                <w:i/>
                <w:iCs/>
                <w:sz w:val="18"/>
                <w:szCs w:val="18"/>
              </w:rPr>
            </w:pPr>
            <w:proofErr w:type="spellStart"/>
            <w:proofErr w:type="gramStart"/>
            <w:r w:rsidRPr="008A6BE2">
              <w:rPr>
                <w:sz w:val="18"/>
                <w:szCs w:val="18"/>
              </w:rPr>
              <w:t>ед</w:t>
            </w:r>
            <w:proofErr w:type="spellEnd"/>
            <w:proofErr w:type="gramEnd"/>
          </w:p>
          <w:p w:rsidR="0072134F" w:rsidRPr="008A6BE2" w:rsidRDefault="0072134F" w:rsidP="0072134F">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w:t>
            </w:r>
          </w:p>
        </w:tc>
        <w:tc>
          <w:tcPr>
            <w:tcW w:w="749" w:type="dxa"/>
            <w:gridSpan w:val="4"/>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841" w:type="dxa"/>
            <w:gridSpan w:val="4"/>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997" w:type="dxa"/>
            <w:gridSpan w:val="3"/>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Pr>
                <w:sz w:val="18"/>
                <w:szCs w:val="18"/>
              </w:rPr>
              <w:t>1</w:t>
            </w:r>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w:t>
            </w:r>
          </w:p>
        </w:tc>
        <w:tc>
          <w:tcPr>
            <w:tcW w:w="14952" w:type="dxa"/>
            <w:gridSpan w:val="28"/>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Cs/>
                <w:sz w:val="18"/>
                <w:szCs w:val="18"/>
              </w:rPr>
            </w:pPr>
            <w:r w:rsidRPr="008A6BE2">
              <w:rPr>
                <w:iCs/>
                <w:sz w:val="18"/>
                <w:szCs w:val="18"/>
              </w:rPr>
              <w:t>Количество отремонтированных объектов, ед.</w:t>
            </w:r>
          </w:p>
        </w:tc>
      </w:tr>
      <w:tr w:rsidR="0072134F" w:rsidRPr="008A6BE2" w:rsidTr="0072134F">
        <w:tc>
          <w:tcPr>
            <w:tcW w:w="562"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rPr>
                <w:i/>
                <w:iCs/>
                <w:sz w:val="18"/>
                <w:szCs w:val="18"/>
              </w:rPr>
            </w:pPr>
            <w:r w:rsidRPr="008A6BE2">
              <w:rPr>
                <w:i/>
                <w:iCs/>
                <w:sz w:val="18"/>
                <w:szCs w:val="18"/>
              </w:rPr>
              <w:t xml:space="preserve">Администрация </w:t>
            </w:r>
            <w:proofErr w:type="spellStart"/>
            <w:r w:rsidRPr="008A6BE2">
              <w:rPr>
                <w:i/>
                <w:iCs/>
                <w:sz w:val="18"/>
                <w:szCs w:val="18"/>
              </w:rPr>
              <w:t>Камешкирского</w:t>
            </w:r>
            <w:proofErr w:type="spellEnd"/>
            <w:r w:rsidRPr="008A6BE2">
              <w:rPr>
                <w:i/>
                <w:iCs/>
                <w:sz w:val="18"/>
                <w:szCs w:val="18"/>
              </w:rPr>
              <w:t xml:space="preserve">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rPr>
                <w:i/>
                <w:iCs/>
                <w:sz w:val="18"/>
                <w:szCs w:val="18"/>
              </w:rPr>
            </w:pPr>
            <w:proofErr w:type="spellStart"/>
            <w:proofErr w:type="gramStart"/>
            <w:r w:rsidRPr="008A6BE2">
              <w:rPr>
                <w:sz w:val="18"/>
                <w:szCs w:val="18"/>
              </w:rPr>
              <w:t>ед</w:t>
            </w:r>
            <w:proofErr w:type="spellEnd"/>
            <w:proofErr w:type="gramEnd"/>
          </w:p>
          <w:p w:rsidR="0072134F" w:rsidRPr="008A6BE2" w:rsidRDefault="0072134F" w:rsidP="0072134F">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2</w:t>
            </w:r>
          </w:p>
        </w:tc>
        <w:tc>
          <w:tcPr>
            <w:tcW w:w="720"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880" w:type="dxa"/>
            <w:gridSpan w:val="7"/>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987" w:type="dxa"/>
            <w:gridSpan w:val="2"/>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72134F" w:rsidRPr="008A6BE2" w:rsidRDefault="0072134F" w:rsidP="0072134F">
            <w:pPr>
              <w:autoSpaceDE w:val="0"/>
              <w:autoSpaceDN w:val="0"/>
              <w:jc w:val="center"/>
              <w:rPr>
                <w:sz w:val="18"/>
                <w:szCs w:val="18"/>
              </w:rPr>
            </w:pPr>
            <w:r>
              <w:rPr>
                <w:sz w:val="18"/>
                <w:szCs w:val="18"/>
              </w:rPr>
              <w:t>1</w:t>
            </w:r>
          </w:p>
        </w:tc>
      </w:tr>
    </w:tbl>
    <w:p w:rsidR="0072134F" w:rsidRPr="00FB2F7B" w:rsidRDefault="0072134F" w:rsidP="0072134F">
      <w:pPr>
        <w:autoSpaceDE w:val="0"/>
        <w:autoSpaceDN w:val="0"/>
        <w:rPr>
          <w:sz w:val="24"/>
        </w:rPr>
      </w:pPr>
    </w:p>
    <w:p w:rsidR="0072134F" w:rsidRPr="008A6BE2" w:rsidRDefault="0072134F" w:rsidP="0072134F">
      <w:pPr>
        <w:autoSpaceDE w:val="0"/>
        <w:autoSpaceDN w:val="0"/>
        <w:jc w:val="right"/>
      </w:pPr>
      <w:r w:rsidRPr="008A6BE2">
        <w:t>Приложение 5</w:t>
      </w:r>
    </w:p>
    <w:p w:rsidR="0072134F" w:rsidRPr="008A6BE2" w:rsidRDefault="0072134F" w:rsidP="0072134F">
      <w:pPr>
        <w:autoSpaceDE w:val="0"/>
        <w:autoSpaceDN w:val="0"/>
        <w:jc w:val="right"/>
      </w:pPr>
      <w:r w:rsidRPr="008A6BE2">
        <w:t>муниципальной программы</w:t>
      </w:r>
    </w:p>
    <w:p w:rsidR="0072134F" w:rsidRPr="008A6BE2" w:rsidRDefault="0072134F" w:rsidP="0072134F">
      <w:pPr>
        <w:autoSpaceDE w:val="0"/>
        <w:autoSpaceDN w:val="0"/>
        <w:jc w:val="right"/>
      </w:pPr>
      <w:proofErr w:type="spellStart"/>
      <w:r w:rsidRPr="008A6BE2">
        <w:t>Камешкирского</w:t>
      </w:r>
      <w:proofErr w:type="spellEnd"/>
      <w:r w:rsidRPr="008A6BE2">
        <w:t xml:space="preserve"> района</w:t>
      </w:r>
    </w:p>
    <w:p w:rsidR="0072134F" w:rsidRPr="008A6BE2" w:rsidRDefault="0072134F" w:rsidP="0072134F">
      <w:pPr>
        <w:autoSpaceDE w:val="0"/>
        <w:autoSpaceDN w:val="0"/>
        <w:jc w:val="right"/>
      </w:pPr>
      <w:r w:rsidRPr="008A6BE2">
        <w:t>Пензенской области</w:t>
      </w:r>
    </w:p>
    <w:p w:rsidR="0072134F" w:rsidRPr="00FB2F7B" w:rsidRDefault="0072134F" w:rsidP="0072134F">
      <w:pPr>
        <w:autoSpaceDE w:val="0"/>
        <w:autoSpaceDN w:val="0"/>
        <w:jc w:val="center"/>
        <w:rPr>
          <w:sz w:val="24"/>
        </w:rPr>
      </w:pPr>
      <w:bookmarkStart w:id="11" w:name="P595"/>
      <w:bookmarkEnd w:id="11"/>
      <w:r w:rsidRPr="00FB2F7B">
        <w:rPr>
          <w:sz w:val="24"/>
        </w:rPr>
        <w:t>СВЕДЕНИЯ</w:t>
      </w:r>
    </w:p>
    <w:p w:rsidR="0072134F" w:rsidRPr="00FB2F7B" w:rsidRDefault="0072134F" w:rsidP="0072134F">
      <w:pPr>
        <w:autoSpaceDE w:val="0"/>
        <w:autoSpaceDN w:val="0"/>
        <w:jc w:val="center"/>
        <w:rPr>
          <w:sz w:val="24"/>
        </w:rPr>
      </w:pPr>
      <w:r w:rsidRPr="00FB2F7B">
        <w:rPr>
          <w:sz w:val="24"/>
        </w:rPr>
        <w:t>об основных мерах правового регулирования в сфере реализации</w:t>
      </w:r>
    </w:p>
    <w:p w:rsidR="0072134F" w:rsidRPr="00FB2F7B" w:rsidRDefault="0072134F" w:rsidP="0072134F">
      <w:pPr>
        <w:autoSpaceDE w:val="0"/>
        <w:autoSpaceDN w:val="0"/>
        <w:jc w:val="center"/>
        <w:rPr>
          <w:sz w:val="24"/>
        </w:rPr>
      </w:pPr>
      <w:r w:rsidRPr="00FB2F7B">
        <w:rPr>
          <w:sz w:val="24"/>
        </w:rPr>
        <w:t xml:space="preserve">муниципальной программы </w:t>
      </w:r>
      <w:proofErr w:type="spellStart"/>
      <w:r w:rsidRPr="00FB2F7B">
        <w:rPr>
          <w:sz w:val="24"/>
        </w:rPr>
        <w:t>Камешкирского</w:t>
      </w:r>
      <w:proofErr w:type="spellEnd"/>
      <w:r w:rsidRPr="00FB2F7B">
        <w:rPr>
          <w:sz w:val="24"/>
        </w:rPr>
        <w:t xml:space="preserve"> района Пензенской области</w:t>
      </w:r>
    </w:p>
    <w:p w:rsidR="0072134F" w:rsidRPr="008A6BE2" w:rsidRDefault="0072134F" w:rsidP="0072134F">
      <w:pPr>
        <w:autoSpaceDE w:val="0"/>
        <w:autoSpaceDN w:val="0"/>
        <w:jc w:val="center"/>
        <w:rPr>
          <w:b/>
          <w:bCs/>
        </w:rPr>
      </w:pPr>
      <w:r w:rsidRPr="008A6BE2">
        <w:rPr>
          <w:b/>
          <w:bCs/>
        </w:rPr>
        <w:t xml:space="preserve">«Развитие территорий, социальной и инженерной инфраструктуры, обеспечение транспортных услуг  </w:t>
      </w:r>
      <w:proofErr w:type="spellStart"/>
      <w:r w:rsidRPr="008A6BE2">
        <w:rPr>
          <w:b/>
          <w:bCs/>
        </w:rPr>
        <w:t>Камешкирского</w:t>
      </w:r>
      <w:proofErr w:type="spellEnd"/>
      <w:r w:rsidRPr="008A6BE2">
        <w:rPr>
          <w:b/>
          <w:bCs/>
        </w:rPr>
        <w:t xml:space="preserve">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5429"/>
        <w:gridCol w:w="4536"/>
        <w:gridCol w:w="1984"/>
      </w:tblGrid>
      <w:tr w:rsidR="0072134F" w:rsidRPr="00FB2F7B" w:rsidTr="0072134F">
        <w:tc>
          <w:tcPr>
            <w:tcW w:w="609" w:type="dxa"/>
          </w:tcPr>
          <w:p w:rsidR="0072134F" w:rsidRPr="00FB2F7B" w:rsidRDefault="0072134F" w:rsidP="0072134F">
            <w:pPr>
              <w:autoSpaceDE w:val="0"/>
              <w:autoSpaceDN w:val="0"/>
              <w:jc w:val="center"/>
              <w:rPr>
                <w:sz w:val="24"/>
              </w:rPr>
            </w:pPr>
            <w:r w:rsidRPr="00FB2F7B">
              <w:rPr>
                <w:sz w:val="24"/>
              </w:rPr>
              <w:t xml:space="preserve">N </w:t>
            </w:r>
            <w:proofErr w:type="gramStart"/>
            <w:r w:rsidRPr="00FB2F7B">
              <w:rPr>
                <w:sz w:val="24"/>
              </w:rPr>
              <w:t>п</w:t>
            </w:r>
            <w:proofErr w:type="gramEnd"/>
            <w:r w:rsidRPr="00FB2F7B">
              <w:rPr>
                <w:sz w:val="24"/>
              </w:rPr>
              <w:t>/п</w:t>
            </w:r>
          </w:p>
        </w:tc>
        <w:tc>
          <w:tcPr>
            <w:tcW w:w="2942" w:type="dxa"/>
          </w:tcPr>
          <w:p w:rsidR="0072134F" w:rsidRPr="00D16D18" w:rsidRDefault="0072134F" w:rsidP="0072134F">
            <w:pPr>
              <w:autoSpaceDE w:val="0"/>
              <w:autoSpaceDN w:val="0"/>
              <w:jc w:val="center"/>
            </w:pPr>
            <w:r w:rsidRPr="00D16D18">
              <w:t>Вид нормативного правового акта</w:t>
            </w:r>
          </w:p>
        </w:tc>
        <w:tc>
          <w:tcPr>
            <w:tcW w:w="5442" w:type="dxa"/>
            <w:gridSpan w:val="2"/>
          </w:tcPr>
          <w:p w:rsidR="0072134F" w:rsidRPr="00D16D18" w:rsidRDefault="0072134F" w:rsidP="0072134F">
            <w:pPr>
              <w:autoSpaceDE w:val="0"/>
              <w:autoSpaceDN w:val="0"/>
              <w:jc w:val="center"/>
            </w:pPr>
            <w:r w:rsidRPr="00D16D18">
              <w:t>Основные положения нормативного правового акта</w:t>
            </w:r>
          </w:p>
        </w:tc>
        <w:tc>
          <w:tcPr>
            <w:tcW w:w="4536" w:type="dxa"/>
          </w:tcPr>
          <w:p w:rsidR="0072134F" w:rsidRPr="00D16D18" w:rsidRDefault="0072134F" w:rsidP="0072134F">
            <w:pPr>
              <w:autoSpaceDE w:val="0"/>
              <w:autoSpaceDN w:val="0"/>
              <w:jc w:val="center"/>
            </w:pPr>
            <w:r w:rsidRPr="00D16D18">
              <w:t xml:space="preserve">Наименование исполнительного органа местного самоуправления  </w:t>
            </w:r>
            <w:proofErr w:type="spellStart"/>
            <w:r w:rsidRPr="00D16D18">
              <w:t>Камешкирского</w:t>
            </w:r>
            <w:proofErr w:type="spellEnd"/>
            <w:r w:rsidRPr="00D16D18">
              <w:t xml:space="preserve"> района Пензенской области, ответственного за подготовку нормативного правового акта</w:t>
            </w:r>
          </w:p>
        </w:tc>
        <w:tc>
          <w:tcPr>
            <w:tcW w:w="1984" w:type="dxa"/>
          </w:tcPr>
          <w:p w:rsidR="0072134F" w:rsidRPr="00D16D18" w:rsidRDefault="0072134F" w:rsidP="0072134F">
            <w:pPr>
              <w:autoSpaceDE w:val="0"/>
              <w:autoSpaceDN w:val="0"/>
              <w:jc w:val="center"/>
            </w:pPr>
            <w:r w:rsidRPr="00D16D18">
              <w:t>Ожидаемые сроки принятия</w:t>
            </w:r>
          </w:p>
        </w:tc>
      </w:tr>
      <w:tr w:rsidR="0072134F" w:rsidRPr="00FB2F7B" w:rsidTr="0072134F">
        <w:trPr>
          <w:trHeight w:val="175"/>
        </w:trPr>
        <w:tc>
          <w:tcPr>
            <w:tcW w:w="609" w:type="dxa"/>
          </w:tcPr>
          <w:p w:rsidR="0072134F" w:rsidRPr="00D16D18" w:rsidRDefault="0072134F" w:rsidP="0072134F">
            <w:pPr>
              <w:autoSpaceDE w:val="0"/>
              <w:autoSpaceDN w:val="0"/>
            </w:pPr>
            <w:r w:rsidRPr="00D16D18">
              <w:t>1</w:t>
            </w:r>
          </w:p>
        </w:tc>
        <w:tc>
          <w:tcPr>
            <w:tcW w:w="2942" w:type="dxa"/>
          </w:tcPr>
          <w:p w:rsidR="0072134F" w:rsidRPr="00D16D18" w:rsidRDefault="0072134F" w:rsidP="0072134F">
            <w:pPr>
              <w:autoSpaceDE w:val="0"/>
              <w:autoSpaceDN w:val="0"/>
              <w:jc w:val="center"/>
            </w:pPr>
            <w:r w:rsidRPr="00D16D18">
              <w:t>2</w:t>
            </w:r>
          </w:p>
        </w:tc>
        <w:tc>
          <w:tcPr>
            <w:tcW w:w="5442" w:type="dxa"/>
            <w:gridSpan w:val="2"/>
          </w:tcPr>
          <w:p w:rsidR="0072134F" w:rsidRPr="00D16D18" w:rsidRDefault="0072134F" w:rsidP="0072134F">
            <w:pPr>
              <w:autoSpaceDE w:val="0"/>
              <w:autoSpaceDN w:val="0"/>
              <w:jc w:val="center"/>
            </w:pPr>
            <w:r w:rsidRPr="00D16D18">
              <w:t>3</w:t>
            </w:r>
          </w:p>
        </w:tc>
        <w:tc>
          <w:tcPr>
            <w:tcW w:w="4536" w:type="dxa"/>
          </w:tcPr>
          <w:p w:rsidR="0072134F" w:rsidRPr="00D16D18" w:rsidRDefault="0072134F" w:rsidP="0072134F">
            <w:pPr>
              <w:autoSpaceDE w:val="0"/>
              <w:autoSpaceDN w:val="0"/>
              <w:jc w:val="center"/>
            </w:pPr>
            <w:r w:rsidRPr="00D16D18">
              <w:t>4</w:t>
            </w:r>
          </w:p>
        </w:tc>
        <w:tc>
          <w:tcPr>
            <w:tcW w:w="1984" w:type="dxa"/>
          </w:tcPr>
          <w:p w:rsidR="0072134F" w:rsidRPr="00D16D18" w:rsidRDefault="0072134F" w:rsidP="0072134F">
            <w:pPr>
              <w:autoSpaceDE w:val="0"/>
              <w:autoSpaceDN w:val="0"/>
              <w:jc w:val="center"/>
            </w:pPr>
            <w:r w:rsidRPr="00D16D18">
              <w:t>5</w:t>
            </w:r>
          </w:p>
        </w:tc>
      </w:tr>
      <w:tr w:rsidR="0072134F" w:rsidRPr="00FB2F7B" w:rsidTr="0072134F">
        <w:trPr>
          <w:trHeight w:val="175"/>
        </w:trPr>
        <w:tc>
          <w:tcPr>
            <w:tcW w:w="609" w:type="dxa"/>
          </w:tcPr>
          <w:p w:rsidR="0072134F" w:rsidRPr="00FB2F7B" w:rsidRDefault="0072134F" w:rsidP="0072134F">
            <w:pPr>
              <w:autoSpaceDE w:val="0"/>
              <w:autoSpaceDN w:val="0"/>
              <w:rPr>
                <w:sz w:val="24"/>
                <w:szCs w:val="24"/>
              </w:rPr>
            </w:pPr>
          </w:p>
        </w:tc>
        <w:tc>
          <w:tcPr>
            <w:tcW w:w="2942" w:type="dxa"/>
          </w:tcPr>
          <w:p w:rsidR="0072134F" w:rsidRDefault="0072134F" w:rsidP="0072134F">
            <w:r w:rsidRPr="00FB2F7B">
              <w:t>Решение Собрания Представителей</w:t>
            </w:r>
          </w:p>
          <w:p w:rsidR="0072134F" w:rsidRPr="00FB2F7B" w:rsidRDefault="0072134F" w:rsidP="0072134F">
            <w:proofErr w:type="spellStart"/>
            <w:r w:rsidRPr="00FB2F7B">
              <w:t>Камещкирского</w:t>
            </w:r>
            <w:proofErr w:type="spellEnd"/>
            <w:r w:rsidRPr="00FB2F7B">
              <w:t xml:space="preserve"> района</w:t>
            </w:r>
          </w:p>
        </w:tc>
        <w:tc>
          <w:tcPr>
            <w:tcW w:w="5442" w:type="dxa"/>
            <w:gridSpan w:val="2"/>
          </w:tcPr>
          <w:p w:rsidR="0072134F" w:rsidRPr="00FB2F7B" w:rsidRDefault="0072134F" w:rsidP="0072134F">
            <w:r w:rsidRPr="00FB2F7B">
              <w:t>1.На очередной финансовый год и на плановый период утверждаются доходы, расходы и источники  финансирования </w:t>
            </w:r>
          </w:p>
          <w:p w:rsidR="0072134F" w:rsidRPr="00FB2F7B" w:rsidRDefault="0072134F" w:rsidP="0072134F">
            <w:r w:rsidRPr="00FB2F7B">
              <w:t>2.Дефецит  бюджета района на очередной финансовый год и на плановый период,</w:t>
            </w:r>
          </w:p>
          <w:p w:rsidR="0072134F" w:rsidRPr="00FB2F7B" w:rsidRDefault="0072134F" w:rsidP="0072134F">
            <w:r w:rsidRPr="00FB2F7B">
              <w:t xml:space="preserve"> 3.Распределение межбюджетных трансфертов.</w:t>
            </w:r>
          </w:p>
          <w:p w:rsidR="0072134F" w:rsidRPr="00FB2F7B" w:rsidRDefault="0072134F" w:rsidP="0072134F">
            <w:pPr>
              <w:rPr>
                <w:sz w:val="24"/>
                <w:szCs w:val="24"/>
              </w:rPr>
            </w:pPr>
            <w:r w:rsidRPr="00FB2F7B">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72134F" w:rsidRPr="00FB2F7B" w:rsidRDefault="0072134F" w:rsidP="0072134F">
            <w:r w:rsidRPr="00FB2F7B">
              <w:t>Финансовый отдел администрации </w:t>
            </w:r>
          </w:p>
        </w:tc>
        <w:tc>
          <w:tcPr>
            <w:tcW w:w="1984" w:type="dxa"/>
          </w:tcPr>
          <w:p w:rsidR="0072134F" w:rsidRPr="00FB2F7B" w:rsidRDefault="0072134F" w:rsidP="0072134F">
            <w:pPr>
              <w:autoSpaceDE w:val="0"/>
              <w:autoSpaceDN w:val="0"/>
              <w:jc w:val="center"/>
            </w:pPr>
            <w:r w:rsidRPr="00FB2F7B">
              <w:t>Ежегодно</w:t>
            </w:r>
          </w:p>
          <w:p w:rsidR="0072134F" w:rsidRPr="00FB2F7B" w:rsidRDefault="0072134F" w:rsidP="0072134F">
            <w:pPr>
              <w:autoSpaceDE w:val="0"/>
              <w:autoSpaceDN w:val="0"/>
              <w:jc w:val="center"/>
              <w:rPr>
                <w:sz w:val="24"/>
                <w:szCs w:val="24"/>
              </w:rPr>
            </w:pPr>
            <w:r w:rsidRPr="00FB2F7B">
              <w:rPr>
                <w:lang w:val="en-US"/>
              </w:rPr>
              <w:t>IV</w:t>
            </w:r>
            <w:r w:rsidRPr="00FB2F7B">
              <w:t>кв.</w:t>
            </w:r>
          </w:p>
        </w:tc>
      </w:tr>
      <w:tr w:rsidR="0072134F" w:rsidRPr="00FB2F7B" w:rsidTr="0072134F">
        <w:tc>
          <w:tcPr>
            <w:tcW w:w="609" w:type="dxa"/>
          </w:tcPr>
          <w:p w:rsidR="0072134F" w:rsidRPr="00FB2F7B" w:rsidRDefault="0072134F" w:rsidP="0072134F">
            <w:pPr>
              <w:autoSpaceDE w:val="0"/>
              <w:autoSpaceDN w:val="0"/>
              <w:rPr>
                <w:sz w:val="24"/>
              </w:rPr>
            </w:pPr>
          </w:p>
        </w:tc>
        <w:tc>
          <w:tcPr>
            <w:tcW w:w="2955" w:type="dxa"/>
            <w:gridSpan w:val="2"/>
          </w:tcPr>
          <w:p w:rsidR="0072134F" w:rsidRDefault="0072134F" w:rsidP="0072134F">
            <w:pPr>
              <w:autoSpaceDE w:val="0"/>
              <w:autoSpaceDN w:val="0"/>
            </w:pPr>
            <w:r w:rsidRPr="00FB2F7B">
              <w:t>Решение Собрания Представителей</w:t>
            </w:r>
          </w:p>
          <w:p w:rsidR="0072134F" w:rsidRPr="00FB2F7B" w:rsidRDefault="0072134F" w:rsidP="0072134F">
            <w:pPr>
              <w:autoSpaceDE w:val="0"/>
              <w:autoSpaceDN w:val="0"/>
              <w:rPr>
                <w:sz w:val="24"/>
              </w:rPr>
            </w:pPr>
            <w:proofErr w:type="spellStart"/>
            <w:r w:rsidRPr="00FB2F7B">
              <w:t>Камещкирского</w:t>
            </w:r>
            <w:proofErr w:type="spellEnd"/>
            <w:r w:rsidRPr="00FB2F7B">
              <w:t xml:space="preserve"> района</w:t>
            </w:r>
          </w:p>
        </w:tc>
        <w:tc>
          <w:tcPr>
            <w:tcW w:w="5429" w:type="dxa"/>
          </w:tcPr>
          <w:p w:rsidR="0072134F" w:rsidRPr="00FB2F7B" w:rsidRDefault="0072134F" w:rsidP="0072134F">
            <w:r w:rsidRPr="00FB2F7B">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72134F" w:rsidRPr="00FB2F7B" w:rsidRDefault="0072134F" w:rsidP="0072134F">
            <w:pPr>
              <w:rPr>
                <w:sz w:val="24"/>
              </w:rPr>
            </w:pPr>
            <w:r w:rsidRPr="00FB2F7B">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72134F" w:rsidRPr="00FB2F7B" w:rsidRDefault="0072134F" w:rsidP="0072134F">
            <w:pPr>
              <w:autoSpaceDE w:val="0"/>
              <w:autoSpaceDN w:val="0"/>
              <w:rPr>
                <w:sz w:val="24"/>
              </w:rPr>
            </w:pPr>
            <w:r w:rsidRPr="00FB2F7B">
              <w:t>Финансовый отдел администрации </w:t>
            </w:r>
          </w:p>
        </w:tc>
        <w:tc>
          <w:tcPr>
            <w:tcW w:w="1984" w:type="dxa"/>
          </w:tcPr>
          <w:p w:rsidR="0072134F" w:rsidRPr="00FB2F7B" w:rsidRDefault="0072134F" w:rsidP="0072134F">
            <w:r w:rsidRPr="00FB2F7B">
              <w:t>ежегодно, по мере необходимости</w:t>
            </w:r>
          </w:p>
        </w:tc>
      </w:tr>
      <w:tr w:rsidR="0072134F" w:rsidRPr="00FB2F7B" w:rsidTr="0072134F">
        <w:tc>
          <w:tcPr>
            <w:tcW w:w="609" w:type="dxa"/>
          </w:tcPr>
          <w:p w:rsidR="0072134F" w:rsidRPr="00FB2F7B" w:rsidRDefault="0072134F" w:rsidP="0072134F">
            <w:pPr>
              <w:autoSpaceDE w:val="0"/>
              <w:autoSpaceDN w:val="0"/>
              <w:rPr>
                <w:sz w:val="24"/>
              </w:rPr>
            </w:pPr>
          </w:p>
        </w:tc>
        <w:tc>
          <w:tcPr>
            <w:tcW w:w="2955" w:type="dxa"/>
            <w:gridSpan w:val="2"/>
          </w:tcPr>
          <w:p w:rsidR="0072134F" w:rsidRDefault="0072134F" w:rsidP="0072134F">
            <w:pPr>
              <w:autoSpaceDE w:val="0"/>
              <w:autoSpaceDN w:val="0"/>
            </w:pPr>
            <w:r w:rsidRPr="00FB2F7B">
              <w:t>Решение Собрания Представителей</w:t>
            </w:r>
          </w:p>
          <w:p w:rsidR="0072134F" w:rsidRPr="00FB2F7B" w:rsidRDefault="0072134F" w:rsidP="0072134F">
            <w:pPr>
              <w:autoSpaceDE w:val="0"/>
              <w:autoSpaceDN w:val="0"/>
              <w:rPr>
                <w:sz w:val="24"/>
              </w:rPr>
            </w:pPr>
            <w:proofErr w:type="spellStart"/>
            <w:r w:rsidRPr="00FB2F7B">
              <w:t>Камещкирского</w:t>
            </w:r>
            <w:proofErr w:type="spellEnd"/>
            <w:r w:rsidRPr="00FB2F7B">
              <w:t xml:space="preserve"> района</w:t>
            </w:r>
          </w:p>
        </w:tc>
        <w:tc>
          <w:tcPr>
            <w:tcW w:w="5429" w:type="dxa"/>
          </w:tcPr>
          <w:p w:rsidR="0072134F" w:rsidRPr="00FB2F7B" w:rsidRDefault="0072134F" w:rsidP="0072134F">
            <w:r w:rsidRPr="00FB2F7B">
              <w:rPr>
                <w:shd w:val="clear" w:color="auto" w:fill="EEEEEE"/>
              </w:rPr>
              <w:t> </w:t>
            </w:r>
            <w:r w:rsidRPr="00FB2F7B">
              <w:t xml:space="preserve">Вносятся изменения в Решение «О межбюджетных отношениях в муниципальном образовании </w:t>
            </w:r>
            <w:proofErr w:type="spellStart"/>
            <w:r w:rsidRPr="00FB2F7B">
              <w:t>Камешкирского</w:t>
            </w:r>
            <w:proofErr w:type="spellEnd"/>
            <w:r w:rsidRPr="00FB2F7B">
              <w:t xml:space="preserve">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72134F" w:rsidRPr="00FB2F7B" w:rsidRDefault="0072134F" w:rsidP="0072134F">
            <w:pPr>
              <w:autoSpaceDE w:val="0"/>
              <w:autoSpaceDN w:val="0"/>
              <w:rPr>
                <w:sz w:val="24"/>
              </w:rPr>
            </w:pPr>
            <w:r w:rsidRPr="00FB2F7B">
              <w:t>Финансовый отдел администрации </w:t>
            </w:r>
          </w:p>
        </w:tc>
        <w:tc>
          <w:tcPr>
            <w:tcW w:w="1984" w:type="dxa"/>
          </w:tcPr>
          <w:p w:rsidR="0072134F" w:rsidRPr="00FB2F7B" w:rsidRDefault="0072134F" w:rsidP="0072134F">
            <w:pPr>
              <w:autoSpaceDE w:val="0"/>
              <w:autoSpaceDN w:val="0"/>
              <w:rPr>
                <w:sz w:val="24"/>
              </w:rPr>
            </w:pPr>
            <w:r w:rsidRPr="00FB2F7B">
              <w:t xml:space="preserve"> по мере необходимости</w:t>
            </w:r>
          </w:p>
        </w:tc>
      </w:tr>
      <w:tr w:rsidR="0072134F" w:rsidRPr="00FB2F7B" w:rsidTr="0072134F">
        <w:tblPrEx>
          <w:tblBorders>
            <w:insideV w:val="nil"/>
          </w:tblBorders>
        </w:tblPrEx>
        <w:trPr>
          <w:trHeight w:val="353"/>
        </w:trPr>
        <w:tc>
          <w:tcPr>
            <w:tcW w:w="609" w:type="dxa"/>
            <w:tcBorders>
              <w:left w:val="single" w:sz="4" w:space="0" w:color="auto"/>
              <w:right w:val="single" w:sz="4" w:space="0" w:color="auto"/>
            </w:tcBorders>
          </w:tcPr>
          <w:p w:rsidR="0072134F" w:rsidRPr="00FB2F7B" w:rsidRDefault="0072134F" w:rsidP="0072134F">
            <w:pPr>
              <w:autoSpaceDE w:val="0"/>
              <w:autoSpaceDN w:val="0"/>
              <w:rPr>
                <w:sz w:val="24"/>
              </w:rPr>
            </w:pPr>
          </w:p>
        </w:tc>
        <w:tc>
          <w:tcPr>
            <w:tcW w:w="2955" w:type="dxa"/>
            <w:gridSpan w:val="2"/>
            <w:tcBorders>
              <w:left w:val="single" w:sz="4" w:space="0" w:color="auto"/>
              <w:right w:val="single" w:sz="4" w:space="0" w:color="auto"/>
            </w:tcBorders>
          </w:tcPr>
          <w:p w:rsidR="0072134F" w:rsidRDefault="0072134F" w:rsidP="0072134F">
            <w:r w:rsidRPr="00FB2F7B">
              <w:t xml:space="preserve">Решение Собрания Представителей </w:t>
            </w:r>
          </w:p>
          <w:p w:rsidR="0072134F" w:rsidRPr="00FB2F7B" w:rsidRDefault="0072134F" w:rsidP="0072134F">
            <w:pPr>
              <w:rPr>
                <w:sz w:val="24"/>
                <w:szCs w:val="24"/>
              </w:rPr>
            </w:pPr>
            <w:proofErr w:type="spellStart"/>
            <w:r w:rsidRPr="00FB2F7B">
              <w:t>Камещкирского</w:t>
            </w:r>
            <w:proofErr w:type="spellEnd"/>
            <w:r w:rsidRPr="00FB2F7B">
              <w:t xml:space="preserve"> района</w:t>
            </w:r>
          </w:p>
        </w:tc>
        <w:tc>
          <w:tcPr>
            <w:tcW w:w="5429" w:type="dxa"/>
            <w:tcBorders>
              <w:left w:val="single" w:sz="4" w:space="0" w:color="auto"/>
              <w:right w:val="single" w:sz="4" w:space="0" w:color="auto"/>
            </w:tcBorders>
          </w:tcPr>
          <w:p w:rsidR="0072134F" w:rsidRPr="00FB2F7B" w:rsidRDefault="0072134F" w:rsidP="0072134F">
            <w:r w:rsidRPr="00FB2F7B">
              <w:t xml:space="preserve">об исполнении бюджета района за отчетный финансовый год </w:t>
            </w:r>
          </w:p>
          <w:p w:rsidR="0072134F" w:rsidRPr="00FB2F7B" w:rsidRDefault="0072134F" w:rsidP="0072134F">
            <w:r w:rsidRPr="00FB2F7B">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72134F" w:rsidRPr="00FB2F7B" w:rsidRDefault="0072134F" w:rsidP="0072134F">
            <w:pPr>
              <w:autoSpaceDE w:val="0"/>
              <w:autoSpaceDN w:val="0"/>
              <w:rPr>
                <w:sz w:val="24"/>
              </w:rPr>
            </w:pPr>
            <w:r w:rsidRPr="00FB2F7B">
              <w:t>Финансовый отдел администрации </w:t>
            </w:r>
          </w:p>
        </w:tc>
        <w:tc>
          <w:tcPr>
            <w:tcW w:w="1984" w:type="dxa"/>
            <w:tcBorders>
              <w:left w:val="single" w:sz="4" w:space="0" w:color="auto"/>
              <w:right w:val="single" w:sz="4" w:space="0" w:color="auto"/>
            </w:tcBorders>
          </w:tcPr>
          <w:p w:rsidR="0072134F" w:rsidRPr="00FB2F7B" w:rsidRDefault="0072134F" w:rsidP="0072134F">
            <w:pPr>
              <w:autoSpaceDE w:val="0"/>
              <w:autoSpaceDN w:val="0"/>
              <w:rPr>
                <w:sz w:val="24"/>
              </w:rPr>
            </w:pPr>
            <w:r w:rsidRPr="00FB2F7B">
              <w:t xml:space="preserve"> ежегодно</w:t>
            </w:r>
          </w:p>
        </w:tc>
      </w:tr>
    </w:tbl>
    <w:p w:rsidR="0072134F" w:rsidRPr="00FB2F7B" w:rsidRDefault="0072134F" w:rsidP="0072134F">
      <w:pPr>
        <w:autoSpaceDE w:val="0"/>
        <w:autoSpaceDN w:val="0"/>
        <w:jc w:val="right"/>
        <w:rPr>
          <w:sz w:val="24"/>
          <w:szCs w:val="24"/>
        </w:rPr>
      </w:pPr>
    </w:p>
    <w:p w:rsidR="0072134F" w:rsidRPr="00FB2F7B" w:rsidRDefault="0072134F" w:rsidP="0072134F">
      <w:pPr>
        <w:autoSpaceDE w:val="0"/>
        <w:autoSpaceDN w:val="0"/>
      </w:pPr>
    </w:p>
    <w:p w:rsidR="0072134F" w:rsidRDefault="0072134F" w:rsidP="0072134F">
      <w:pPr>
        <w:autoSpaceDE w:val="0"/>
        <w:autoSpaceDN w:val="0"/>
        <w:jc w:val="right"/>
      </w:pPr>
    </w:p>
    <w:p w:rsidR="0072134F" w:rsidRDefault="0072134F" w:rsidP="0072134F">
      <w:pPr>
        <w:autoSpaceDE w:val="0"/>
        <w:autoSpaceDN w:val="0"/>
        <w:jc w:val="right"/>
      </w:pPr>
    </w:p>
    <w:p w:rsidR="0072134F" w:rsidRDefault="0072134F" w:rsidP="0072134F">
      <w:pPr>
        <w:autoSpaceDE w:val="0"/>
        <w:autoSpaceDN w:val="0"/>
        <w:jc w:val="right"/>
      </w:pPr>
    </w:p>
    <w:p w:rsidR="0072134F" w:rsidRPr="00A64BD9" w:rsidRDefault="0072134F" w:rsidP="0072134F">
      <w:pPr>
        <w:autoSpaceDE w:val="0"/>
        <w:autoSpaceDN w:val="0"/>
        <w:jc w:val="right"/>
      </w:pPr>
      <w:r w:rsidRPr="00A64BD9">
        <w:t>Приложение 6</w:t>
      </w:r>
    </w:p>
    <w:p w:rsidR="0072134F" w:rsidRPr="00A64BD9" w:rsidRDefault="0072134F" w:rsidP="0072134F">
      <w:pPr>
        <w:autoSpaceDE w:val="0"/>
        <w:autoSpaceDN w:val="0"/>
        <w:jc w:val="right"/>
      </w:pPr>
      <w:r w:rsidRPr="00A64BD9">
        <w:t>муниципальной программы</w:t>
      </w:r>
    </w:p>
    <w:p w:rsidR="0072134F" w:rsidRPr="00A64BD9" w:rsidRDefault="0072134F" w:rsidP="0072134F">
      <w:pPr>
        <w:autoSpaceDE w:val="0"/>
        <w:autoSpaceDN w:val="0"/>
        <w:jc w:val="right"/>
      </w:pPr>
      <w:proofErr w:type="spellStart"/>
      <w:r w:rsidRPr="00A64BD9">
        <w:t>Камешкирского</w:t>
      </w:r>
      <w:proofErr w:type="spellEnd"/>
      <w:r w:rsidRPr="00A64BD9">
        <w:t xml:space="preserve"> района</w:t>
      </w:r>
    </w:p>
    <w:p w:rsidR="0072134F" w:rsidRPr="00A64BD9" w:rsidRDefault="0072134F" w:rsidP="0072134F">
      <w:pPr>
        <w:autoSpaceDE w:val="0"/>
        <w:autoSpaceDN w:val="0"/>
        <w:jc w:val="right"/>
      </w:pPr>
      <w:r w:rsidRPr="00A64BD9">
        <w:t>Пензенской области</w:t>
      </w:r>
    </w:p>
    <w:p w:rsidR="0072134F" w:rsidRPr="00FB2F7B" w:rsidRDefault="0072134F" w:rsidP="0072134F">
      <w:pPr>
        <w:autoSpaceDE w:val="0"/>
        <w:autoSpaceDN w:val="0"/>
        <w:jc w:val="center"/>
      </w:pPr>
      <w:bookmarkStart w:id="12" w:name="P760"/>
      <w:bookmarkEnd w:id="12"/>
      <w:r w:rsidRPr="00FB2F7B">
        <w:t>ПРОГНОЗ</w:t>
      </w:r>
    </w:p>
    <w:p w:rsidR="0072134F" w:rsidRPr="00FB2F7B" w:rsidRDefault="0072134F" w:rsidP="0072134F">
      <w:pPr>
        <w:autoSpaceDE w:val="0"/>
        <w:autoSpaceDN w:val="0"/>
        <w:jc w:val="center"/>
      </w:pPr>
      <w:r w:rsidRPr="00FB2F7B">
        <w:t xml:space="preserve">сводных показателей муниципальных заданий на оказание муниципальных услуг (выполнение работ) </w:t>
      </w:r>
    </w:p>
    <w:p w:rsidR="0072134F" w:rsidRPr="00FB2F7B" w:rsidRDefault="0072134F" w:rsidP="0072134F">
      <w:pPr>
        <w:autoSpaceDE w:val="0"/>
        <w:autoSpaceDN w:val="0"/>
        <w:jc w:val="center"/>
      </w:pPr>
      <w:r w:rsidRPr="00FB2F7B">
        <w:t xml:space="preserve">муниципальными учреждениями </w:t>
      </w:r>
      <w:proofErr w:type="spellStart"/>
      <w:r w:rsidRPr="00FB2F7B">
        <w:t>Камешкирского</w:t>
      </w:r>
      <w:proofErr w:type="spellEnd"/>
      <w:r w:rsidRPr="00FB2F7B">
        <w:t xml:space="preserve"> района Пензенской области </w:t>
      </w:r>
    </w:p>
    <w:p w:rsidR="0072134F" w:rsidRPr="00FB2F7B" w:rsidRDefault="0072134F" w:rsidP="0072134F">
      <w:pPr>
        <w:autoSpaceDE w:val="0"/>
        <w:autoSpaceDN w:val="0"/>
        <w:jc w:val="center"/>
      </w:pPr>
      <w:r w:rsidRPr="00FB2F7B">
        <w:t xml:space="preserve">по муниципальной программе </w:t>
      </w:r>
      <w:proofErr w:type="spellStart"/>
      <w:r w:rsidRPr="00FB2F7B">
        <w:t>Камешкирского</w:t>
      </w:r>
      <w:proofErr w:type="spellEnd"/>
      <w:r w:rsidRPr="00FB2F7B">
        <w:t xml:space="preserve"> района Пензенской области</w:t>
      </w:r>
    </w:p>
    <w:p w:rsidR="0072134F" w:rsidRPr="00FB2F7B" w:rsidRDefault="0072134F" w:rsidP="0072134F">
      <w:pPr>
        <w:autoSpaceDE w:val="0"/>
        <w:autoSpaceDN w:val="0"/>
        <w:jc w:val="center"/>
        <w:rPr>
          <w:b/>
          <w:bCs/>
        </w:rPr>
      </w:pPr>
      <w:r w:rsidRPr="00FB2F7B">
        <w:rPr>
          <w:b/>
          <w:bCs/>
        </w:rPr>
        <w:t xml:space="preserve">«Развитие территорий, социальной и инженерной инфраструктуры, обеспечение транспортных услуг в </w:t>
      </w:r>
      <w:proofErr w:type="spellStart"/>
      <w:r w:rsidRPr="00FB2F7B">
        <w:rPr>
          <w:b/>
          <w:bCs/>
        </w:rPr>
        <w:t>Камешкирск</w:t>
      </w:r>
      <w:r>
        <w:rPr>
          <w:b/>
          <w:bCs/>
        </w:rPr>
        <w:t>ом</w:t>
      </w:r>
      <w:proofErr w:type="spellEnd"/>
      <w:r>
        <w:rPr>
          <w:b/>
          <w:bCs/>
        </w:rPr>
        <w:t xml:space="preserve"> районе Пензенской области</w:t>
      </w:r>
      <w:r w:rsidRPr="00FB2F7B">
        <w:rPr>
          <w:b/>
          <w:bCs/>
        </w:rPr>
        <w:t>»</w:t>
      </w:r>
    </w:p>
    <w:p w:rsidR="0072134F" w:rsidRPr="00FB2F7B" w:rsidRDefault="0072134F" w:rsidP="0072134F">
      <w:pPr>
        <w:autoSpaceDE w:val="0"/>
        <w:autoSpaceDN w:val="0"/>
        <w:jc w:val="center"/>
      </w:pPr>
      <w:r w:rsidRPr="00FB2F7B">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3284"/>
        <w:gridCol w:w="2127"/>
        <w:gridCol w:w="1420"/>
        <w:gridCol w:w="1418"/>
        <w:gridCol w:w="1483"/>
        <w:gridCol w:w="76"/>
        <w:gridCol w:w="1701"/>
        <w:gridCol w:w="2552"/>
      </w:tblGrid>
      <w:tr w:rsidR="0072134F" w:rsidRPr="003C38D1" w:rsidTr="0072134F">
        <w:tc>
          <w:tcPr>
            <w:tcW w:w="6013" w:type="dxa"/>
            <w:gridSpan w:val="3"/>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p>
        </w:tc>
        <w:tc>
          <w:tcPr>
            <w:tcW w:w="8650" w:type="dxa"/>
            <w:gridSpan w:val="6"/>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 xml:space="preserve">Администрация </w:t>
            </w:r>
            <w:proofErr w:type="spellStart"/>
            <w:r w:rsidRPr="003C38D1">
              <w:rPr>
                <w:sz w:val="18"/>
                <w:szCs w:val="18"/>
              </w:rPr>
              <w:t>Камешкирского</w:t>
            </w:r>
            <w:proofErr w:type="spellEnd"/>
            <w:r w:rsidRPr="003C38D1">
              <w:rPr>
                <w:sz w:val="18"/>
                <w:szCs w:val="18"/>
              </w:rPr>
              <w:t xml:space="preserve"> района Пензенской области</w:t>
            </w:r>
          </w:p>
        </w:tc>
      </w:tr>
      <w:tr w:rsidR="0072134F" w:rsidRPr="003C38D1" w:rsidTr="0072134F">
        <w:tc>
          <w:tcPr>
            <w:tcW w:w="602" w:type="dxa"/>
            <w:vMerge w:val="restart"/>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N</w:t>
            </w:r>
          </w:p>
          <w:p w:rsidR="0072134F" w:rsidRPr="003C38D1" w:rsidRDefault="0072134F" w:rsidP="0072134F">
            <w:pPr>
              <w:autoSpaceDE w:val="0"/>
              <w:autoSpaceDN w:val="0"/>
              <w:jc w:val="center"/>
              <w:rPr>
                <w:sz w:val="18"/>
                <w:szCs w:val="18"/>
              </w:rPr>
            </w:pPr>
            <w:proofErr w:type="gramStart"/>
            <w:r w:rsidRPr="003C38D1">
              <w:rPr>
                <w:sz w:val="18"/>
                <w:szCs w:val="18"/>
              </w:rPr>
              <w:t>п</w:t>
            </w:r>
            <w:proofErr w:type="gramEnd"/>
            <w:r w:rsidRPr="003C38D1">
              <w:rPr>
                <w:sz w:val="18"/>
                <w:szCs w:val="18"/>
              </w:rPr>
              <w:t>/п</w:t>
            </w:r>
          </w:p>
        </w:tc>
        <w:tc>
          <w:tcPr>
            <w:tcW w:w="3284" w:type="dxa"/>
            <w:vMerge w:val="restart"/>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 xml:space="preserve">Расходы бюджета </w:t>
            </w:r>
            <w:proofErr w:type="spellStart"/>
            <w:r w:rsidRPr="003C38D1">
              <w:rPr>
                <w:sz w:val="18"/>
                <w:szCs w:val="18"/>
              </w:rPr>
              <w:t>Камешкирского</w:t>
            </w:r>
            <w:proofErr w:type="spellEnd"/>
            <w:r w:rsidRPr="003C38D1">
              <w:rPr>
                <w:sz w:val="18"/>
                <w:szCs w:val="18"/>
              </w:rPr>
              <w:t xml:space="preserve"> района Пензенской области на оказание муниципальной услуги (выполнение работы),</w:t>
            </w:r>
          </w:p>
          <w:p w:rsidR="0072134F" w:rsidRPr="003C38D1" w:rsidRDefault="0072134F" w:rsidP="0072134F">
            <w:pPr>
              <w:autoSpaceDE w:val="0"/>
              <w:autoSpaceDN w:val="0"/>
              <w:jc w:val="center"/>
              <w:rPr>
                <w:sz w:val="18"/>
                <w:szCs w:val="18"/>
              </w:rPr>
            </w:pPr>
            <w:r w:rsidRPr="003C38D1">
              <w:rPr>
                <w:sz w:val="18"/>
                <w:szCs w:val="18"/>
              </w:rPr>
              <w:t>тыс. рублей</w:t>
            </w:r>
          </w:p>
        </w:tc>
      </w:tr>
      <w:tr w:rsidR="0072134F" w:rsidRPr="003C38D1" w:rsidTr="0072134F">
        <w:tc>
          <w:tcPr>
            <w:tcW w:w="602" w:type="dxa"/>
            <w:vMerge/>
            <w:tcBorders>
              <w:top w:val="single" w:sz="4" w:space="0" w:color="auto"/>
              <w:left w:val="single" w:sz="4" w:space="0" w:color="auto"/>
              <w:bottom w:val="single" w:sz="4" w:space="0" w:color="auto"/>
              <w:right w:val="single" w:sz="4" w:space="0" w:color="auto"/>
            </w:tcBorders>
          </w:tcPr>
          <w:p w:rsidR="0072134F" w:rsidRPr="003C38D1" w:rsidRDefault="0072134F" w:rsidP="0072134F">
            <w:pPr>
              <w:rPr>
                <w:sz w:val="18"/>
                <w:szCs w:val="18"/>
              </w:rPr>
            </w:pPr>
          </w:p>
        </w:tc>
        <w:tc>
          <w:tcPr>
            <w:tcW w:w="3284" w:type="dxa"/>
            <w:vMerge/>
            <w:tcBorders>
              <w:top w:val="single" w:sz="4" w:space="0" w:color="auto"/>
              <w:left w:val="single" w:sz="4" w:space="0" w:color="auto"/>
              <w:bottom w:val="single" w:sz="4" w:space="0" w:color="auto"/>
              <w:right w:val="single" w:sz="4" w:space="0" w:color="auto"/>
            </w:tcBorders>
          </w:tcPr>
          <w:p w:rsidR="0072134F" w:rsidRPr="003C38D1" w:rsidRDefault="0072134F" w:rsidP="0072134F">
            <w:pPr>
              <w:rPr>
                <w:sz w:val="18"/>
                <w:szCs w:val="18"/>
              </w:rPr>
            </w:pPr>
          </w:p>
        </w:tc>
        <w:tc>
          <w:tcPr>
            <w:tcW w:w="2127" w:type="dxa"/>
            <w:vMerge/>
            <w:tcBorders>
              <w:top w:val="single" w:sz="4" w:space="0" w:color="auto"/>
              <w:left w:val="single" w:sz="4" w:space="0" w:color="auto"/>
              <w:bottom w:val="single" w:sz="4" w:space="0" w:color="auto"/>
              <w:right w:val="single" w:sz="4" w:space="0" w:color="auto"/>
            </w:tcBorders>
          </w:tcPr>
          <w:p w:rsidR="0072134F" w:rsidRPr="003C38D1" w:rsidRDefault="0072134F" w:rsidP="0072134F">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rsidR="0072134F" w:rsidRPr="003C38D1" w:rsidRDefault="0072134F" w:rsidP="0072134F">
            <w:pPr>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2014г</w:t>
            </w:r>
          </w:p>
        </w:tc>
        <w:tc>
          <w:tcPr>
            <w:tcW w:w="1559"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2015г</w:t>
            </w:r>
          </w:p>
        </w:tc>
        <w:tc>
          <w:tcPr>
            <w:tcW w:w="1701"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2014 г</w:t>
            </w:r>
          </w:p>
        </w:tc>
        <w:tc>
          <w:tcPr>
            <w:tcW w:w="255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2015 г</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2</w:t>
            </w:r>
          </w:p>
        </w:tc>
        <w:tc>
          <w:tcPr>
            <w:tcW w:w="2127"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3</w:t>
            </w:r>
          </w:p>
        </w:tc>
        <w:tc>
          <w:tcPr>
            <w:tcW w:w="1420"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4</w:t>
            </w:r>
          </w:p>
        </w:tc>
        <w:tc>
          <w:tcPr>
            <w:tcW w:w="1418"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5</w:t>
            </w:r>
          </w:p>
        </w:tc>
        <w:tc>
          <w:tcPr>
            <w:tcW w:w="1559"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6</w:t>
            </w:r>
          </w:p>
        </w:tc>
        <w:tc>
          <w:tcPr>
            <w:tcW w:w="1701"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7</w:t>
            </w:r>
          </w:p>
        </w:tc>
        <w:tc>
          <w:tcPr>
            <w:tcW w:w="255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8</w:t>
            </w:r>
          </w:p>
        </w:tc>
      </w:tr>
      <w:tr w:rsidR="0072134F" w:rsidRPr="003C38D1" w:rsidTr="0072134F">
        <w:tc>
          <w:tcPr>
            <w:tcW w:w="14663" w:type="dxa"/>
            <w:gridSpan w:val="9"/>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 xml:space="preserve">Подпрограмма 1 </w:t>
            </w:r>
            <w:r w:rsidRPr="003C38D1">
              <w:rPr>
                <w:b/>
                <w:bCs/>
                <w:sz w:val="18"/>
                <w:szCs w:val="18"/>
              </w:rPr>
              <w:t xml:space="preserve">«Модернизация и развитие территориальной сети автомобильных дорог  </w:t>
            </w:r>
            <w:proofErr w:type="spellStart"/>
            <w:r w:rsidRPr="003C38D1">
              <w:rPr>
                <w:b/>
                <w:bCs/>
                <w:sz w:val="18"/>
                <w:szCs w:val="18"/>
              </w:rPr>
              <w:t>Камешкирского</w:t>
            </w:r>
            <w:proofErr w:type="spellEnd"/>
            <w:r w:rsidRPr="003C38D1">
              <w:rPr>
                <w:b/>
                <w:bCs/>
                <w:sz w:val="18"/>
                <w:szCs w:val="18"/>
              </w:rPr>
              <w:t xml:space="preserve">  района Пензенской области»</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 xml:space="preserve">Наименование исполнительного органа местного самоуправления </w:t>
            </w:r>
            <w:proofErr w:type="spellStart"/>
            <w:r w:rsidRPr="003C38D1">
              <w:rPr>
                <w:sz w:val="18"/>
                <w:szCs w:val="18"/>
              </w:rPr>
              <w:t>Камешкирского</w:t>
            </w:r>
            <w:proofErr w:type="spellEnd"/>
            <w:r w:rsidRPr="003C38D1">
              <w:rPr>
                <w:sz w:val="18"/>
                <w:szCs w:val="18"/>
              </w:rPr>
              <w:t xml:space="preserve"> района  Пензенской области, определяющего объем муниципального задания и его финансирование: Администрация </w:t>
            </w:r>
            <w:proofErr w:type="spellStart"/>
            <w:r w:rsidRPr="003C38D1">
              <w:rPr>
                <w:sz w:val="18"/>
                <w:szCs w:val="18"/>
              </w:rPr>
              <w:t>Камешкирского</w:t>
            </w:r>
            <w:proofErr w:type="spellEnd"/>
            <w:r w:rsidRPr="003C38D1">
              <w:rPr>
                <w:sz w:val="18"/>
                <w:szCs w:val="18"/>
              </w:rPr>
              <w:t xml:space="preserve"> района Пензенской области</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Основное мероприятие (указать наименование основного мероприятия):</w:t>
            </w:r>
          </w:p>
          <w:p w:rsidR="0072134F" w:rsidRPr="003C38D1" w:rsidRDefault="0072134F" w:rsidP="0072134F">
            <w:pPr>
              <w:autoSpaceDE w:val="0"/>
              <w:autoSpaceDN w:val="0"/>
              <w:rPr>
                <w:sz w:val="18"/>
                <w:szCs w:val="18"/>
              </w:rPr>
            </w:pPr>
            <w:r w:rsidRPr="003C38D1">
              <w:rPr>
                <w:sz w:val="18"/>
                <w:szCs w:val="18"/>
              </w:rPr>
              <w:t xml:space="preserve"> Содержание и ремонт существующей сети автомобильных дорог и искусственных сооружений на них.</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72134F" w:rsidRPr="003C38D1" w:rsidRDefault="0072134F" w:rsidP="0072134F">
            <w:pPr>
              <w:autoSpaceDE w:val="0"/>
              <w:autoSpaceDN w:val="0"/>
              <w:rPr>
                <w:sz w:val="18"/>
                <w:szCs w:val="18"/>
              </w:rPr>
            </w:pPr>
            <w:r w:rsidRPr="003C38D1">
              <w:rPr>
                <w:sz w:val="18"/>
                <w:szCs w:val="18"/>
              </w:rPr>
              <w:t>Содержание и ремонт существующей сети автомобильных дорог и искусственных сооружений на них.</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Ремонт и (капитальный ремонт) автомобильных дорог и искусственных сооружений на них</w:t>
            </w:r>
            <w:r w:rsidRPr="003C38D1">
              <w:rPr>
                <w:sz w:val="18"/>
                <w:szCs w:val="18"/>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км</w:t>
            </w:r>
          </w:p>
        </w:tc>
        <w:tc>
          <w:tcPr>
            <w:tcW w:w="1418"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5,3</w:t>
            </w:r>
          </w:p>
        </w:tc>
        <w:tc>
          <w:tcPr>
            <w:tcW w:w="1559"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5,3</w:t>
            </w:r>
          </w:p>
        </w:tc>
        <w:tc>
          <w:tcPr>
            <w:tcW w:w="1701"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suppressAutoHyphens/>
              <w:autoSpaceDE w:val="0"/>
              <w:snapToGrid w:val="0"/>
              <w:jc w:val="center"/>
              <w:rPr>
                <w:sz w:val="18"/>
                <w:szCs w:val="18"/>
                <w:lang w:eastAsia="ar-SA"/>
              </w:rPr>
            </w:pPr>
            <w:r w:rsidRPr="003C38D1">
              <w:rPr>
                <w:sz w:val="18"/>
                <w:szCs w:val="18"/>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1856,84</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2</w:t>
            </w:r>
          </w:p>
        </w:tc>
        <w:tc>
          <w:tcPr>
            <w:tcW w:w="3284"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Проектные работ</w:t>
            </w:r>
            <w:proofErr w:type="gramStart"/>
            <w:r w:rsidRPr="003C38D1">
              <w:rPr>
                <w:sz w:val="18"/>
                <w:szCs w:val="18"/>
              </w:rPr>
              <w:t>ы(</w:t>
            </w:r>
            <w:proofErr w:type="gramEnd"/>
            <w:r w:rsidRPr="003C38D1">
              <w:rPr>
                <w:sz w:val="18"/>
                <w:szCs w:val="18"/>
              </w:rPr>
              <w:t>сметы)</w:t>
            </w:r>
          </w:p>
        </w:tc>
        <w:tc>
          <w:tcPr>
            <w:tcW w:w="1420"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proofErr w:type="spellStart"/>
            <w:proofErr w:type="gramStart"/>
            <w:r w:rsidRPr="003C38D1">
              <w:rPr>
                <w:sz w:val="18"/>
                <w:szCs w:val="18"/>
              </w:rPr>
              <w:t>ед</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7</w:t>
            </w:r>
          </w:p>
        </w:tc>
        <w:tc>
          <w:tcPr>
            <w:tcW w:w="1559"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5</w:t>
            </w:r>
          </w:p>
          <w:p w:rsidR="0072134F" w:rsidRPr="003C38D1" w:rsidRDefault="0072134F" w:rsidP="0072134F">
            <w:pPr>
              <w:autoSpaceDE w:val="0"/>
              <w:autoSpaceDN w:val="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suppressAutoHyphens/>
              <w:autoSpaceDE w:val="0"/>
              <w:jc w:val="center"/>
              <w:rPr>
                <w:sz w:val="18"/>
                <w:szCs w:val="18"/>
                <w:lang w:eastAsia="ar-SA"/>
              </w:rPr>
            </w:pPr>
            <w:r w:rsidRPr="003C38D1">
              <w:rPr>
                <w:sz w:val="18"/>
                <w:szCs w:val="18"/>
                <w:lang w:eastAsia="ar-SA"/>
              </w:rPr>
              <w:t>0</w:t>
            </w:r>
          </w:p>
        </w:tc>
        <w:tc>
          <w:tcPr>
            <w:tcW w:w="255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jc w:val="center"/>
              <w:rPr>
                <w:sz w:val="18"/>
                <w:szCs w:val="18"/>
              </w:rPr>
            </w:pPr>
            <w:r w:rsidRPr="003C38D1">
              <w:rPr>
                <w:sz w:val="18"/>
                <w:szCs w:val="18"/>
                <w:lang w:eastAsia="ar-SA"/>
              </w:rPr>
              <w:t>4,1</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3</w:t>
            </w:r>
          </w:p>
        </w:tc>
        <w:tc>
          <w:tcPr>
            <w:tcW w:w="3284"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kern w:val="1"/>
                <w:sz w:val="18"/>
                <w:szCs w:val="18"/>
                <w:lang w:eastAsia="ar-SA"/>
              </w:rPr>
              <w:t>Содержание сети автомобильных дорог общего пользования и</w:t>
            </w:r>
            <w:r w:rsidRPr="003C38D1">
              <w:rPr>
                <w:sz w:val="18"/>
                <w:szCs w:val="18"/>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kern w:val="1"/>
                <w:sz w:val="18"/>
                <w:szCs w:val="18"/>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км</w:t>
            </w:r>
          </w:p>
        </w:tc>
        <w:tc>
          <w:tcPr>
            <w:tcW w:w="1418"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100,3</w:t>
            </w:r>
          </w:p>
        </w:tc>
        <w:tc>
          <w:tcPr>
            <w:tcW w:w="1559"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100,3</w:t>
            </w:r>
          </w:p>
          <w:p w:rsidR="0072134F" w:rsidRPr="003C38D1" w:rsidRDefault="0072134F" w:rsidP="0072134F">
            <w:pPr>
              <w:autoSpaceDE w:val="0"/>
              <w:autoSpaceDN w:val="0"/>
              <w:ind w:right="-204"/>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suppressAutoHyphens/>
              <w:autoSpaceDE w:val="0"/>
              <w:snapToGrid w:val="0"/>
              <w:jc w:val="center"/>
              <w:rPr>
                <w:sz w:val="18"/>
                <w:szCs w:val="18"/>
                <w:lang w:eastAsia="ar-SA"/>
              </w:rPr>
            </w:pPr>
            <w:r w:rsidRPr="003C38D1">
              <w:rPr>
                <w:sz w:val="18"/>
                <w:szCs w:val="18"/>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jc w:val="center"/>
              <w:rPr>
                <w:sz w:val="18"/>
                <w:szCs w:val="18"/>
              </w:rPr>
            </w:pPr>
            <w:r w:rsidRPr="003C38D1">
              <w:rPr>
                <w:sz w:val="18"/>
                <w:szCs w:val="18"/>
                <w:lang w:eastAsia="ar-SA"/>
              </w:rPr>
              <w:t>0</w:t>
            </w:r>
          </w:p>
        </w:tc>
      </w:tr>
      <w:tr w:rsidR="0072134F" w:rsidRPr="003C38D1" w:rsidTr="0072134F">
        <w:tc>
          <w:tcPr>
            <w:tcW w:w="14663" w:type="dxa"/>
            <w:gridSpan w:val="9"/>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 xml:space="preserve">Подпрограмма 2 </w:t>
            </w:r>
            <w:r w:rsidRPr="003C38D1">
              <w:rPr>
                <w:b/>
                <w:bCs/>
                <w:sz w:val="18"/>
                <w:szCs w:val="18"/>
              </w:rPr>
              <w:t xml:space="preserve">«Улучшение качества автотранспортных перевозок в </w:t>
            </w:r>
            <w:proofErr w:type="spellStart"/>
            <w:r w:rsidRPr="003C38D1">
              <w:rPr>
                <w:b/>
                <w:bCs/>
                <w:sz w:val="18"/>
                <w:szCs w:val="18"/>
              </w:rPr>
              <w:t>Камешкирском</w:t>
            </w:r>
            <w:proofErr w:type="spellEnd"/>
            <w:r w:rsidRPr="003C38D1">
              <w:rPr>
                <w:b/>
                <w:bCs/>
                <w:sz w:val="18"/>
                <w:szCs w:val="18"/>
              </w:rPr>
              <w:t xml:space="preserve">  районе Пензенской области»</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 xml:space="preserve">Наименование исполнительного органа местного самоуправления </w:t>
            </w:r>
            <w:proofErr w:type="spellStart"/>
            <w:r w:rsidRPr="003C38D1">
              <w:rPr>
                <w:sz w:val="18"/>
                <w:szCs w:val="18"/>
              </w:rPr>
              <w:t>Камешкирского</w:t>
            </w:r>
            <w:proofErr w:type="spellEnd"/>
            <w:r w:rsidRPr="003C38D1">
              <w:rPr>
                <w:sz w:val="18"/>
                <w:szCs w:val="18"/>
              </w:rPr>
              <w:t xml:space="preserve"> района  Пензенской области, определяющего объем муниципального задания и его финансирование:  Администрация </w:t>
            </w:r>
            <w:proofErr w:type="spellStart"/>
            <w:r w:rsidRPr="003C38D1">
              <w:rPr>
                <w:sz w:val="18"/>
                <w:szCs w:val="18"/>
              </w:rPr>
              <w:t>Камешкирского</w:t>
            </w:r>
            <w:proofErr w:type="spellEnd"/>
            <w:r w:rsidRPr="003C38D1">
              <w:rPr>
                <w:sz w:val="18"/>
                <w:szCs w:val="18"/>
              </w:rPr>
              <w:t xml:space="preserve"> района Пензенской области</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 xml:space="preserve">Основное мероприятие: </w:t>
            </w:r>
            <w:r w:rsidRPr="003C38D1">
              <w:rPr>
                <w:sz w:val="18"/>
                <w:szCs w:val="18"/>
                <w:lang w:eastAsia="ar-SA"/>
              </w:rPr>
              <w:t xml:space="preserve"> Обеспечение населения  транспортным сообщением</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r w:rsidRPr="003C38D1">
              <w:rPr>
                <w:sz w:val="18"/>
                <w:szCs w:val="18"/>
                <w:lang w:eastAsia="ar-SA"/>
              </w:rPr>
              <w:t xml:space="preserve"> Обеспечение населения  транспортным сообщением</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 xml:space="preserve">Коэффициент            </w:t>
            </w:r>
            <w:r w:rsidRPr="003C38D1">
              <w:rPr>
                <w:sz w:val="18"/>
                <w:szCs w:val="18"/>
              </w:rPr>
              <w:br/>
              <w:t xml:space="preserve">регулярности           </w:t>
            </w:r>
            <w:r w:rsidRPr="003C38D1">
              <w:rPr>
                <w:sz w:val="18"/>
                <w:szCs w:val="18"/>
              </w:rPr>
              <w:br/>
              <w:t>транспортного сообщения</w:t>
            </w:r>
            <w:r w:rsidRPr="003C38D1">
              <w:rPr>
                <w:sz w:val="18"/>
                <w:szCs w:val="18"/>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100</w:t>
            </w:r>
          </w:p>
        </w:tc>
        <w:tc>
          <w:tcPr>
            <w:tcW w:w="1483"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100</w:t>
            </w:r>
          </w:p>
          <w:p w:rsidR="0072134F" w:rsidRPr="003C38D1" w:rsidRDefault="0072134F" w:rsidP="0072134F">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suppressAutoHyphens/>
              <w:autoSpaceDE w:val="0"/>
              <w:snapToGrid w:val="0"/>
              <w:jc w:val="center"/>
              <w:rPr>
                <w:sz w:val="18"/>
                <w:szCs w:val="18"/>
                <w:lang w:eastAsia="ar-SA"/>
              </w:rPr>
            </w:pPr>
            <w:r w:rsidRPr="003C38D1">
              <w:rPr>
                <w:sz w:val="18"/>
                <w:szCs w:val="18"/>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198,0</w:t>
            </w:r>
          </w:p>
          <w:p w:rsidR="0072134F" w:rsidRPr="003C38D1" w:rsidRDefault="0072134F" w:rsidP="0072134F">
            <w:pPr>
              <w:autoSpaceDE w:val="0"/>
              <w:autoSpaceDN w:val="0"/>
              <w:jc w:val="center"/>
              <w:rPr>
                <w:sz w:val="18"/>
                <w:szCs w:val="18"/>
              </w:rPr>
            </w:pPr>
          </w:p>
        </w:tc>
      </w:tr>
      <w:tr w:rsidR="0072134F" w:rsidRPr="003C38D1" w:rsidTr="0072134F">
        <w:tc>
          <w:tcPr>
            <w:tcW w:w="14663" w:type="dxa"/>
            <w:gridSpan w:val="9"/>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 xml:space="preserve">Подпрограмма 3 </w:t>
            </w:r>
            <w:r w:rsidRPr="003C38D1">
              <w:rPr>
                <w:b/>
                <w:bCs/>
                <w:i/>
                <w:iCs/>
                <w:sz w:val="18"/>
                <w:szCs w:val="18"/>
              </w:rPr>
              <w:t xml:space="preserve">«Ремонт (капитальный ремонт) объектов собственности </w:t>
            </w:r>
            <w:proofErr w:type="spellStart"/>
            <w:r w:rsidRPr="003C38D1">
              <w:rPr>
                <w:b/>
                <w:bCs/>
                <w:i/>
                <w:iCs/>
                <w:sz w:val="18"/>
                <w:szCs w:val="18"/>
              </w:rPr>
              <w:t>Камешкирского</w:t>
            </w:r>
            <w:proofErr w:type="spellEnd"/>
            <w:r w:rsidRPr="003C38D1">
              <w:rPr>
                <w:b/>
                <w:bCs/>
                <w:i/>
                <w:iCs/>
                <w:sz w:val="18"/>
                <w:szCs w:val="18"/>
              </w:rPr>
              <w:t xml:space="preserve"> района Пензенской области»</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 xml:space="preserve">Наименование исполнительного органа местного самоуправления </w:t>
            </w:r>
            <w:proofErr w:type="spellStart"/>
            <w:r w:rsidRPr="003C38D1">
              <w:rPr>
                <w:sz w:val="18"/>
                <w:szCs w:val="18"/>
              </w:rPr>
              <w:t>Камешкирского</w:t>
            </w:r>
            <w:proofErr w:type="spellEnd"/>
            <w:r w:rsidRPr="003C38D1">
              <w:rPr>
                <w:sz w:val="18"/>
                <w:szCs w:val="18"/>
              </w:rPr>
              <w:t xml:space="preserve"> района  Пензенской области, определяющего объем муниципального задания и его финансирование: </w:t>
            </w:r>
          </w:p>
          <w:p w:rsidR="0072134F" w:rsidRPr="003C38D1" w:rsidRDefault="0072134F" w:rsidP="0072134F">
            <w:pPr>
              <w:autoSpaceDE w:val="0"/>
              <w:autoSpaceDN w:val="0"/>
              <w:rPr>
                <w:sz w:val="18"/>
                <w:szCs w:val="18"/>
              </w:rPr>
            </w:pPr>
            <w:r w:rsidRPr="003C38D1">
              <w:rPr>
                <w:sz w:val="18"/>
                <w:szCs w:val="18"/>
              </w:rPr>
              <w:t xml:space="preserve">Администрация </w:t>
            </w:r>
            <w:proofErr w:type="spellStart"/>
            <w:r w:rsidRPr="003C38D1">
              <w:rPr>
                <w:sz w:val="18"/>
                <w:szCs w:val="18"/>
              </w:rPr>
              <w:t>Камешкирского</w:t>
            </w:r>
            <w:proofErr w:type="spellEnd"/>
            <w:r w:rsidRPr="003C38D1">
              <w:rPr>
                <w:sz w:val="18"/>
                <w:szCs w:val="18"/>
              </w:rPr>
              <w:t xml:space="preserve"> района Пензенской области</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Основное мероприятие (указать наименование основного мероприятия):</w:t>
            </w:r>
          </w:p>
          <w:p w:rsidR="0072134F" w:rsidRPr="003C38D1" w:rsidRDefault="0072134F" w:rsidP="0072134F">
            <w:pPr>
              <w:autoSpaceDE w:val="0"/>
              <w:autoSpaceDN w:val="0"/>
              <w:jc w:val="both"/>
              <w:rPr>
                <w:sz w:val="18"/>
                <w:szCs w:val="18"/>
              </w:rPr>
            </w:pPr>
            <w:r w:rsidRPr="003C38D1">
              <w:rPr>
                <w:sz w:val="18"/>
                <w:szCs w:val="18"/>
              </w:rPr>
              <w:t xml:space="preserve">Ремонт (капитальный ремонт) объектов собственности </w:t>
            </w:r>
            <w:proofErr w:type="spellStart"/>
            <w:r w:rsidRPr="003C38D1">
              <w:rPr>
                <w:sz w:val="18"/>
                <w:szCs w:val="18"/>
              </w:rPr>
              <w:t>Камешкирского</w:t>
            </w:r>
            <w:proofErr w:type="spellEnd"/>
            <w:r w:rsidRPr="003C38D1">
              <w:rPr>
                <w:sz w:val="18"/>
                <w:szCs w:val="18"/>
              </w:rPr>
              <w:t xml:space="preserve"> района Пензенской области </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72134F" w:rsidRPr="003C38D1" w:rsidRDefault="0072134F" w:rsidP="0072134F">
            <w:pPr>
              <w:autoSpaceDE w:val="0"/>
              <w:autoSpaceDN w:val="0"/>
              <w:rPr>
                <w:sz w:val="18"/>
                <w:szCs w:val="18"/>
              </w:rPr>
            </w:pPr>
            <w:r w:rsidRPr="003C38D1">
              <w:rPr>
                <w:sz w:val="18"/>
                <w:szCs w:val="18"/>
              </w:rPr>
              <w:t>Ремонт (капитальный ремонт) объектов собственности</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Объект</w:t>
            </w:r>
          </w:p>
        </w:tc>
        <w:tc>
          <w:tcPr>
            <w:tcW w:w="1420"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proofErr w:type="spellStart"/>
            <w:proofErr w:type="gramStart"/>
            <w:r w:rsidRPr="003C38D1">
              <w:rPr>
                <w:sz w:val="18"/>
                <w:szCs w:val="18"/>
              </w:rPr>
              <w:t>ед</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w:t>
            </w:r>
          </w:p>
          <w:p w:rsidR="0072134F" w:rsidRPr="003C38D1" w:rsidRDefault="0072134F" w:rsidP="0072134F">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suppressAutoHyphens/>
              <w:autoSpaceDE w:val="0"/>
              <w:snapToGrid w:val="0"/>
              <w:jc w:val="center"/>
              <w:rPr>
                <w:sz w:val="18"/>
                <w:szCs w:val="18"/>
                <w:lang w:eastAsia="ar-SA"/>
              </w:rPr>
            </w:pPr>
            <w:r w:rsidRPr="003C38D1">
              <w:rPr>
                <w:sz w:val="18"/>
                <w:szCs w:val="18"/>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1.1</w:t>
            </w:r>
          </w:p>
        </w:tc>
        <w:tc>
          <w:tcPr>
            <w:tcW w:w="3284"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adjustRightInd w:val="0"/>
              <w:rPr>
                <w:sz w:val="18"/>
                <w:szCs w:val="18"/>
              </w:rPr>
            </w:pPr>
            <w:r w:rsidRPr="003C38D1">
              <w:rPr>
                <w:sz w:val="18"/>
                <w:szCs w:val="18"/>
              </w:rPr>
              <w:t>Подготовка проектно-сметной документации по объектам ремонта</w:t>
            </w:r>
            <w:r w:rsidRPr="003C38D1">
              <w:rPr>
                <w:sz w:val="18"/>
                <w:szCs w:val="18"/>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p w:rsidR="0072134F" w:rsidRPr="003C38D1" w:rsidRDefault="0072134F" w:rsidP="0072134F">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tc>
        <w:tc>
          <w:tcPr>
            <w:tcW w:w="255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1.2</w:t>
            </w:r>
          </w:p>
        </w:tc>
        <w:tc>
          <w:tcPr>
            <w:tcW w:w="3284"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lang w:eastAsia="ar-SA"/>
              </w:rPr>
              <w:t>Ремон</w:t>
            </w:r>
            <w:proofErr w:type="gramStart"/>
            <w:r w:rsidRPr="003C38D1">
              <w:rPr>
                <w:sz w:val="18"/>
                <w:szCs w:val="18"/>
                <w:lang w:eastAsia="ar-SA"/>
              </w:rPr>
              <w:t>т(</w:t>
            </w:r>
            <w:proofErr w:type="gramEnd"/>
            <w:r w:rsidRPr="003C38D1">
              <w:rPr>
                <w:sz w:val="18"/>
                <w:szCs w:val="18"/>
                <w:lang w:eastAsia="ar-SA"/>
              </w:rPr>
              <w:t xml:space="preserve">капитальный ремонт) дошкольных  и общеобразовательных  учреждений </w:t>
            </w:r>
            <w:proofErr w:type="spellStart"/>
            <w:r w:rsidRPr="003C38D1">
              <w:rPr>
                <w:sz w:val="18"/>
                <w:szCs w:val="18"/>
                <w:lang w:eastAsia="ar-SA"/>
              </w:rPr>
              <w:t>Камешкирского</w:t>
            </w:r>
            <w:proofErr w:type="spellEnd"/>
            <w:r w:rsidRPr="003C38D1">
              <w:rPr>
                <w:sz w:val="18"/>
                <w:szCs w:val="18"/>
                <w:lang w:eastAsia="ar-SA"/>
              </w:rPr>
              <w:t xml:space="preserve"> района</w:t>
            </w:r>
          </w:p>
        </w:tc>
        <w:tc>
          <w:tcPr>
            <w:tcW w:w="2127"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w:t>
            </w:r>
          </w:p>
          <w:p w:rsidR="0072134F" w:rsidRPr="003C38D1" w:rsidRDefault="0072134F" w:rsidP="0072134F">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suppressAutoHyphens/>
              <w:autoSpaceDE w:val="0"/>
              <w:snapToGrid w:val="0"/>
              <w:jc w:val="center"/>
              <w:rPr>
                <w:sz w:val="18"/>
                <w:szCs w:val="18"/>
                <w:lang w:eastAsia="ar-SA"/>
              </w:rPr>
            </w:pPr>
            <w:r w:rsidRPr="003C38D1">
              <w:rPr>
                <w:sz w:val="18"/>
                <w:szCs w:val="18"/>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tc>
      </w:tr>
      <w:tr w:rsidR="0072134F" w:rsidRPr="003C38D1" w:rsidTr="0072134F">
        <w:tc>
          <w:tcPr>
            <w:tcW w:w="60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1.3</w:t>
            </w:r>
          </w:p>
        </w:tc>
        <w:tc>
          <w:tcPr>
            <w:tcW w:w="3284"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rPr>
                <w:sz w:val="18"/>
                <w:szCs w:val="18"/>
              </w:rPr>
            </w:pPr>
            <w:r w:rsidRPr="003C38D1">
              <w:rPr>
                <w:sz w:val="18"/>
                <w:szCs w:val="18"/>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Объект</w:t>
            </w:r>
          </w:p>
        </w:tc>
        <w:tc>
          <w:tcPr>
            <w:tcW w:w="1420"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p w:rsidR="0072134F" w:rsidRPr="003C38D1" w:rsidRDefault="0072134F" w:rsidP="0072134F">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tc>
        <w:tc>
          <w:tcPr>
            <w:tcW w:w="2552" w:type="dxa"/>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jc w:val="center"/>
              <w:rPr>
                <w:sz w:val="18"/>
                <w:szCs w:val="18"/>
              </w:rPr>
            </w:pPr>
            <w:r w:rsidRPr="003C38D1">
              <w:rPr>
                <w:sz w:val="18"/>
                <w:szCs w:val="18"/>
              </w:rPr>
              <w:t>0</w:t>
            </w:r>
          </w:p>
          <w:p w:rsidR="0072134F" w:rsidRPr="003C38D1" w:rsidRDefault="0072134F" w:rsidP="0072134F">
            <w:pPr>
              <w:autoSpaceDE w:val="0"/>
              <w:autoSpaceDN w:val="0"/>
              <w:rPr>
                <w:sz w:val="18"/>
                <w:szCs w:val="18"/>
              </w:rPr>
            </w:pPr>
          </w:p>
        </w:tc>
      </w:tr>
    </w:tbl>
    <w:p w:rsidR="0072134F" w:rsidRPr="003C38D1" w:rsidRDefault="0072134F" w:rsidP="0072134F">
      <w:pPr>
        <w:autoSpaceDE w:val="0"/>
        <w:autoSpaceDN w:val="0"/>
        <w:jc w:val="both"/>
        <w:rPr>
          <w:sz w:val="18"/>
          <w:szCs w:val="18"/>
        </w:rPr>
      </w:pPr>
    </w:p>
    <w:p w:rsidR="0072134F" w:rsidRDefault="0072134F" w:rsidP="0072134F">
      <w:pPr>
        <w:autoSpaceDE w:val="0"/>
        <w:autoSpaceDN w:val="0"/>
        <w:jc w:val="right"/>
      </w:pPr>
    </w:p>
    <w:p w:rsidR="0072134F" w:rsidRDefault="0072134F" w:rsidP="0072134F">
      <w:pPr>
        <w:autoSpaceDE w:val="0"/>
        <w:autoSpaceDN w:val="0"/>
        <w:jc w:val="right"/>
      </w:pPr>
    </w:p>
    <w:p w:rsidR="0072134F" w:rsidRDefault="0072134F" w:rsidP="0072134F">
      <w:pPr>
        <w:autoSpaceDE w:val="0"/>
        <w:autoSpaceDN w:val="0"/>
        <w:jc w:val="right"/>
      </w:pPr>
    </w:p>
    <w:p w:rsidR="0072134F" w:rsidRPr="00A64BD9" w:rsidRDefault="0072134F" w:rsidP="0072134F">
      <w:pPr>
        <w:autoSpaceDE w:val="0"/>
        <w:autoSpaceDN w:val="0"/>
        <w:jc w:val="right"/>
      </w:pPr>
      <w:r w:rsidRPr="00A64BD9">
        <w:t>Приложение 6.1</w:t>
      </w:r>
    </w:p>
    <w:p w:rsidR="0072134F" w:rsidRPr="00A64BD9" w:rsidRDefault="0072134F" w:rsidP="0072134F">
      <w:pPr>
        <w:autoSpaceDE w:val="0"/>
        <w:autoSpaceDN w:val="0"/>
        <w:jc w:val="right"/>
      </w:pPr>
      <w:r w:rsidRPr="00A64BD9">
        <w:t>муниципальной программы</w:t>
      </w:r>
    </w:p>
    <w:p w:rsidR="0072134F" w:rsidRPr="00A64BD9" w:rsidRDefault="0072134F" w:rsidP="0072134F">
      <w:pPr>
        <w:autoSpaceDE w:val="0"/>
        <w:autoSpaceDN w:val="0"/>
        <w:jc w:val="right"/>
      </w:pPr>
      <w:proofErr w:type="spellStart"/>
      <w:r w:rsidRPr="00A64BD9">
        <w:t>Камешкирского</w:t>
      </w:r>
      <w:proofErr w:type="spellEnd"/>
      <w:r w:rsidRPr="00A64BD9">
        <w:t xml:space="preserve"> района</w:t>
      </w:r>
    </w:p>
    <w:p w:rsidR="0072134F" w:rsidRPr="00A64BD9" w:rsidRDefault="0072134F" w:rsidP="0072134F">
      <w:pPr>
        <w:autoSpaceDE w:val="0"/>
        <w:autoSpaceDN w:val="0"/>
        <w:jc w:val="right"/>
      </w:pPr>
      <w:r w:rsidRPr="00A64BD9">
        <w:t>Пензенской области</w:t>
      </w:r>
    </w:p>
    <w:p w:rsidR="0072134F" w:rsidRPr="00FB2F7B" w:rsidRDefault="0072134F" w:rsidP="0072134F">
      <w:pPr>
        <w:autoSpaceDE w:val="0"/>
        <w:autoSpaceDN w:val="0"/>
        <w:jc w:val="center"/>
        <w:rPr>
          <w:sz w:val="24"/>
        </w:rPr>
      </w:pPr>
      <w:r w:rsidRPr="00FB2F7B">
        <w:rPr>
          <w:sz w:val="24"/>
        </w:rPr>
        <w:t>ПРОГНОЗ</w:t>
      </w:r>
    </w:p>
    <w:p w:rsidR="0072134F" w:rsidRPr="00FB2F7B" w:rsidRDefault="0072134F" w:rsidP="0072134F">
      <w:pPr>
        <w:autoSpaceDE w:val="0"/>
        <w:autoSpaceDN w:val="0"/>
        <w:jc w:val="center"/>
        <w:rPr>
          <w:sz w:val="24"/>
        </w:rPr>
      </w:pPr>
      <w:r w:rsidRPr="00FB2F7B">
        <w:rPr>
          <w:sz w:val="24"/>
        </w:rPr>
        <w:t xml:space="preserve">сводных показателей муниципальных заданий на оказание муниципальных услуг (выполнение работ) </w:t>
      </w:r>
    </w:p>
    <w:p w:rsidR="0072134F" w:rsidRDefault="0072134F" w:rsidP="0072134F">
      <w:pPr>
        <w:autoSpaceDE w:val="0"/>
        <w:autoSpaceDN w:val="0"/>
        <w:jc w:val="center"/>
        <w:rPr>
          <w:sz w:val="24"/>
        </w:rPr>
      </w:pPr>
      <w:r w:rsidRPr="00FB2F7B">
        <w:rPr>
          <w:sz w:val="24"/>
        </w:rPr>
        <w:t xml:space="preserve">муниципальными учреждениями </w:t>
      </w:r>
      <w:proofErr w:type="spellStart"/>
      <w:r w:rsidRPr="00FB2F7B">
        <w:rPr>
          <w:sz w:val="24"/>
        </w:rPr>
        <w:t>Камешкирского</w:t>
      </w:r>
      <w:proofErr w:type="spellEnd"/>
      <w:r w:rsidRPr="00FB2F7B">
        <w:rPr>
          <w:sz w:val="24"/>
        </w:rPr>
        <w:t xml:space="preserve"> района Пензенской области</w:t>
      </w:r>
    </w:p>
    <w:p w:rsidR="0072134F" w:rsidRPr="00FB2F7B" w:rsidRDefault="0072134F" w:rsidP="0072134F">
      <w:pPr>
        <w:autoSpaceDE w:val="0"/>
        <w:autoSpaceDN w:val="0"/>
        <w:jc w:val="center"/>
        <w:rPr>
          <w:sz w:val="24"/>
        </w:rPr>
      </w:pPr>
      <w:r w:rsidRPr="00FB2F7B">
        <w:rPr>
          <w:sz w:val="24"/>
        </w:rPr>
        <w:t xml:space="preserve"> по муниципальной программе </w:t>
      </w:r>
      <w:proofErr w:type="spellStart"/>
      <w:r w:rsidRPr="00FB2F7B">
        <w:rPr>
          <w:sz w:val="24"/>
        </w:rPr>
        <w:t>Камешкирского</w:t>
      </w:r>
      <w:proofErr w:type="spellEnd"/>
      <w:r w:rsidRPr="00FB2F7B">
        <w:rPr>
          <w:sz w:val="24"/>
        </w:rPr>
        <w:t xml:space="preserve"> района Пензенской области</w:t>
      </w:r>
    </w:p>
    <w:p w:rsidR="0072134F" w:rsidRPr="00BE62F8" w:rsidRDefault="0072134F" w:rsidP="0072134F">
      <w:pPr>
        <w:autoSpaceDE w:val="0"/>
        <w:autoSpaceDN w:val="0"/>
        <w:jc w:val="center"/>
        <w:rPr>
          <w:b/>
          <w:bCs/>
        </w:rPr>
      </w:pPr>
      <w:r w:rsidRPr="00BE62F8">
        <w:rPr>
          <w:b/>
          <w:bCs/>
        </w:rPr>
        <w:t xml:space="preserve">«Развитие территорий, социальной и инженерной инфраструктуры, обеспечение транспортных услуг  </w:t>
      </w:r>
      <w:proofErr w:type="spellStart"/>
      <w:r w:rsidRPr="00BE62F8">
        <w:rPr>
          <w:b/>
          <w:bCs/>
        </w:rPr>
        <w:t>Камешкирского</w:t>
      </w:r>
      <w:proofErr w:type="spellEnd"/>
      <w:r w:rsidRPr="00BE62F8">
        <w:rPr>
          <w:b/>
          <w:bCs/>
        </w:rPr>
        <w:t xml:space="preserve"> района Пензенской области»</w:t>
      </w:r>
    </w:p>
    <w:p w:rsidR="0072134F" w:rsidRPr="00FB2F7B" w:rsidRDefault="0072134F" w:rsidP="0072134F">
      <w:pPr>
        <w:autoSpaceDE w:val="0"/>
        <w:autoSpaceDN w:val="0"/>
        <w:jc w:val="center"/>
        <w:rPr>
          <w:sz w:val="24"/>
        </w:rPr>
      </w:pPr>
      <w:r w:rsidRPr="00FB2F7B">
        <w:rPr>
          <w:sz w:val="24"/>
        </w:rPr>
        <w:t xml:space="preserve"> на 2016</w:t>
      </w:r>
      <w:r>
        <w:rPr>
          <w:sz w:val="24"/>
        </w:rPr>
        <w:t xml:space="preserve"> – 2024</w:t>
      </w:r>
      <w:r w:rsidRPr="00FB2F7B">
        <w:rPr>
          <w:sz w:val="24"/>
        </w:rPr>
        <w:t xml:space="preserve">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7"/>
        <w:gridCol w:w="62"/>
        <w:gridCol w:w="2694"/>
        <w:gridCol w:w="283"/>
        <w:gridCol w:w="1134"/>
        <w:gridCol w:w="503"/>
        <w:gridCol w:w="7"/>
        <w:gridCol w:w="88"/>
        <w:gridCol w:w="111"/>
        <w:gridCol w:w="501"/>
        <w:gridCol w:w="83"/>
        <w:gridCol w:w="484"/>
        <w:gridCol w:w="8"/>
        <w:gridCol w:w="75"/>
        <w:gridCol w:w="567"/>
        <w:gridCol w:w="14"/>
        <w:gridCol w:w="553"/>
        <w:gridCol w:w="573"/>
        <w:gridCol w:w="8"/>
        <w:gridCol w:w="45"/>
        <w:gridCol w:w="8"/>
        <w:gridCol w:w="506"/>
        <w:gridCol w:w="8"/>
        <w:gridCol w:w="45"/>
        <w:gridCol w:w="8"/>
        <w:gridCol w:w="422"/>
        <w:gridCol w:w="35"/>
        <w:gridCol w:w="15"/>
        <w:gridCol w:w="95"/>
        <w:gridCol w:w="364"/>
        <w:gridCol w:w="53"/>
        <w:gridCol w:w="11"/>
        <w:gridCol w:w="30"/>
        <w:gridCol w:w="457"/>
        <w:gridCol w:w="16"/>
        <w:gridCol w:w="22"/>
        <w:gridCol w:w="21"/>
        <w:gridCol w:w="501"/>
        <w:gridCol w:w="31"/>
        <w:gridCol w:w="56"/>
        <w:gridCol w:w="480"/>
        <w:gridCol w:w="36"/>
        <w:gridCol w:w="57"/>
        <w:gridCol w:w="474"/>
        <w:gridCol w:w="41"/>
        <w:gridCol w:w="60"/>
        <w:gridCol w:w="466"/>
        <w:gridCol w:w="46"/>
        <w:gridCol w:w="65"/>
        <w:gridCol w:w="456"/>
        <w:gridCol w:w="51"/>
        <w:gridCol w:w="86"/>
        <w:gridCol w:w="489"/>
        <w:gridCol w:w="83"/>
        <w:gridCol w:w="283"/>
        <w:gridCol w:w="247"/>
        <w:gridCol w:w="179"/>
        <w:gridCol w:w="498"/>
        <w:gridCol w:w="69"/>
        <w:gridCol w:w="141"/>
        <w:gridCol w:w="426"/>
      </w:tblGrid>
      <w:tr w:rsidR="0072134F" w:rsidRPr="00FB2F7B" w:rsidTr="0072134F">
        <w:tc>
          <w:tcPr>
            <w:tcW w:w="4820" w:type="dxa"/>
            <w:gridSpan w:val="5"/>
          </w:tcPr>
          <w:p w:rsidR="0072134F" w:rsidRPr="00FB2F7B" w:rsidRDefault="0072134F" w:rsidP="0072134F">
            <w:pPr>
              <w:autoSpaceDE w:val="0"/>
              <w:autoSpaceDN w:val="0"/>
              <w:rPr>
                <w:sz w:val="24"/>
              </w:rPr>
            </w:pPr>
          </w:p>
        </w:tc>
        <w:tc>
          <w:tcPr>
            <w:tcW w:w="11057" w:type="dxa"/>
            <w:gridSpan w:val="56"/>
          </w:tcPr>
          <w:p w:rsidR="0072134F" w:rsidRPr="00FB2F7B" w:rsidRDefault="0072134F" w:rsidP="0072134F">
            <w:pPr>
              <w:autoSpaceDE w:val="0"/>
              <w:autoSpaceDN w:val="0"/>
              <w:jc w:val="center"/>
              <w:rPr>
                <w:sz w:val="24"/>
                <w:szCs w:val="24"/>
              </w:rPr>
            </w:pPr>
            <w:r w:rsidRPr="00FB2F7B">
              <w:rPr>
                <w:sz w:val="24"/>
                <w:szCs w:val="24"/>
              </w:rPr>
              <w:t xml:space="preserve">Администрация </w:t>
            </w:r>
            <w:proofErr w:type="spellStart"/>
            <w:r w:rsidRPr="00FB2F7B">
              <w:rPr>
                <w:sz w:val="24"/>
                <w:szCs w:val="24"/>
              </w:rPr>
              <w:t>Камешкирского</w:t>
            </w:r>
            <w:proofErr w:type="spellEnd"/>
            <w:r w:rsidRPr="00FB2F7B">
              <w:rPr>
                <w:sz w:val="24"/>
                <w:szCs w:val="24"/>
              </w:rPr>
              <w:t xml:space="preserve"> района Пензенской области</w:t>
            </w:r>
          </w:p>
        </w:tc>
      </w:tr>
      <w:tr w:rsidR="0072134F" w:rsidRPr="00FB2F7B" w:rsidTr="0072134F">
        <w:tc>
          <w:tcPr>
            <w:tcW w:w="647" w:type="dxa"/>
            <w:vMerge w:val="restart"/>
          </w:tcPr>
          <w:p w:rsidR="0072134F" w:rsidRPr="00FB2F7B" w:rsidRDefault="0072134F" w:rsidP="0072134F">
            <w:pPr>
              <w:autoSpaceDE w:val="0"/>
              <w:autoSpaceDN w:val="0"/>
              <w:jc w:val="center"/>
            </w:pPr>
            <w:r w:rsidRPr="00FB2F7B">
              <w:t>N</w:t>
            </w:r>
          </w:p>
          <w:p w:rsidR="0072134F" w:rsidRPr="00FB2F7B" w:rsidRDefault="0072134F" w:rsidP="0072134F">
            <w:pPr>
              <w:autoSpaceDE w:val="0"/>
              <w:autoSpaceDN w:val="0"/>
              <w:jc w:val="center"/>
            </w:pPr>
            <w:proofErr w:type="gramStart"/>
            <w:r w:rsidRPr="00FB2F7B">
              <w:t>п</w:t>
            </w:r>
            <w:proofErr w:type="gramEnd"/>
            <w:r w:rsidRPr="00FB2F7B">
              <w:t>/п</w:t>
            </w:r>
          </w:p>
        </w:tc>
        <w:tc>
          <w:tcPr>
            <w:tcW w:w="2756" w:type="dxa"/>
            <w:gridSpan w:val="2"/>
            <w:vMerge w:val="restart"/>
          </w:tcPr>
          <w:p w:rsidR="0072134F" w:rsidRPr="00FB2F7B" w:rsidRDefault="0072134F" w:rsidP="0072134F">
            <w:pPr>
              <w:autoSpaceDE w:val="0"/>
              <w:autoSpaceDN w:val="0"/>
              <w:jc w:val="center"/>
            </w:pPr>
            <w:r w:rsidRPr="00FB2F7B">
              <w:t>Наименование муниципальной услуги (работы)</w:t>
            </w:r>
          </w:p>
        </w:tc>
        <w:tc>
          <w:tcPr>
            <w:tcW w:w="1417" w:type="dxa"/>
            <w:gridSpan w:val="2"/>
            <w:vMerge w:val="restart"/>
          </w:tcPr>
          <w:p w:rsidR="0072134F" w:rsidRPr="00FB2F7B" w:rsidRDefault="0072134F" w:rsidP="0072134F">
            <w:pPr>
              <w:autoSpaceDE w:val="0"/>
              <w:autoSpaceDN w:val="0"/>
              <w:jc w:val="center"/>
            </w:pPr>
            <w:r w:rsidRPr="00FB2F7B">
              <w:t>Наименование показателя, характеризующего объем услуги (работы)</w:t>
            </w:r>
          </w:p>
        </w:tc>
        <w:tc>
          <w:tcPr>
            <w:tcW w:w="709" w:type="dxa"/>
            <w:gridSpan w:val="4"/>
            <w:vMerge w:val="restart"/>
          </w:tcPr>
          <w:p w:rsidR="0072134F" w:rsidRPr="0032663A" w:rsidRDefault="0072134F" w:rsidP="0072134F">
            <w:pPr>
              <w:autoSpaceDE w:val="0"/>
              <w:autoSpaceDN w:val="0"/>
              <w:jc w:val="center"/>
              <w:rPr>
                <w:sz w:val="16"/>
                <w:szCs w:val="16"/>
              </w:rPr>
            </w:pPr>
            <w:r>
              <w:rPr>
                <w:sz w:val="16"/>
                <w:szCs w:val="16"/>
              </w:rPr>
              <w:t>Ед. изм.</w:t>
            </w:r>
            <w:r w:rsidRPr="0032663A">
              <w:rPr>
                <w:sz w:val="16"/>
                <w:szCs w:val="16"/>
              </w:rPr>
              <w:t xml:space="preserve"> объема муниципальной услуги</w:t>
            </w:r>
          </w:p>
        </w:tc>
        <w:tc>
          <w:tcPr>
            <w:tcW w:w="4984" w:type="dxa"/>
            <w:gridSpan w:val="26"/>
          </w:tcPr>
          <w:p w:rsidR="0072134F" w:rsidRPr="00FB2F7B" w:rsidRDefault="0072134F" w:rsidP="0072134F">
            <w:pPr>
              <w:autoSpaceDE w:val="0"/>
              <w:autoSpaceDN w:val="0"/>
              <w:jc w:val="center"/>
            </w:pPr>
            <w:r w:rsidRPr="00FB2F7B">
              <w:t>Объем муниципальной услуги</w:t>
            </w:r>
          </w:p>
        </w:tc>
        <w:tc>
          <w:tcPr>
            <w:tcW w:w="5364" w:type="dxa"/>
            <w:gridSpan w:val="26"/>
          </w:tcPr>
          <w:p w:rsidR="0072134F" w:rsidRPr="00FB2F7B" w:rsidRDefault="0072134F" w:rsidP="0072134F">
            <w:pPr>
              <w:autoSpaceDE w:val="0"/>
              <w:autoSpaceDN w:val="0"/>
              <w:jc w:val="center"/>
            </w:pPr>
            <w:r w:rsidRPr="00FB2F7B">
              <w:t xml:space="preserve">Расходы бюджета </w:t>
            </w:r>
            <w:proofErr w:type="spellStart"/>
            <w:r w:rsidRPr="00FB2F7B">
              <w:t>Камешкирского</w:t>
            </w:r>
            <w:proofErr w:type="spellEnd"/>
            <w:r w:rsidRPr="00FB2F7B">
              <w:t xml:space="preserve"> района  Пензенской области на оказание муниципальной услуги (выполнение работы), тыс. рублей</w:t>
            </w:r>
          </w:p>
        </w:tc>
      </w:tr>
      <w:tr w:rsidR="0072134F" w:rsidRPr="00FB2F7B" w:rsidTr="0072134F">
        <w:trPr>
          <w:cantSplit/>
          <w:trHeight w:val="1134"/>
        </w:trPr>
        <w:tc>
          <w:tcPr>
            <w:tcW w:w="647" w:type="dxa"/>
            <w:vMerge/>
          </w:tcPr>
          <w:p w:rsidR="0072134F" w:rsidRPr="00FB2F7B" w:rsidRDefault="0072134F" w:rsidP="0072134F"/>
        </w:tc>
        <w:tc>
          <w:tcPr>
            <w:tcW w:w="2756" w:type="dxa"/>
            <w:gridSpan w:val="2"/>
            <w:vMerge/>
          </w:tcPr>
          <w:p w:rsidR="0072134F" w:rsidRPr="00FB2F7B" w:rsidRDefault="0072134F" w:rsidP="0072134F"/>
        </w:tc>
        <w:tc>
          <w:tcPr>
            <w:tcW w:w="1417" w:type="dxa"/>
            <w:gridSpan w:val="2"/>
            <w:vMerge/>
          </w:tcPr>
          <w:p w:rsidR="0072134F" w:rsidRPr="00FB2F7B" w:rsidRDefault="0072134F" w:rsidP="0072134F"/>
        </w:tc>
        <w:tc>
          <w:tcPr>
            <w:tcW w:w="709" w:type="dxa"/>
            <w:gridSpan w:val="4"/>
            <w:vMerge/>
          </w:tcPr>
          <w:p w:rsidR="0072134F" w:rsidRPr="00FB2F7B" w:rsidRDefault="0072134F" w:rsidP="0072134F"/>
        </w:tc>
        <w:tc>
          <w:tcPr>
            <w:tcW w:w="584" w:type="dxa"/>
            <w:gridSpan w:val="2"/>
            <w:textDirection w:val="btLr"/>
          </w:tcPr>
          <w:p w:rsidR="0072134F" w:rsidRPr="00FB2F7B" w:rsidRDefault="0072134F" w:rsidP="0072134F">
            <w:pPr>
              <w:autoSpaceDE w:val="0"/>
              <w:autoSpaceDN w:val="0"/>
              <w:ind w:left="113" w:right="113"/>
              <w:jc w:val="center"/>
            </w:pPr>
            <w:r w:rsidRPr="00FB2F7B">
              <w:t>2016г</w:t>
            </w:r>
          </w:p>
        </w:tc>
        <w:tc>
          <w:tcPr>
            <w:tcW w:w="567" w:type="dxa"/>
            <w:gridSpan w:val="3"/>
            <w:textDirection w:val="btLr"/>
          </w:tcPr>
          <w:p w:rsidR="0072134F" w:rsidRPr="00FB2F7B" w:rsidRDefault="0072134F" w:rsidP="0072134F">
            <w:pPr>
              <w:autoSpaceDE w:val="0"/>
              <w:autoSpaceDN w:val="0"/>
              <w:ind w:left="113" w:right="113"/>
              <w:jc w:val="center"/>
            </w:pPr>
            <w:r w:rsidRPr="00FB2F7B">
              <w:t>2017г</w:t>
            </w:r>
          </w:p>
        </w:tc>
        <w:tc>
          <w:tcPr>
            <w:tcW w:w="567" w:type="dxa"/>
            <w:textDirection w:val="btLr"/>
          </w:tcPr>
          <w:p w:rsidR="0072134F" w:rsidRPr="00FB2F7B" w:rsidRDefault="0072134F" w:rsidP="0072134F">
            <w:pPr>
              <w:autoSpaceDE w:val="0"/>
              <w:autoSpaceDN w:val="0"/>
              <w:ind w:left="113" w:right="113"/>
              <w:jc w:val="center"/>
            </w:pPr>
            <w:r w:rsidRPr="00FB2F7B">
              <w:t>2018 г</w:t>
            </w:r>
          </w:p>
        </w:tc>
        <w:tc>
          <w:tcPr>
            <w:tcW w:w="567" w:type="dxa"/>
            <w:gridSpan w:val="2"/>
            <w:textDirection w:val="btLr"/>
          </w:tcPr>
          <w:p w:rsidR="0072134F" w:rsidRPr="00FB2F7B" w:rsidRDefault="0072134F" w:rsidP="0072134F">
            <w:pPr>
              <w:autoSpaceDE w:val="0"/>
              <w:autoSpaceDN w:val="0"/>
              <w:ind w:left="113" w:right="113"/>
              <w:jc w:val="center"/>
            </w:pPr>
            <w:r w:rsidRPr="00FB2F7B">
              <w:t>2019 г</w:t>
            </w:r>
          </w:p>
        </w:tc>
        <w:tc>
          <w:tcPr>
            <w:tcW w:w="573" w:type="dxa"/>
            <w:textDirection w:val="btLr"/>
          </w:tcPr>
          <w:p w:rsidR="0072134F" w:rsidRPr="00FB2F7B" w:rsidRDefault="0072134F" w:rsidP="0072134F">
            <w:pPr>
              <w:autoSpaceDE w:val="0"/>
              <w:autoSpaceDN w:val="0"/>
              <w:ind w:left="113" w:right="113"/>
              <w:jc w:val="center"/>
            </w:pPr>
            <w:r w:rsidRPr="00FB2F7B">
              <w:t>2020г</w:t>
            </w:r>
          </w:p>
        </w:tc>
        <w:tc>
          <w:tcPr>
            <w:tcW w:w="567" w:type="dxa"/>
            <w:gridSpan w:val="4"/>
            <w:textDirection w:val="btLr"/>
          </w:tcPr>
          <w:p w:rsidR="0072134F" w:rsidRPr="00FB2F7B" w:rsidRDefault="0072134F" w:rsidP="0072134F">
            <w:pPr>
              <w:autoSpaceDE w:val="0"/>
              <w:autoSpaceDN w:val="0"/>
              <w:ind w:left="113" w:right="113"/>
              <w:jc w:val="center"/>
            </w:pPr>
            <w:r w:rsidRPr="00FB2F7B">
              <w:t>2021г</w:t>
            </w:r>
          </w:p>
          <w:p w:rsidR="0072134F" w:rsidRPr="00FB2F7B" w:rsidRDefault="0072134F" w:rsidP="0072134F">
            <w:pPr>
              <w:autoSpaceDE w:val="0"/>
              <w:autoSpaceDN w:val="0"/>
              <w:ind w:left="113" w:right="113"/>
              <w:jc w:val="center"/>
            </w:pPr>
          </w:p>
          <w:p w:rsidR="0072134F" w:rsidRPr="00FB2F7B" w:rsidRDefault="0072134F" w:rsidP="0072134F">
            <w:pPr>
              <w:autoSpaceDE w:val="0"/>
              <w:autoSpaceDN w:val="0"/>
              <w:ind w:left="113" w:right="113"/>
              <w:jc w:val="center"/>
            </w:pPr>
          </w:p>
          <w:p w:rsidR="0072134F" w:rsidRPr="00FB2F7B" w:rsidRDefault="0072134F" w:rsidP="0072134F">
            <w:pPr>
              <w:autoSpaceDE w:val="0"/>
              <w:autoSpaceDN w:val="0"/>
              <w:ind w:left="113" w:right="113"/>
              <w:jc w:val="center"/>
            </w:pPr>
          </w:p>
          <w:p w:rsidR="0072134F" w:rsidRPr="00FB2F7B" w:rsidRDefault="0072134F" w:rsidP="0072134F">
            <w:pPr>
              <w:autoSpaceDE w:val="0"/>
              <w:autoSpaceDN w:val="0"/>
              <w:ind w:left="113" w:right="113"/>
              <w:jc w:val="center"/>
            </w:pPr>
          </w:p>
          <w:p w:rsidR="0072134F" w:rsidRPr="00FB2F7B" w:rsidRDefault="0072134F" w:rsidP="0072134F">
            <w:pPr>
              <w:autoSpaceDE w:val="0"/>
              <w:autoSpaceDN w:val="0"/>
              <w:ind w:left="113" w:right="113"/>
              <w:jc w:val="center"/>
            </w:pPr>
          </w:p>
        </w:tc>
        <w:tc>
          <w:tcPr>
            <w:tcW w:w="483" w:type="dxa"/>
            <w:gridSpan w:val="4"/>
            <w:textDirection w:val="btLr"/>
          </w:tcPr>
          <w:p w:rsidR="0072134F" w:rsidRDefault="0072134F" w:rsidP="0072134F">
            <w:pPr>
              <w:ind w:left="113" w:right="113"/>
            </w:pPr>
            <w:r>
              <w:t xml:space="preserve">    2022 г</w:t>
            </w:r>
          </w:p>
          <w:p w:rsidR="0072134F" w:rsidRDefault="0072134F" w:rsidP="0072134F">
            <w:pPr>
              <w:ind w:left="113" w:right="113"/>
            </w:pPr>
          </w:p>
          <w:p w:rsidR="0072134F" w:rsidRDefault="0072134F" w:rsidP="0072134F">
            <w:pPr>
              <w:ind w:left="113" w:right="113"/>
            </w:pPr>
          </w:p>
          <w:p w:rsidR="0072134F" w:rsidRDefault="0072134F" w:rsidP="0072134F">
            <w:pPr>
              <w:ind w:left="113" w:right="113"/>
            </w:pPr>
            <w:r>
              <w:t>2022</w:t>
            </w:r>
          </w:p>
          <w:p w:rsidR="0072134F" w:rsidRDefault="0072134F" w:rsidP="0072134F">
            <w:pPr>
              <w:ind w:left="113" w:right="113"/>
            </w:pPr>
          </w:p>
          <w:p w:rsidR="0072134F" w:rsidRPr="00FB2F7B" w:rsidRDefault="0072134F" w:rsidP="0072134F">
            <w:pPr>
              <w:autoSpaceDE w:val="0"/>
              <w:autoSpaceDN w:val="0"/>
              <w:ind w:left="113" w:right="113"/>
              <w:jc w:val="center"/>
            </w:pPr>
          </w:p>
        </w:tc>
        <w:tc>
          <w:tcPr>
            <w:tcW w:w="509" w:type="dxa"/>
            <w:gridSpan w:val="4"/>
            <w:textDirection w:val="btLr"/>
          </w:tcPr>
          <w:p w:rsidR="0072134F" w:rsidRDefault="0072134F" w:rsidP="0072134F">
            <w:pPr>
              <w:ind w:left="113" w:right="113"/>
            </w:pPr>
            <w:r>
              <w:t xml:space="preserve">    2023г</w:t>
            </w:r>
          </w:p>
          <w:p w:rsidR="0072134F" w:rsidRDefault="0072134F" w:rsidP="0072134F">
            <w:pPr>
              <w:ind w:left="113" w:right="113"/>
            </w:pPr>
          </w:p>
          <w:p w:rsidR="0072134F" w:rsidRDefault="0072134F" w:rsidP="0072134F">
            <w:pPr>
              <w:ind w:left="113" w:right="113"/>
            </w:pPr>
          </w:p>
          <w:p w:rsidR="0072134F" w:rsidRDefault="0072134F" w:rsidP="0072134F">
            <w:pPr>
              <w:ind w:left="113" w:right="113"/>
            </w:pPr>
          </w:p>
          <w:p w:rsidR="0072134F" w:rsidRDefault="0072134F" w:rsidP="0072134F">
            <w:pPr>
              <w:ind w:left="113" w:right="113"/>
            </w:pPr>
          </w:p>
          <w:p w:rsidR="0072134F" w:rsidRPr="00FB2F7B" w:rsidRDefault="0072134F" w:rsidP="0072134F">
            <w:pPr>
              <w:autoSpaceDE w:val="0"/>
              <w:autoSpaceDN w:val="0"/>
              <w:ind w:left="113" w:right="113"/>
              <w:jc w:val="center"/>
            </w:pPr>
          </w:p>
        </w:tc>
        <w:tc>
          <w:tcPr>
            <w:tcW w:w="551" w:type="dxa"/>
            <w:gridSpan w:val="4"/>
            <w:textDirection w:val="btLr"/>
          </w:tcPr>
          <w:p w:rsidR="0072134F" w:rsidRPr="00FB2F7B" w:rsidRDefault="0072134F" w:rsidP="0072134F">
            <w:pPr>
              <w:autoSpaceDE w:val="0"/>
              <w:autoSpaceDN w:val="0"/>
              <w:ind w:left="113" w:right="113"/>
              <w:jc w:val="center"/>
            </w:pPr>
            <w:r>
              <w:t>20</w:t>
            </w:r>
            <w:r w:rsidRPr="00FB2F7B">
              <w:t>2</w:t>
            </w:r>
            <w:r>
              <w:t>4</w:t>
            </w:r>
            <w:r w:rsidRPr="00FB2F7B">
              <w:t>г</w:t>
            </w:r>
          </w:p>
          <w:p w:rsidR="0072134F" w:rsidRPr="00FB2F7B" w:rsidRDefault="0072134F" w:rsidP="0072134F">
            <w:pPr>
              <w:autoSpaceDE w:val="0"/>
              <w:autoSpaceDN w:val="0"/>
              <w:ind w:left="113" w:right="113"/>
              <w:jc w:val="center"/>
            </w:pPr>
          </w:p>
        </w:tc>
        <w:tc>
          <w:tcPr>
            <w:tcW w:w="591" w:type="dxa"/>
            <w:gridSpan w:val="5"/>
            <w:textDirection w:val="btLr"/>
          </w:tcPr>
          <w:p w:rsidR="0072134F" w:rsidRPr="00FB2F7B" w:rsidRDefault="0072134F" w:rsidP="0072134F">
            <w:pPr>
              <w:autoSpaceDE w:val="0"/>
              <w:autoSpaceDN w:val="0"/>
              <w:ind w:left="113" w:right="113"/>
              <w:jc w:val="center"/>
            </w:pPr>
            <w:r w:rsidRPr="00FB2F7B">
              <w:t>2016 г</w:t>
            </w:r>
          </w:p>
        </w:tc>
        <w:tc>
          <w:tcPr>
            <w:tcW w:w="572" w:type="dxa"/>
            <w:gridSpan w:val="3"/>
            <w:textDirection w:val="btLr"/>
          </w:tcPr>
          <w:p w:rsidR="0072134F" w:rsidRPr="00FB2F7B" w:rsidRDefault="0072134F" w:rsidP="0072134F">
            <w:pPr>
              <w:autoSpaceDE w:val="0"/>
              <w:autoSpaceDN w:val="0"/>
              <w:ind w:left="113" w:right="113"/>
              <w:jc w:val="center"/>
            </w:pPr>
            <w:r w:rsidRPr="00FB2F7B">
              <w:t>2017г</w:t>
            </w:r>
          </w:p>
        </w:tc>
        <w:tc>
          <w:tcPr>
            <w:tcW w:w="572" w:type="dxa"/>
            <w:gridSpan w:val="3"/>
            <w:textDirection w:val="btLr"/>
          </w:tcPr>
          <w:p w:rsidR="0072134F" w:rsidRPr="00FB2F7B" w:rsidRDefault="0072134F" w:rsidP="0072134F">
            <w:pPr>
              <w:autoSpaceDE w:val="0"/>
              <w:autoSpaceDN w:val="0"/>
              <w:ind w:left="113" w:right="113"/>
              <w:jc w:val="center"/>
            </w:pPr>
            <w:r w:rsidRPr="00FB2F7B">
              <w:t>2018г</w:t>
            </w:r>
          </w:p>
        </w:tc>
        <w:tc>
          <w:tcPr>
            <w:tcW w:w="572" w:type="dxa"/>
            <w:gridSpan w:val="3"/>
            <w:textDirection w:val="btLr"/>
          </w:tcPr>
          <w:p w:rsidR="0072134F" w:rsidRPr="00FB2F7B" w:rsidRDefault="0072134F" w:rsidP="0072134F">
            <w:pPr>
              <w:autoSpaceDE w:val="0"/>
              <w:autoSpaceDN w:val="0"/>
              <w:ind w:left="113" w:right="113"/>
              <w:jc w:val="center"/>
            </w:pPr>
            <w:r w:rsidRPr="00FB2F7B">
              <w:t>2019 г</w:t>
            </w:r>
          </w:p>
        </w:tc>
        <w:tc>
          <w:tcPr>
            <w:tcW w:w="521" w:type="dxa"/>
            <w:gridSpan w:val="2"/>
            <w:textDirection w:val="btLr"/>
          </w:tcPr>
          <w:p w:rsidR="0072134F" w:rsidRPr="00FB2F7B" w:rsidRDefault="0072134F" w:rsidP="0072134F">
            <w:pPr>
              <w:autoSpaceDE w:val="0"/>
              <w:autoSpaceDN w:val="0"/>
              <w:ind w:left="113" w:right="113"/>
              <w:jc w:val="center"/>
            </w:pPr>
            <w:r w:rsidRPr="00FB2F7B">
              <w:t>2020г</w:t>
            </w:r>
          </w:p>
        </w:tc>
        <w:tc>
          <w:tcPr>
            <w:tcW w:w="626" w:type="dxa"/>
            <w:gridSpan w:val="3"/>
            <w:textDirection w:val="btLr"/>
          </w:tcPr>
          <w:p w:rsidR="0072134F" w:rsidRPr="00FB2F7B" w:rsidRDefault="0072134F" w:rsidP="0072134F">
            <w:pPr>
              <w:autoSpaceDE w:val="0"/>
              <w:autoSpaceDN w:val="0"/>
              <w:ind w:left="113" w:right="113"/>
              <w:jc w:val="center"/>
            </w:pPr>
            <w:r w:rsidRPr="00FB2F7B">
              <w:t>2021г</w:t>
            </w:r>
          </w:p>
          <w:p w:rsidR="0072134F" w:rsidRPr="00FB2F7B" w:rsidRDefault="0072134F" w:rsidP="0072134F">
            <w:pPr>
              <w:autoSpaceDE w:val="0"/>
              <w:autoSpaceDN w:val="0"/>
              <w:ind w:left="113" w:right="113"/>
              <w:jc w:val="center"/>
            </w:pPr>
          </w:p>
        </w:tc>
        <w:tc>
          <w:tcPr>
            <w:tcW w:w="792" w:type="dxa"/>
            <w:gridSpan w:val="4"/>
            <w:textDirection w:val="btLr"/>
          </w:tcPr>
          <w:p w:rsidR="0072134F" w:rsidRPr="00FB2F7B" w:rsidRDefault="0072134F" w:rsidP="0072134F">
            <w:pPr>
              <w:autoSpaceDE w:val="0"/>
              <w:autoSpaceDN w:val="0"/>
              <w:ind w:left="113" w:right="113"/>
              <w:jc w:val="center"/>
            </w:pPr>
            <w:r>
              <w:t>2022 г</w:t>
            </w:r>
          </w:p>
          <w:p w:rsidR="0072134F" w:rsidRPr="00FB2F7B" w:rsidRDefault="0072134F" w:rsidP="0072134F">
            <w:pPr>
              <w:autoSpaceDE w:val="0"/>
              <w:autoSpaceDN w:val="0"/>
              <w:ind w:left="113" w:right="113"/>
              <w:jc w:val="center"/>
            </w:pPr>
          </w:p>
          <w:p w:rsidR="0072134F" w:rsidRPr="00FB2F7B" w:rsidRDefault="0072134F" w:rsidP="0072134F">
            <w:pPr>
              <w:autoSpaceDE w:val="0"/>
              <w:autoSpaceDN w:val="0"/>
              <w:ind w:left="113" w:right="113"/>
              <w:jc w:val="center"/>
            </w:pPr>
          </w:p>
          <w:p w:rsidR="0072134F" w:rsidRPr="00FB2F7B" w:rsidRDefault="0072134F" w:rsidP="0072134F">
            <w:pPr>
              <w:autoSpaceDE w:val="0"/>
              <w:autoSpaceDN w:val="0"/>
              <w:ind w:left="113" w:right="113"/>
              <w:jc w:val="center"/>
            </w:pPr>
          </w:p>
        </w:tc>
        <w:tc>
          <w:tcPr>
            <w:tcW w:w="567" w:type="dxa"/>
            <w:gridSpan w:val="2"/>
            <w:textDirection w:val="btLr"/>
          </w:tcPr>
          <w:p w:rsidR="0072134F" w:rsidRPr="00FB2F7B" w:rsidRDefault="0072134F" w:rsidP="0072134F">
            <w:pPr>
              <w:autoSpaceDE w:val="0"/>
              <w:autoSpaceDN w:val="0"/>
              <w:ind w:left="113" w:right="113"/>
              <w:jc w:val="center"/>
            </w:pPr>
            <w:r>
              <w:t>20</w:t>
            </w:r>
            <w:r w:rsidRPr="00FB2F7B">
              <w:t>2</w:t>
            </w:r>
            <w:r>
              <w:t>3</w:t>
            </w:r>
            <w:r w:rsidRPr="00FB2F7B">
              <w:t>г</w:t>
            </w:r>
          </w:p>
          <w:p w:rsidR="0072134F" w:rsidRPr="00FB2F7B" w:rsidRDefault="0072134F" w:rsidP="0072134F">
            <w:pPr>
              <w:autoSpaceDE w:val="0"/>
              <w:autoSpaceDN w:val="0"/>
              <w:ind w:left="113" w:right="113"/>
              <w:jc w:val="center"/>
            </w:pPr>
          </w:p>
        </w:tc>
        <w:tc>
          <w:tcPr>
            <w:tcW w:w="567" w:type="dxa"/>
            <w:gridSpan w:val="2"/>
            <w:textDirection w:val="btLr"/>
          </w:tcPr>
          <w:p w:rsidR="0072134F" w:rsidRPr="00FB2F7B" w:rsidRDefault="0072134F" w:rsidP="0072134F">
            <w:pPr>
              <w:autoSpaceDE w:val="0"/>
              <w:autoSpaceDN w:val="0"/>
              <w:ind w:left="113" w:right="113"/>
              <w:jc w:val="center"/>
            </w:pPr>
            <w:r>
              <w:t>2024 г</w:t>
            </w:r>
          </w:p>
        </w:tc>
      </w:tr>
      <w:tr w:rsidR="0072134F" w:rsidRPr="00FB2F7B" w:rsidTr="0072134F">
        <w:tc>
          <w:tcPr>
            <w:tcW w:w="647" w:type="dxa"/>
          </w:tcPr>
          <w:p w:rsidR="0072134F" w:rsidRPr="00FB2F7B" w:rsidRDefault="0072134F" w:rsidP="0072134F">
            <w:pPr>
              <w:autoSpaceDE w:val="0"/>
              <w:autoSpaceDN w:val="0"/>
              <w:jc w:val="center"/>
            </w:pPr>
            <w:r w:rsidRPr="00FB2F7B">
              <w:t>1</w:t>
            </w:r>
          </w:p>
        </w:tc>
        <w:tc>
          <w:tcPr>
            <w:tcW w:w="2756" w:type="dxa"/>
            <w:gridSpan w:val="2"/>
          </w:tcPr>
          <w:p w:rsidR="0072134F" w:rsidRPr="00FB2F7B" w:rsidRDefault="0072134F" w:rsidP="0072134F">
            <w:pPr>
              <w:autoSpaceDE w:val="0"/>
              <w:autoSpaceDN w:val="0"/>
              <w:jc w:val="center"/>
            </w:pPr>
            <w:r w:rsidRPr="00FB2F7B">
              <w:t>2</w:t>
            </w:r>
          </w:p>
        </w:tc>
        <w:tc>
          <w:tcPr>
            <w:tcW w:w="1417" w:type="dxa"/>
            <w:gridSpan w:val="2"/>
          </w:tcPr>
          <w:p w:rsidR="0072134F" w:rsidRPr="00FB2F7B" w:rsidRDefault="0072134F" w:rsidP="0072134F">
            <w:pPr>
              <w:autoSpaceDE w:val="0"/>
              <w:autoSpaceDN w:val="0"/>
              <w:jc w:val="center"/>
            </w:pPr>
            <w:r w:rsidRPr="00FB2F7B">
              <w:t>3</w:t>
            </w:r>
          </w:p>
        </w:tc>
        <w:tc>
          <w:tcPr>
            <w:tcW w:w="709" w:type="dxa"/>
            <w:gridSpan w:val="4"/>
          </w:tcPr>
          <w:p w:rsidR="0072134F" w:rsidRPr="00FB2F7B" w:rsidRDefault="0072134F" w:rsidP="0072134F">
            <w:pPr>
              <w:autoSpaceDE w:val="0"/>
              <w:autoSpaceDN w:val="0"/>
              <w:jc w:val="center"/>
            </w:pPr>
            <w:r w:rsidRPr="00FB2F7B">
              <w:t>4</w:t>
            </w:r>
          </w:p>
        </w:tc>
        <w:tc>
          <w:tcPr>
            <w:tcW w:w="584" w:type="dxa"/>
            <w:gridSpan w:val="2"/>
          </w:tcPr>
          <w:p w:rsidR="0072134F" w:rsidRPr="00FB2F7B" w:rsidRDefault="0072134F" w:rsidP="0072134F">
            <w:pPr>
              <w:autoSpaceDE w:val="0"/>
              <w:autoSpaceDN w:val="0"/>
              <w:jc w:val="center"/>
            </w:pPr>
            <w:r w:rsidRPr="00FB2F7B">
              <w:t>5</w:t>
            </w:r>
          </w:p>
        </w:tc>
        <w:tc>
          <w:tcPr>
            <w:tcW w:w="567" w:type="dxa"/>
            <w:gridSpan w:val="3"/>
          </w:tcPr>
          <w:p w:rsidR="0072134F" w:rsidRPr="00FB2F7B" w:rsidRDefault="0072134F" w:rsidP="0072134F">
            <w:pPr>
              <w:autoSpaceDE w:val="0"/>
              <w:autoSpaceDN w:val="0"/>
              <w:jc w:val="center"/>
            </w:pPr>
            <w:r w:rsidRPr="00FB2F7B">
              <w:t>6</w:t>
            </w:r>
          </w:p>
        </w:tc>
        <w:tc>
          <w:tcPr>
            <w:tcW w:w="567" w:type="dxa"/>
          </w:tcPr>
          <w:p w:rsidR="0072134F" w:rsidRPr="00FB2F7B" w:rsidRDefault="0072134F" w:rsidP="0072134F">
            <w:pPr>
              <w:autoSpaceDE w:val="0"/>
              <w:autoSpaceDN w:val="0"/>
              <w:jc w:val="center"/>
            </w:pPr>
            <w:r w:rsidRPr="00FB2F7B">
              <w:t>7</w:t>
            </w:r>
          </w:p>
        </w:tc>
        <w:tc>
          <w:tcPr>
            <w:tcW w:w="567" w:type="dxa"/>
            <w:gridSpan w:val="2"/>
          </w:tcPr>
          <w:p w:rsidR="0072134F" w:rsidRPr="00FB2F7B" w:rsidRDefault="0072134F" w:rsidP="0072134F">
            <w:pPr>
              <w:autoSpaceDE w:val="0"/>
              <w:autoSpaceDN w:val="0"/>
              <w:jc w:val="center"/>
            </w:pPr>
            <w:r w:rsidRPr="00FB2F7B">
              <w:t>8</w:t>
            </w:r>
          </w:p>
        </w:tc>
        <w:tc>
          <w:tcPr>
            <w:tcW w:w="573" w:type="dxa"/>
          </w:tcPr>
          <w:p w:rsidR="0072134F" w:rsidRPr="00FB2F7B" w:rsidRDefault="0072134F" w:rsidP="0072134F">
            <w:pPr>
              <w:autoSpaceDE w:val="0"/>
              <w:autoSpaceDN w:val="0"/>
              <w:jc w:val="center"/>
            </w:pPr>
            <w:r w:rsidRPr="00FB2F7B">
              <w:t>9</w:t>
            </w:r>
          </w:p>
        </w:tc>
        <w:tc>
          <w:tcPr>
            <w:tcW w:w="567" w:type="dxa"/>
            <w:gridSpan w:val="4"/>
          </w:tcPr>
          <w:p w:rsidR="0072134F" w:rsidRPr="00FB2F7B" w:rsidRDefault="0072134F" w:rsidP="0072134F">
            <w:pPr>
              <w:autoSpaceDE w:val="0"/>
              <w:autoSpaceDN w:val="0"/>
              <w:jc w:val="center"/>
            </w:pPr>
            <w:r w:rsidRPr="00FB2F7B">
              <w:t>10</w:t>
            </w:r>
          </w:p>
        </w:tc>
        <w:tc>
          <w:tcPr>
            <w:tcW w:w="483" w:type="dxa"/>
            <w:gridSpan w:val="4"/>
          </w:tcPr>
          <w:p w:rsidR="0072134F" w:rsidRPr="00FB2F7B" w:rsidRDefault="0072134F" w:rsidP="0072134F">
            <w:pPr>
              <w:autoSpaceDE w:val="0"/>
              <w:autoSpaceDN w:val="0"/>
              <w:jc w:val="center"/>
            </w:pPr>
            <w:r>
              <w:t>11</w:t>
            </w:r>
          </w:p>
        </w:tc>
        <w:tc>
          <w:tcPr>
            <w:tcW w:w="509" w:type="dxa"/>
            <w:gridSpan w:val="4"/>
          </w:tcPr>
          <w:p w:rsidR="0072134F" w:rsidRPr="00FB2F7B" w:rsidRDefault="0072134F" w:rsidP="0072134F">
            <w:pPr>
              <w:autoSpaceDE w:val="0"/>
              <w:autoSpaceDN w:val="0"/>
              <w:jc w:val="center"/>
            </w:pPr>
            <w:r>
              <w:t>12</w:t>
            </w:r>
          </w:p>
        </w:tc>
        <w:tc>
          <w:tcPr>
            <w:tcW w:w="567" w:type="dxa"/>
            <w:gridSpan w:val="5"/>
          </w:tcPr>
          <w:p w:rsidR="0072134F" w:rsidRPr="00FB2F7B" w:rsidRDefault="0072134F" w:rsidP="0072134F">
            <w:pPr>
              <w:autoSpaceDE w:val="0"/>
              <w:autoSpaceDN w:val="0"/>
              <w:jc w:val="center"/>
            </w:pPr>
            <w:r>
              <w:t>13</w:t>
            </w:r>
          </w:p>
        </w:tc>
        <w:tc>
          <w:tcPr>
            <w:tcW w:w="575" w:type="dxa"/>
            <w:gridSpan w:val="4"/>
          </w:tcPr>
          <w:p w:rsidR="0072134F" w:rsidRPr="00FB2F7B" w:rsidRDefault="0072134F" w:rsidP="0072134F">
            <w:pPr>
              <w:autoSpaceDE w:val="0"/>
              <w:autoSpaceDN w:val="0"/>
              <w:jc w:val="center"/>
            </w:pPr>
            <w:r>
              <w:t>14</w:t>
            </w:r>
          </w:p>
        </w:tc>
        <w:tc>
          <w:tcPr>
            <w:tcW w:w="572" w:type="dxa"/>
            <w:gridSpan w:val="3"/>
          </w:tcPr>
          <w:p w:rsidR="0072134F" w:rsidRPr="00FB2F7B" w:rsidRDefault="0072134F" w:rsidP="0072134F">
            <w:pPr>
              <w:autoSpaceDE w:val="0"/>
              <w:autoSpaceDN w:val="0"/>
              <w:jc w:val="center"/>
            </w:pPr>
            <w:r>
              <w:t>15</w:t>
            </w:r>
          </w:p>
        </w:tc>
        <w:tc>
          <w:tcPr>
            <w:tcW w:w="572" w:type="dxa"/>
            <w:gridSpan w:val="3"/>
          </w:tcPr>
          <w:p w:rsidR="0072134F" w:rsidRPr="00FB2F7B" w:rsidRDefault="0072134F" w:rsidP="0072134F">
            <w:pPr>
              <w:autoSpaceDE w:val="0"/>
              <w:autoSpaceDN w:val="0"/>
              <w:jc w:val="center"/>
            </w:pPr>
            <w:r>
              <w:t>16</w:t>
            </w:r>
          </w:p>
        </w:tc>
        <w:tc>
          <w:tcPr>
            <w:tcW w:w="572" w:type="dxa"/>
            <w:gridSpan w:val="3"/>
          </w:tcPr>
          <w:p w:rsidR="0072134F" w:rsidRPr="00FB2F7B" w:rsidRDefault="0072134F" w:rsidP="0072134F">
            <w:pPr>
              <w:autoSpaceDE w:val="0"/>
              <w:autoSpaceDN w:val="0"/>
              <w:jc w:val="center"/>
            </w:pPr>
            <w:r>
              <w:t>17</w:t>
            </w:r>
          </w:p>
        </w:tc>
        <w:tc>
          <w:tcPr>
            <w:tcW w:w="521" w:type="dxa"/>
            <w:gridSpan w:val="2"/>
          </w:tcPr>
          <w:p w:rsidR="0072134F" w:rsidRPr="00FB2F7B" w:rsidRDefault="0072134F" w:rsidP="0072134F">
            <w:pPr>
              <w:autoSpaceDE w:val="0"/>
              <w:autoSpaceDN w:val="0"/>
              <w:jc w:val="center"/>
            </w:pPr>
            <w:r>
              <w:t>18</w:t>
            </w:r>
          </w:p>
        </w:tc>
        <w:tc>
          <w:tcPr>
            <w:tcW w:w="626" w:type="dxa"/>
            <w:gridSpan w:val="3"/>
          </w:tcPr>
          <w:p w:rsidR="0072134F" w:rsidRPr="00FB2F7B" w:rsidRDefault="0072134F" w:rsidP="0072134F">
            <w:pPr>
              <w:autoSpaceDE w:val="0"/>
              <w:autoSpaceDN w:val="0"/>
              <w:jc w:val="center"/>
            </w:pPr>
            <w:r>
              <w:t>19</w:t>
            </w:r>
          </w:p>
        </w:tc>
        <w:tc>
          <w:tcPr>
            <w:tcW w:w="792" w:type="dxa"/>
            <w:gridSpan w:val="4"/>
          </w:tcPr>
          <w:p w:rsidR="0072134F" w:rsidRPr="00FB2F7B" w:rsidRDefault="0072134F" w:rsidP="0072134F">
            <w:pPr>
              <w:autoSpaceDE w:val="0"/>
              <w:autoSpaceDN w:val="0"/>
              <w:jc w:val="center"/>
            </w:pPr>
            <w:r>
              <w:t>20</w:t>
            </w:r>
          </w:p>
        </w:tc>
        <w:tc>
          <w:tcPr>
            <w:tcW w:w="567" w:type="dxa"/>
            <w:gridSpan w:val="2"/>
          </w:tcPr>
          <w:p w:rsidR="0072134F" w:rsidRPr="00FB2F7B" w:rsidRDefault="0072134F" w:rsidP="0072134F">
            <w:pPr>
              <w:autoSpaceDE w:val="0"/>
              <w:autoSpaceDN w:val="0"/>
              <w:jc w:val="center"/>
            </w:pPr>
            <w:r>
              <w:t>21</w:t>
            </w:r>
          </w:p>
        </w:tc>
        <w:tc>
          <w:tcPr>
            <w:tcW w:w="567" w:type="dxa"/>
            <w:gridSpan w:val="2"/>
          </w:tcPr>
          <w:p w:rsidR="0072134F" w:rsidRPr="00FB2F7B" w:rsidRDefault="0072134F" w:rsidP="0072134F">
            <w:pPr>
              <w:autoSpaceDE w:val="0"/>
              <w:autoSpaceDN w:val="0"/>
              <w:jc w:val="center"/>
            </w:pPr>
            <w:r>
              <w:t>22</w:t>
            </w:r>
          </w:p>
        </w:tc>
      </w:tr>
      <w:tr w:rsidR="0072134F" w:rsidRPr="00FB2F7B" w:rsidTr="0072134F">
        <w:tc>
          <w:tcPr>
            <w:tcW w:w="15877" w:type="dxa"/>
            <w:gridSpan w:val="61"/>
          </w:tcPr>
          <w:p w:rsidR="0072134F" w:rsidRPr="003C1C24" w:rsidRDefault="0072134F" w:rsidP="0072134F">
            <w:pPr>
              <w:autoSpaceDE w:val="0"/>
              <w:autoSpaceDN w:val="0"/>
              <w:rPr>
                <w:sz w:val="18"/>
                <w:szCs w:val="18"/>
              </w:rPr>
            </w:pPr>
            <w:r w:rsidRPr="003C1C24">
              <w:rPr>
                <w:sz w:val="18"/>
                <w:szCs w:val="18"/>
              </w:rPr>
              <w:t xml:space="preserve">Подпрограмма 1 </w:t>
            </w:r>
            <w:r w:rsidRPr="003C1C24">
              <w:rPr>
                <w:b/>
                <w:bCs/>
                <w:sz w:val="18"/>
                <w:szCs w:val="18"/>
              </w:rPr>
              <w:t xml:space="preserve">«Модернизация и развитие территориальной сети автомобильных дорог  </w:t>
            </w:r>
            <w:proofErr w:type="spellStart"/>
            <w:r w:rsidRPr="003C1C24">
              <w:rPr>
                <w:b/>
                <w:bCs/>
                <w:sz w:val="18"/>
                <w:szCs w:val="18"/>
              </w:rPr>
              <w:t>Камешкирского</w:t>
            </w:r>
            <w:proofErr w:type="spellEnd"/>
            <w:r w:rsidRPr="003C1C24">
              <w:rPr>
                <w:b/>
                <w:bCs/>
                <w:sz w:val="18"/>
                <w:szCs w:val="18"/>
              </w:rPr>
              <w:t xml:space="preserve">  района Пензенской области»</w:t>
            </w:r>
          </w:p>
        </w:tc>
      </w:tr>
      <w:tr w:rsidR="0072134F" w:rsidRPr="00FB2F7B" w:rsidTr="0072134F">
        <w:tc>
          <w:tcPr>
            <w:tcW w:w="647" w:type="dxa"/>
          </w:tcPr>
          <w:p w:rsidR="0072134F" w:rsidRPr="00FB2F7B" w:rsidRDefault="0072134F" w:rsidP="0072134F">
            <w:pPr>
              <w:autoSpaceDE w:val="0"/>
              <w:autoSpaceDN w:val="0"/>
              <w:rPr>
                <w:sz w:val="24"/>
              </w:rPr>
            </w:pPr>
          </w:p>
        </w:tc>
        <w:tc>
          <w:tcPr>
            <w:tcW w:w="15230" w:type="dxa"/>
            <w:gridSpan w:val="60"/>
          </w:tcPr>
          <w:p w:rsidR="0072134F" w:rsidRPr="003C1C24" w:rsidRDefault="0072134F" w:rsidP="0072134F">
            <w:pPr>
              <w:autoSpaceDE w:val="0"/>
              <w:autoSpaceDN w:val="0"/>
              <w:rPr>
                <w:sz w:val="18"/>
                <w:szCs w:val="18"/>
              </w:rPr>
            </w:pPr>
            <w:r w:rsidRPr="003C1C24">
              <w:rPr>
                <w:sz w:val="18"/>
                <w:szCs w:val="18"/>
              </w:rPr>
              <w:t xml:space="preserve">Наименование исполнительного органа местного самоуправления </w:t>
            </w:r>
            <w:proofErr w:type="spellStart"/>
            <w:r w:rsidRPr="003C1C24">
              <w:rPr>
                <w:sz w:val="18"/>
                <w:szCs w:val="18"/>
              </w:rPr>
              <w:t>Камешкирского</w:t>
            </w:r>
            <w:proofErr w:type="spellEnd"/>
            <w:r w:rsidRPr="003C1C24">
              <w:rPr>
                <w:sz w:val="18"/>
                <w:szCs w:val="18"/>
              </w:rPr>
              <w:t xml:space="preserve"> района  Пензенской области, определяющего объем муниципального задания и его финансирование: Администрация </w:t>
            </w:r>
            <w:proofErr w:type="spellStart"/>
            <w:r w:rsidRPr="003C1C24">
              <w:rPr>
                <w:sz w:val="18"/>
                <w:szCs w:val="18"/>
              </w:rPr>
              <w:t>Камешкирского</w:t>
            </w:r>
            <w:proofErr w:type="spellEnd"/>
            <w:r w:rsidRPr="003C1C24">
              <w:rPr>
                <w:sz w:val="18"/>
                <w:szCs w:val="18"/>
              </w:rPr>
              <w:t xml:space="preserve"> района Пензенской области</w:t>
            </w:r>
          </w:p>
        </w:tc>
      </w:tr>
      <w:tr w:rsidR="0072134F" w:rsidRPr="00FB2F7B" w:rsidTr="0072134F">
        <w:tc>
          <w:tcPr>
            <w:tcW w:w="647" w:type="dxa"/>
          </w:tcPr>
          <w:p w:rsidR="0072134F" w:rsidRPr="00FB2F7B" w:rsidRDefault="0072134F" w:rsidP="0072134F">
            <w:pPr>
              <w:autoSpaceDE w:val="0"/>
              <w:autoSpaceDN w:val="0"/>
              <w:rPr>
                <w:sz w:val="24"/>
              </w:rPr>
            </w:pPr>
          </w:p>
        </w:tc>
        <w:tc>
          <w:tcPr>
            <w:tcW w:w="15230" w:type="dxa"/>
            <w:gridSpan w:val="60"/>
          </w:tcPr>
          <w:p w:rsidR="0072134F" w:rsidRPr="003C1C24" w:rsidRDefault="0072134F" w:rsidP="0072134F">
            <w:pPr>
              <w:autoSpaceDE w:val="0"/>
              <w:autoSpaceDN w:val="0"/>
              <w:rPr>
                <w:sz w:val="18"/>
                <w:szCs w:val="18"/>
              </w:rPr>
            </w:pPr>
            <w:r w:rsidRPr="003C1C24">
              <w:rPr>
                <w:sz w:val="18"/>
                <w:szCs w:val="18"/>
              </w:rPr>
              <w:t>Основное мероприятие (указать наименование основного мероприятия):</w:t>
            </w:r>
          </w:p>
          <w:p w:rsidR="0072134F" w:rsidRPr="003C1C24" w:rsidRDefault="0072134F" w:rsidP="0072134F">
            <w:pPr>
              <w:autoSpaceDE w:val="0"/>
              <w:autoSpaceDN w:val="0"/>
              <w:rPr>
                <w:sz w:val="18"/>
                <w:szCs w:val="18"/>
              </w:rPr>
            </w:pPr>
            <w:r w:rsidRPr="003C1C24">
              <w:rPr>
                <w:sz w:val="18"/>
                <w:szCs w:val="18"/>
              </w:rPr>
              <w:t xml:space="preserve"> «Мероприятия дорожного хозяйства  на автомобильных дорогах общего пользования местного значения»</w:t>
            </w:r>
          </w:p>
        </w:tc>
      </w:tr>
      <w:tr w:rsidR="0072134F" w:rsidRPr="002B6953" w:rsidTr="0072134F">
        <w:tc>
          <w:tcPr>
            <w:tcW w:w="647" w:type="dxa"/>
          </w:tcPr>
          <w:p w:rsidR="0072134F" w:rsidRPr="002B6953" w:rsidRDefault="0072134F" w:rsidP="0072134F">
            <w:pPr>
              <w:autoSpaceDE w:val="0"/>
              <w:autoSpaceDN w:val="0"/>
              <w:rPr>
                <w:sz w:val="24"/>
              </w:rPr>
            </w:pPr>
          </w:p>
        </w:tc>
        <w:tc>
          <w:tcPr>
            <w:tcW w:w="15230" w:type="dxa"/>
            <w:gridSpan w:val="60"/>
          </w:tcPr>
          <w:p w:rsidR="0072134F" w:rsidRPr="003C1C24" w:rsidRDefault="0072134F" w:rsidP="0072134F">
            <w:pPr>
              <w:autoSpaceDE w:val="0"/>
              <w:autoSpaceDN w:val="0"/>
              <w:rPr>
                <w:sz w:val="18"/>
                <w:szCs w:val="18"/>
              </w:rPr>
            </w:pPr>
            <w:r w:rsidRPr="003C1C24">
              <w:rPr>
                <w:sz w:val="18"/>
                <w:szCs w:val="18"/>
              </w:rPr>
              <w:t>Мероприятие (указать наименование мероприятия, в рамках которого оказывается муниципальная услуга (выполняется работа))</w:t>
            </w:r>
          </w:p>
          <w:p w:rsidR="0072134F" w:rsidRPr="003C1C24" w:rsidRDefault="0072134F" w:rsidP="0072134F">
            <w:pPr>
              <w:autoSpaceDE w:val="0"/>
              <w:autoSpaceDN w:val="0"/>
              <w:rPr>
                <w:sz w:val="18"/>
                <w:szCs w:val="18"/>
              </w:rPr>
            </w:pPr>
            <w:r w:rsidRPr="003C1C24">
              <w:rPr>
                <w:sz w:val="18"/>
                <w:szCs w:val="18"/>
              </w:rPr>
              <w:t>Содержание и ремонт существующей сети автомобильных дорог и искусственных сооружений на них.</w:t>
            </w:r>
          </w:p>
        </w:tc>
      </w:tr>
      <w:tr w:rsidR="0072134F" w:rsidRPr="002B6953" w:rsidTr="0072134F">
        <w:tc>
          <w:tcPr>
            <w:tcW w:w="647" w:type="dxa"/>
          </w:tcPr>
          <w:p w:rsidR="0072134F" w:rsidRPr="003C1C24" w:rsidRDefault="0072134F" w:rsidP="0072134F">
            <w:pPr>
              <w:autoSpaceDE w:val="0"/>
              <w:autoSpaceDN w:val="0"/>
              <w:jc w:val="center"/>
              <w:rPr>
                <w:sz w:val="18"/>
                <w:szCs w:val="18"/>
              </w:rPr>
            </w:pPr>
            <w:r w:rsidRPr="003C1C24">
              <w:rPr>
                <w:sz w:val="18"/>
                <w:szCs w:val="18"/>
              </w:rPr>
              <w:t>1</w:t>
            </w:r>
          </w:p>
        </w:tc>
        <w:tc>
          <w:tcPr>
            <w:tcW w:w="2756" w:type="dxa"/>
            <w:gridSpan w:val="2"/>
          </w:tcPr>
          <w:p w:rsidR="0072134F" w:rsidRPr="003C1C24" w:rsidRDefault="0072134F" w:rsidP="0072134F">
            <w:pPr>
              <w:autoSpaceDE w:val="0"/>
              <w:autoSpaceDN w:val="0"/>
              <w:rPr>
                <w:sz w:val="18"/>
                <w:szCs w:val="18"/>
              </w:rPr>
            </w:pPr>
            <w:r w:rsidRPr="003C1C24">
              <w:rPr>
                <w:b/>
                <w:sz w:val="18"/>
                <w:szCs w:val="18"/>
              </w:rPr>
              <w:t>Основное мероприятие</w:t>
            </w:r>
            <w:r w:rsidRPr="003C1C24">
              <w:rPr>
                <w:sz w:val="18"/>
                <w:szCs w:val="18"/>
              </w:rPr>
              <w:t>:</w:t>
            </w:r>
          </w:p>
          <w:p w:rsidR="0072134F" w:rsidRPr="003C1C24" w:rsidRDefault="0072134F" w:rsidP="0072134F">
            <w:pPr>
              <w:autoSpaceDE w:val="0"/>
              <w:autoSpaceDN w:val="0"/>
              <w:rPr>
                <w:sz w:val="18"/>
                <w:szCs w:val="18"/>
              </w:rPr>
            </w:pPr>
            <w:r w:rsidRPr="003C1C24">
              <w:rPr>
                <w:sz w:val="18"/>
                <w:szCs w:val="18"/>
              </w:rPr>
              <w:t xml:space="preserve"> «Мероприятия дорожного хозяйства  на автомобильных дорогах общего пользования местного значения»</w:t>
            </w:r>
          </w:p>
        </w:tc>
        <w:tc>
          <w:tcPr>
            <w:tcW w:w="1417" w:type="dxa"/>
            <w:gridSpan w:val="2"/>
          </w:tcPr>
          <w:p w:rsidR="0072134F" w:rsidRPr="003C1C24" w:rsidRDefault="0072134F" w:rsidP="0072134F">
            <w:pPr>
              <w:autoSpaceDE w:val="0"/>
              <w:autoSpaceDN w:val="0"/>
              <w:jc w:val="center"/>
              <w:rPr>
                <w:sz w:val="18"/>
                <w:szCs w:val="18"/>
              </w:rPr>
            </w:pPr>
            <w:r w:rsidRPr="003C1C24">
              <w:rPr>
                <w:sz w:val="18"/>
                <w:szCs w:val="18"/>
              </w:rPr>
              <w:t>Ремонт и содержание автомобильных дорог</w:t>
            </w:r>
          </w:p>
        </w:tc>
        <w:tc>
          <w:tcPr>
            <w:tcW w:w="598" w:type="dxa"/>
            <w:gridSpan w:val="3"/>
          </w:tcPr>
          <w:p w:rsidR="0072134F" w:rsidRPr="0048701C" w:rsidRDefault="0072134F" w:rsidP="0072134F">
            <w:pPr>
              <w:autoSpaceDE w:val="0"/>
              <w:autoSpaceDN w:val="0"/>
              <w:jc w:val="center"/>
              <w:rPr>
                <w:sz w:val="16"/>
                <w:szCs w:val="16"/>
              </w:rPr>
            </w:pPr>
            <w:r w:rsidRPr="0048701C">
              <w:rPr>
                <w:sz w:val="16"/>
                <w:szCs w:val="16"/>
              </w:rPr>
              <w:t>км</w:t>
            </w:r>
          </w:p>
        </w:tc>
        <w:tc>
          <w:tcPr>
            <w:tcW w:w="695" w:type="dxa"/>
            <w:gridSpan w:val="3"/>
          </w:tcPr>
          <w:p w:rsidR="0072134F" w:rsidRPr="0048701C" w:rsidRDefault="0072134F" w:rsidP="0072134F">
            <w:pPr>
              <w:autoSpaceDE w:val="0"/>
              <w:autoSpaceDN w:val="0"/>
              <w:jc w:val="center"/>
              <w:rPr>
                <w:sz w:val="16"/>
                <w:szCs w:val="16"/>
              </w:rPr>
            </w:pPr>
            <w:r w:rsidRPr="0048701C">
              <w:rPr>
                <w:sz w:val="16"/>
                <w:szCs w:val="16"/>
              </w:rPr>
              <w:t>98,7</w:t>
            </w:r>
          </w:p>
        </w:tc>
        <w:tc>
          <w:tcPr>
            <w:tcW w:w="567" w:type="dxa"/>
            <w:gridSpan w:val="3"/>
          </w:tcPr>
          <w:p w:rsidR="0072134F" w:rsidRPr="0048701C" w:rsidRDefault="0072134F" w:rsidP="0072134F">
            <w:pPr>
              <w:autoSpaceDE w:val="0"/>
              <w:autoSpaceDN w:val="0"/>
              <w:jc w:val="center"/>
              <w:rPr>
                <w:sz w:val="16"/>
                <w:szCs w:val="16"/>
              </w:rPr>
            </w:pPr>
            <w:r w:rsidRPr="0048701C">
              <w:rPr>
                <w:sz w:val="16"/>
                <w:szCs w:val="16"/>
              </w:rPr>
              <w:t>98,7</w:t>
            </w:r>
          </w:p>
        </w:tc>
        <w:tc>
          <w:tcPr>
            <w:tcW w:w="581" w:type="dxa"/>
            <w:gridSpan w:val="2"/>
          </w:tcPr>
          <w:p w:rsidR="0072134F" w:rsidRPr="0048701C" w:rsidRDefault="0072134F" w:rsidP="0072134F">
            <w:pPr>
              <w:autoSpaceDE w:val="0"/>
              <w:autoSpaceDN w:val="0"/>
              <w:rPr>
                <w:sz w:val="16"/>
                <w:szCs w:val="16"/>
              </w:rPr>
            </w:pPr>
            <w:r w:rsidRPr="0048701C">
              <w:rPr>
                <w:sz w:val="16"/>
                <w:szCs w:val="16"/>
              </w:rPr>
              <w:t>98,7</w:t>
            </w:r>
          </w:p>
        </w:tc>
        <w:tc>
          <w:tcPr>
            <w:tcW w:w="553" w:type="dxa"/>
          </w:tcPr>
          <w:p w:rsidR="0072134F" w:rsidRPr="0048701C" w:rsidRDefault="0072134F" w:rsidP="0072134F">
            <w:pPr>
              <w:autoSpaceDE w:val="0"/>
              <w:autoSpaceDN w:val="0"/>
              <w:rPr>
                <w:sz w:val="16"/>
                <w:szCs w:val="16"/>
              </w:rPr>
            </w:pPr>
            <w:r w:rsidRPr="0048701C">
              <w:rPr>
                <w:sz w:val="16"/>
                <w:szCs w:val="16"/>
              </w:rPr>
              <w:t>91,7</w:t>
            </w:r>
          </w:p>
        </w:tc>
        <w:tc>
          <w:tcPr>
            <w:tcW w:w="581" w:type="dxa"/>
            <w:gridSpan w:val="2"/>
          </w:tcPr>
          <w:p w:rsidR="0072134F" w:rsidRPr="0048701C" w:rsidRDefault="0072134F" w:rsidP="0072134F">
            <w:pPr>
              <w:autoSpaceDE w:val="0"/>
              <w:autoSpaceDN w:val="0"/>
              <w:rPr>
                <w:sz w:val="16"/>
                <w:szCs w:val="16"/>
              </w:rPr>
            </w:pPr>
            <w:r w:rsidRPr="0048701C">
              <w:rPr>
                <w:sz w:val="16"/>
                <w:szCs w:val="16"/>
              </w:rPr>
              <w:t>91,7</w:t>
            </w:r>
          </w:p>
        </w:tc>
        <w:tc>
          <w:tcPr>
            <w:tcW w:w="567" w:type="dxa"/>
            <w:gridSpan w:val="4"/>
          </w:tcPr>
          <w:p w:rsidR="0072134F" w:rsidRPr="0048701C" w:rsidRDefault="0072134F" w:rsidP="0072134F">
            <w:pPr>
              <w:autoSpaceDE w:val="0"/>
              <w:autoSpaceDN w:val="0"/>
              <w:rPr>
                <w:sz w:val="16"/>
                <w:szCs w:val="16"/>
              </w:rPr>
            </w:pPr>
            <w:r w:rsidRPr="0048701C">
              <w:rPr>
                <w:sz w:val="16"/>
                <w:szCs w:val="16"/>
              </w:rPr>
              <w:t>91,7</w:t>
            </w:r>
          </w:p>
        </w:tc>
        <w:tc>
          <w:tcPr>
            <w:tcW w:w="525" w:type="dxa"/>
            <w:gridSpan w:val="5"/>
          </w:tcPr>
          <w:p w:rsidR="0072134F" w:rsidRPr="0048701C" w:rsidRDefault="0072134F" w:rsidP="0072134F">
            <w:pPr>
              <w:autoSpaceDE w:val="0"/>
              <w:autoSpaceDN w:val="0"/>
              <w:rPr>
                <w:sz w:val="16"/>
                <w:szCs w:val="16"/>
              </w:rPr>
            </w:pPr>
            <w:r w:rsidRPr="0048701C">
              <w:rPr>
                <w:sz w:val="16"/>
                <w:szCs w:val="16"/>
              </w:rPr>
              <w:t>91,7</w:t>
            </w:r>
          </w:p>
        </w:tc>
        <w:tc>
          <w:tcPr>
            <w:tcW w:w="512" w:type="dxa"/>
            <w:gridSpan w:val="3"/>
          </w:tcPr>
          <w:p w:rsidR="0072134F" w:rsidRPr="0048701C" w:rsidRDefault="0072134F" w:rsidP="0072134F">
            <w:pPr>
              <w:autoSpaceDE w:val="0"/>
              <w:autoSpaceDN w:val="0"/>
              <w:rPr>
                <w:sz w:val="16"/>
                <w:szCs w:val="16"/>
              </w:rPr>
            </w:pPr>
          </w:p>
        </w:tc>
        <w:tc>
          <w:tcPr>
            <w:tcW w:w="498" w:type="dxa"/>
            <w:gridSpan w:val="3"/>
          </w:tcPr>
          <w:p w:rsidR="0072134F" w:rsidRPr="0048701C" w:rsidRDefault="0072134F" w:rsidP="0072134F">
            <w:pPr>
              <w:autoSpaceDE w:val="0"/>
              <w:autoSpaceDN w:val="0"/>
              <w:rPr>
                <w:sz w:val="16"/>
                <w:szCs w:val="16"/>
              </w:rPr>
            </w:pPr>
          </w:p>
        </w:tc>
        <w:tc>
          <w:tcPr>
            <w:tcW w:w="591" w:type="dxa"/>
            <w:gridSpan w:val="5"/>
          </w:tcPr>
          <w:p w:rsidR="0072134F" w:rsidRPr="00A64BD9" w:rsidRDefault="0072134F" w:rsidP="0072134F">
            <w:pPr>
              <w:autoSpaceDE w:val="0"/>
              <w:autoSpaceDN w:val="0"/>
              <w:jc w:val="center"/>
              <w:rPr>
                <w:sz w:val="16"/>
                <w:szCs w:val="16"/>
              </w:rPr>
            </w:pPr>
            <w:r w:rsidRPr="00A64BD9">
              <w:rPr>
                <w:sz w:val="16"/>
                <w:szCs w:val="16"/>
              </w:rPr>
              <w:t>5630,722</w:t>
            </w:r>
          </w:p>
        </w:tc>
        <w:tc>
          <w:tcPr>
            <w:tcW w:w="572" w:type="dxa"/>
            <w:gridSpan w:val="3"/>
          </w:tcPr>
          <w:p w:rsidR="0072134F" w:rsidRPr="00A64BD9" w:rsidRDefault="0072134F" w:rsidP="0072134F">
            <w:pPr>
              <w:autoSpaceDE w:val="0"/>
              <w:autoSpaceDN w:val="0"/>
              <w:jc w:val="center"/>
              <w:rPr>
                <w:sz w:val="16"/>
                <w:szCs w:val="16"/>
              </w:rPr>
            </w:pPr>
            <w:r w:rsidRPr="00A64BD9">
              <w:rPr>
                <w:sz w:val="16"/>
                <w:szCs w:val="16"/>
              </w:rPr>
              <w:t>7908,585</w:t>
            </w:r>
          </w:p>
        </w:tc>
        <w:tc>
          <w:tcPr>
            <w:tcW w:w="572" w:type="dxa"/>
            <w:gridSpan w:val="3"/>
          </w:tcPr>
          <w:p w:rsidR="0072134F" w:rsidRPr="00A64BD9" w:rsidRDefault="0072134F" w:rsidP="0072134F">
            <w:pPr>
              <w:rPr>
                <w:sz w:val="16"/>
                <w:szCs w:val="16"/>
              </w:rPr>
            </w:pPr>
            <w:r w:rsidRPr="00A64BD9">
              <w:rPr>
                <w:sz w:val="16"/>
                <w:szCs w:val="16"/>
                <w:lang w:eastAsia="ar-SA"/>
              </w:rPr>
              <w:t>20 639,08</w:t>
            </w:r>
          </w:p>
        </w:tc>
        <w:tc>
          <w:tcPr>
            <w:tcW w:w="572" w:type="dxa"/>
            <w:gridSpan w:val="3"/>
          </w:tcPr>
          <w:p w:rsidR="0072134F" w:rsidRDefault="0072134F" w:rsidP="0072134F">
            <w:pPr>
              <w:suppressAutoHyphens/>
              <w:autoSpaceDE w:val="0"/>
              <w:snapToGrid w:val="0"/>
              <w:ind w:hanging="108"/>
              <w:jc w:val="center"/>
              <w:rPr>
                <w:sz w:val="16"/>
                <w:szCs w:val="16"/>
                <w:lang w:eastAsia="ar-SA"/>
              </w:rPr>
            </w:pPr>
            <w:r>
              <w:rPr>
                <w:sz w:val="16"/>
                <w:szCs w:val="16"/>
                <w:lang w:eastAsia="ar-SA"/>
              </w:rPr>
              <w:t>17</w:t>
            </w:r>
            <w:r w:rsidRPr="00A64BD9">
              <w:rPr>
                <w:sz w:val="16"/>
                <w:szCs w:val="16"/>
                <w:lang w:eastAsia="ar-SA"/>
              </w:rPr>
              <w:t>600,</w:t>
            </w:r>
          </w:p>
          <w:p w:rsidR="0072134F" w:rsidRPr="00A64BD9" w:rsidRDefault="0072134F" w:rsidP="0072134F">
            <w:pPr>
              <w:suppressAutoHyphens/>
              <w:autoSpaceDE w:val="0"/>
              <w:snapToGrid w:val="0"/>
              <w:ind w:hanging="108"/>
              <w:jc w:val="center"/>
              <w:rPr>
                <w:sz w:val="16"/>
                <w:szCs w:val="16"/>
                <w:lang w:eastAsia="ar-SA"/>
              </w:rPr>
            </w:pPr>
            <w:r w:rsidRPr="00A64BD9">
              <w:rPr>
                <w:sz w:val="16"/>
                <w:szCs w:val="16"/>
                <w:lang w:eastAsia="ar-SA"/>
              </w:rPr>
              <w:t>06</w:t>
            </w:r>
          </w:p>
        </w:tc>
        <w:tc>
          <w:tcPr>
            <w:tcW w:w="572" w:type="dxa"/>
            <w:gridSpan w:val="3"/>
          </w:tcPr>
          <w:p w:rsidR="0072134F" w:rsidRDefault="0072134F" w:rsidP="0072134F">
            <w:pPr>
              <w:suppressAutoHyphens/>
              <w:autoSpaceDE w:val="0"/>
              <w:snapToGrid w:val="0"/>
              <w:ind w:hanging="108"/>
              <w:jc w:val="center"/>
              <w:rPr>
                <w:sz w:val="16"/>
                <w:szCs w:val="16"/>
                <w:lang w:eastAsia="ar-SA"/>
              </w:rPr>
            </w:pPr>
            <w:r w:rsidRPr="00A64BD9">
              <w:rPr>
                <w:sz w:val="16"/>
                <w:szCs w:val="16"/>
                <w:lang w:eastAsia="ar-SA"/>
              </w:rPr>
              <w:t>25359,</w:t>
            </w:r>
          </w:p>
          <w:p w:rsidR="0072134F" w:rsidRPr="00A64BD9" w:rsidRDefault="0072134F" w:rsidP="0072134F">
            <w:pPr>
              <w:suppressAutoHyphens/>
              <w:autoSpaceDE w:val="0"/>
              <w:snapToGrid w:val="0"/>
              <w:ind w:hanging="108"/>
              <w:jc w:val="center"/>
              <w:rPr>
                <w:sz w:val="16"/>
                <w:szCs w:val="16"/>
                <w:lang w:eastAsia="ar-SA"/>
              </w:rPr>
            </w:pPr>
            <w:r w:rsidRPr="00A64BD9">
              <w:rPr>
                <w:sz w:val="16"/>
                <w:szCs w:val="16"/>
                <w:lang w:eastAsia="ar-SA"/>
              </w:rPr>
              <w:t>176</w:t>
            </w:r>
          </w:p>
        </w:tc>
        <w:tc>
          <w:tcPr>
            <w:tcW w:w="658" w:type="dxa"/>
            <w:gridSpan w:val="3"/>
          </w:tcPr>
          <w:p w:rsidR="0072134F" w:rsidRDefault="0072134F" w:rsidP="0072134F">
            <w:pPr>
              <w:suppressAutoHyphens/>
              <w:autoSpaceDE w:val="0"/>
              <w:snapToGrid w:val="0"/>
              <w:ind w:hanging="108"/>
              <w:jc w:val="right"/>
              <w:rPr>
                <w:sz w:val="16"/>
                <w:szCs w:val="16"/>
                <w:lang w:eastAsia="ar-SA"/>
              </w:rPr>
            </w:pPr>
            <w:r>
              <w:rPr>
                <w:sz w:val="16"/>
                <w:szCs w:val="16"/>
                <w:lang w:eastAsia="ar-SA"/>
              </w:rPr>
              <w:t>25059,681</w:t>
            </w:r>
          </w:p>
          <w:p w:rsidR="0072134F" w:rsidRPr="00A64BD9" w:rsidRDefault="0072134F" w:rsidP="0072134F">
            <w:pPr>
              <w:suppressAutoHyphens/>
              <w:autoSpaceDE w:val="0"/>
              <w:snapToGrid w:val="0"/>
              <w:ind w:hanging="108"/>
              <w:jc w:val="right"/>
              <w:rPr>
                <w:sz w:val="16"/>
                <w:szCs w:val="16"/>
                <w:lang w:eastAsia="ar-SA"/>
              </w:rPr>
            </w:pPr>
          </w:p>
        </w:tc>
        <w:tc>
          <w:tcPr>
            <w:tcW w:w="709" w:type="dxa"/>
            <w:gridSpan w:val="3"/>
          </w:tcPr>
          <w:p w:rsidR="0072134F" w:rsidRDefault="0072134F" w:rsidP="0072134F">
            <w:pPr>
              <w:suppressAutoHyphens/>
              <w:autoSpaceDE w:val="0"/>
              <w:snapToGrid w:val="0"/>
              <w:ind w:hanging="108"/>
              <w:jc w:val="center"/>
              <w:rPr>
                <w:sz w:val="16"/>
                <w:szCs w:val="16"/>
                <w:lang w:eastAsia="ar-SA"/>
              </w:rPr>
            </w:pPr>
            <w:r w:rsidRPr="00A64BD9">
              <w:rPr>
                <w:sz w:val="16"/>
                <w:szCs w:val="16"/>
                <w:lang w:eastAsia="ar-SA"/>
              </w:rPr>
              <w:t>28</w:t>
            </w:r>
            <w:r>
              <w:rPr>
                <w:sz w:val="16"/>
                <w:szCs w:val="16"/>
                <w:lang w:eastAsia="ar-SA"/>
              </w:rPr>
              <w:t> 056</w:t>
            </w:r>
            <w:r w:rsidRPr="00A64BD9">
              <w:rPr>
                <w:sz w:val="16"/>
                <w:szCs w:val="16"/>
                <w:lang w:eastAsia="ar-SA"/>
              </w:rPr>
              <w:t>,</w:t>
            </w:r>
          </w:p>
          <w:p w:rsidR="0072134F" w:rsidRPr="00A64BD9" w:rsidRDefault="0072134F" w:rsidP="0072134F">
            <w:pPr>
              <w:suppressAutoHyphens/>
              <w:autoSpaceDE w:val="0"/>
              <w:snapToGrid w:val="0"/>
              <w:ind w:hanging="108"/>
              <w:jc w:val="center"/>
              <w:rPr>
                <w:sz w:val="16"/>
                <w:szCs w:val="16"/>
                <w:lang w:eastAsia="ar-SA"/>
              </w:rPr>
            </w:pPr>
            <w:r w:rsidRPr="00A64BD9">
              <w:rPr>
                <w:sz w:val="16"/>
                <w:szCs w:val="16"/>
                <w:lang w:eastAsia="ar-SA"/>
              </w:rPr>
              <w:t>0</w:t>
            </w:r>
          </w:p>
        </w:tc>
        <w:tc>
          <w:tcPr>
            <w:tcW w:w="708" w:type="dxa"/>
            <w:gridSpan w:val="3"/>
          </w:tcPr>
          <w:p w:rsidR="0072134F" w:rsidRPr="0048701C" w:rsidRDefault="0072134F" w:rsidP="0072134F">
            <w:pPr>
              <w:suppressAutoHyphens/>
              <w:autoSpaceDE w:val="0"/>
              <w:snapToGrid w:val="0"/>
              <w:jc w:val="center"/>
              <w:rPr>
                <w:sz w:val="16"/>
                <w:szCs w:val="16"/>
                <w:lang w:eastAsia="ar-SA"/>
              </w:rPr>
            </w:pPr>
            <w:r>
              <w:rPr>
                <w:sz w:val="16"/>
                <w:szCs w:val="16"/>
                <w:lang w:eastAsia="ar-SA"/>
              </w:rPr>
              <w:t>25261,0</w:t>
            </w:r>
          </w:p>
        </w:tc>
        <w:tc>
          <w:tcPr>
            <w:tcW w:w="426" w:type="dxa"/>
          </w:tcPr>
          <w:p w:rsidR="0072134F" w:rsidRPr="0048701C" w:rsidRDefault="0072134F" w:rsidP="0072134F">
            <w:pPr>
              <w:suppressAutoHyphens/>
              <w:autoSpaceDE w:val="0"/>
              <w:snapToGrid w:val="0"/>
              <w:jc w:val="center"/>
              <w:rPr>
                <w:sz w:val="16"/>
                <w:szCs w:val="16"/>
                <w:lang w:eastAsia="ar-SA"/>
              </w:rPr>
            </w:pPr>
            <w:r>
              <w:rPr>
                <w:sz w:val="16"/>
                <w:szCs w:val="16"/>
                <w:lang w:eastAsia="ar-SA"/>
              </w:rPr>
              <w:t>0</w:t>
            </w:r>
          </w:p>
        </w:tc>
      </w:tr>
      <w:tr w:rsidR="0072134F" w:rsidRPr="002B6953" w:rsidTr="0072134F">
        <w:tc>
          <w:tcPr>
            <w:tcW w:w="647" w:type="dxa"/>
          </w:tcPr>
          <w:p w:rsidR="0072134F" w:rsidRPr="003C1C24" w:rsidRDefault="0072134F" w:rsidP="0072134F">
            <w:pPr>
              <w:autoSpaceDE w:val="0"/>
              <w:autoSpaceDN w:val="0"/>
              <w:jc w:val="center"/>
              <w:rPr>
                <w:sz w:val="18"/>
                <w:szCs w:val="18"/>
              </w:rPr>
            </w:pPr>
            <w:r w:rsidRPr="003C1C24">
              <w:rPr>
                <w:sz w:val="18"/>
                <w:szCs w:val="18"/>
              </w:rPr>
              <w:t>1.1</w:t>
            </w:r>
          </w:p>
        </w:tc>
        <w:tc>
          <w:tcPr>
            <w:tcW w:w="2756" w:type="dxa"/>
            <w:gridSpan w:val="2"/>
          </w:tcPr>
          <w:p w:rsidR="0072134F" w:rsidRPr="003C1C24" w:rsidRDefault="0072134F" w:rsidP="0072134F">
            <w:pPr>
              <w:autoSpaceDE w:val="0"/>
              <w:autoSpaceDN w:val="0"/>
              <w:rPr>
                <w:sz w:val="18"/>
                <w:szCs w:val="18"/>
              </w:rPr>
            </w:pPr>
            <w:r w:rsidRPr="003C1C24">
              <w:rPr>
                <w:sz w:val="18"/>
                <w:szCs w:val="18"/>
              </w:rPr>
              <w:t>Ремонт и (капитальный ремонт) автомобильных дорог и искусственных сооружений на них</w:t>
            </w:r>
            <w:r w:rsidRPr="003C1C24">
              <w:rPr>
                <w:sz w:val="18"/>
                <w:szCs w:val="18"/>
                <w:lang w:eastAsia="ar-SA"/>
              </w:rPr>
              <w:t>, за счёт ассигнований дорожного фонда</w:t>
            </w:r>
          </w:p>
        </w:tc>
        <w:tc>
          <w:tcPr>
            <w:tcW w:w="1417" w:type="dxa"/>
            <w:gridSpan w:val="2"/>
          </w:tcPr>
          <w:p w:rsidR="0072134F" w:rsidRPr="003C1C24" w:rsidRDefault="0072134F" w:rsidP="0072134F">
            <w:pPr>
              <w:autoSpaceDE w:val="0"/>
              <w:autoSpaceDN w:val="0"/>
              <w:jc w:val="center"/>
              <w:rPr>
                <w:sz w:val="18"/>
                <w:szCs w:val="18"/>
              </w:rPr>
            </w:pPr>
            <w:r w:rsidRPr="003C1C24">
              <w:rPr>
                <w:sz w:val="18"/>
                <w:szCs w:val="18"/>
              </w:rPr>
              <w:t>Ремонт дорожного полотна</w:t>
            </w:r>
          </w:p>
        </w:tc>
        <w:tc>
          <w:tcPr>
            <w:tcW w:w="598" w:type="dxa"/>
            <w:gridSpan w:val="3"/>
          </w:tcPr>
          <w:p w:rsidR="0072134F" w:rsidRPr="0048701C" w:rsidRDefault="0072134F" w:rsidP="0072134F">
            <w:pPr>
              <w:autoSpaceDE w:val="0"/>
              <w:autoSpaceDN w:val="0"/>
              <w:jc w:val="center"/>
              <w:rPr>
                <w:sz w:val="16"/>
                <w:szCs w:val="16"/>
              </w:rPr>
            </w:pPr>
            <w:r w:rsidRPr="0048701C">
              <w:rPr>
                <w:sz w:val="16"/>
                <w:szCs w:val="16"/>
              </w:rPr>
              <w:t>км</w:t>
            </w:r>
          </w:p>
        </w:tc>
        <w:tc>
          <w:tcPr>
            <w:tcW w:w="695" w:type="dxa"/>
            <w:gridSpan w:val="3"/>
          </w:tcPr>
          <w:p w:rsidR="0072134F" w:rsidRPr="0048701C" w:rsidRDefault="0072134F" w:rsidP="0072134F">
            <w:pPr>
              <w:autoSpaceDE w:val="0"/>
              <w:autoSpaceDN w:val="0"/>
              <w:jc w:val="center"/>
              <w:rPr>
                <w:sz w:val="16"/>
                <w:szCs w:val="16"/>
              </w:rPr>
            </w:pPr>
            <w:r w:rsidRPr="0048701C">
              <w:rPr>
                <w:sz w:val="16"/>
                <w:szCs w:val="16"/>
              </w:rPr>
              <w:t>2,5</w:t>
            </w:r>
          </w:p>
        </w:tc>
        <w:tc>
          <w:tcPr>
            <w:tcW w:w="567" w:type="dxa"/>
            <w:gridSpan w:val="3"/>
          </w:tcPr>
          <w:p w:rsidR="0072134F" w:rsidRPr="0048701C" w:rsidRDefault="0072134F" w:rsidP="0072134F">
            <w:pPr>
              <w:autoSpaceDE w:val="0"/>
              <w:autoSpaceDN w:val="0"/>
              <w:jc w:val="center"/>
              <w:rPr>
                <w:sz w:val="16"/>
                <w:szCs w:val="16"/>
              </w:rPr>
            </w:pPr>
            <w:r w:rsidRPr="0048701C">
              <w:rPr>
                <w:sz w:val="16"/>
                <w:szCs w:val="16"/>
              </w:rPr>
              <w:t>2,5</w:t>
            </w:r>
          </w:p>
        </w:tc>
        <w:tc>
          <w:tcPr>
            <w:tcW w:w="581" w:type="dxa"/>
            <w:gridSpan w:val="2"/>
          </w:tcPr>
          <w:p w:rsidR="0072134F" w:rsidRPr="0048701C" w:rsidRDefault="0072134F" w:rsidP="0072134F">
            <w:pPr>
              <w:autoSpaceDE w:val="0"/>
              <w:autoSpaceDN w:val="0"/>
              <w:rPr>
                <w:sz w:val="16"/>
                <w:szCs w:val="16"/>
              </w:rPr>
            </w:pPr>
            <w:r w:rsidRPr="0048701C">
              <w:rPr>
                <w:sz w:val="16"/>
                <w:szCs w:val="16"/>
              </w:rPr>
              <w:t>2,5</w:t>
            </w:r>
          </w:p>
        </w:tc>
        <w:tc>
          <w:tcPr>
            <w:tcW w:w="553" w:type="dxa"/>
          </w:tcPr>
          <w:p w:rsidR="0072134F" w:rsidRPr="0048701C" w:rsidRDefault="0072134F" w:rsidP="0072134F">
            <w:pPr>
              <w:autoSpaceDE w:val="0"/>
              <w:autoSpaceDN w:val="0"/>
              <w:rPr>
                <w:sz w:val="16"/>
                <w:szCs w:val="16"/>
              </w:rPr>
            </w:pPr>
            <w:r w:rsidRPr="0048701C">
              <w:rPr>
                <w:sz w:val="16"/>
                <w:szCs w:val="16"/>
              </w:rPr>
              <w:t>2,5</w:t>
            </w:r>
          </w:p>
        </w:tc>
        <w:tc>
          <w:tcPr>
            <w:tcW w:w="581" w:type="dxa"/>
            <w:gridSpan w:val="2"/>
          </w:tcPr>
          <w:p w:rsidR="0072134F" w:rsidRPr="0048701C" w:rsidRDefault="0072134F" w:rsidP="0072134F">
            <w:pPr>
              <w:autoSpaceDE w:val="0"/>
              <w:autoSpaceDN w:val="0"/>
              <w:rPr>
                <w:sz w:val="16"/>
                <w:szCs w:val="16"/>
              </w:rPr>
            </w:pPr>
            <w:r w:rsidRPr="0048701C">
              <w:rPr>
                <w:sz w:val="16"/>
                <w:szCs w:val="16"/>
              </w:rPr>
              <w:t>2,5</w:t>
            </w:r>
          </w:p>
        </w:tc>
        <w:tc>
          <w:tcPr>
            <w:tcW w:w="567" w:type="dxa"/>
            <w:gridSpan w:val="4"/>
          </w:tcPr>
          <w:p w:rsidR="0072134F" w:rsidRPr="0048701C" w:rsidRDefault="0072134F" w:rsidP="0072134F">
            <w:pPr>
              <w:autoSpaceDE w:val="0"/>
              <w:autoSpaceDN w:val="0"/>
              <w:rPr>
                <w:sz w:val="16"/>
                <w:szCs w:val="16"/>
              </w:rPr>
            </w:pPr>
            <w:r w:rsidRPr="0048701C">
              <w:rPr>
                <w:sz w:val="16"/>
                <w:szCs w:val="16"/>
              </w:rPr>
              <w:t>2,5</w:t>
            </w:r>
          </w:p>
        </w:tc>
        <w:tc>
          <w:tcPr>
            <w:tcW w:w="510" w:type="dxa"/>
            <w:gridSpan w:val="4"/>
          </w:tcPr>
          <w:p w:rsidR="0072134F" w:rsidRPr="0048701C" w:rsidRDefault="0072134F" w:rsidP="0072134F">
            <w:pPr>
              <w:autoSpaceDE w:val="0"/>
              <w:autoSpaceDN w:val="0"/>
              <w:rPr>
                <w:sz w:val="16"/>
                <w:szCs w:val="16"/>
              </w:rPr>
            </w:pPr>
            <w:r w:rsidRPr="0048701C">
              <w:rPr>
                <w:sz w:val="16"/>
                <w:szCs w:val="16"/>
              </w:rPr>
              <w:t>2,5</w:t>
            </w:r>
          </w:p>
        </w:tc>
        <w:tc>
          <w:tcPr>
            <w:tcW w:w="527" w:type="dxa"/>
            <w:gridSpan w:val="4"/>
          </w:tcPr>
          <w:p w:rsidR="0072134F" w:rsidRPr="0048701C" w:rsidRDefault="0072134F" w:rsidP="0072134F">
            <w:pPr>
              <w:autoSpaceDE w:val="0"/>
              <w:autoSpaceDN w:val="0"/>
              <w:rPr>
                <w:sz w:val="16"/>
                <w:szCs w:val="16"/>
              </w:rPr>
            </w:pPr>
          </w:p>
        </w:tc>
        <w:tc>
          <w:tcPr>
            <w:tcW w:w="498" w:type="dxa"/>
            <w:gridSpan w:val="3"/>
          </w:tcPr>
          <w:p w:rsidR="0072134F" w:rsidRPr="0048701C" w:rsidRDefault="0072134F" w:rsidP="0072134F">
            <w:pPr>
              <w:autoSpaceDE w:val="0"/>
              <w:autoSpaceDN w:val="0"/>
              <w:rPr>
                <w:sz w:val="16"/>
                <w:szCs w:val="16"/>
              </w:rPr>
            </w:pPr>
          </w:p>
        </w:tc>
        <w:tc>
          <w:tcPr>
            <w:tcW w:w="591" w:type="dxa"/>
            <w:gridSpan w:val="5"/>
          </w:tcPr>
          <w:p w:rsidR="0072134F" w:rsidRPr="0048701C" w:rsidRDefault="0072134F" w:rsidP="0072134F">
            <w:pPr>
              <w:autoSpaceDE w:val="0"/>
              <w:autoSpaceDN w:val="0"/>
              <w:rPr>
                <w:sz w:val="16"/>
                <w:szCs w:val="16"/>
              </w:rPr>
            </w:pPr>
            <w:r w:rsidRPr="0048701C">
              <w:rPr>
                <w:sz w:val="16"/>
                <w:szCs w:val="16"/>
              </w:rPr>
              <w:t>3159,5</w:t>
            </w:r>
          </w:p>
        </w:tc>
        <w:tc>
          <w:tcPr>
            <w:tcW w:w="572" w:type="dxa"/>
            <w:gridSpan w:val="3"/>
          </w:tcPr>
          <w:p w:rsidR="0072134F" w:rsidRPr="0048701C" w:rsidRDefault="0072134F" w:rsidP="0072134F">
            <w:pPr>
              <w:autoSpaceDE w:val="0"/>
              <w:autoSpaceDN w:val="0"/>
              <w:rPr>
                <w:sz w:val="16"/>
                <w:szCs w:val="16"/>
              </w:rPr>
            </w:pPr>
            <w:r w:rsidRPr="0048701C">
              <w:rPr>
                <w:sz w:val="16"/>
                <w:szCs w:val="16"/>
              </w:rPr>
              <w:t>4187,726</w:t>
            </w:r>
          </w:p>
        </w:tc>
        <w:tc>
          <w:tcPr>
            <w:tcW w:w="572" w:type="dxa"/>
            <w:gridSpan w:val="3"/>
          </w:tcPr>
          <w:p w:rsidR="0072134F" w:rsidRPr="0048701C" w:rsidRDefault="0072134F" w:rsidP="0072134F">
            <w:pPr>
              <w:autoSpaceDE w:val="0"/>
              <w:autoSpaceDN w:val="0"/>
              <w:rPr>
                <w:sz w:val="16"/>
                <w:szCs w:val="16"/>
              </w:rPr>
            </w:pPr>
            <w:r w:rsidRPr="0048701C">
              <w:rPr>
                <w:sz w:val="16"/>
                <w:szCs w:val="16"/>
              </w:rPr>
              <w:t>18 946,517</w:t>
            </w:r>
          </w:p>
        </w:tc>
        <w:tc>
          <w:tcPr>
            <w:tcW w:w="572" w:type="dxa"/>
            <w:gridSpan w:val="3"/>
          </w:tcPr>
          <w:p w:rsidR="0072134F" w:rsidRPr="0048701C" w:rsidRDefault="0072134F" w:rsidP="0072134F">
            <w:pPr>
              <w:autoSpaceDE w:val="0"/>
              <w:autoSpaceDN w:val="0"/>
              <w:rPr>
                <w:sz w:val="16"/>
                <w:szCs w:val="16"/>
              </w:rPr>
            </w:pPr>
            <w:r w:rsidRPr="0048701C">
              <w:rPr>
                <w:sz w:val="16"/>
                <w:szCs w:val="16"/>
              </w:rPr>
              <w:t>15 724,073</w:t>
            </w:r>
          </w:p>
        </w:tc>
        <w:tc>
          <w:tcPr>
            <w:tcW w:w="572" w:type="dxa"/>
            <w:gridSpan w:val="3"/>
          </w:tcPr>
          <w:p w:rsidR="0072134F" w:rsidRPr="0048701C" w:rsidRDefault="0072134F" w:rsidP="0072134F">
            <w:pPr>
              <w:autoSpaceDE w:val="0"/>
              <w:autoSpaceDN w:val="0"/>
              <w:rPr>
                <w:sz w:val="16"/>
                <w:szCs w:val="16"/>
              </w:rPr>
            </w:pPr>
            <w:r w:rsidRPr="0048701C">
              <w:rPr>
                <w:sz w:val="16"/>
                <w:szCs w:val="16"/>
              </w:rPr>
              <w:t>22 866,104</w:t>
            </w:r>
          </w:p>
        </w:tc>
        <w:tc>
          <w:tcPr>
            <w:tcW w:w="658" w:type="dxa"/>
            <w:gridSpan w:val="3"/>
          </w:tcPr>
          <w:p w:rsidR="0072134F" w:rsidRPr="0048701C" w:rsidRDefault="0072134F" w:rsidP="0072134F">
            <w:pPr>
              <w:autoSpaceDE w:val="0"/>
              <w:autoSpaceDN w:val="0"/>
              <w:rPr>
                <w:sz w:val="16"/>
                <w:szCs w:val="16"/>
              </w:rPr>
            </w:pPr>
            <w:r>
              <w:rPr>
                <w:sz w:val="16"/>
                <w:szCs w:val="16"/>
              </w:rPr>
              <w:t>21052,632</w:t>
            </w:r>
          </w:p>
        </w:tc>
        <w:tc>
          <w:tcPr>
            <w:tcW w:w="709" w:type="dxa"/>
            <w:gridSpan w:val="3"/>
          </w:tcPr>
          <w:p w:rsidR="0072134F" w:rsidRPr="0048701C" w:rsidRDefault="0072134F" w:rsidP="0072134F">
            <w:pPr>
              <w:autoSpaceDE w:val="0"/>
              <w:autoSpaceDN w:val="0"/>
              <w:rPr>
                <w:sz w:val="16"/>
                <w:szCs w:val="16"/>
              </w:rPr>
            </w:pPr>
            <w:r>
              <w:rPr>
                <w:sz w:val="16"/>
                <w:szCs w:val="16"/>
              </w:rPr>
              <w:t>26 315, 79</w:t>
            </w:r>
          </w:p>
        </w:tc>
        <w:tc>
          <w:tcPr>
            <w:tcW w:w="708" w:type="dxa"/>
            <w:gridSpan w:val="3"/>
          </w:tcPr>
          <w:p w:rsidR="0072134F" w:rsidRPr="0048701C" w:rsidRDefault="0072134F" w:rsidP="0072134F">
            <w:pPr>
              <w:autoSpaceDE w:val="0"/>
              <w:autoSpaceDN w:val="0"/>
              <w:rPr>
                <w:sz w:val="16"/>
                <w:szCs w:val="16"/>
              </w:rPr>
            </w:pPr>
            <w:r>
              <w:rPr>
                <w:sz w:val="16"/>
                <w:szCs w:val="16"/>
              </w:rPr>
              <w:t>23157,895</w:t>
            </w:r>
          </w:p>
        </w:tc>
        <w:tc>
          <w:tcPr>
            <w:tcW w:w="426" w:type="dxa"/>
          </w:tcPr>
          <w:p w:rsidR="0072134F" w:rsidRPr="0048701C" w:rsidRDefault="0072134F" w:rsidP="0072134F">
            <w:pPr>
              <w:autoSpaceDE w:val="0"/>
              <w:autoSpaceDN w:val="0"/>
              <w:jc w:val="center"/>
              <w:rPr>
                <w:sz w:val="16"/>
                <w:szCs w:val="16"/>
              </w:rPr>
            </w:pPr>
            <w:r>
              <w:rPr>
                <w:sz w:val="16"/>
                <w:szCs w:val="16"/>
              </w:rPr>
              <w:t>0</w:t>
            </w:r>
          </w:p>
        </w:tc>
      </w:tr>
      <w:tr w:rsidR="0072134F" w:rsidRPr="002B6953" w:rsidTr="0072134F">
        <w:tc>
          <w:tcPr>
            <w:tcW w:w="647" w:type="dxa"/>
          </w:tcPr>
          <w:p w:rsidR="0072134F" w:rsidRPr="003C1C24" w:rsidRDefault="0072134F" w:rsidP="0072134F">
            <w:pPr>
              <w:autoSpaceDE w:val="0"/>
              <w:autoSpaceDN w:val="0"/>
              <w:jc w:val="center"/>
              <w:rPr>
                <w:sz w:val="18"/>
                <w:szCs w:val="18"/>
              </w:rPr>
            </w:pPr>
            <w:r w:rsidRPr="003C1C24">
              <w:rPr>
                <w:sz w:val="18"/>
                <w:szCs w:val="18"/>
              </w:rPr>
              <w:t>1.2</w:t>
            </w:r>
          </w:p>
        </w:tc>
        <w:tc>
          <w:tcPr>
            <w:tcW w:w="2756" w:type="dxa"/>
            <w:gridSpan w:val="2"/>
          </w:tcPr>
          <w:p w:rsidR="0072134F" w:rsidRPr="003C1C24" w:rsidRDefault="0072134F" w:rsidP="0072134F">
            <w:pPr>
              <w:autoSpaceDE w:val="0"/>
              <w:autoSpaceDN w:val="0"/>
              <w:rPr>
                <w:sz w:val="18"/>
                <w:szCs w:val="18"/>
              </w:rPr>
            </w:pPr>
            <w:r w:rsidRPr="003C1C24">
              <w:rPr>
                <w:kern w:val="1"/>
                <w:sz w:val="18"/>
                <w:szCs w:val="18"/>
                <w:lang w:eastAsia="ar-SA"/>
              </w:rPr>
              <w:t xml:space="preserve">Проектирование, ремонт, содержание автомобильных дорог  и искусственных сооружений на них, строительный (технический) надзор. </w:t>
            </w:r>
          </w:p>
        </w:tc>
        <w:tc>
          <w:tcPr>
            <w:tcW w:w="1417" w:type="dxa"/>
            <w:gridSpan w:val="2"/>
          </w:tcPr>
          <w:p w:rsidR="0072134F" w:rsidRPr="003C1C24" w:rsidRDefault="0072134F" w:rsidP="0072134F">
            <w:pPr>
              <w:autoSpaceDE w:val="0"/>
              <w:autoSpaceDN w:val="0"/>
              <w:jc w:val="center"/>
              <w:rPr>
                <w:sz w:val="18"/>
                <w:szCs w:val="18"/>
              </w:rPr>
            </w:pPr>
            <w:r w:rsidRPr="003C1C24">
              <w:rPr>
                <w:kern w:val="1"/>
                <w:sz w:val="18"/>
                <w:szCs w:val="18"/>
                <w:lang w:eastAsia="ar-SA"/>
              </w:rPr>
              <w:t>Содержание сети автомобильных дорог</w:t>
            </w:r>
          </w:p>
        </w:tc>
        <w:tc>
          <w:tcPr>
            <w:tcW w:w="598" w:type="dxa"/>
            <w:gridSpan w:val="3"/>
          </w:tcPr>
          <w:p w:rsidR="0072134F" w:rsidRPr="0048701C" w:rsidRDefault="0072134F" w:rsidP="0072134F">
            <w:pPr>
              <w:autoSpaceDE w:val="0"/>
              <w:autoSpaceDN w:val="0"/>
              <w:jc w:val="center"/>
              <w:rPr>
                <w:sz w:val="16"/>
                <w:szCs w:val="16"/>
              </w:rPr>
            </w:pPr>
            <w:r w:rsidRPr="0048701C">
              <w:rPr>
                <w:sz w:val="16"/>
                <w:szCs w:val="16"/>
              </w:rPr>
              <w:t>км</w:t>
            </w:r>
          </w:p>
        </w:tc>
        <w:tc>
          <w:tcPr>
            <w:tcW w:w="695" w:type="dxa"/>
            <w:gridSpan w:val="3"/>
          </w:tcPr>
          <w:p w:rsidR="0072134F" w:rsidRPr="0048701C" w:rsidRDefault="0072134F" w:rsidP="0072134F">
            <w:pPr>
              <w:autoSpaceDE w:val="0"/>
              <w:autoSpaceDN w:val="0"/>
              <w:jc w:val="center"/>
              <w:rPr>
                <w:sz w:val="16"/>
                <w:szCs w:val="16"/>
              </w:rPr>
            </w:pPr>
            <w:r w:rsidRPr="0048701C">
              <w:rPr>
                <w:sz w:val="16"/>
                <w:szCs w:val="16"/>
              </w:rPr>
              <w:t>98,7</w:t>
            </w:r>
          </w:p>
        </w:tc>
        <w:tc>
          <w:tcPr>
            <w:tcW w:w="567" w:type="dxa"/>
            <w:gridSpan w:val="3"/>
          </w:tcPr>
          <w:p w:rsidR="0072134F" w:rsidRPr="0048701C" w:rsidRDefault="0072134F" w:rsidP="0072134F">
            <w:pPr>
              <w:autoSpaceDE w:val="0"/>
              <w:autoSpaceDN w:val="0"/>
              <w:jc w:val="center"/>
              <w:rPr>
                <w:sz w:val="16"/>
                <w:szCs w:val="16"/>
              </w:rPr>
            </w:pPr>
            <w:r w:rsidRPr="0048701C">
              <w:rPr>
                <w:sz w:val="16"/>
                <w:szCs w:val="16"/>
              </w:rPr>
              <w:t>98,7</w:t>
            </w:r>
          </w:p>
        </w:tc>
        <w:tc>
          <w:tcPr>
            <w:tcW w:w="581" w:type="dxa"/>
            <w:gridSpan w:val="2"/>
          </w:tcPr>
          <w:p w:rsidR="0072134F" w:rsidRPr="0048701C" w:rsidRDefault="0072134F" w:rsidP="0072134F">
            <w:pPr>
              <w:autoSpaceDE w:val="0"/>
              <w:autoSpaceDN w:val="0"/>
              <w:rPr>
                <w:sz w:val="16"/>
                <w:szCs w:val="16"/>
              </w:rPr>
            </w:pPr>
            <w:r w:rsidRPr="0048701C">
              <w:rPr>
                <w:sz w:val="16"/>
                <w:szCs w:val="16"/>
              </w:rPr>
              <w:t>98,7</w:t>
            </w:r>
          </w:p>
        </w:tc>
        <w:tc>
          <w:tcPr>
            <w:tcW w:w="553" w:type="dxa"/>
          </w:tcPr>
          <w:p w:rsidR="0072134F" w:rsidRPr="0048701C" w:rsidRDefault="0072134F" w:rsidP="0072134F">
            <w:pPr>
              <w:autoSpaceDE w:val="0"/>
              <w:autoSpaceDN w:val="0"/>
              <w:rPr>
                <w:sz w:val="16"/>
                <w:szCs w:val="16"/>
              </w:rPr>
            </w:pPr>
            <w:r w:rsidRPr="0048701C">
              <w:rPr>
                <w:sz w:val="16"/>
                <w:szCs w:val="16"/>
              </w:rPr>
              <w:t>91,7</w:t>
            </w:r>
          </w:p>
        </w:tc>
        <w:tc>
          <w:tcPr>
            <w:tcW w:w="581" w:type="dxa"/>
            <w:gridSpan w:val="2"/>
          </w:tcPr>
          <w:p w:rsidR="0072134F" w:rsidRPr="0048701C" w:rsidRDefault="0072134F" w:rsidP="0072134F">
            <w:pPr>
              <w:autoSpaceDE w:val="0"/>
              <w:autoSpaceDN w:val="0"/>
              <w:rPr>
                <w:sz w:val="16"/>
                <w:szCs w:val="16"/>
              </w:rPr>
            </w:pPr>
            <w:r w:rsidRPr="0048701C">
              <w:rPr>
                <w:sz w:val="16"/>
                <w:szCs w:val="16"/>
              </w:rPr>
              <w:t>91,7</w:t>
            </w:r>
          </w:p>
        </w:tc>
        <w:tc>
          <w:tcPr>
            <w:tcW w:w="567" w:type="dxa"/>
            <w:gridSpan w:val="4"/>
          </w:tcPr>
          <w:p w:rsidR="0072134F" w:rsidRPr="0048701C" w:rsidRDefault="0072134F" w:rsidP="0072134F">
            <w:pPr>
              <w:autoSpaceDE w:val="0"/>
              <w:autoSpaceDN w:val="0"/>
              <w:rPr>
                <w:sz w:val="16"/>
                <w:szCs w:val="16"/>
              </w:rPr>
            </w:pPr>
            <w:r w:rsidRPr="0048701C">
              <w:rPr>
                <w:sz w:val="16"/>
                <w:szCs w:val="16"/>
              </w:rPr>
              <w:t>91,7</w:t>
            </w:r>
          </w:p>
        </w:tc>
        <w:tc>
          <w:tcPr>
            <w:tcW w:w="510" w:type="dxa"/>
            <w:gridSpan w:val="4"/>
          </w:tcPr>
          <w:p w:rsidR="0072134F" w:rsidRPr="0048701C" w:rsidRDefault="0072134F" w:rsidP="0072134F">
            <w:pPr>
              <w:autoSpaceDE w:val="0"/>
              <w:autoSpaceDN w:val="0"/>
              <w:rPr>
                <w:sz w:val="16"/>
                <w:szCs w:val="16"/>
              </w:rPr>
            </w:pPr>
            <w:r w:rsidRPr="0048701C">
              <w:rPr>
                <w:sz w:val="16"/>
                <w:szCs w:val="16"/>
              </w:rPr>
              <w:t>91,7</w:t>
            </w:r>
          </w:p>
        </w:tc>
        <w:tc>
          <w:tcPr>
            <w:tcW w:w="527" w:type="dxa"/>
            <w:gridSpan w:val="4"/>
          </w:tcPr>
          <w:p w:rsidR="0072134F" w:rsidRPr="0048701C" w:rsidRDefault="0072134F" w:rsidP="0072134F">
            <w:pPr>
              <w:autoSpaceDE w:val="0"/>
              <w:autoSpaceDN w:val="0"/>
              <w:rPr>
                <w:sz w:val="16"/>
                <w:szCs w:val="16"/>
              </w:rPr>
            </w:pPr>
          </w:p>
        </w:tc>
        <w:tc>
          <w:tcPr>
            <w:tcW w:w="498" w:type="dxa"/>
            <w:gridSpan w:val="3"/>
          </w:tcPr>
          <w:p w:rsidR="0072134F" w:rsidRPr="0048701C" w:rsidRDefault="0072134F" w:rsidP="0072134F">
            <w:pPr>
              <w:autoSpaceDE w:val="0"/>
              <w:autoSpaceDN w:val="0"/>
              <w:rPr>
                <w:sz w:val="16"/>
                <w:szCs w:val="16"/>
              </w:rPr>
            </w:pPr>
          </w:p>
        </w:tc>
        <w:tc>
          <w:tcPr>
            <w:tcW w:w="591" w:type="dxa"/>
            <w:gridSpan w:val="5"/>
          </w:tcPr>
          <w:p w:rsidR="0072134F" w:rsidRPr="00AB531A" w:rsidRDefault="0072134F" w:rsidP="0072134F">
            <w:pPr>
              <w:autoSpaceDE w:val="0"/>
              <w:autoSpaceDN w:val="0"/>
              <w:rPr>
                <w:sz w:val="16"/>
                <w:szCs w:val="16"/>
              </w:rPr>
            </w:pPr>
            <w:r w:rsidRPr="00AB531A">
              <w:rPr>
                <w:sz w:val="16"/>
                <w:szCs w:val="16"/>
              </w:rPr>
              <w:t>2471,181</w:t>
            </w:r>
          </w:p>
        </w:tc>
        <w:tc>
          <w:tcPr>
            <w:tcW w:w="572" w:type="dxa"/>
            <w:gridSpan w:val="3"/>
          </w:tcPr>
          <w:p w:rsidR="0072134F" w:rsidRPr="00AB531A" w:rsidRDefault="0072134F" w:rsidP="0072134F">
            <w:pPr>
              <w:autoSpaceDE w:val="0"/>
              <w:autoSpaceDN w:val="0"/>
              <w:rPr>
                <w:sz w:val="16"/>
                <w:szCs w:val="16"/>
              </w:rPr>
            </w:pPr>
            <w:r w:rsidRPr="00AB531A">
              <w:rPr>
                <w:sz w:val="16"/>
                <w:szCs w:val="16"/>
              </w:rPr>
              <w:t>3720,859</w:t>
            </w:r>
          </w:p>
        </w:tc>
        <w:tc>
          <w:tcPr>
            <w:tcW w:w="572" w:type="dxa"/>
            <w:gridSpan w:val="3"/>
          </w:tcPr>
          <w:p w:rsidR="0072134F" w:rsidRPr="00AB531A" w:rsidRDefault="0072134F" w:rsidP="0072134F">
            <w:pPr>
              <w:autoSpaceDE w:val="0"/>
              <w:autoSpaceDN w:val="0"/>
              <w:rPr>
                <w:sz w:val="16"/>
                <w:szCs w:val="16"/>
              </w:rPr>
            </w:pPr>
            <w:r w:rsidRPr="00AB531A">
              <w:rPr>
                <w:sz w:val="16"/>
                <w:szCs w:val="16"/>
              </w:rPr>
              <w:t>1692,5647</w:t>
            </w:r>
          </w:p>
        </w:tc>
        <w:tc>
          <w:tcPr>
            <w:tcW w:w="572" w:type="dxa"/>
            <w:gridSpan w:val="3"/>
          </w:tcPr>
          <w:p w:rsidR="0072134F" w:rsidRPr="00E60E99" w:rsidRDefault="0072134F" w:rsidP="0072134F">
            <w:pPr>
              <w:autoSpaceDE w:val="0"/>
              <w:autoSpaceDN w:val="0"/>
              <w:rPr>
                <w:sz w:val="16"/>
                <w:szCs w:val="16"/>
              </w:rPr>
            </w:pPr>
            <w:r w:rsidRPr="00E60E99">
              <w:rPr>
                <w:sz w:val="16"/>
                <w:szCs w:val="16"/>
              </w:rPr>
              <w:t>1875,986</w:t>
            </w:r>
          </w:p>
        </w:tc>
        <w:tc>
          <w:tcPr>
            <w:tcW w:w="572" w:type="dxa"/>
            <w:gridSpan w:val="3"/>
          </w:tcPr>
          <w:p w:rsidR="0072134F" w:rsidRPr="004B2465" w:rsidRDefault="0072134F" w:rsidP="0072134F">
            <w:pPr>
              <w:autoSpaceDE w:val="0"/>
              <w:autoSpaceDN w:val="0"/>
              <w:rPr>
                <w:sz w:val="16"/>
                <w:szCs w:val="16"/>
              </w:rPr>
            </w:pPr>
            <w:r w:rsidRPr="004B2465">
              <w:rPr>
                <w:sz w:val="16"/>
                <w:szCs w:val="16"/>
              </w:rPr>
              <w:t>2493,072</w:t>
            </w:r>
          </w:p>
        </w:tc>
        <w:tc>
          <w:tcPr>
            <w:tcW w:w="658" w:type="dxa"/>
            <w:gridSpan w:val="3"/>
          </w:tcPr>
          <w:p w:rsidR="0072134F" w:rsidRPr="004B2465" w:rsidRDefault="0072134F" w:rsidP="0072134F">
            <w:pPr>
              <w:autoSpaceDE w:val="0"/>
              <w:autoSpaceDN w:val="0"/>
              <w:rPr>
                <w:sz w:val="16"/>
                <w:szCs w:val="16"/>
              </w:rPr>
            </w:pPr>
            <w:r>
              <w:rPr>
                <w:sz w:val="16"/>
                <w:szCs w:val="16"/>
              </w:rPr>
              <w:t>4006,949</w:t>
            </w:r>
          </w:p>
        </w:tc>
        <w:tc>
          <w:tcPr>
            <w:tcW w:w="709" w:type="dxa"/>
            <w:gridSpan w:val="3"/>
          </w:tcPr>
          <w:p w:rsidR="0072134F" w:rsidRPr="004B2465" w:rsidRDefault="0072134F" w:rsidP="0072134F">
            <w:pPr>
              <w:autoSpaceDE w:val="0"/>
              <w:autoSpaceDN w:val="0"/>
              <w:rPr>
                <w:sz w:val="16"/>
                <w:szCs w:val="16"/>
              </w:rPr>
            </w:pPr>
            <w:r w:rsidRPr="004B2465">
              <w:rPr>
                <w:sz w:val="16"/>
                <w:szCs w:val="16"/>
              </w:rPr>
              <w:t>1740,21</w:t>
            </w:r>
          </w:p>
        </w:tc>
        <w:tc>
          <w:tcPr>
            <w:tcW w:w="708" w:type="dxa"/>
            <w:gridSpan w:val="3"/>
          </w:tcPr>
          <w:p w:rsidR="0072134F" w:rsidRPr="004B2465" w:rsidRDefault="0072134F" w:rsidP="0072134F">
            <w:pPr>
              <w:autoSpaceDE w:val="0"/>
              <w:autoSpaceDN w:val="0"/>
              <w:rPr>
                <w:sz w:val="16"/>
                <w:szCs w:val="16"/>
              </w:rPr>
            </w:pPr>
            <w:r w:rsidRPr="004B2465">
              <w:rPr>
                <w:sz w:val="16"/>
                <w:szCs w:val="16"/>
              </w:rPr>
              <w:t>2103,1</w:t>
            </w:r>
            <w:r>
              <w:rPr>
                <w:sz w:val="16"/>
                <w:szCs w:val="16"/>
              </w:rPr>
              <w:t>05</w:t>
            </w:r>
          </w:p>
        </w:tc>
        <w:tc>
          <w:tcPr>
            <w:tcW w:w="426" w:type="dxa"/>
          </w:tcPr>
          <w:p w:rsidR="0072134F" w:rsidRPr="0048701C" w:rsidRDefault="0072134F" w:rsidP="0072134F">
            <w:pPr>
              <w:autoSpaceDE w:val="0"/>
              <w:autoSpaceDN w:val="0"/>
              <w:jc w:val="center"/>
              <w:rPr>
                <w:sz w:val="16"/>
                <w:szCs w:val="16"/>
              </w:rPr>
            </w:pPr>
            <w:r>
              <w:rPr>
                <w:sz w:val="16"/>
                <w:szCs w:val="16"/>
              </w:rPr>
              <w:t>0</w:t>
            </w:r>
          </w:p>
        </w:tc>
      </w:tr>
      <w:tr w:rsidR="0072134F" w:rsidRPr="002B6953" w:rsidTr="0072134F">
        <w:tc>
          <w:tcPr>
            <w:tcW w:w="647" w:type="dxa"/>
          </w:tcPr>
          <w:p w:rsidR="0072134F" w:rsidRPr="003C1C24" w:rsidRDefault="0072134F" w:rsidP="0072134F">
            <w:pPr>
              <w:autoSpaceDE w:val="0"/>
              <w:autoSpaceDN w:val="0"/>
              <w:jc w:val="center"/>
              <w:rPr>
                <w:sz w:val="18"/>
                <w:szCs w:val="18"/>
              </w:rPr>
            </w:pPr>
            <w:r w:rsidRPr="003C1C24">
              <w:rPr>
                <w:sz w:val="18"/>
                <w:szCs w:val="18"/>
              </w:rPr>
              <w:t>1.2.1</w:t>
            </w:r>
          </w:p>
        </w:tc>
        <w:tc>
          <w:tcPr>
            <w:tcW w:w="2756" w:type="dxa"/>
            <w:gridSpan w:val="2"/>
          </w:tcPr>
          <w:p w:rsidR="0072134F" w:rsidRPr="003C1C24" w:rsidRDefault="0072134F" w:rsidP="0072134F">
            <w:pPr>
              <w:autoSpaceDE w:val="0"/>
              <w:autoSpaceDN w:val="0"/>
              <w:rPr>
                <w:sz w:val="18"/>
                <w:szCs w:val="18"/>
              </w:rPr>
            </w:pPr>
            <w:r w:rsidRPr="003C1C24">
              <w:rPr>
                <w:kern w:val="1"/>
                <w:sz w:val="18"/>
                <w:szCs w:val="18"/>
                <w:lang w:eastAsia="ar-SA"/>
              </w:rPr>
              <w:t>Содержание сети автомобильных дорог общего пользования и</w:t>
            </w:r>
            <w:r w:rsidRPr="003C1C24">
              <w:rPr>
                <w:sz w:val="18"/>
                <w:szCs w:val="18"/>
              </w:rPr>
              <w:t xml:space="preserve"> искусственных сооружений на них</w:t>
            </w:r>
          </w:p>
        </w:tc>
        <w:tc>
          <w:tcPr>
            <w:tcW w:w="1417" w:type="dxa"/>
            <w:gridSpan w:val="2"/>
          </w:tcPr>
          <w:p w:rsidR="0072134F" w:rsidRPr="003C1C24" w:rsidRDefault="0072134F" w:rsidP="0072134F">
            <w:pPr>
              <w:autoSpaceDE w:val="0"/>
              <w:autoSpaceDN w:val="0"/>
              <w:jc w:val="center"/>
              <w:rPr>
                <w:sz w:val="18"/>
                <w:szCs w:val="18"/>
              </w:rPr>
            </w:pPr>
            <w:r w:rsidRPr="003C1C24">
              <w:rPr>
                <w:kern w:val="1"/>
                <w:sz w:val="18"/>
                <w:szCs w:val="18"/>
                <w:lang w:eastAsia="ar-SA"/>
              </w:rPr>
              <w:t>Содержание сети автомобильных дорог</w:t>
            </w:r>
          </w:p>
        </w:tc>
        <w:tc>
          <w:tcPr>
            <w:tcW w:w="598" w:type="dxa"/>
            <w:gridSpan w:val="3"/>
          </w:tcPr>
          <w:p w:rsidR="0072134F" w:rsidRPr="0048701C" w:rsidRDefault="0072134F" w:rsidP="0072134F">
            <w:pPr>
              <w:autoSpaceDE w:val="0"/>
              <w:autoSpaceDN w:val="0"/>
              <w:jc w:val="center"/>
              <w:rPr>
                <w:sz w:val="16"/>
                <w:szCs w:val="16"/>
              </w:rPr>
            </w:pPr>
            <w:r w:rsidRPr="0048701C">
              <w:rPr>
                <w:sz w:val="16"/>
                <w:szCs w:val="16"/>
              </w:rPr>
              <w:t>км</w:t>
            </w:r>
          </w:p>
        </w:tc>
        <w:tc>
          <w:tcPr>
            <w:tcW w:w="695" w:type="dxa"/>
            <w:gridSpan w:val="3"/>
          </w:tcPr>
          <w:p w:rsidR="0072134F" w:rsidRPr="0048701C" w:rsidRDefault="0072134F" w:rsidP="0072134F">
            <w:pPr>
              <w:autoSpaceDE w:val="0"/>
              <w:autoSpaceDN w:val="0"/>
              <w:jc w:val="center"/>
              <w:rPr>
                <w:sz w:val="16"/>
                <w:szCs w:val="16"/>
              </w:rPr>
            </w:pPr>
            <w:r w:rsidRPr="0048701C">
              <w:rPr>
                <w:sz w:val="16"/>
                <w:szCs w:val="16"/>
              </w:rPr>
              <w:t>98,7</w:t>
            </w:r>
          </w:p>
        </w:tc>
        <w:tc>
          <w:tcPr>
            <w:tcW w:w="567" w:type="dxa"/>
            <w:gridSpan w:val="3"/>
          </w:tcPr>
          <w:p w:rsidR="0072134F" w:rsidRPr="0048701C" w:rsidRDefault="0072134F" w:rsidP="0072134F">
            <w:pPr>
              <w:autoSpaceDE w:val="0"/>
              <w:autoSpaceDN w:val="0"/>
              <w:jc w:val="center"/>
              <w:rPr>
                <w:sz w:val="16"/>
                <w:szCs w:val="16"/>
              </w:rPr>
            </w:pPr>
            <w:r w:rsidRPr="0048701C">
              <w:rPr>
                <w:sz w:val="16"/>
                <w:szCs w:val="16"/>
              </w:rPr>
              <w:t>98,7</w:t>
            </w:r>
          </w:p>
        </w:tc>
        <w:tc>
          <w:tcPr>
            <w:tcW w:w="581" w:type="dxa"/>
            <w:gridSpan w:val="2"/>
          </w:tcPr>
          <w:p w:rsidR="0072134F" w:rsidRPr="0048701C" w:rsidRDefault="0072134F" w:rsidP="0072134F">
            <w:pPr>
              <w:autoSpaceDE w:val="0"/>
              <w:autoSpaceDN w:val="0"/>
              <w:rPr>
                <w:sz w:val="16"/>
                <w:szCs w:val="16"/>
              </w:rPr>
            </w:pPr>
            <w:r w:rsidRPr="0048701C">
              <w:rPr>
                <w:sz w:val="16"/>
                <w:szCs w:val="16"/>
              </w:rPr>
              <w:t>98,7</w:t>
            </w:r>
          </w:p>
        </w:tc>
        <w:tc>
          <w:tcPr>
            <w:tcW w:w="553" w:type="dxa"/>
          </w:tcPr>
          <w:p w:rsidR="0072134F" w:rsidRPr="0048701C" w:rsidRDefault="0072134F" w:rsidP="0072134F">
            <w:pPr>
              <w:autoSpaceDE w:val="0"/>
              <w:autoSpaceDN w:val="0"/>
              <w:rPr>
                <w:sz w:val="16"/>
                <w:szCs w:val="16"/>
              </w:rPr>
            </w:pPr>
            <w:r w:rsidRPr="0048701C">
              <w:rPr>
                <w:sz w:val="16"/>
                <w:szCs w:val="16"/>
              </w:rPr>
              <w:t>91,7</w:t>
            </w:r>
          </w:p>
        </w:tc>
        <w:tc>
          <w:tcPr>
            <w:tcW w:w="581" w:type="dxa"/>
            <w:gridSpan w:val="2"/>
          </w:tcPr>
          <w:p w:rsidR="0072134F" w:rsidRPr="0048701C" w:rsidRDefault="0072134F" w:rsidP="0072134F">
            <w:pPr>
              <w:autoSpaceDE w:val="0"/>
              <w:autoSpaceDN w:val="0"/>
              <w:rPr>
                <w:sz w:val="16"/>
                <w:szCs w:val="16"/>
              </w:rPr>
            </w:pPr>
            <w:r w:rsidRPr="0048701C">
              <w:rPr>
                <w:sz w:val="16"/>
                <w:szCs w:val="16"/>
              </w:rPr>
              <w:t>91,7</w:t>
            </w:r>
          </w:p>
        </w:tc>
        <w:tc>
          <w:tcPr>
            <w:tcW w:w="567" w:type="dxa"/>
            <w:gridSpan w:val="4"/>
          </w:tcPr>
          <w:p w:rsidR="0072134F" w:rsidRPr="0048701C" w:rsidRDefault="0072134F" w:rsidP="0072134F">
            <w:pPr>
              <w:autoSpaceDE w:val="0"/>
              <w:autoSpaceDN w:val="0"/>
              <w:rPr>
                <w:sz w:val="16"/>
                <w:szCs w:val="16"/>
              </w:rPr>
            </w:pPr>
            <w:r w:rsidRPr="0048701C">
              <w:rPr>
                <w:sz w:val="16"/>
                <w:szCs w:val="16"/>
              </w:rPr>
              <w:t>91,7</w:t>
            </w:r>
          </w:p>
        </w:tc>
        <w:tc>
          <w:tcPr>
            <w:tcW w:w="510" w:type="dxa"/>
            <w:gridSpan w:val="4"/>
          </w:tcPr>
          <w:p w:rsidR="0072134F" w:rsidRPr="0048701C" w:rsidRDefault="0072134F" w:rsidP="0072134F">
            <w:pPr>
              <w:autoSpaceDE w:val="0"/>
              <w:autoSpaceDN w:val="0"/>
              <w:rPr>
                <w:sz w:val="16"/>
                <w:szCs w:val="16"/>
              </w:rPr>
            </w:pPr>
            <w:r w:rsidRPr="0048701C">
              <w:rPr>
                <w:sz w:val="16"/>
                <w:szCs w:val="16"/>
              </w:rPr>
              <w:t>91,7</w:t>
            </w:r>
          </w:p>
        </w:tc>
        <w:tc>
          <w:tcPr>
            <w:tcW w:w="527" w:type="dxa"/>
            <w:gridSpan w:val="4"/>
          </w:tcPr>
          <w:p w:rsidR="0072134F" w:rsidRPr="0048701C" w:rsidRDefault="0072134F" w:rsidP="0072134F">
            <w:pPr>
              <w:autoSpaceDE w:val="0"/>
              <w:autoSpaceDN w:val="0"/>
              <w:rPr>
                <w:sz w:val="16"/>
                <w:szCs w:val="16"/>
              </w:rPr>
            </w:pPr>
          </w:p>
        </w:tc>
        <w:tc>
          <w:tcPr>
            <w:tcW w:w="498" w:type="dxa"/>
            <w:gridSpan w:val="3"/>
          </w:tcPr>
          <w:p w:rsidR="0072134F" w:rsidRPr="0048701C" w:rsidRDefault="0072134F" w:rsidP="0072134F">
            <w:pPr>
              <w:autoSpaceDE w:val="0"/>
              <w:autoSpaceDN w:val="0"/>
              <w:rPr>
                <w:sz w:val="16"/>
                <w:szCs w:val="16"/>
              </w:rPr>
            </w:pPr>
          </w:p>
        </w:tc>
        <w:tc>
          <w:tcPr>
            <w:tcW w:w="591" w:type="dxa"/>
            <w:gridSpan w:val="5"/>
          </w:tcPr>
          <w:p w:rsidR="0072134F" w:rsidRPr="0048701C" w:rsidRDefault="0072134F" w:rsidP="0072134F">
            <w:pPr>
              <w:autoSpaceDE w:val="0"/>
              <w:autoSpaceDN w:val="0"/>
              <w:rPr>
                <w:sz w:val="16"/>
                <w:szCs w:val="16"/>
              </w:rPr>
            </w:pPr>
            <w:r w:rsidRPr="0048701C">
              <w:rPr>
                <w:sz w:val="16"/>
                <w:szCs w:val="16"/>
              </w:rPr>
              <w:t>2352,64</w:t>
            </w:r>
          </w:p>
        </w:tc>
        <w:tc>
          <w:tcPr>
            <w:tcW w:w="572" w:type="dxa"/>
            <w:gridSpan w:val="3"/>
          </w:tcPr>
          <w:p w:rsidR="0072134F" w:rsidRPr="0048701C" w:rsidRDefault="0072134F" w:rsidP="0072134F">
            <w:pPr>
              <w:autoSpaceDE w:val="0"/>
              <w:autoSpaceDN w:val="0"/>
              <w:rPr>
                <w:sz w:val="16"/>
                <w:szCs w:val="16"/>
              </w:rPr>
            </w:pPr>
            <w:r w:rsidRPr="0048701C">
              <w:rPr>
                <w:sz w:val="16"/>
                <w:szCs w:val="16"/>
              </w:rPr>
              <w:t>3479,859</w:t>
            </w:r>
          </w:p>
        </w:tc>
        <w:tc>
          <w:tcPr>
            <w:tcW w:w="572" w:type="dxa"/>
            <w:gridSpan w:val="3"/>
          </w:tcPr>
          <w:p w:rsidR="0072134F" w:rsidRPr="0048701C" w:rsidRDefault="0072134F" w:rsidP="0072134F">
            <w:pPr>
              <w:autoSpaceDE w:val="0"/>
              <w:autoSpaceDN w:val="0"/>
              <w:rPr>
                <w:sz w:val="16"/>
                <w:szCs w:val="16"/>
              </w:rPr>
            </w:pPr>
            <w:r w:rsidRPr="0048701C">
              <w:rPr>
                <w:sz w:val="16"/>
                <w:szCs w:val="16"/>
              </w:rPr>
              <w:t>1 140,37</w:t>
            </w:r>
          </w:p>
        </w:tc>
        <w:tc>
          <w:tcPr>
            <w:tcW w:w="572" w:type="dxa"/>
            <w:gridSpan w:val="3"/>
          </w:tcPr>
          <w:p w:rsidR="0072134F" w:rsidRPr="0048701C" w:rsidRDefault="0072134F" w:rsidP="0072134F">
            <w:pPr>
              <w:autoSpaceDE w:val="0"/>
              <w:autoSpaceDN w:val="0"/>
              <w:rPr>
                <w:sz w:val="16"/>
                <w:szCs w:val="16"/>
              </w:rPr>
            </w:pPr>
            <w:r w:rsidRPr="0048701C">
              <w:rPr>
                <w:sz w:val="16"/>
                <w:szCs w:val="16"/>
              </w:rPr>
              <w:t>890,06</w:t>
            </w:r>
          </w:p>
        </w:tc>
        <w:tc>
          <w:tcPr>
            <w:tcW w:w="572" w:type="dxa"/>
            <w:gridSpan w:val="3"/>
          </w:tcPr>
          <w:p w:rsidR="0072134F" w:rsidRPr="0048701C" w:rsidRDefault="0072134F" w:rsidP="0072134F">
            <w:pPr>
              <w:autoSpaceDE w:val="0"/>
              <w:autoSpaceDN w:val="0"/>
              <w:rPr>
                <w:sz w:val="16"/>
                <w:szCs w:val="16"/>
              </w:rPr>
            </w:pPr>
            <w:r w:rsidRPr="0048701C">
              <w:rPr>
                <w:sz w:val="16"/>
                <w:szCs w:val="16"/>
              </w:rPr>
              <w:t>1 780,102</w:t>
            </w:r>
          </w:p>
        </w:tc>
        <w:tc>
          <w:tcPr>
            <w:tcW w:w="658" w:type="dxa"/>
            <w:gridSpan w:val="3"/>
          </w:tcPr>
          <w:p w:rsidR="0072134F" w:rsidRPr="0048701C" w:rsidRDefault="0072134F" w:rsidP="0072134F">
            <w:pPr>
              <w:autoSpaceDE w:val="0"/>
              <w:autoSpaceDN w:val="0"/>
              <w:rPr>
                <w:sz w:val="16"/>
                <w:szCs w:val="16"/>
              </w:rPr>
            </w:pPr>
            <w:r>
              <w:rPr>
                <w:sz w:val="16"/>
                <w:szCs w:val="16"/>
              </w:rPr>
              <w:t>2930,053</w:t>
            </w:r>
          </w:p>
        </w:tc>
        <w:tc>
          <w:tcPr>
            <w:tcW w:w="709" w:type="dxa"/>
            <w:gridSpan w:val="3"/>
          </w:tcPr>
          <w:p w:rsidR="0072134F" w:rsidRPr="0048701C" w:rsidRDefault="0072134F" w:rsidP="0072134F">
            <w:pPr>
              <w:autoSpaceDE w:val="0"/>
              <w:autoSpaceDN w:val="0"/>
              <w:rPr>
                <w:sz w:val="16"/>
                <w:szCs w:val="16"/>
              </w:rPr>
            </w:pPr>
            <w:r>
              <w:rPr>
                <w:sz w:val="16"/>
                <w:szCs w:val="16"/>
              </w:rPr>
              <w:t>1150,210</w:t>
            </w:r>
          </w:p>
        </w:tc>
        <w:tc>
          <w:tcPr>
            <w:tcW w:w="708" w:type="dxa"/>
            <w:gridSpan w:val="3"/>
          </w:tcPr>
          <w:p w:rsidR="0072134F" w:rsidRPr="0048701C" w:rsidRDefault="0072134F" w:rsidP="0072134F">
            <w:pPr>
              <w:autoSpaceDE w:val="0"/>
              <w:autoSpaceDN w:val="0"/>
              <w:rPr>
                <w:sz w:val="16"/>
                <w:szCs w:val="16"/>
              </w:rPr>
            </w:pPr>
            <w:r>
              <w:rPr>
                <w:sz w:val="16"/>
                <w:szCs w:val="16"/>
              </w:rPr>
              <w:t>1513,105</w:t>
            </w:r>
          </w:p>
        </w:tc>
        <w:tc>
          <w:tcPr>
            <w:tcW w:w="426" w:type="dxa"/>
          </w:tcPr>
          <w:p w:rsidR="0072134F" w:rsidRPr="0048701C" w:rsidRDefault="0072134F" w:rsidP="0072134F">
            <w:pPr>
              <w:autoSpaceDE w:val="0"/>
              <w:autoSpaceDN w:val="0"/>
              <w:jc w:val="center"/>
              <w:rPr>
                <w:sz w:val="16"/>
                <w:szCs w:val="16"/>
              </w:rPr>
            </w:pPr>
            <w:r>
              <w:rPr>
                <w:sz w:val="16"/>
                <w:szCs w:val="16"/>
              </w:rPr>
              <w:t>0</w:t>
            </w:r>
          </w:p>
        </w:tc>
      </w:tr>
      <w:tr w:rsidR="0072134F" w:rsidRPr="002B6953" w:rsidTr="0072134F">
        <w:tc>
          <w:tcPr>
            <w:tcW w:w="647" w:type="dxa"/>
          </w:tcPr>
          <w:p w:rsidR="0072134F" w:rsidRPr="003C1C24" w:rsidRDefault="0072134F" w:rsidP="0072134F">
            <w:pPr>
              <w:autoSpaceDE w:val="0"/>
              <w:autoSpaceDN w:val="0"/>
              <w:jc w:val="center"/>
              <w:rPr>
                <w:sz w:val="18"/>
                <w:szCs w:val="18"/>
              </w:rPr>
            </w:pPr>
            <w:r w:rsidRPr="003C1C24">
              <w:rPr>
                <w:sz w:val="18"/>
                <w:szCs w:val="18"/>
              </w:rPr>
              <w:t>1.2.2</w:t>
            </w:r>
          </w:p>
        </w:tc>
        <w:tc>
          <w:tcPr>
            <w:tcW w:w="2756" w:type="dxa"/>
            <w:gridSpan w:val="2"/>
          </w:tcPr>
          <w:p w:rsidR="0072134F" w:rsidRPr="003C1C24" w:rsidRDefault="0072134F" w:rsidP="0072134F">
            <w:pPr>
              <w:autoSpaceDE w:val="0"/>
              <w:autoSpaceDN w:val="0"/>
              <w:rPr>
                <w:sz w:val="18"/>
                <w:szCs w:val="18"/>
              </w:rPr>
            </w:pPr>
            <w:r w:rsidRPr="003C1C24">
              <w:rPr>
                <w:sz w:val="18"/>
                <w:szCs w:val="18"/>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417" w:type="dxa"/>
            <w:gridSpan w:val="2"/>
          </w:tcPr>
          <w:p w:rsidR="0072134F" w:rsidRPr="003C1C24" w:rsidRDefault="0072134F" w:rsidP="0072134F">
            <w:pPr>
              <w:autoSpaceDE w:val="0"/>
              <w:autoSpaceDN w:val="0"/>
              <w:jc w:val="center"/>
              <w:rPr>
                <w:sz w:val="18"/>
                <w:szCs w:val="18"/>
              </w:rPr>
            </w:pPr>
            <w:r w:rsidRPr="003C1C24">
              <w:rPr>
                <w:sz w:val="18"/>
                <w:szCs w:val="18"/>
              </w:rPr>
              <w:t>Проектные работы (сметы), диагностика дорог</w:t>
            </w:r>
          </w:p>
        </w:tc>
        <w:tc>
          <w:tcPr>
            <w:tcW w:w="598" w:type="dxa"/>
            <w:gridSpan w:val="3"/>
          </w:tcPr>
          <w:p w:rsidR="0072134F" w:rsidRPr="0048701C" w:rsidRDefault="0072134F" w:rsidP="0072134F">
            <w:pPr>
              <w:autoSpaceDE w:val="0"/>
              <w:autoSpaceDN w:val="0"/>
              <w:jc w:val="center"/>
              <w:rPr>
                <w:sz w:val="16"/>
                <w:szCs w:val="16"/>
              </w:rPr>
            </w:pPr>
            <w:proofErr w:type="spellStart"/>
            <w:proofErr w:type="gramStart"/>
            <w:r w:rsidRPr="0048701C">
              <w:rPr>
                <w:sz w:val="16"/>
                <w:szCs w:val="16"/>
              </w:rPr>
              <w:t>ед</w:t>
            </w:r>
            <w:proofErr w:type="spellEnd"/>
            <w:proofErr w:type="gramEnd"/>
          </w:p>
        </w:tc>
        <w:tc>
          <w:tcPr>
            <w:tcW w:w="695" w:type="dxa"/>
            <w:gridSpan w:val="3"/>
          </w:tcPr>
          <w:p w:rsidR="0072134F" w:rsidRPr="0048701C" w:rsidRDefault="0072134F" w:rsidP="0072134F">
            <w:pPr>
              <w:autoSpaceDE w:val="0"/>
              <w:autoSpaceDN w:val="0"/>
              <w:jc w:val="center"/>
              <w:rPr>
                <w:sz w:val="16"/>
                <w:szCs w:val="16"/>
              </w:rPr>
            </w:pPr>
            <w:r w:rsidRPr="0048701C">
              <w:rPr>
                <w:sz w:val="16"/>
                <w:szCs w:val="16"/>
              </w:rPr>
              <w:t>6</w:t>
            </w:r>
          </w:p>
        </w:tc>
        <w:tc>
          <w:tcPr>
            <w:tcW w:w="567" w:type="dxa"/>
            <w:gridSpan w:val="3"/>
          </w:tcPr>
          <w:p w:rsidR="0072134F" w:rsidRPr="0048701C" w:rsidRDefault="0072134F" w:rsidP="0072134F">
            <w:pPr>
              <w:autoSpaceDE w:val="0"/>
              <w:autoSpaceDN w:val="0"/>
              <w:jc w:val="center"/>
              <w:rPr>
                <w:sz w:val="16"/>
                <w:szCs w:val="16"/>
              </w:rPr>
            </w:pPr>
            <w:r w:rsidRPr="0048701C">
              <w:rPr>
                <w:sz w:val="16"/>
                <w:szCs w:val="16"/>
              </w:rPr>
              <w:t>5</w:t>
            </w:r>
          </w:p>
        </w:tc>
        <w:tc>
          <w:tcPr>
            <w:tcW w:w="581" w:type="dxa"/>
            <w:gridSpan w:val="2"/>
          </w:tcPr>
          <w:p w:rsidR="0072134F" w:rsidRPr="0048701C" w:rsidRDefault="0072134F" w:rsidP="0072134F">
            <w:pPr>
              <w:autoSpaceDE w:val="0"/>
              <w:autoSpaceDN w:val="0"/>
              <w:rPr>
                <w:sz w:val="16"/>
                <w:szCs w:val="16"/>
              </w:rPr>
            </w:pPr>
            <w:r w:rsidRPr="0048701C">
              <w:rPr>
                <w:sz w:val="16"/>
                <w:szCs w:val="16"/>
              </w:rPr>
              <w:t>7</w:t>
            </w:r>
          </w:p>
        </w:tc>
        <w:tc>
          <w:tcPr>
            <w:tcW w:w="553" w:type="dxa"/>
          </w:tcPr>
          <w:p w:rsidR="0072134F" w:rsidRPr="0048701C" w:rsidRDefault="0072134F" w:rsidP="0072134F">
            <w:pPr>
              <w:autoSpaceDE w:val="0"/>
              <w:autoSpaceDN w:val="0"/>
              <w:rPr>
                <w:sz w:val="16"/>
                <w:szCs w:val="16"/>
              </w:rPr>
            </w:pPr>
            <w:r w:rsidRPr="0048701C">
              <w:rPr>
                <w:sz w:val="16"/>
                <w:szCs w:val="16"/>
              </w:rPr>
              <w:t>6</w:t>
            </w:r>
          </w:p>
        </w:tc>
        <w:tc>
          <w:tcPr>
            <w:tcW w:w="581" w:type="dxa"/>
            <w:gridSpan w:val="2"/>
          </w:tcPr>
          <w:p w:rsidR="0072134F" w:rsidRPr="0048701C" w:rsidRDefault="0072134F" w:rsidP="0072134F">
            <w:pPr>
              <w:autoSpaceDE w:val="0"/>
              <w:autoSpaceDN w:val="0"/>
              <w:rPr>
                <w:sz w:val="16"/>
                <w:szCs w:val="16"/>
              </w:rPr>
            </w:pPr>
            <w:r w:rsidRPr="0048701C">
              <w:rPr>
                <w:sz w:val="16"/>
                <w:szCs w:val="16"/>
              </w:rPr>
              <w:t>6</w:t>
            </w:r>
          </w:p>
        </w:tc>
        <w:tc>
          <w:tcPr>
            <w:tcW w:w="567" w:type="dxa"/>
            <w:gridSpan w:val="4"/>
          </w:tcPr>
          <w:p w:rsidR="0072134F" w:rsidRPr="0048701C" w:rsidRDefault="0072134F" w:rsidP="0072134F">
            <w:pPr>
              <w:autoSpaceDE w:val="0"/>
              <w:autoSpaceDN w:val="0"/>
              <w:rPr>
                <w:sz w:val="16"/>
                <w:szCs w:val="16"/>
              </w:rPr>
            </w:pPr>
            <w:r w:rsidRPr="0048701C">
              <w:rPr>
                <w:sz w:val="16"/>
                <w:szCs w:val="16"/>
              </w:rPr>
              <w:t>6</w:t>
            </w:r>
          </w:p>
        </w:tc>
        <w:tc>
          <w:tcPr>
            <w:tcW w:w="510" w:type="dxa"/>
            <w:gridSpan w:val="4"/>
          </w:tcPr>
          <w:p w:rsidR="0072134F" w:rsidRPr="0048701C" w:rsidRDefault="0072134F" w:rsidP="0072134F">
            <w:pPr>
              <w:autoSpaceDE w:val="0"/>
              <w:autoSpaceDN w:val="0"/>
              <w:rPr>
                <w:sz w:val="16"/>
                <w:szCs w:val="16"/>
              </w:rPr>
            </w:pPr>
            <w:r w:rsidRPr="0048701C">
              <w:rPr>
                <w:sz w:val="16"/>
                <w:szCs w:val="16"/>
              </w:rPr>
              <w:t>6</w:t>
            </w:r>
          </w:p>
        </w:tc>
        <w:tc>
          <w:tcPr>
            <w:tcW w:w="527" w:type="dxa"/>
            <w:gridSpan w:val="4"/>
          </w:tcPr>
          <w:p w:rsidR="0072134F" w:rsidRPr="0048701C" w:rsidRDefault="0072134F" w:rsidP="0072134F">
            <w:pPr>
              <w:autoSpaceDE w:val="0"/>
              <w:autoSpaceDN w:val="0"/>
              <w:rPr>
                <w:sz w:val="16"/>
                <w:szCs w:val="16"/>
              </w:rPr>
            </w:pPr>
          </w:p>
        </w:tc>
        <w:tc>
          <w:tcPr>
            <w:tcW w:w="498" w:type="dxa"/>
            <w:gridSpan w:val="3"/>
          </w:tcPr>
          <w:p w:rsidR="0072134F" w:rsidRPr="0048701C" w:rsidRDefault="0072134F" w:rsidP="0072134F">
            <w:pPr>
              <w:autoSpaceDE w:val="0"/>
              <w:autoSpaceDN w:val="0"/>
              <w:rPr>
                <w:sz w:val="16"/>
                <w:szCs w:val="16"/>
              </w:rPr>
            </w:pPr>
          </w:p>
        </w:tc>
        <w:tc>
          <w:tcPr>
            <w:tcW w:w="591" w:type="dxa"/>
            <w:gridSpan w:val="5"/>
          </w:tcPr>
          <w:p w:rsidR="0072134F" w:rsidRPr="0048701C" w:rsidRDefault="0072134F" w:rsidP="0072134F">
            <w:pPr>
              <w:autoSpaceDE w:val="0"/>
              <w:autoSpaceDN w:val="0"/>
              <w:rPr>
                <w:sz w:val="16"/>
                <w:szCs w:val="16"/>
              </w:rPr>
            </w:pPr>
            <w:r w:rsidRPr="0048701C">
              <w:rPr>
                <w:sz w:val="16"/>
                <w:szCs w:val="16"/>
              </w:rPr>
              <w:t>118,541</w:t>
            </w:r>
          </w:p>
        </w:tc>
        <w:tc>
          <w:tcPr>
            <w:tcW w:w="572" w:type="dxa"/>
            <w:gridSpan w:val="3"/>
          </w:tcPr>
          <w:p w:rsidR="0072134F" w:rsidRPr="0048701C" w:rsidRDefault="0072134F" w:rsidP="0072134F">
            <w:pPr>
              <w:autoSpaceDE w:val="0"/>
              <w:autoSpaceDN w:val="0"/>
              <w:rPr>
                <w:sz w:val="16"/>
                <w:szCs w:val="16"/>
              </w:rPr>
            </w:pPr>
            <w:r w:rsidRPr="0048701C">
              <w:rPr>
                <w:sz w:val="16"/>
                <w:szCs w:val="16"/>
              </w:rPr>
              <w:t>241,0</w:t>
            </w:r>
          </w:p>
        </w:tc>
        <w:tc>
          <w:tcPr>
            <w:tcW w:w="572" w:type="dxa"/>
            <w:gridSpan w:val="3"/>
          </w:tcPr>
          <w:p w:rsidR="0072134F" w:rsidRPr="0048701C" w:rsidRDefault="0072134F" w:rsidP="0072134F">
            <w:pPr>
              <w:autoSpaceDE w:val="0"/>
              <w:autoSpaceDN w:val="0"/>
              <w:rPr>
                <w:sz w:val="16"/>
                <w:szCs w:val="16"/>
              </w:rPr>
            </w:pPr>
            <w:r w:rsidRPr="0048701C">
              <w:rPr>
                <w:sz w:val="16"/>
                <w:szCs w:val="16"/>
              </w:rPr>
              <w:t>552,194</w:t>
            </w:r>
          </w:p>
        </w:tc>
        <w:tc>
          <w:tcPr>
            <w:tcW w:w="572" w:type="dxa"/>
            <w:gridSpan w:val="3"/>
          </w:tcPr>
          <w:p w:rsidR="0072134F" w:rsidRPr="0048701C" w:rsidRDefault="0072134F" w:rsidP="0072134F">
            <w:pPr>
              <w:autoSpaceDE w:val="0"/>
              <w:autoSpaceDN w:val="0"/>
              <w:rPr>
                <w:sz w:val="16"/>
                <w:szCs w:val="16"/>
              </w:rPr>
            </w:pPr>
            <w:r w:rsidRPr="0048701C">
              <w:rPr>
                <w:sz w:val="16"/>
                <w:szCs w:val="16"/>
              </w:rPr>
              <w:t>985,926</w:t>
            </w:r>
          </w:p>
        </w:tc>
        <w:tc>
          <w:tcPr>
            <w:tcW w:w="572" w:type="dxa"/>
            <w:gridSpan w:val="3"/>
          </w:tcPr>
          <w:p w:rsidR="0072134F" w:rsidRPr="0048701C" w:rsidRDefault="0072134F" w:rsidP="0072134F">
            <w:pPr>
              <w:autoSpaceDE w:val="0"/>
              <w:autoSpaceDN w:val="0"/>
              <w:rPr>
                <w:sz w:val="16"/>
                <w:szCs w:val="16"/>
              </w:rPr>
            </w:pPr>
            <w:r w:rsidRPr="0048701C">
              <w:rPr>
                <w:sz w:val="16"/>
                <w:szCs w:val="16"/>
              </w:rPr>
              <w:t>712,970</w:t>
            </w:r>
          </w:p>
        </w:tc>
        <w:tc>
          <w:tcPr>
            <w:tcW w:w="658" w:type="dxa"/>
            <w:gridSpan w:val="3"/>
          </w:tcPr>
          <w:p w:rsidR="0072134F" w:rsidRPr="0048701C" w:rsidRDefault="0072134F" w:rsidP="0072134F">
            <w:pPr>
              <w:autoSpaceDE w:val="0"/>
              <w:autoSpaceDN w:val="0"/>
              <w:rPr>
                <w:sz w:val="16"/>
                <w:szCs w:val="16"/>
              </w:rPr>
            </w:pPr>
            <w:r>
              <w:rPr>
                <w:sz w:val="16"/>
                <w:szCs w:val="16"/>
              </w:rPr>
              <w:t>1076,896</w:t>
            </w:r>
          </w:p>
        </w:tc>
        <w:tc>
          <w:tcPr>
            <w:tcW w:w="709" w:type="dxa"/>
            <w:gridSpan w:val="3"/>
          </w:tcPr>
          <w:p w:rsidR="0072134F" w:rsidRPr="0048701C" w:rsidRDefault="0072134F" w:rsidP="0072134F">
            <w:pPr>
              <w:autoSpaceDE w:val="0"/>
              <w:autoSpaceDN w:val="0"/>
              <w:rPr>
                <w:sz w:val="16"/>
                <w:szCs w:val="16"/>
              </w:rPr>
            </w:pPr>
            <w:r>
              <w:rPr>
                <w:sz w:val="16"/>
                <w:szCs w:val="16"/>
              </w:rPr>
              <w:t>59</w:t>
            </w:r>
            <w:r w:rsidRPr="0048701C">
              <w:rPr>
                <w:sz w:val="16"/>
                <w:szCs w:val="16"/>
              </w:rPr>
              <w:t>0,00</w:t>
            </w:r>
          </w:p>
        </w:tc>
        <w:tc>
          <w:tcPr>
            <w:tcW w:w="708" w:type="dxa"/>
            <w:gridSpan w:val="3"/>
          </w:tcPr>
          <w:p w:rsidR="0072134F" w:rsidRPr="0048701C" w:rsidRDefault="0072134F" w:rsidP="0072134F">
            <w:pPr>
              <w:autoSpaceDE w:val="0"/>
              <w:autoSpaceDN w:val="0"/>
              <w:rPr>
                <w:sz w:val="16"/>
                <w:szCs w:val="16"/>
              </w:rPr>
            </w:pPr>
            <w:r>
              <w:rPr>
                <w:sz w:val="16"/>
                <w:szCs w:val="16"/>
              </w:rPr>
              <w:t>59</w:t>
            </w:r>
            <w:r w:rsidRPr="00FA2F76">
              <w:rPr>
                <w:sz w:val="16"/>
                <w:szCs w:val="16"/>
              </w:rPr>
              <w:t>0,00</w:t>
            </w:r>
          </w:p>
        </w:tc>
        <w:tc>
          <w:tcPr>
            <w:tcW w:w="426" w:type="dxa"/>
          </w:tcPr>
          <w:p w:rsidR="0072134F" w:rsidRPr="0048701C" w:rsidRDefault="0072134F" w:rsidP="0072134F">
            <w:pPr>
              <w:autoSpaceDE w:val="0"/>
              <w:autoSpaceDN w:val="0"/>
              <w:jc w:val="center"/>
              <w:rPr>
                <w:sz w:val="16"/>
                <w:szCs w:val="16"/>
              </w:rPr>
            </w:pPr>
            <w:r>
              <w:rPr>
                <w:sz w:val="16"/>
                <w:szCs w:val="16"/>
              </w:rPr>
              <w:t>0</w:t>
            </w:r>
          </w:p>
        </w:tc>
      </w:tr>
      <w:tr w:rsidR="0072134F" w:rsidRPr="002B6953" w:rsidTr="0072134F">
        <w:tc>
          <w:tcPr>
            <w:tcW w:w="64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15230" w:type="dxa"/>
            <w:gridSpan w:val="60"/>
            <w:tcBorders>
              <w:top w:val="single" w:sz="4" w:space="0" w:color="auto"/>
              <w:left w:val="single" w:sz="4" w:space="0" w:color="auto"/>
              <w:bottom w:val="single" w:sz="4" w:space="0" w:color="auto"/>
              <w:right w:val="single" w:sz="4" w:space="0" w:color="auto"/>
            </w:tcBorders>
          </w:tcPr>
          <w:p w:rsidR="0072134F" w:rsidRPr="003C1C24" w:rsidRDefault="0072134F" w:rsidP="0072134F">
            <w:pPr>
              <w:autoSpaceDE w:val="0"/>
              <w:autoSpaceDN w:val="0"/>
              <w:jc w:val="center"/>
            </w:pPr>
            <w:r w:rsidRPr="003C1C24">
              <w:t xml:space="preserve">Подпрограмма 2 </w:t>
            </w:r>
            <w:r w:rsidRPr="003C1C24">
              <w:rPr>
                <w:b/>
                <w:bCs/>
              </w:rPr>
              <w:t xml:space="preserve">«Улучшение качества автотранспортных перевозок в </w:t>
            </w:r>
            <w:proofErr w:type="spellStart"/>
            <w:r w:rsidRPr="003C1C24">
              <w:rPr>
                <w:b/>
                <w:bCs/>
              </w:rPr>
              <w:t>Камешкирском</w:t>
            </w:r>
            <w:proofErr w:type="spellEnd"/>
            <w:r w:rsidRPr="003C1C24">
              <w:rPr>
                <w:b/>
                <w:bCs/>
              </w:rPr>
              <w:t xml:space="preserve">  районе Пензенской области»</w:t>
            </w:r>
          </w:p>
        </w:tc>
      </w:tr>
      <w:tr w:rsidR="0072134F" w:rsidRPr="002B6953" w:rsidTr="0072134F">
        <w:tc>
          <w:tcPr>
            <w:tcW w:w="64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ind w:left="426"/>
            </w:pPr>
          </w:p>
          <w:p w:rsidR="0072134F" w:rsidRPr="002B6953" w:rsidRDefault="0072134F" w:rsidP="0072134F">
            <w:pPr>
              <w:autoSpaceDE w:val="0"/>
              <w:autoSpaceDN w:val="0"/>
            </w:pPr>
          </w:p>
        </w:tc>
        <w:tc>
          <w:tcPr>
            <w:tcW w:w="15230" w:type="dxa"/>
            <w:gridSpan w:val="60"/>
            <w:tcBorders>
              <w:top w:val="single" w:sz="4" w:space="0" w:color="auto"/>
              <w:left w:val="single" w:sz="4" w:space="0" w:color="auto"/>
              <w:bottom w:val="single" w:sz="4" w:space="0" w:color="auto"/>
              <w:right w:val="single" w:sz="4" w:space="0" w:color="auto"/>
            </w:tcBorders>
          </w:tcPr>
          <w:p w:rsidR="0072134F" w:rsidRPr="003C1C24" w:rsidRDefault="0072134F" w:rsidP="0072134F">
            <w:pPr>
              <w:autoSpaceDE w:val="0"/>
              <w:autoSpaceDN w:val="0"/>
              <w:ind w:left="216"/>
            </w:pPr>
            <w:r w:rsidRPr="003C1C24">
              <w:t xml:space="preserve">   Наименование исполнительного органа местного самоуправления </w:t>
            </w:r>
            <w:proofErr w:type="spellStart"/>
            <w:r w:rsidRPr="003C1C24">
              <w:t>Камешкирского</w:t>
            </w:r>
            <w:proofErr w:type="spellEnd"/>
            <w:r w:rsidRPr="003C1C24">
              <w:t xml:space="preserve"> района  Пензенской области, определяющего объем   </w:t>
            </w:r>
          </w:p>
          <w:p w:rsidR="0072134F" w:rsidRPr="003C1C24" w:rsidRDefault="0072134F" w:rsidP="0072134F">
            <w:pPr>
              <w:autoSpaceDE w:val="0"/>
              <w:autoSpaceDN w:val="0"/>
              <w:ind w:left="216"/>
            </w:pPr>
            <w:r w:rsidRPr="003C1C24">
              <w:t xml:space="preserve">муниципального задания и его финансирование:  Администрация </w:t>
            </w:r>
            <w:proofErr w:type="spellStart"/>
            <w:r w:rsidRPr="003C1C24">
              <w:t>Камешкирского</w:t>
            </w:r>
            <w:proofErr w:type="spellEnd"/>
            <w:r w:rsidRPr="003C1C24">
              <w:t xml:space="preserve"> района Пензенской области</w:t>
            </w:r>
          </w:p>
        </w:tc>
      </w:tr>
      <w:tr w:rsidR="0072134F" w:rsidRPr="002B6953" w:rsidTr="0072134F">
        <w:tc>
          <w:tcPr>
            <w:tcW w:w="64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p>
        </w:tc>
        <w:tc>
          <w:tcPr>
            <w:tcW w:w="15230" w:type="dxa"/>
            <w:gridSpan w:val="60"/>
            <w:tcBorders>
              <w:top w:val="single" w:sz="4" w:space="0" w:color="auto"/>
              <w:left w:val="single" w:sz="4" w:space="0" w:color="auto"/>
              <w:bottom w:val="single" w:sz="4" w:space="0" w:color="auto"/>
              <w:right w:val="single" w:sz="4" w:space="0" w:color="auto"/>
            </w:tcBorders>
          </w:tcPr>
          <w:p w:rsidR="0072134F" w:rsidRPr="003C1C24" w:rsidRDefault="0072134F" w:rsidP="0072134F">
            <w:pPr>
              <w:autoSpaceDE w:val="0"/>
              <w:autoSpaceDN w:val="0"/>
              <w:ind w:left="216"/>
            </w:pPr>
            <w:r w:rsidRPr="003C1C24">
              <w:t xml:space="preserve">Основное мероприятие: </w:t>
            </w:r>
            <w:r w:rsidRPr="003C1C24">
              <w:rPr>
                <w:lang w:eastAsia="ar-SA"/>
              </w:rPr>
              <w:t xml:space="preserve"> Обеспечение населения  транспортным сообщением</w:t>
            </w:r>
          </w:p>
        </w:tc>
      </w:tr>
      <w:tr w:rsidR="0072134F" w:rsidRPr="002B6953" w:rsidTr="0072134F">
        <w:tc>
          <w:tcPr>
            <w:tcW w:w="64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ind w:left="426"/>
            </w:pPr>
          </w:p>
          <w:p w:rsidR="0072134F" w:rsidRPr="002B6953" w:rsidRDefault="0072134F" w:rsidP="0072134F">
            <w:pPr>
              <w:autoSpaceDE w:val="0"/>
              <w:autoSpaceDN w:val="0"/>
            </w:pPr>
          </w:p>
        </w:tc>
        <w:tc>
          <w:tcPr>
            <w:tcW w:w="15230" w:type="dxa"/>
            <w:gridSpan w:val="60"/>
            <w:tcBorders>
              <w:top w:val="single" w:sz="4" w:space="0" w:color="auto"/>
              <w:left w:val="single" w:sz="4" w:space="0" w:color="auto"/>
              <w:bottom w:val="single" w:sz="4" w:space="0" w:color="auto"/>
              <w:right w:val="single" w:sz="4" w:space="0" w:color="auto"/>
            </w:tcBorders>
          </w:tcPr>
          <w:p w:rsidR="0072134F" w:rsidRPr="003C1C24" w:rsidRDefault="0072134F" w:rsidP="0072134F">
            <w:pPr>
              <w:autoSpaceDE w:val="0"/>
              <w:autoSpaceDN w:val="0"/>
              <w:ind w:left="216"/>
              <w:rPr>
                <w:lang w:eastAsia="ar-SA"/>
              </w:rPr>
            </w:pPr>
            <w:r w:rsidRPr="003C1C24">
              <w:t>Мероприятие (указать наименование мероприятия, в рамках которого оказывается муниципальная услуга (выполняется работа)):</w:t>
            </w:r>
            <w:r w:rsidRPr="003C1C24">
              <w:rPr>
                <w:lang w:eastAsia="ar-SA"/>
              </w:rPr>
              <w:t xml:space="preserve"> Обеспечение </w:t>
            </w:r>
          </w:p>
          <w:p w:rsidR="0072134F" w:rsidRPr="003C1C24" w:rsidRDefault="0072134F" w:rsidP="0072134F">
            <w:pPr>
              <w:autoSpaceDE w:val="0"/>
              <w:autoSpaceDN w:val="0"/>
              <w:ind w:left="216"/>
            </w:pPr>
            <w:r w:rsidRPr="003C1C24">
              <w:rPr>
                <w:lang w:eastAsia="ar-SA"/>
              </w:rPr>
              <w:t>населения  транспортным сообщением</w:t>
            </w:r>
          </w:p>
        </w:tc>
      </w:tr>
      <w:tr w:rsidR="0072134F" w:rsidRPr="002B6953" w:rsidTr="0072134F">
        <w:tc>
          <w:tcPr>
            <w:tcW w:w="647" w:type="dxa"/>
          </w:tcPr>
          <w:p w:rsidR="0072134F" w:rsidRPr="002B6953" w:rsidRDefault="0072134F" w:rsidP="0072134F">
            <w:pPr>
              <w:autoSpaceDE w:val="0"/>
              <w:autoSpaceDN w:val="0"/>
              <w:jc w:val="center"/>
            </w:pPr>
            <w:r>
              <w:lastRenderedPageBreak/>
              <w:t>2</w:t>
            </w:r>
          </w:p>
        </w:tc>
        <w:tc>
          <w:tcPr>
            <w:tcW w:w="2756" w:type="dxa"/>
            <w:gridSpan w:val="2"/>
          </w:tcPr>
          <w:p w:rsidR="0072134F" w:rsidRPr="002B6953" w:rsidRDefault="0072134F" w:rsidP="0072134F">
            <w:pPr>
              <w:autoSpaceDE w:val="0"/>
              <w:autoSpaceDN w:val="0"/>
            </w:pPr>
            <w:r>
              <w:rPr>
                <w:lang w:eastAsia="ar-SA"/>
              </w:rPr>
              <w:t>Основное мероприятие: «</w:t>
            </w:r>
            <w:r w:rsidRPr="002B6953">
              <w:rPr>
                <w:lang w:eastAsia="ar-SA"/>
              </w:rPr>
              <w:t>Обеспечение населения  транспортным сообщением</w:t>
            </w:r>
            <w:r>
              <w:rPr>
                <w:lang w:eastAsia="ar-SA"/>
              </w:rPr>
              <w:t>»</w:t>
            </w:r>
          </w:p>
        </w:tc>
        <w:tc>
          <w:tcPr>
            <w:tcW w:w="1417" w:type="dxa"/>
            <w:gridSpan w:val="2"/>
          </w:tcPr>
          <w:p w:rsidR="0072134F" w:rsidRPr="003C38D1" w:rsidRDefault="0072134F" w:rsidP="0072134F">
            <w:pPr>
              <w:autoSpaceDE w:val="0"/>
              <w:autoSpaceDN w:val="0"/>
              <w:jc w:val="center"/>
              <w:rPr>
                <w:sz w:val="16"/>
                <w:szCs w:val="16"/>
              </w:rPr>
            </w:pPr>
            <w:r w:rsidRPr="003C38D1">
              <w:rPr>
                <w:sz w:val="16"/>
                <w:szCs w:val="16"/>
              </w:rPr>
              <w:t xml:space="preserve">Коэффициент            </w:t>
            </w:r>
            <w:r w:rsidRPr="003C38D1">
              <w:rPr>
                <w:sz w:val="16"/>
                <w:szCs w:val="16"/>
              </w:rPr>
              <w:br/>
              <w:t xml:space="preserve">регулярности           </w:t>
            </w:r>
            <w:r w:rsidRPr="003C38D1">
              <w:rPr>
                <w:sz w:val="16"/>
                <w:szCs w:val="16"/>
              </w:rPr>
              <w:br/>
              <w:t>транспортного сообщения</w:t>
            </w:r>
            <w:r w:rsidRPr="003C38D1">
              <w:rPr>
                <w:sz w:val="16"/>
                <w:szCs w:val="16"/>
                <w:lang w:eastAsia="ar-SA"/>
              </w:rPr>
              <w:t xml:space="preserve"> </w:t>
            </w:r>
          </w:p>
        </w:tc>
        <w:tc>
          <w:tcPr>
            <w:tcW w:w="503" w:type="dxa"/>
          </w:tcPr>
          <w:p w:rsidR="0072134F" w:rsidRPr="002B6953" w:rsidRDefault="0072134F" w:rsidP="0072134F">
            <w:pPr>
              <w:autoSpaceDE w:val="0"/>
              <w:autoSpaceDN w:val="0"/>
              <w:jc w:val="center"/>
            </w:pPr>
            <w:r>
              <w:t>%</w:t>
            </w:r>
          </w:p>
        </w:tc>
        <w:tc>
          <w:tcPr>
            <w:tcW w:w="707" w:type="dxa"/>
            <w:gridSpan w:val="4"/>
          </w:tcPr>
          <w:p w:rsidR="0072134F" w:rsidRPr="002B6953" w:rsidRDefault="0072134F" w:rsidP="0072134F">
            <w:pPr>
              <w:autoSpaceDE w:val="0"/>
              <w:autoSpaceDN w:val="0"/>
              <w:jc w:val="center"/>
            </w:pPr>
            <w:r w:rsidRPr="002B6953">
              <w:t>-</w:t>
            </w:r>
          </w:p>
        </w:tc>
        <w:tc>
          <w:tcPr>
            <w:tcW w:w="567" w:type="dxa"/>
            <w:gridSpan w:val="2"/>
          </w:tcPr>
          <w:p w:rsidR="0072134F" w:rsidRPr="002B6953" w:rsidRDefault="0072134F" w:rsidP="0072134F">
            <w:pPr>
              <w:autoSpaceDE w:val="0"/>
              <w:autoSpaceDN w:val="0"/>
              <w:jc w:val="center"/>
            </w:pPr>
            <w:r>
              <w:t>-</w:t>
            </w:r>
          </w:p>
        </w:tc>
        <w:tc>
          <w:tcPr>
            <w:tcW w:w="650" w:type="dxa"/>
            <w:gridSpan w:val="3"/>
          </w:tcPr>
          <w:p w:rsidR="0072134F" w:rsidRPr="002B6953" w:rsidRDefault="0072134F" w:rsidP="0072134F">
            <w:pPr>
              <w:autoSpaceDE w:val="0"/>
              <w:autoSpaceDN w:val="0"/>
              <w:jc w:val="center"/>
            </w:pPr>
            <w:r>
              <w:t>-</w:t>
            </w:r>
          </w:p>
        </w:tc>
        <w:tc>
          <w:tcPr>
            <w:tcW w:w="567" w:type="dxa"/>
            <w:gridSpan w:val="2"/>
          </w:tcPr>
          <w:p w:rsidR="0072134F" w:rsidRPr="002B6953" w:rsidRDefault="0072134F" w:rsidP="0072134F">
            <w:pPr>
              <w:autoSpaceDE w:val="0"/>
              <w:autoSpaceDN w:val="0"/>
              <w:jc w:val="center"/>
            </w:pPr>
            <w:r w:rsidRPr="002B6953">
              <w:t>-</w:t>
            </w:r>
          </w:p>
          <w:p w:rsidR="0072134F" w:rsidRPr="002B6953" w:rsidRDefault="0072134F" w:rsidP="0072134F">
            <w:pPr>
              <w:autoSpaceDE w:val="0"/>
              <w:autoSpaceDN w:val="0"/>
              <w:jc w:val="center"/>
            </w:pPr>
          </w:p>
        </w:tc>
        <w:tc>
          <w:tcPr>
            <w:tcW w:w="626" w:type="dxa"/>
            <w:gridSpan w:val="3"/>
          </w:tcPr>
          <w:p w:rsidR="0072134F" w:rsidRPr="002B6953" w:rsidRDefault="0072134F" w:rsidP="0072134F">
            <w:pPr>
              <w:suppressAutoHyphens/>
              <w:autoSpaceDE w:val="0"/>
              <w:snapToGrid w:val="0"/>
              <w:jc w:val="center"/>
              <w:rPr>
                <w:lang w:eastAsia="ar-SA"/>
              </w:rPr>
            </w:pPr>
            <w:r w:rsidRPr="002B6953">
              <w:rPr>
                <w:lang w:eastAsia="ar-SA"/>
              </w:rPr>
              <w:t>-</w:t>
            </w:r>
          </w:p>
        </w:tc>
        <w:tc>
          <w:tcPr>
            <w:tcW w:w="567" w:type="dxa"/>
            <w:gridSpan w:val="4"/>
          </w:tcPr>
          <w:p w:rsidR="0072134F" w:rsidRPr="002B6953" w:rsidRDefault="0072134F" w:rsidP="0072134F">
            <w:pPr>
              <w:autoSpaceDE w:val="0"/>
              <w:autoSpaceDN w:val="0"/>
              <w:jc w:val="center"/>
            </w:pPr>
            <w:r>
              <w:t>100</w:t>
            </w:r>
          </w:p>
          <w:p w:rsidR="0072134F" w:rsidRPr="002B6953" w:rsidRDefault="0072134F" w:rsidP="0072134F">
            <w:pPr>
              <w:autoSpaceDE w:val="0"/>
              <w:autoSpaceDN w:val="0"/>
              <w:jc w:val="center"/>
            </w:pPr>
          </w:p>
        </w:tc>
        <w:tc>
          <w:tcPr>
            <w:tcW w:w="575" w:type="dxa"/>
            <w:gridSpan w:val="5"/>
          </w:tcPr>
          <w:p w:rsidR="0072134F" w:rsidRPr="002B6953" w:rsidRDefault="0072134F" w:rsidP="0072134F">
            <w:pPr>
              <w:autoSpaceDE w:val="0"/>
              <w:autoSpaceDN w:val="0"/>
            </w:pPr>
            <w:r w:rsidRPr="002B6953">
              <w:t>-</w:t>
            </w:r>
          </w:p>
        </w:tc>
        <w:tc>
          <w:tcPr>
            <w:tcW w:w="458" w:type="dxa"/>
            <w:gridSpan w:val="4"/>
          </w:tcPr>
          <w:p w:rsidR="0072134F" w:rsidRPr="002B6953" w:rsidRDefault="0072134F" w:rsidP="0072134F">
            <w:pPr>
              <w:autoSpaceDE w:val="0"/>
              <w:autoSpaceDN w:val="0"/>
            </w:pPr>
            <w:r w:rsidRPr="002B6953">
              <w:t>-</w:t>
            </w:r>
          </w:p>
        </w:tc>
        <w:tc>
          <w:tcPr>
            <w:tcW w:w="495" w:type="dxa"/>
            <w:gridSpan w:val="3"/>
          </w:tcPr>
          <w:p w:rsidR="0072134F" w:rsidRPr="002B6953" w:rsidRDefault="0072134F" w:rsidP="0072134F">
            <w:pPr>
              <w:autoSpaceDE w:val="0"/>
              <w:autoSpaceDN w:val="0"/>
            </w:pPr>
            <w:r>
              <w:t>-</w:t>
            </w:r>
          </w:p>
        </w:tc>
        <w:tc>
          <w:tcPr>
            <w:tcW w:w="609" w:type="dxa"/>
            <w:gridSpan w:val="4"/>
          </w:tcPr>
          <w:p w:rsidR="0072134F" w:rsidRPr="002B6953" w:rsidRDefault="0072134F" w:rsidP="0072134F">
            <w:pPr>
              <w:autoSpaceDE w:val="0"/>
              <w:autoSpaceDN w:val="0"/>
            </w:pPr>
            <w:r>
              <w:t>-</w:t>
            </w:r>
          </w:p>
        </w:tc>
        <w:tc>
          <w:tcPr>
            <w:tcW w:w="573" w:type="dxa"/>
            <w:gridSpan w:val="3"/>
          </w:tcPr>
          <w:p w:rsidR="0072134F" w:rsidRPr="002B6953" w:rsidRDefault="0072134F" w:rsidP="0072134F">
            <w:pPr>
              <w:autoSpaceDE w:val="0"/>
              <w:autoSpaceDN w:val="0"/>
            </w:pPr>
            <w:r w:rsidRPr="002B6953">
              <w:t>-</w:t>
            </w:r>
          </w:p>
        </w:tc>
        <w:tc>
          <w:tcPr>
            <w:tcW w:w="575" w:type="dxa"/>
            <w:gridSpan w:val="3"/>
          </w:tcPr>
          <w:p w:rsidR="0072134F" w:rsidRPr="002B6953" w:rsidRDefault="0072134F" w:rsidP="0072134F">
            <w:pPr>
              <w:autoSpaceDE w:val="0"/>
              <w:autoSpaceDN w:val="0"/>
            </w:pPr>
            <w:r w:rsidRPr="002B6953">
              <w:t>-</w:t>
            </w:r>
          </w:p>
        </w:tc>
        <w:tc>
          <w:tcPr>
            <w:tcW w:w="577" w:type="dxa"/>
            <w:gridSpan w:val="3"/>
          </w:tcPr>
          <w:p w:rsidR="0072134F" w:rsidRPr="002B6953" w:rsidRDefault="0072134F" w:rsidP="0072134F">
            <w:pPr>
              <w:autoSpaceDE w:val="0"/>
              <w:autoSpaceDN w:val="0"/>
              <w:rPr>
                <w:sz w:val="24"/>
              </w:rPr>
            </w:pPr>
            <w:r w:rsidRPr="002B6953">
              <w:rPr>
                <w:sz w:val="24"/>
              </w:rPr>
              <w:t>-</w:t>
            </w:r>
          </w:p>
        </w:tc>
        <w:tc>
          <w:tcPr>
            <w:tcW w:w="456" w:type="dxa"/>
          </w:tcPr>
          <w:p w:rsidR="0072134F" w:rsidRPr="00DF3836" w:rsidRDefault="0072134F" w:rsidP="0072134F">
            <w:pPr>
              <w:autoSpaceDE w:val="0"/>
              <w:autoSpaceDN w:val="0"/>
              <w:rPr>
                <w:sz w:val="18"/>
                <w:szCs w:val="18"/>
              </w:rPr>
            </w:pPr>
            <w:r>
              <w:rPr>
                <w:sz w:val="18"/>
                <w:szCs w:val="18"/>
              </w:rPr>
              <w:t>-</w:t>
            </w:r>
          </w:p>
        </w:tc>
        <w:tc>
          <w:tcPr>
            <w:tcW w:w="709" w:type="dxa"/>
            <w:gridSpan w:val="4"/>
          </w:tcPr>
          <w:p w:rsidR="0072134F" w:rsidRPr="0004128E" w:rsidRDefault="0072134F" w:rsidP="0072134F">
            <w:pPr>
              <w:autoSpaceDE w:val="0"/>
              <w:autoSpaceDN w:val="0"/>
              <w:rPr>
                <w:sz w:val="16"/>
                <w:szCs w:val="16"/>
              </w:rPr>
            </w:pPr>
            <w:r w:rsidRPr="0004128E">
              <w:rPr>
                <w:sz w:val="16"/>
                <w:szCs w:val="16"/>
              </w:rPr>
              <w:t>402,480</w:t>
            </w:r>
          </w:p>
        </w:tc>
        <w:tc>
          <w:tcPr>
            <w:tcW w:w="530" w:type="dxa"/>
            <w:gridSpan w:val="2"/>
          </w:tcPr>
          <w:p w:rsidR="0072134F" w:rsidRPr="002B6953" w:rsidRDefault="0072134F" w:rsidP="0072134F">
            <w:pPr>
              <w:autoSpaceDE w:val="0"/>
              <w:autoSpaceDN w:val="0"/>
              <w:rPr>
                <w:sz w:val="24"/>
              </w:rPr>
            </w:pPr>
            <w:r w:rsidRPr="002B6953">
              <w:rPr>
                <w:sz w:val="24"/>
              </w:rPr>
              <w:t>-</w:t>
            </w:r>
          </w:p>
        </w:tc>
        <w:tc>
          <w:tcPr>
            <w:tcW w:w="677" w:type="dxa"/>
            <w:gridSpan w:val="2"/>
          </w:tcPr>
          <w:p w:rsidR="0072134F" w:rsidRPr="002B6953" w:rsidRDefault="0072134F" w:rsidP="0072134F">
            <w:pPr>
              <w:autoSpaceDE w:val="0"/>
              <w:autoSpaceDN w:val="0"/>
              <w:rPr>
                <w:sz w:val="24"/>
              </w:rPr>
            </w:pPr>
            <w:r>
              <w:rPr>
                <w:sz w:val="24"/>
              </w:rPr>
              <w:t>-</w:t>
            </w:r>
          </w:p>
        </w:tc>
        <w:tc>
          <w:tcPr>
            <w:tcW w:w="636" w:type="dxa"/>
            <w:gridSpan w:val="3"/>
          </w:tcPr>
          <w:p w:rsidR="0072134F" w:rsidRPr="002B6953" w:rsidRDefault="0072134F" w:rsidP="0072134F">
            <w:pPr>
              <w:autoSpaceDE w:val="0"/>
              <w:autoSpaceDN w:val="0"/>
              <w:rPr>
                <w:sz w:val="24"/>
              </w:rPr>
            </w:pPr>
            <w:r>
              <w:rPr>
                <w:sz w:val="24"/>
              </w:rPr>
              <w:t>-</w:t>
            </w:r>
          </w:p>
        </w:tc>
      </w:tr>
      <w:tr w:rsidR="0072134F" w:rsidRPr="002B6953" w:rsidTr="0072134F">
        <w:tc>
          <w:tcPr>
            <w:tcW w:w="647" w:type="dxa"/>
          </w:tcPr>
          <w:p w:rsidR="0072134F" w:rsidRPr="002B6953" w:rsidRDefault="0072134F" w:rsidP="0072134F">
            <w:pPr>
              <w:autoSpaceDE w:val="0"/>
              <w:autoSpaceDN w:val="0"/>
              <w:jc w:val="center"/>
            </w:pPr>
            <w:r>
              <w:t>2.1</w:t>
            </w:r>
          </w:p>
        </w:tc>
        <w:tc>
          <w:tcPr>
            <w:tcW w:w="2756" w:type="dxa"/>
            <w:gridSpan w:val="2"/>
          </w:tcPr>
          <w:p w:rsidR="0072134F" w:rsidRPr="002B6953" w:rsidRDefault="0072134F" w:rsidP="0072134F">
            <w:pPr>
              <w:autoSpaceDE w:val="0"/>
              <w:autoSpaceDN w:val="0"/>
              <w:rPr>
                <w:lang w:eastAsia="ar-SA"/>
              </w:rPr>
            </w:pPr>
            <w:r w:rsidRPr="002B6953">
              <w:rPr>
                <w:lang w:eastAsia="ar-SA"/>
              </w:rPr>
              <w:t>Обеспечение населения  транспортным сообщением</w:t>
            </w:r>
          </w:p>
        </w:tc>
        <w:tc>
          <w:tcPr>
            <w:tcW w:w="1417" w:type="dxa"/>
            <w:gridSpan w:val="2"/>
          </w:tcPr>
          <w:p w:rsidR="0072134F" w:rsidRPr="003C38D1" w:rsidRDefault="0072134F" w:rsidP="0072134F">
            <w:pPr>
              <w:autoSpaceDE w:val="0"/>
              <w:autoSpaceDN w:val="0"/>
              <w:jc w:val="center"/>
              <w:rPr>
                <w:sz w:val="16"/>
                <w:szCs w:val="16"/>
              </w:rPr>
            </w:pPr>
            <w:r w:rsidRPr="003C38D1">
              <w:rPr>
                <w:sz w:val="16"/>
                <w:szCs w:val="16"/>
              </w:rPr>
              <w:t xml:space="preserve">Коэффициент            </w:t>
            </w:r>
            <w:r w:rsidRPr="003C38D1">
              <w:rPr>
                <w:sz w:val="16"/>
                <w:szCs w:val="16"/>
              </w:rPr>
              <w:br/>
              <w:t xml:space="preserve">регулярности           </w:t>
            </w:r>
            <w:r w:rsidRPr="003C38D1">
              <w:rPr>
                <w:sz w:val="16"/>
                <w:szCs w:val="16"/>
              </w:rPr>
              <w:br/>
              <w:t>транспортного сообщения</w:t>
            </w:r>
          </w:p>
        </w:tc>
        <w:tc>
          <w:tcPr>
            <w:tcW w:w="503" w:type="dxa"/>
          </w:tcPr>
          <w:p w:rsidR="0072134F" w:rsidRPr="002B6953" w:rsidRDefault="0072134F" w:rsidP="0072134F">
            <w:pPr>
              <w:autoSpaceDE w:val="0"/>
              <w:autoSpaceDN w:val="0"/>
              <w:jc w:val="center"/>
            </w:pPr>
            <w:r>
              <w:t>%</w:t>
            </w:r>
          </w:p>
        </w:tc>
        <w:tc>
          <w:tcPr>
            <w:tcW w:w="707" w:type="dxa"/>
            <w:gridSpan w:val="4"/>
          </w:tcPr>
          <w:p w:rsidR="0072134F" w:rsidRPr="002B6953" w:rsidRDefault="0072134F" w:rsidP="0072134F">
            <w:pPr>
              <w:autoSpaceDE w:val="0"/>
              <w:autoSpaceDN w:val="0"/>
              <w:jc w:val="center"/>
            </w:pPr>
          </w:p>
        </w:tc>
        <w:tc>
          <w:tcPr>
            <w:tcW w:w="567" w:type="dxa"/>
            <w:gridSpan w:val="2"/>
          </w:tcPr>
          <w:p w:rsidR="0072134F" w:rsidRDefault="0072134F" w:rsidP="0072134F">
            <w:pPr>
              <w:autoSpaceDE w:val="0"/>
              <w:autoSpaceDN w:val="0"/>
              <w:jc w:val="center"/>
            </w:pPr>
          </w:p>
        </w:tc>
        <w:tc>
          <w:tcPr>
            <w:tcW w:w="650" w:type="dxa"/>
            <w:gridSpan w:val="3"/>
          </w:tcPr>
          <w:p w:rsidR="0072134F" w:rsidRDefault="0072134F" w:rsidP="0072134F">
            <w:pPr>
              <w:autoSpaceDE w:val="0"/>
              <w:autoSpaceDN w:val="0"/>
              <w:jc w:val="center"/>
            </w:pPr>
          </w:p>
        </w:tc>
        <w:tc>
          <w:tcPr>
            <w:tcW w:w="567" w:type="dxa"/>
            <w:gridSpan w:val="2"/>
          </w:tcPr>
          <w:p w:rsidR="0072134F" w:rsidRPr="002B6953" w:rsidRDefault="0072134F" w:rsidP="0072134F">
            <w:pPr>
              <w:autoSpaceDE w:val="0"/>
              <w:autoSpaceDN w:val="0"/>
              <w:jc w:val="center"/>
            </w:pPr>
          </w:p>
        </w:tc>
        <w:tc>
          <w:tcPr>
            <w:tcW w:w="626" w:type="dxa"/>
            <w:gridSpan w:val="3"/>
          </w:tcPr>
          <w:p w:rsidR="0072134F" w:rsidRPr="002B6953" w:rsidRDefault="0072134F" w:rsidP="0072134F">
            <w:pPr>
              <w:suppressAutoHyphens/>
              <w:autoSpaceDE w:val="0"/>
              <w:snapToGrid w:val="0"/>
              <w:jc w:val="center"/>
              <w:rPr>
                <w:lang w:eastAsia="ar-SA"/>
              </w:rPr>
            </w:pPr>
          </w:p>
        </w:tc>
        <w:tc>
          <w:tcPr>
            <w:tcW w:w="567" w:type="dxa"/>
            <w:gridSpan w:val="4"/>
          </w:tcPr>
          <w:p w:rsidR="0072134F" w:rsidRPr="002B6953" w:rsidRDefault="0072134F" w:rsidP="0072134F">
            <w:pPr>
              <w:autoSpaceDE w:val="0"/>
              <w:autoSpaceDN w:val="0"/>
              <w:jc w:val="center"/>
            </w:pPr>
            <w:r>
              <w:t>100</w:t>
            </w:r>
          </w:p>
        </w:tc>
        <w:tc>
          <w:tcPr>
            <w:tcW w:w="575" w:type="dxa"/>
            <w:gridSpan w:val="5"/>
          </w:tcPr>
          <w:p w:rsidR="0072134F" w:rsidRPr="002B6953" w:rsidRDefault="0072134F" w:rsidP="0072134F">
            <w:pPr>
              <w:autoSpaceDE w:val="0"/>
              <w:autoSpaceDN w:val="0"/>
            </w:pPr>
          </w:p>
        </w:tc>
        <w:tc>
          <w:tcPr>
            <w:tcW w:w="458" w:type="dxa"/>
            <w:gridSpan w:val="4"/>
          </w:tcPr>
          <w:p w:rsidR="0072134F" w:rsidRPr="002B6953" w:rsidRDefault="0072134F" w:rsidP="0072134F">
            <w:pPr>
              <w:autoSpaceDE w:val="0"/>
              <w:autoSpaceDN w:val="0"/>
            </w:pPr>
          </w:p>
        </w:tc>
        <w:tc>
          <w:tcPr>
            <w:tcW w:w="495" w:type="dxa"/>
            <w:gridSpan w:val="3"/>
          </w:tcPr>
          <w:p w:rsidR="0072134F" w:rsidRDefault="0072134F" w:rsidP="0072134F">
            <w:pPr>
              <w:autoSpaceDE w:val="0"/>
              <w:autoSpaceDN w:val="0"/>
            </w:pPr>
          </w:p>
        </w:tc>
        <w:tc>
          <w:tcPr>
            <w:tcW w:w="609" w:type="dxa"/>
            <w:gridSpan w:val="4"/>
          </w:tcPr>
          <w:p w:rsidR="0072134F" w:rsidRDefault="0072134F" w:rsidP="0072134F">
            <w:pPr>
              <w:autoSpaceDE w:val="0"/>
              <w:autoSpaceDN w:val="0"/>
            </w:pPr>
          </w:p>
        </w:tc>
        <w:tc>
          <w:tcPr>
            <w:tcW w:w="573" w:type="dxa"/>
            <w:gridSpan w:val="3"/>
          </w:tcPr>
          <w:p w:rsidR="0072134F" w:rsidRPr="002B6953" w:rsidRDefault="0072134F" w:rsidP="0072134F">
            <w:pPr>
              <w:autoSpaceDE w:val="0"/>
              <w:autoSpaceDN w:val="0"/>
            </w:pPr>
          </w:p>
        </w:tc>
        <w:tc>
          <w:tcPr>
            <w:tcW w:w="575" w:type="dxa"/>
            <w:gridSpan w:val="3"/>
          </w:tcPr>
          <w:p w:rsidR="0072134F" w:rsidRPr="002B6953" w:rsidRDefault="0072134F" w:rsidP="0072134F">
            <w:pPr>
              <w:autoSpaceDE w:val="0"/>
              <w:autoSpaceDN w:val="0"/>
            </w:pPr>
          </w:p>
        </w:tc>
        <w:tc>
          <w:tcPr>
            <w:tcW w:w="577" w:type="dxa"/>
            <w:gridSpan w:val="3"/>
          </w:tcPr>
          <w:p w:rsidR="0072134F" w:rsidRPr="002B6953" w:rsidRDefault="0072134F" w:rsidP="0072134F">
            <w:pPr>
              <w:autoSpaceDE w:val="0"/>
              <w:autoSpaceDN w:val="0"/>
              <w:rPr>
                <w:sz w:val="24"/>
              </w:rPr>
            </w:pPr>
          </w:p>
        </w:tc>
        <w:tc>
          <w:tcPr>
            <w:tcW w:w="456" w:type="dxa"/>
          </w:tcPr>
          <w:p w:rsidR="0072134F" w:rsidRDefault="0072134F" w:rsidP="0072134F">
            <w:pPr>
              <w:autoSpaceDE w:val="0"/>
              <w:autoSpaceDN w:val="0"/>
              <w:rPr>
                <w:sz w:val="18"/>
                <w:szCs w:val="18"/>
              </w:rPr>
            </w:pPr>
          </w:p>
        </w:tc>
        <w:tc>
          <w:tcPr>
            <w:tcW w:w="709" w:type="dxa"/>
            <w:gridSpan w:val="4"/>
          </w:tcPr>
          <w:p w:rsidR="0072134F" w:rsidRPr="0004128E" w:rsidRDefault="0072134F" w:rsidP="0072134F">
            <w:pPr>
              <w:autoSpaceDE w:val="0"/>
              <w:autoSpaceDN w:val="0"/>
              <w:rPr>
                <w:sz w:val="16"/>
                <w:szCs w:val="16"/>
              </w:rPr>
            </w:pPr>
            <w:r w:rsidRPr="0004128E">
              <w:rPr>
                <w:sz w:val="16"/>
                <w:szCs w:val="16"/>
              </w:rPr>
              <w:t>402,480</w:t>
            </w:r>
          </w:p>
        </w:tc>
        <w:tc>
          <w:tcPr>
            <w:tcW w:w="530" w:type="dxa"/>
            <w:gridSpan w:val="2"/>
          </w:tcPr>
          <w:p w:rsidR="0072134F" w:rsidRPr="002B6953" w:rsidRDefault="0072134F" w:rsidP="0072134F">
            <w:pPr>
              <w:autoSpaceDE w:val="0"/>
              <w:autoSpaceDN w:val="0"/>
              <w:rPr>
                <w:sz w:val="24"/>
              </w:rPr>
            </w:pPr>
          </w:p>
        </w:tc>
        <w:tc>
          <w:tcPr>
            <w:tcW w:w="677" w:type="dxa"/>
            <w:gridSpan w:val="2"/>
          </w:tcPr>
          <w:p w:rsidR="0072134F" w:rsidRDefault="0072134F" w:rsidP="0072134F">
            <w:pPr>
              <w:autoSpaceDE w:val="0"/>
              <w:autoSpaceDN w:val="0"/>
              <w:rPr>
                <w:sz w:val="24"/>
              </w:rPr>
            </w:pPr>
          </w:p>
        </w:tc>
        <w:tc>
          <w:tcPr>
            <w:tcW w:w="636" w:type="dxa"/>
            <w:gridSpan w:val="3"/>
          </w:tcPr>
          <w:p w:rsidR="0072134F" w:rsidRDefault="0072134F" w:rsidP="0072134F">
            <w:pPr>
              <w:autoSpaceDE w:val="0"/>
              <w:autoSpaceDN w:val="0"/>
              <w:rPr>
                <w:sz w:val="24"/>
              </w:rPr>
            </w:pPr>
          </w:p>
        </w:tc>
      </w:tr>
      <w:tr w:rsidR="0072134F" w:rsidRPr="002B6953" w:rsidTr="0072134F">
        <w:tc>
          <w:tcPr>
            <w:tcW w:w="15877" w:type="dxa"/>
            <w:gridSpan w:val="61"/>
            <w:tcBorders>
              <w:top w:val="single" w:sz="4" w:space="0" w:color="auto"/>
              <w:left w:val="single" w:sz="4" w:space="0" w:color="auto"/>
              <w:bottom w:val="single" w:sz="4" w:space="0" w:color="auto"/>
              <w:right w:val="single" w:sz="4" w:space="0" w:color="auto"/>
            </w:tcBorders>
          </w:tcPr>
          <w:p w:rsidR="0072134F" w:rsidRPr="003C1C24" w:rsidRDefault="0072134F" w:rsidP="0072134F">
            <w:pPr>
              <w:autoSpaceDE w:val="0"/>
              <w:autoSpaceDN w:val="0"/>
            </w:pPr>
            <w:r w:rsidRPr="003C1C24">
              <w:t xml:space="preserve">Подпрограмма 3 </w:t>
            </w:r>
            <w:r w:rsidRPr="003C1C24">
              <w:rPr>
                <w:b/>
                <w:bCs/>
                <w:i/>
                <w:iCs/>
              </w:rPr>
              <w:t xml:space="preserve">«Ремонт (капитальный ремонт) объектов собственности </w:t>
            </w:r>
            <w:proofErr w:type="spellStart"/>
            <w:r w:rsidRPr="003C1C24">
              <w:rPr>
                <w:b/>
                <w:bCs/>
                <w:i/>
                <w:iCs/>
              </w:rPr>
              <w:t>Камешкирского</w:t>
            </w:r>
            <w:proofErr w:type="spellEnd"/>
            <w:r w:rsidRPr="003C1C24">
              <w:rPr>
                <w:b/>
                <w:bCs/>
                <w:i/>
                <w:iCs/>
              </w:rPr>
              <w:t xml:space="preserve"> района Пензенской области»</w:t>
            </w:r>
          </w:p>
        </w:tc>
      </w:tr>
      <w:tr w:rsidR="0072134F" w:rsidRPr="002B6953" w:rsidTr="0072134F">
        <w:trPr>
          <w:trHeight w:val="605"/>
        </w:trPr>
        <w:tc>
          <w:tcPr>
            <w:tcW w:w="709" w:type="dxa"/>
            <w:gridSpan w:val="2"/>
            <w:tcBorders>
              <w:top w:val="single" w:sz="4" w:space="0" w:color="auto"/>
              <w:left w:val="single" w:sz="4" w:space="0" w:color="auto"/>
              <w:bottom w:val="single" w:sz="4" w:space="0" w:color="auto"/>
              <w:right w:val="single" w:sz="4" w:space="0" w:color="auto"/>
            </w:tcBorders>
          </w:tcPr>
          <w:p w:rsidR="0072134F" w:rsidRPr="003C1C24" w:rsidRDefault="0072134F" w:rsidP="0072134F">
            <w:pPr>
              <w:autoSpaceDE w:val="0"/>
              <w:autoSpaceDN w:val="0"/>
              <w:ind w:left="426"/>
            </w:pPr>
          </w:p>
          <w:p w:rsidR="0072134F" w:rsidRPr="003C1C24" w:rsidRDefault="0072134F" w:rsidP="0072134F">
            <w:pPr>
              <w:autoSpaceDE w:val="0"/>
              <w:autoSpaceDN w:val="0"/>
              <w:ind w:left="426"/>
            </w:pPr>
          </w:p>
          <w:p w:rsidR="0072134F" w:rsidRPr="003C1C24" w:rsidRDefault="0072134F" w:rsidP="0072134F">
            <w:pPr>
              <w:autoSpaceDE w:val="0"/>
              <w:autoSpaceDN w:val="0"/>
            </w:pPr>
          </w:p>
        </w:tc>
        <w:tc>
          <w:tcPr>
            <w:tcW w:w="15168" w:type="dxa"/>
            <w:gridSpan w:val="59"/>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ind w:left="125"/>
              <w:rPr>
                <w:sz w:val="18"/>
                <w:szCs w:val="18"/>
              </w:rPr>
            </w:pPr>
            <w:r w:rsidRPr="003C38D1">
              <w:rPr>
                <w:sz w:val="18"/>
                <w:szCs w:val="18"/>
              </w:rPr>
              <w:t xml:space="preserve">Наименование исполнительного органа местного самоуправления </w:t>
            </w:r>
            <w:proofErr w:type="spellStart"/>
            <w:r w:rsidRPr="003C38D1">
              <w:rPr>
                <w:sz w:val="18"/>
                <w:szCs w:val="18"/>
              </w:rPr>
              <w:t>Камешкирского</w:t>
            </w:r>
            <w:proofErr w:type="spellEnd"/>
            <w:r w:rsidRPr="003C38D1">
              <w:rPr>
                <w:sz w:val="18"/>
                <w:szCs w:val="18"/>
              </w:rPr>
              <w:t xml:space="preserve"> района  Пензенской области, определяющего объем </w:t>
            </w:r>
          </w:p>
          <w:p w:rsidR="0072134F" w:rsidRPr="003C38D1" w:rsidRDefault="0072134F" w:rsidP="0072134F">
            <w:pPr>
              <w:autoSpaceDE w:val="0"/>
              <w:autoSpaceDN w:val="0"/>
              <w:ind w:left="125"/>
              <w:rPr>
                <w:sz w:val="18"/>
                <w:szCs w:val="18"/>
              </w:rPr>
            </w:pPr>
            <w:r w:rsidRPr="003C38D1">
              <w:rPr>
                <w:sz w:val="18"/>
                <w:szCs w:val="18"/>
              </w:rPr>
              <w:t xml:space="preserve">муниципального задания и его финансирование: </w:t>
            </w:r>
          </w:p>
          <w:p w:rsidR="0072134F" w:rsidRPr="003C38D1" w:rsidRDefault="0072134F" w:rsidP="0072134F">
            <w:pPr>
              <w:autoSpaceDE w:val="0"/>
              <w:autoSpaceDN w:val="0"/>
              <w:ind w:left="125"/>
              <w:rPr>
                <w:sz w:val="18"/>
                <w:szCs w:val="18"/>
              </w:rPr>
            </w:pPr>
            <w:r w:rsidRPr="003C38D1">
              <w:rPr>
                <w:sz w:val="18"/>
                <w:szCs w:val="18"/>
              </w:rPr>
              <w:t xml:space="preserve">Администрация </w:t>
            </w:r>
            <w:proofErr w:type="spellStart"/>
            <w:r w:rsidRPr="003C38D1">
              <w:rPr>
                <w:sz w:val="18"/>
                <w:szCs w:val="18"/>
              </w:rPr>
              <w:t>Камешкирского</w:t>
            </w:r>
            <w:proofErr w:type="spellEnd"/>
            <w:r w:rsidRPr="003C38D1">
              <w:rPr>
                <w:sz w:val="18"/>
                <w:szCs w:val="18"/>
              </w:rPr>
              <w:t xml:space="preserve"> района Пензенской области</w:t>
            </w:r>
          </w:p>
        </w:tc>
      </w:tr>
      <w:tr w:rsidR="0072134F" w:rsidRPr="002B6953" w:rsidTr="0072134F">
        <w:tc>
          <w:tcPr>
            <w:tcW w:w="709" w:type="dxa"/>
            <w:gridSpan w:val="2"/>
            <w:tcBorders>
              <w:top w:val="single" w:sz="4" w:space="0" w:color="auto"/>
              <w:left w:val="single" w:sz="4" w:space="0" w:color="auto"/>
              <w:bottom w:val="single" w:sz="4" w:space="0" w:color="auto"/>
              <w:right w:val="single" w:sz="4" w:space="0" w:color="auto"/>
            </w:tcBorders>
          </w:tcPr>
          <w:p w:rsidR="0072134F" w:rsidRPr="003C1C24" w:rsidRDefault="0072134F" w:rsidP="0072134F">
            <w:pPr>
              <w:autoSpaceDE w:val="0"/>
              <w:autoSpaceDN w:val="0"/>
              <w:ind w:left="426"/>
            </w:pPr>
          </w:p>
          <w:p w:rsidR="0072134F" w:rsidRPr="003C1C24" w:rsidRDefault="0072134F" w:rsidP="0072134F">
            <w:pPr>
              <w:autoSpaceDE w:val="0"/>
              <w:autoSpaceDN w:val="0"/>
              <w:jc w:val="both"/>
            </w:pPr>
          </w:p>
        </w:tc>
        <w:tc>
          <w:tcPr>
            <w:tcW w:w="15168" w:type="dxa"/>
            <w:gridSpan w:val="59"/>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ind w:left="125"/>
              <w:rPr>
                <w:sz w:val="18"/>
                <w:szCs w:val="18"/>
              </w:rPr>
            </w:pPr>
            <w:r w:rsidRPr="003C38D1">
              <w:rPr>
                <w:sz w:val="18"/>
                <w:szCs w:val="18"/>
              </w:rPr>
              <w:t>Основное мероприятие (указать наименование основного мероприятия):</w:t>
            </w:r>
          </w:p>
          <w:p w:rsidR="0072134F" w:rsidRPr="003C38D1" w:rsidRDefault="0072134F" w:rsidP="0072134F">
            <w:pPr>
              <w:autoSpaceDE w:val="0"/>
              <w:autoSpaceDN w:val="0"/>
              <w:ind w:left="125"/>
              <w:jc w:val="both"/>
              <w:rPr>
                <w:sz w:val="18"/>
                <w:szCs w:val="18"/>
              </w:rPr>
            </w:pPr>
            <w:r w:rsidRPr="003C38D1">
              <w:rPr>
                <w:sz w:val="18"/>
                <w:szCs w:val="18"/>
              </w:rPr>
              <w:t xml:space="preserve">Ремонт (капитальный ремонт) объектов собственности </w:t>
            </w:r>
            <w:proofErr w:type="spellStart"/>
            <w:r w:rsidRPr="003C38D1">
              <w:rPr>
                <w:sz w:val="18"/>
                <w:szCs w:val="18"/>
              </w:rPr>
              <w:t>Камешкирского</w:t>
            </w:r>
            <w:proofErr w:type="spellEnd"/>
            <w:r w:rsidRPr="003C38D1">
              <w:rPr>
                <w:sz w:val="18"/>
                <w:szCs w:val="18"/>
              </w:rPr>
              <w:t xml:space="preserve"> района Пензенской области </w:t>
            </w:r>
          </w:p>
        </w:tc>
      </w:tr>
      <w:tr w:rsidR="0072134F" w:rsidRPr="002B6953" w:rsidTr="0072134F">
        <w:trPr>
          <w:trHeight w:val="301"/>
        </w:trPr>
        <w:tc>
          <w:tcPr>
            <w:tcW w:w="709" w:type="dxa"/>
            <w:gridSpan w:val="2"/>
            <w:tcBorders>
              <w:top w:val="single" w:sz="4" w:space="0" w:color="auto"/>
              <w:left w:val="single" w:sz="4" w:space="0" w:color="auto"/>
              <w:bottom w:val="single" w:sz="4" w:space="0" w:color="auto"/>
              <w:right w:val="single" w:sz="4" w:space="0" w:color="auto"/>
            </w:tcBorders>
          </w:tcPr>
          <w:p w:rsidR="0072134F" w:rsidRPr="003C1C24" w:rsidRDefault="0072134F" w:rsidP="0072134F">
            <w:pPr>
              <w:autoSpaceDE w:val="0"/>
              <w:autoSpaceDN w:val="0"/>
              <w:ind w:left="426"/>
            </w:pPr>
          </w:p>
          <w:p w:rsidR="0072134F" w:rsidRPr="003C1C24" w:rsidRDefault="0072134F" w:rsidP="0072134F">
            <w:pPr>
              <w:autoSpaceDE w:val="0"/>
              <w:autoSpaceDN w:val="0"/>
            </w:pPr>
          </w:p>
        </w:tc>
        <w:tc>
          <w:tcPr>
            <w:tcW w:w="15168" w:type="dxa"/>
            <w:gridSpan w:val="59"/>
            <w:tcBorders>
              <w:top w:val="single" w:sz="4" w:space="0" w:color="auto"/>
              <w:left w:val="single" w:sz="4" w:space="0" w:color="auto"/>
              <w:bottom w:val="single" w:sz="4" w:space="0" w:color="auto"/>
              <w:right w:val="single" w:sz="4" w:space="0" w:color="auto"/>
            </w:tcBorders>
          </w:tcPr>
          <w:p w:rsidR="0072134F" w:rsidRPr="003C38D1" w:rsidRDefault="0072134F" w:rsidP="0072134F">
            <w:pPr>
              <w:autoSpaceDE w:val="0"/>
              <w:autoSpaceDN w:val="0"/>
              <w:ind w:left="125"/>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72134F" w:rsidRPr="003C38D1" w:rsidRDefault="0072134F" w:rsidP="0072134F">
            <w:pPr>
              <w:autoSpaceDE w:val="0"/>
              <w:autoSpaceDN w:val="0"/>
              <w:ind w:left="125"/>
              <w:rPr>
                <w:sz w:val="18"/>
                <w:szCs w:val="18"/>
              </w:rPr>
            </w:pPr>
            <w:r w:rsidRPr="003C38D1">
              <w:rPr>
                <w:sz w:val="18"/>
                <w:szCs w:val="18"/>
              </w:rPr>
              <w:t>Ремонт (капитальный ремонт) объектов собственности</w:t>
            </w:r>
          </w:p>
        </w:tc>
      </w:tr>
      <w:tr w:rsidR="0072134F" w:rsidRPr="002B6953" w:rsidTr="0072134F">
        <w:tc>
          <w:tcPr>
            <w:tcW w:w="709" w:type="dxa"/>
            <w:gridSpan w:val="2"/>
          </w:tcPr>
          <w:p w:rsidR="0072134F" w:rsidRPr="002B6953" w:rsidRDefault="0072134F" w:rsidP="0072134F">
            <w:pPr>
              <w:autoSpaceDE w:val="0"/>
              <w:autoSpaceDN w:val="0"/>
              <w:jc w:val="center"/>
            </w:pPr>
            <w:r w:rsidRPr="002B6953">
              <w:t>3</w:t>
            </w:r>
          </w:p>
        </w:tc>
        <w:tc>
          <w:tcPr>
            <w:tcW w:w="2977" w:type="dxa"/>
            <w:gridSpan w:val="2"/>
          </w:tcPr>
          <w:p w:rsidR="0072134F" w:rsidRPr="003C38D1" w:rsidRDefault="0072134F" w:rsidP="0072134F">
            <w:pPr>
              <w:rPr>
                <w:sz w:val="18"/>
                <w:szCs w:val="18"/>
              </w:rPr>
            </w:pPr>
            <w:r w:rsidRPr="003C38D1">
              <w:rPr>
                <w:sz w:val="18"/>
                <w:szCs w:val="18"/>
              </w:rPr>
              <w:t>Основное мероприятие: Ремонт (капитальный ремонт) объектов собственности</w:t>
            </w:r>
          </w:p>
        </w:tc>
        <w:tc>
          <w:tcPr>
            <w:tcW w:w="1134" w:type="dxa"/>
          </w:tcPr>
          <w:p w:rsidR="0072134F" w:rsidRPr="002B6953" w:rsidRDefault="0072134F" w:rsidP="0072134F">
            <w:pPr>
              <w:autoSpaceDE w:val="0"/>
              <w:autoSpaceDN w:val="0"/>
              <w:jc w:val="center"/>
            </w:pPr>
            <w:r w:rsidRPr="002B6953">
              <w:t>Объект</w:t>
            </w:r>
          </w:p>
        </w:tc>
        <w:tc>
          <w:tcPr>
            <w:tcW w:w="510" w:type="dxa"/>
            <w:gridSpan w:val="2"/>
          </w:tcPr>
          <w:p w:rsidR="0072134F" w:rsidRPr="00EA16B5" w:rsidRDefault="0072134F" w:rsidP="0072134F">
            <w:pPr>
              <w:autoSpaceDE w:val="0"/>
              <w:autoSpaceDN w:val="0"/>
              <w:jc w:val="center"/>
              <w:rPr>
                <w:sz w:val="16"/>
                <w:szCs w:val="16"/>
              </w:rPr>
            </w:pPr>
            <w:proofErr w:type="spellStart"/>
            <w:proofErr w:type="gramStart"/>
            <w:r w:rsidRPr="00EA16B5">
              <w:rPr>
                <w:sz w:val="16"/>
                <w:szCs w:val="16"/>
              </w:rPr>
              <w:t>ед</w:t>
            </w:r>
            <w:proofErr w:type="spellEnd"/>
            <w:proofErr w:type="gramEnd"/>
          </w:p>
        </w:tc>
        <w:tc>
          <w:tcPr>
            <w:tcW w:w="783" w:type="dxa"/>
            <w:gridSpan w:val="4"/>
          </w:tcPr>
          <w:p w:rsidR="0072134F" w:rsidRPr="00013877" w:rsidRDefault="0072134F" w:rsidP="0072134F">
            <w:pPr>
              <w:autoSpaceDE w:val="0"/>
              <w:autoSpaceDN w:val="0"/>
              <w:jc w:val="center"/>
              <w:rPr>
                <w:sz w:val="16"/>
                <w:szCs w:val="16"/>
              </w:rPr>
            </w:pPr>
            <w:r w:rsidRPr="00013877">
              <w:rPr>
                <w:sz w:val="16"/>
                <w:szCs w:val="16"/>
              </w:rPr>
              <w:t>0</w:t>
            </w:r>
          </w:p>
        </w:tc>
        <w:tc>
          <w:tcPr>
            <w:tcW w:w="492" w:type="dxa"/>
            <w:gridSpan w:val="2"/>
          </w:tcPr>
          <w:p w:rsidR="0072134F" w:rsidRPr="00013877" w:rsidRDefault="0072134F" w:rsidP="0072134F">
            <w:pPr>
              <w:autoSpaceDE w:val="0"/>
              <w:autoSpaceDN w:val="0"/>
              <w:jc w:val="center"/>
              <w:rPr>
                <w:sz w:val="16"/>
                <w:szCs w:val="16"/>
              </w:rPr>
            </w:pPr>
            <w:r w:rsidRPr="00013877">
              <w:rPr>
                <w:sz w:val="16"/>
                <w:szCs w:val="16"/>
              </w:rPr>
              <w:t>1</w:t>
            </w:r>
          </w:p>
        </w:tc>
        <w:tc>
          <w:tcPr>
            <w:tcW w:w="642" w:type="dxa"/>
            <w:gridSpan w:val="2"/>
          </w:tcPr>
          <w:p w:rsidR="0072134F" w:rsidRPr="00013877" w:rsidRDefault="0072134F" w:rsidP="0072134F">
            <w:pPr>
              <w:autoSpaceDE w:val="0"/>
              <w:autoSpaceDN w:val="0"/>
              <w:jc w:val="center"/>
              <w:rPr>
                <w:sz w:val="16"/>
                <w:szCs w:val="16"/>
              </w:rPr>
            </w:pPr>
            <w:r w:rsidRPr="00013877">
              <w:rPr>
                <w:sz w:val="16"/>
                <w:szCs w:val="16"/>
              </w:rPr>
              <w:t>1</w:t>
            </w:r>
          </w:p>
        </w:tc>
        <w:tc>
          <w:tcPr>
            <w:tcW w:w="567" w:type="dxa"/>
            <w:gridSpan w:val="2"/>
          </w:tcPr>
          <w:p w:rsidR="0072134F" w:rsidRPr="00013877" w:rsidRDefault="0072134F" w:rsidP="0072134F">
            <w:pPr>
              <w:autoSpaceDE w:val="0"/>
              <w:autoSpaceDN w:val="0"/>
              <w:jc w:val="center"/>
              <w:rPr>
                <w:sz w:val="16"/>
                <w:szCs w:val="16"/>
              </w:rPr>
            </w:pPr>
            <w:r w:rsidRPr="00013877">
              <w:rPr>
                <w:sz w:val="16"/>
                <w:szCs w:val="16"/>
              </w:rPr>
              <w:t>2</w:t>
            </w:r>
          </w:p>
        </w:tc>
        <w:tc>
          <w:tcPr>
            <w:tcW w:w="634" w:type="dxa"/>
            <w:gridSpan w:val="4"/>
          </w:tcPr>
          <w:p w:rsidR="0072134F" w:rsidRPr="00013877" w:rsidRDefault="0072134F" w:rsidP="0072134F">
            <w:pPr>
              <w:autoSpaceDE w:val="0"/>
              <w:autoSpaceDN w:val="0"/>
              <w:jc w:val="center"/>
              <w:rPr>
                <w:sz w:val="16"/>
                <w:szCs w:val="16"/>
              </w:rPr>
            </w:pPr>
            <w:r w:rsidRPr="00013877">
              <w:rPr>
                <w:sz w:val="16"/>
                <w:szCs w:val="16"/>
              </w:rPr>
              <w:t>1</w:t>
            </w:r>
          </w:p>
        </w:tc>
        <w:tc>
          <w:tcPr>
            <w:tcW w:w="567" w:type="dxa"/>
            <w:gridSpan w:val="4"/>
          </w:tcPr>
          <w:p w:rsidR="0072134F" w:rsidRPr="00013877" w:rsidRDefault="0072134F" w:rsidP="0072134F">
            <w:pPr>
              <w:autoSpaceDE w:val="0"/>
              <w:autoSpaceDN w:val="0"/>
              <w:jc w:val="center"/>
              <w:rPr>
                <w:sz w:val="16"/>
                <w:szCs w:val="16"/>
              </w:rPr>
            </w:pPr>
            <w:r w:rsidRPr="00013877">
              <w:rPr>
                <w:sz w:val="16"/>
                <w:szCs w:val="16"/>
              </w:rPr>
              <w:t>0</w:t>
            </w:r>
          </w:p>
        </w:tc>
        <w:tc>
          <w:tcPr>
            <w:tcW w:w="567" w:type="dxa"/>
            <w:gridSpan w:val="4"/>
          </w:tcPr>
          <w:p w:rsidR="0072134F" w:rsidRPr="00013877" w:rsidRDefault="0072134F" w:rsidP="0072134F">
            <w:pPr>
              <w:autoSpaceDE w:val="0"/>
              <w:autoSpaceDN w:val="0"/>
              <w:jc w:val="center"/>
              <w:rPr>
                <w:sz w:val="16"/>
                <w:szCs w:val="16"/>
              </w:rPr>
            </w:pPr>
            <w:r w:rsidRPr="00013877">
              <w:rPr>
                <w:sz w:val="16"/>
                <w:szCs w:val="16"/>
              </w:rPr>
              <w:t>0</w:t>
            </w:r>
          </w:p>
        </w:tc>
        <w:tc>
          <w:tcPr>
            <w:tcW w:w="428" w:type="dxa"/>
            <w:gridSpan w:val="3"/>
          </w:tcPr>
          <w:p w:rsidR="0072134F" w:rsidRPr="00013877" w:rsidRDefault="0072134F" w:rsidP="0072134F">
            <w:pPr>
              <w:autoSpaceDE w:val="0"/>
              <w:autoSpaceDN w:val="0"/>
              <w:jc w:val="center"/>
              <w:rPr>
                <w:sz w:val="16"/>
                <w:szCs w:val="16"/>
              </w:rPr>
            </w:pPr>
            <w:r w:rsidRPr="00013877">
              <w:rPr>
                <w:sz w:val="16"/>
                <w:szCs w:val="16"/>
              </w:rPr>
              <w:t>0</w:t>
            </w:r>
          </w:p>
        </w:tc>
        <w:tc>
          <w:tcPr>
            <w:tcW w:w="546" w:type="dxa"/>
            <w:gridSpan w:val="5"/>
          </w:tcPr>
          <w:p w:rsidR="0072134F" w:rsidRPr="00013877" w:rsidRDefault="0072134F" w:rsidP="0072134F">
            <w:pPr>
              <w:autoSpaceDE w:val="0"/>
              <w:autoSpaceDN w:val="0"/>
              <w:jc w:val="center"/>
              <w:rPr>
                <w:sz w:val="16"/>
                <w:szCs w:val="16"/>
              </w:rPr>
            </w:pPr>
            <w:r w:rsidRPr="00013877">
              <w:rPr>
                <w:sz w:val="16"/>
                <w:szCs w:val="16"/>
              </w:rPr>
              <w:t>0</w:t>
            </w:r>
          </w:p>
        </w:tc>
        <w:tc>
          <w:tcPr>
            <w:tcW w:w="501" w:type="dxa"/>
          </w:tcPr>
          <w:p w:rsidR="0072134F" w:rsidRPr="00013877" w:rsidRDefault="0072134F" w:rsidP="0072134F">
            <w:pPr>
              <w:autoSpaceDE w:val="0"/>
              <w:autoSpaceDN w:val="0"/>
              <w:jc w:val="center"/>
              <w:rPr>
                <w:sz w:val="16"/>
                <w:szCs w:val="16"/>
              </w:rPr>
            </w:pPr>
            <w:r w:rsidRPr="00013877">
              <w:rPr>
                <w:sz w:val="16"/>
                <w:szCs w:val="16"/>
              </w:rPr>
              <w:t>0</w:t>
            </w:r>
          </w:p>
        </w:tc>
        <w:tc>
          <w:tcPr>
            <w:tcW w:w="567" w:type="dxa"/>
            <w:gridSpan w:val="3"/>
          </w:tcPr>
          <w:p w:rsidR="0072134F" w:rsidRPr="00013877" w:rsidRDefault="0072134F" w:rsidP="0072134F">
            <w:pPr>
              <w:autoSpaceDE w:val="0"/>
              <w:autoSpaceDN w:val="0"/>
              <w:jc w:val="center"/>
              <w:rPr>
                <w:sz w:val="16"/>
                <w:szCs w:val="16"/>
              </w:rPr>
            </w:pPr>
            <w:r w:rsidRPr="00013877">
              <w:rPr>
                <w:sz w:val="16"/>
                <w:szCs w:val="16"/>
              </w:rPr>
              <w:t>4400,730</w:t>
            </w:r>
          </w:p>
        </w:tc>
        <w:tc>
          <w:tcPr>
            <w:tcW w:w="567" w:type="dxa"/>
            <w:gridSpan w:val="3"/>
          </w:tcPr>
          <w:p w:rsidR="0072134F" w:rsidRPr="00013877" w:rsidRDefault="0072134F" w:rsidP="0072134F">
            <w:pPr>
              <w:autoSpaceDE w:val="0"/>
              <w:autoSpaceDN w:val="0"/>
              <w:jc w:val="center"/>
              <w:rPr>
                <w:sz w:val="16"/>
                <w:szCs w:val="16"/>
              </w:rPr>
            </w:pPr>
            <w:r w:rsidRPr="00013877">
              <w:rPr>
                <w:sz w:val="16"/>
                <w:szCs w:val="16"/>
              </w:rPr>
              <w:t>6744,142</w:t>
            </w:r>
          </w:p>
        </w:tc>
        <w:tc>
          <w:tcPr>
            <w:tcW w:w="567" w:type="dxa"/>
            <w:gridSpan w:val="3"/>
          </w:tcPr>
          <w:p w:rsidR="0072134F" w:rsidRPr="00013877" w:rsidRDefault="0072134F" w:rsidP="0072134F">
            <w:pPr>
              <w:autoSpaceDE w:val="0"/>
              <w:autoSpaceDN w:val="0"/>
              <w:jc w:val="center"/>
              <w:rPr>
                <w:sz w:val="16"/>
                <w:szCs w:val="16"/>
              </w:rPr>
            </w:pPr>
            <w:r w:rsidRPr="00013877">
              <w:rPr>
                <w:sz w:val="16"/>
                <w:szCs w:val="16"/>
              </w:rPr>
              <w:t>9884,27</w:t>
            </w:r>
          </w:p>
        </w:tc>
        <w:tc>
          <w:tcPr>
            <w:tcW w:w="704" w:type="dxa"/>
            <w:gridSpan w:val="5"/>
          </w:tcPr>
          <w:p w:rsidR="0072134F" w:rsidRPr="00013877" w:rsidRDefault="0072134F" w:rsidP="0072134F">
            <w:pPr>
              <w:autoSpaceDE w:val="0"/>
              <w:autoSpaceDN w:val="0"/>
              <w:jc w:val="center"/>
              <w:rPr>
                <w:sz w:val="16"/>
                <w:szCs w:val="16"/>
              </w:rPr>
            </w:pPr>
            <w:r w:rsidRPr="00013877">
              <w:rPr>
                <w:sz w:val="16"/>
                <w:szCs w:val="16"/>
              </w:rPr>
              <w:t>5524,032</w:t>
            </w:r>
          </w:p>
        </w:tc>
        <w:tc>
          <w:tcPr>
            <w:tcW w:w="855" w:type="dxa"/>
            <w:gridSpan w:val="3"/>
          </w:tcPr>
          <w:p w:rsidR="0072134F" w:rsidRPr="00013877" w:rsidRDefault="0072134F" w:rsidP="0072134F">
            <w:pPr>
              <w:autoSpaceDE w:val="0"/>
              <w:autoSpaceDN w:val="0"/>
              <w:jc w:val="center"/>
              <w:rPr>
                <w:sz w:val="16"/>
                <w:szCs w:val="16"/>
              </w:rPr>
            </w:pPr>
            <w:r>
              <w:rPr>
                <w:sz w:val="16"/>
                <w:szCs w:val="16"/>
              </w:rPr>
              <w:t>7620,45</w:t>
            </w:r>
          </w:p>
        </w:tc>
        <w:tc>
          <w:tcPr>
            <w:tcW w:w="426" w:type="dxa"/>
            <w:gridSpan w:val="2"/>
          </w:tcPr>
          <w:p w:rsidR="0072134F" w:rsidRPr="00013877" w:rsidRDefault="0072134F" w:rsidP="0072134F">
            <w:pPr>
              <w:autoSpaceDE w:val="0"/>
              <w:autoSpaceDN w:val="0"/>
              <w:jc w:val="center"/>
              <w:rPr>
                <w:sz w:val="16"/>
                <w:szCs w:val="16"/>
              </w:rPr>
            </w:pPr>
            <w:r w:rsidRPr="00013877">
              <w:rPr>
                <w:sz w:val="16"/>
                <w:szCs w:val="16"/>
              </w:rPr>
              <w:t>0</w:t>
            </w:r>
          </w:p>
        </w:tc>
        <w:tc>
          <w:tcPr>
            <w:tcW w:w="567" w:type="dxa"/>
            <w:gridSpan w:val="2"/>
          </w:tcPr>
          <w:p w:rsidR="0072134F" w:rsidRPr="00013877" w:rsidRDefault="0072134F" w:rsidP="0072134F">
            <w:pPr>
              <w:autoSpaceDE w:val="0"/>
              <w:autoSpaceDN w:val="0"/>
              <w:jc w:val="center"/>
              <w:rPr>
                <w:sz w:val="16"/>
                <w:szCs w:val="16"/>
              </w:rPr>
            </w:pPr>
            <w:r w:rsidRPr="00013877">
              <w:rPr>
                <w:sz w:val="16"/>
                <w:szCs w:val="16"/>
              </w:rPr>
              <w:t>0</w:t>
            </w:r>
          </w:p>
        </w:tc>
        <w:tc>
          <w:tcPr>
            <w:tcW w:w="567" w:type="dxa"/>
            <w:gridSpan w:val="2"/>
          </w:tcPr>
          <w:p w:rsidR="0072134F" w:rsidRPr="00013877" w:rsidRDefault="0072134F" w:rsidP="0072134F">
            <w:pPr>
              <w:autoSpaceDE w:val="0"/>
              <w:autoSpaceDN w:val="0"/>
              <w:jc w:val="center"/>
              <w:rPr>
                <w:sz w:val="16"/>
                <w:szCs w:val="16"/>
              </w:rPr>
            </w:pPr>
            <w:r w:rsidRPr="00013877">
              <w:rPr>
                <w:sz w:val="16"/>
                <w:szCs w:val="16"/>
              </w:rPr>
              <w:t>0</w:t>
            </w:r>
          </w:p>
        </w:tc>
      </w:tr>
      <w:tr w:rsidR="0072134F" w:rsidRPr="002B6953" w:rsidTr="0072134F">
        <w:tc>
          <w:tcPr>
            <w:tcW w:w="709" w:type="dxa"/>
            <w:gridSpan w:val="2"/>
          </w:tcPr>
          <w:p w:rsidR="0072134F" w:rsidRPr="002B6953" w:rsidRDefault="0072134F" w:rsidP="0072134F">
            <w:pPr>
              <w:autoSpaceDE w:val="0"/>
              <w:autoSpaceDN w:val="0"/>
              <w:jc w:val="center"/>
            </w:pPr>
          </w:p>
        </w:tc>
        <w:tc>
          <w:tcPr>
            <w:tcW w:w="2977" w:type="dxa"/>
            <w:gridSpan w:val="2"/>
          </w:tcPr>
          <w:p w:rsidR="0072134F" w:rsidRPr="003C38D1" w:rsidRDefault="0072134F" w:rsidP="0072134F">
            <w:pPr>
              <w:rPr>
                <w:sz w:val="18"/>
                <w:szCs w:val="18"/>
              </w:rPr>
            </w:pPr>
            <w:r w:rsidRPr="003C38D1">
              <w:rPr>
                <w:sz w:val="18"/>
                <w:szCs w:val="18"/>
              </w:rPr>
              <w:t xml:space="preserve">Сохранение и развитие материально-технической базы учреждений </w:t>
            </w:r>
            <w:proofErr w:type="spellStart"/>
            <w:r w:rsidRPr="003C38D1">
              <w:rPr>
                <w:sz w:val="18"/>
                <w:szCs w:val="18"/>
              </w:rPr>
              <w:t>Камешкирского</w:t>
            </w:r>
            <w:proofErr w:type="spellEnd"/>
            <w:r w:rsidRPr="003C38D1">
              <w:rPr>
                <w:sz w:val="18"/>
                <w:szCs w:val="18"/>
              </w:rPr>
              <w:t xml:space="preserve"> района Пензенской области</w:t>
            </w:r>
          </w:p>
        </w:tc>
        <w:tc>
          <w:tcPr>
            <w:tcW w:w="1134" w:type="dxa"/>
          </w:tcPr>
          <w:p w:rsidR="0072134F" w:rsidRPr="002B6953" w:rsidRDefault="0072134F" w:rsidP="0072134F">
            <w:pPr>
              <w:autoSpaceDE w:val="0"/>
              <w:autoSpaceDN w:val="0"/>
              <w:jc w:val="center"/>
            </w:pPr>
          </w:p>
        </w:tc>
        <w:tc>
          <w:tcPr>
            <w:tcW w:w="510" w:type="dxa"/>
            <w:gridSpan w:val="2"/>
          </w:tcPr>
          <w:p w:rsidR="0072134F" w:rsidRPr="00EA16B5" w:rsidRDefault="0072134F" w:rsidP="0072134F">
            <w:pPr>
              <w:autoSpaceDE w:val="0"/>
              <w:autoSpaceDN w:val="0"/>
              <w:jc w:val="center"/>
              <w:rPr>
                <w:sz w:val="16"/>
                <w:szCs w:val="16"/>
              </w:rPr>
            </w:pPr>
          </w:p>
        </w:tc>
        <w:tc>
          <w:tcPr>
            <w:tcW w:w="783" w:type="dxa"/>
            <w:gridSpan w:val="4"/>
          </w:tcPr>
          <w:p w:rsidR="0072134F" w:rsidRPr="00013877" w:rsidRDefault="0072134F" w:rsidP="0072134F">
            <w:pPr>
              <w:autoSpaceDE w:val="0"/>
              <w:autoSpaceDN w:val="0"/>
              <w:jc w:val="center"/>
              <w:rPr>
                <w:sz w:val="16"/>
                <w:szCs w:val="16"/>
              </w:rPr>
            </w:pPr>
          </w:p>
        </w:tc>
        <w:tc>
          <w:tcPr>
            <w:tcW w:w="492" w:type="dxa"/>
            <w:gridSpan w:val="2"/>
          </w:tcPr>
          <w:p w:rsidR="0072134F" w:rsidRPr="00013877" w:rsidRDefault="0072134F" w:rsidP="0072134F">
            <w:pPr>
              <w:autoSpaceDE w:val="0"/>
              <w:autoSpaceDN w:val="0"/>
              <w:jc w:val="center"/>
              <w:rPr>
                <w:sz w:val="16"/>
                <w:szCs w:val="16"/>
              </w:rPr>
            </w:pPr>
          </w:p>
        </w:tc>
        <w:tc>
          <w:tcPr>
            <w:tcW w:w="642" w:type="dxa"/>
            <w:gridSpan w:val="2"/>
          </w:tcPr>
          <w:p w:rsidR="0072134F" w:rsidRPr="00013877" w:rsidRDefault="0072134F" w:rsidP="0072134F">
            <w:pPr>
              <w:autoSpaceDE w:val="0"/>
              <w:autoSpaceDN w:val="0"/>
              <w:jc w:val="center"/>
              <w:rPr>
                <w:sz w:val="16"/>
                <w:szCs w:val="16"/>
              </w:rPr>
            </w:pPr>
          </w:p>
        </w:tc>
        <w:tc>
          <w:tcPr>
            <w:tcW w:w="567" w:type="dxa"/>
            <w:gridSpan w:val="2"/>
          </w:tcPr>
          <w:p w:rsidR="0072134F" w:rsidRPr="00013877" w:rsidRDefault="0072134F" w:rsidP="0072134F">
            <w:pPr>
              <w:autoSpaceDE w:val="0"/>
              <w:autoSpaceDN w:val="0"/>
              <w:jc w:val="center"/>
              <w:rPr>
                <w:sz w:val="16"/>
                <w:szCs w:val="16"/>
              </w:rPr>
            </w:pPr>
          </w:p>
        </w:tc>
        <w:tc>
          <w:tcPr>
            <w:tcW w:w="634" w:type="dxa"/>
            <w:gridSpan w:val="4"/>
          </w:tcPr>
          <w:p w:rsidR="0072134F" w:rsidRPr="00013877" w:rsidRDefault="0072134F" w:rsidP="0072134F">
            <w:pPr>
              <w:autoSpaceDE w:val="0"/>
              <w:autoSpaceDN w:val="0"/>
              <w:jc w:val="center"/>
              <w:rPr>
                <w:sz w:val="16"/>
                <w:szCs w:val="16"/>
              </w:rPr>
            </w:pPr>
          </w:p>
        </w:tc>
        <w:tc>
          <w:tcPr>
            <w:tcW w:w="567" w:type="dxa"/>
            <w:gridSpan w:val="4"/>
          </w:tcPr>
          <w:p w:rsidR="0072134F" w:rsidRPr="00013877" w:rsidRDefault="0072134F" w:rsidP="0072134F">
            <w:pPr>
              <w:autoSpaceDE w:val="0"/>
              <w:autoSpaceDN w:val="0"/>
              <w:jc w:val="center"/>
              <w:rPr>
                <w:sz w:val="16"/>
                <w:szCs w:val="16"/>
              </w:rPr>
            </w:pPr>
          </w:p>
        </w:tc>
        <w:tc>
          <w:tcPr>
            <w:tcW w:w="567" w:type="dxa"/>
            <w:gridSpan w:val="4"/>
          </w:tcPr>
          <w:p w:rsidR="0072134F" w:rsidRPr="00013877" w:rsidRDefault="0072134F" w:rsidP="0072134F">
            <w:pPr>
              <w:autoSpaceDE w:val="0"/>
              <w:autoSpaceDN w:val="0"/>
              <w:jc w:val="center"/>
              <w:rPr>
                <w:sz w:val="16"/>
                <w:szCs w:val="16"/>
              </w:rPr>
            </w:pPr>
          </w:p>
        </w:tc>
        <w:tc>
          <w:tcPr>
            <w:tcW w:w="428" w:type="dxa"/>
            <w:gridSpan w:val="3"/>
          </w:tcPr>
          <w:p w:rsidR="0072134F" w:rsidRPr="00013877" w:rsidRDefault="0072134F" w:rsidP="0072134F">
            <w:pPr>
              <w:autoSpaceDE w:val="0"/>
              <w:autoSpaceDN w:val="0"/>
              <w:jc w:val="center"/>
              <w:rPr>
                <w:sz w:val="16"/>
                <w:szCs w:val="16"/>
              </w:rPr>
            </w:pPr>
          </w:p>
        </w:tc>
        <w:tc>
          <w:tcPr>
            <w:tcW w:w="546" w:type="dxa"/>
            <w:gridSpan w:val="5"/>
          </w:tcPr>
          <w:p w:rsidR="0072134F" w:rsidRPr="00013877" w:rsidRDefault="0072134F" w:rsidP="0072134F">
            <w:pPr>
              <w:autoSpaceDE w:val="0"/>
              <w:autoSpaceDN w:val="0"/>
              <w:jc w:val="center"/>
              <w:rPr>
                <w:sz w:val="16"/>
                <w:szCs w:val="16"/>
              </w:rPr>
            </w:pPr>
          </w:p>
        </w:tc>
        <w:tc>
          <w:tcPr>
            <w:tcW w:w="501" w:type="dxa"/>
          </w:tcPr>
          <w:p w:rsidR="0072134F" w:rsidRPr="00013877" w:rsidRDefault="0072134F" w:rsidP="0072134F">
            <w:pPr>
              <w:autoSpaceDE w:val="0"/>
              <w:autoSpaceDN w:val="0"/>
              <w:jc w:val="center"/>
              <w:rPr>
                <w:sz w:val="16"/>
                <w:szCs w:val="16"/>
              </w:rPr>
            </w:pPr>
          </w:p>
        </w:tc>
        <w:tc>
          <w:tcPr>
            <w:tcW w:w="567" w:type="dxa"/>
            <w:gridSpan w:val="3"/>
          </w:tcPr>
          <w:p w:rsidR="0072134F" w:rsidRPr="00013877" w:rsidRDefault="0072134F" w:rsidP="0072134F">
            <w:pPr>
              <w:autoSpaceDE w:val="0"/>
              <w:autoSpaceDN w:val="0"/>
              <w:jc w:val="center"/>
              <w:rPr>
                <w:sz w:val="16"/>
                <w:szCs w:val="16"/>
              </w:rPr>
            </w:pPr>
            <w:r w:rsidRPr="00013877">
              <w:rPr>
                <w:sz w:val="16"/>
                <w:szCs w:val="16"/>
              </w:rPr>
              <w:t>4400,730</w:t>
            </w:r>
          </w:p>
        </w:tc>
        <w:tc>
          <w:tcPr>
            <w:tcW w:w="567" w:type="dxa"/>
            <w:gridSpan w:val="3"/>
          </w:tcPr>
          <w:p w:rsidR="0072134F" w:rsidRPr="00013877" w:rsidRDefault="0072134F" w:rsidP="0072134F">
            <w:pPr>
              <w:autoSpaceDE w:val="0"/>
              <w:autoSpaceDN w:val="0"/>
              <w:jc w:val="center"/>
              <w:rPr>
                <w:sz w:val="16"/>
                <w:szCs w:val="16"/>
              </w:rPr>
            </w:pPr>
            <w:r w:rsidRPr="00013877">
              <w:rPr>
                <w:sz w:val="16"/>
                <w:szCs w:val="16"/>
              </w:rPr>
              <w:t>6744,142</w:t>
            </w:r>
          </w:p>
        </w:tc>
        <w:tc>
          <w:tcPr>
            <w:tcW w:w="567" w:type="dxa"/>
            <w:gridSpan w:val="3"/>
          </w:tcPr>
          <w:p w:rsidR="0072134F" w:rsidRPr="00013877" w:rsidRDefault="0072134F" w:rsidP="0072134F">
            <w:pPr>
              <w:autoSpaceDE w:val="0"/>
              <w:autoSpaceDN w:val="0"/>
              <w:jc w:val="center"/>
              <w:rPr>
                <w:sz w:val="16"/>
                <w:szCs w:val="16"/>
              </w:rPr>
            </w:pPr>
            <w:r w:rsidRPr="00013877">
              <w:rPr>
                <w:sz w:val="16"/>
                <w:szCs w:val="16"/>
              </w:rPr>
              <w:t>9884,27</w:t>
            </w:r>
          </w:p>
        </w:tc>
        <w:tc>
          <w:tcPr>
            <w:tcW w:w="704" w:type="dxa"/>
            <w:gridSpan w:val="5"/>
          </w:tcPr>
          <w:p w:rsidR="0072134F" w:rsidRPr="00013877" w:rsidRDefault="0072134F" w:rsidP="0072134F">
            <w:pPr>
              <w:autoSpaceDE w:val="0"/>
              <w:autoSpaceDN w:val="0"/>
              <w:jc w:val="center"/>
              <w:rPr>
                <w:sz w:val="16"/>
                <w:szCs w:val="16"/>
              </w:rPr>
            </w:pPr>
            <w:r w:rsidRPr="00013877">
              <w:rPr>
                <w:sz w:val="16"/>
                <w:szCs w:val="16"/>
              </w:rPr>
              <w:t>5524,032</w:t>
            </w:r>
          </w:p>
        </w:tc>
        <w:tc>
          <w:tcPr>
            <w:tcW w:w="855" w:type="dxa"/>
            <w:gridSpan w:val="3"/>
          </w:tcPr>
          <w:p w:rsidR="0072134F" w:rsidRPr="00013877" w:rsidRDefault="0072134F" w:rsidP="0072134F">
            <w:pPr>
              <w:autoSpaceDE w:val="0"/>
              <w:autoSpaceDN w:val="0"/>
              <w:jc w:val="center"/>
              <w:rPr>
                <w:sz w:val="16"/>
                <w:szCs w:val="16"/>
              </w:rPr>
            </w:pPr>
            <w:r w:rsidRPr="009A37E7">
              <w:rPr>
                <w:sz w:val="16"/>
                <w:szCs w:val="16"/>
              </w:rPr>
              <w:t>7620,45</w:t>
            </w:r>
          </w:p>
        </w:tc>
        <w:tc>
          <w:tcPr>
            <w:tcW w:w="426" w:type="dxa"/>
            <w:gridSpan w:val="2"/>
          </w:tcPr>
          <w:p w:rsidR="0072134F" w:rsidRPr="00013877" w:rsidRDefault="0072134F" w:rsidP="0072134F">
            <w:pPr>
              <w:autoSpaceDE w:val="0"/>
              <w:autoSpaceDN w:val="0"/>
              <w:jc w:val="center"/>
              <w:rPr>
                <w:sz w:val="16"/>
                <w:szCs w:val="16"/>
              </w:rPr>
            </w:pPr>
          </w:p>
        </w:tc>
        <w:tc>
          <w:tcPr>
            <w:tcW w:w="567" w:type="dxa"/>
            <w:gridSpan w:val="2"/>
          </w:tcPr>
          <w:p w:rsidR="0072134F" w:rsidRPr="00013877" w:rsidRDefault="0072134F" w:rsidP="0072134F">
            <w:pPr>
              <w:autoSpaceDE w:val="0"/>
              <w:autoSpaceDN w:val="0"/>
              <w:jc w:val="center"/>
              <w:rPr>
                <w:sz w:val="16"/>
                <w:szCs w:val="16"/>
              </w:rPr>
            </w:pPr>
          </w:p>
        </w:tc>
        <w:tc>
          <w:tcPr>
            <w:tcW w:w="567" w:type="dxa"/>
            <w:gridSpan w:val="2"/>
          </w:tcPr>
          <w:p w:rsidR="0072134F" w:rsidRPr="00013877" w:rsidRDefault="0072134F" w:rsidP="0072134F">
            <w:pPr>
              <w:autoSpaceDE w:val="0"/>
              <w:autoSpaceDN w:val="0"/>
              <w:jc w:val="center"/>
              <w:rPr>
                <w:sz w:val="16"/>
                <w:szCs w:val="16"/>
              </w:rPr>
            </w:pPr>
          </w:p>
        </w:tc>
      </w:tr>
      <w:tr w:rsidR="0072134F" w:rsidRPr="002B6953" w:rsidTr="0072134F">
        <w:tc>
          <w:tcPr>
            <w:tcW w:w="709" w:type="dxa"/>
            <w:gridSpan w:val="2"/>
          </w:tcPr>
          <w:p w:rsidR="0072134F" w:rsidRPr="002B6953" w:rsidRDefault="0072134F" w:rsidP="0072134F">
            <w:pPr>
              <w:autoSpaceDE w:val="0"/>
              <w:autoSpaceDN w:val="0"/>
              <w:jc w:val="center"/>
            </w:pPr>
            <w:r>
              <w:t>3.1</w:t>
            </w:r>
          </w:p>
        </w:tc>
        <w:tc>
          <w:tcPr>
            <w:tcW w:w="2977" w:type="dxa"/>
            <w:gridSpan w:val="2"/>
          </w:tcPr>
          <w:p w:rsidR="0072134F" w:rsidRPr="003C38D1" w:rsidRDefault="0072134F" w:rsidP="0072134F">
            <w:pPr>
              <w:rPr>
                <w:sz w:val="18"/>
                <w:szCs w:val="18"/>
              </w:rPr>
            </w:pPr>
            <w:r w:rsidRPr="003C38D1">
              <w:rPr>
                <w:sz w:val="18"/>
                <w:szCs w:val="18"/>
              </w:rPr>
              <w:t>Административные здания</w:t>
            </w:r>
          </w:p>
        </w:tc>
        <w:tc>
          <w:tcPr>
            <w:tcW w:w="1134" w:type="dxa"/>
          </w:tcPr>
          <w:p w:rsidR="0072134F" w:rsidRPr="002B6953" w:rsidRDefault="0072134F" w:rsidP="0072134F">
            <w:pPr>
              <w:autoSpaceDE w:val="0"/>
              <w:autoSpaceDN w:val="0"/>
              <w:jc w:val="center"/>
            </w:pPr>
            <w:r w:rsidRPr="002B6953">
              <w:t xml:space="preserve">Объект </w:t>
            </w:r>
          </w:p>
        </w:tc>
        <w:tc>
          <w:tcPr>
            <w:tcW w:w="510" w:type="dxa"/>
            <w:gridSpan w:val="2"/>
          </w:tcPr>
          <w:p w:rsidR="0072134F" w:rsidRPr="00EA16B5" w:rsidRDefault="0072134F" w:rsidP="0072134F">
            <w:pPr>
              <w:autoSpaceDE w:val="0"/>
              <w:autoSpaceDN w:val="0"/>
              <w:jc w:val="center"/>
              <w:rPr>
                <w:sz w:val="16"/>
                <w:szCs w:val="16"/>
              </w:rPr>
            </w:pPr>
            <w:r w:rsidRPr="00EA16B5">
              <w:rPr>
                <w:sz w:val="16"/>
                <w:szCs w:val="16"/>
              </w:rPr>
              <w:t>ед.</w:t>
            </w:r>
          </w:p>
        </w:tc>
        <w:tc>
          <w:tcPr>
            <w:tcW w:w="783" w:type="dxa"/>
            <w:gridSpan w:val="4"/>
          </w:tcPr>
          <w:p w:rsidR="0072134F" w:rsidRPr="00013877" w:rsidRDefault="0072134F" w:rsidP="0072134F">
            <w:pPr>
              <w:autoSpaceDE w:val="0"/>
              <w:autoSpaceDN w:val="0"/>
              <w:jc w:val="center"/>
              <w:rPr>
                <w:sz w:val="16"/>
                <w:szCs w:val="16"/>
              </w:rPr>
            </w:pPr>
          </w:p>
        </w:tc>
        <w:tc>
          <w:tcPr>
            <w:tcW w:w="492" w:type="dxa"/>
            <w:gridSpan w:val="2"/>
          </w:tcPr>
          <w:p w:rsidR="0072134F" w:rsidRPr="00013877" w:rsidRDefault="0072134F" w:rsidP="0072134F">
            <w:pPr>
              <w:autoSpaceDE w:val="0"/>
              <w:autoSpaceDN w:val="0"/>
              <w:jc w:val="center"/>
              <w:rPr>
                <w:sz w:val="16"/>
                <w:szCs w:val="16"/>
              </w:rPr>
            </w:pPr>
          </w:p>
        </w:tc>
        <w:tc>
          <w:tcPr>
            <w:tcW w:w="642" w:type="dxa"/>
            <w:gridSpan w:val="2"/>
          </w:tcPr>
          <w:p w:rsidR="0072134F" w:rsidRPr="00013877" w:rsidRDefault="0072134F" w:rsidP="0072134F">
            <w:pPr>
              <w:autoSpaceDE w:val="0"/>
              <w:autoSpaceDN w:val="0"/>
              <w:jc w:val="center"/>
              <w:rPr>
                <w:sz w:val="16"/>
                <w:szCs w:val="16"/>
              </w:rPr>
            </w:pPr>
          </w:p>
        </w:tc>
        <w:tc>
          <w:tcPr>
            <w:tcW w:w="567" w:type="dxa"/>
            <w:gridSpan w:val="2"/>
          </w:tcPr>
          <w:p w:rsidR="0072134F" w:rsidRPr="00013877" w:rsidRDefault="0072134F" w:rsidP="0072134F">
            <w:pPr>
              <w:autoSpaceDE w:val="0"/>
              <w:autoSpaceDN w:val="0"/>
              <w:jc w:val="center"/>
              <w:rPr>
                <w:sz w:val="16"/>
                <w:szCs w:val="16"/>
              </w:rPr>
            </w:pPr>
          </w:p>
        </w:tc>
        <w:tc>
          <w:tcPr>
            <w:tcW w:w="634" w:type="dxa"/>
            <w:gridSpan w:val="4"/>
          </w:tcPr>
          <w:p w:rsidR="0072134F" w:rsidRPr="00013877" w:rsidRDefault="0072134F" w:rsidP="0072134F">
            <w:pPr>
              <w:autoSpaceDE w:val="0"/>
              <w:autoSpaceDN w:val="0"/>
              <w:jc w:val="center"/>
              <w:rPr>
                <w:sz w:val="16"/>
                <w:szCs w:val="16"/>
              </w:rPr>
            </w:pPr>
          </w:p>
        </w:tc>
        <w:tc>
          <w:tcPr>
            <w:tcW w:w="567" w:type="dxa"/>
            <w:gridSpan w:val="4"/>
          </w:tcPr>
          <w:p w:rsidR="0072134F" w:rsidRPr="00013877" w:rsidRDefault="0072134F" w:rsidP="0072134F">
            <w:pPr>
              <w:autoSpaceDE w:val="0"/>
              <w:autoSpaceDN w:val="0"/>
              <w:jc w:val="center"/>
              <w:rPr>
                <w:sz w:val="16"/>
                <w:szCs w:val="16"/>
              </w:rPr>
            </w:pPr>
          </w:p>
        </w:tc>
        <w:tc>
          <w:tcPr>
            <w:tcW w:w="567" w:type="dxa"/>
            <w:gridSpan w:val="4"/>
          </w:tcPr>
          <w:p w:rsidR="0072134F" w:rsidRPr="00013877" w:rsidRDefault="0072134F" w:rsidP="0072134F">
            <w:pPr>
              <w:autoSpaceDE w:val="0"/>
              <w:autoSpaceDN w:val="0"/>
              <w:jc w:val="center"/>
              <w:rPr>
                <w:sz w:val="16"/>
                <w:szCs w:val="16"/>
              </w:rPr>
            </w:pPr>
          </w:p>
        </w:tc>
        <w:tc>
          <w:tcPr>
            <w:tcW w:w="428" w:type="dxa"/>
            <w:gridSpan w:val="3"/>
          </w:tcPr>
          <w:p w:rsidR="0072134F" w:rsidRPr="00013877" w:rsidRDefault="0072134F" w:rsidP="0072134F">
            <w:pPr>
              <w:autoSpaceDE w:val="0"/>
              <w:autoSpaceDN w:val="0"/>
              <w:jc w:val="center"/>
              <w:rPr>
                <w:sz w:val="16"/>
                <w:szCs w:val="16"/>
              </w:rPr>
            </w:pPr>
          </w:p>
        </w:tc>
        <w:tc>
          <w:tcPr>
            <w:tcW w:w="546" w:type="dxa"/>
            <w:gridSpan w:val="5"/>
          </w:tcPr>
          <w:p w:rsidR="0072134F" w:rsidRPr="00013877" w:rsidRDefault="0072134F" w:rsidP="0072134F">
            <w:pPr>
              <w:autoSpaceDE w:val="0"/>
              <w:autoSpaceDN w:val="0"/>
              <w:jc w:val="center"/>
              <w:rPr>
                <w:sz w:val="16"/>
                <w:szCs w:val="16"/>
              </w:rPr>
            </w:pPr>
          </w:p>
        </w:tc>
        <w:tc>
          <w:tcPr>
            <w:tcW w:w="501" w:type="dxa"/>
          </w:tcPr>
          <w:p w:rsidR="0072134F" w:rsidRPr="00013877" w:rsidRDefault="0072134F" w:rsidP="0072134F">
            <w:pPr>
              <w:autoSpaceDE w:val="0"/>
              <w:autoSpaceDN w:val="0"/>
              <w:jc w:val="center"/>
              <w:rPr>
                <w:sz w:val="16"/>
                <w:szCs w:val="16"/>
              </w:rPr>
            </w:pPr>
          </w:p>
        </w:tc>
        <w:tc>
          <w:tcPr>
            <w:tcW w:w="567" w:type="dxa"/>
            <w:gridSpan w:val="3"/>
          </w:tcPr>
          <w:p w:rsidR="0072134F" w:rsidRPr="00013877" w:rsidRDefault="0072134F" w:rsidP="0072134F">
            <w:pPr>
              <w:autoSpaceDE w:val="0"/>
              <w:autoSpaceDN w:val="0"/>
              <w:jc w:val="center"/>
              <w:rPr>
                <w:sz w:val="16"/>
                <w:szCs w:val="16"/>
              </w:rPr>
            </w:pPr>
          </w:p>
        </w:tc>
        <w:tc>
          <w:tcPr>
            <w:tcW w:w="567" w:type="dxa"/>
            <w:gridSpan w:val="3"/>
          </w:tcPr>
          <w:p w:rsidR="0072134F" w:rsidRPr="00013877" w:rsidRDefault="0072134F" w:rsidP="0072134F">
            <w:pPr>
              <w:autoSpaceDE w:val="0"/>
              <w:autoSpaceDN w:val="0"/>
              <w:jc w:val="center"/>
              <w:rPr>
                <w:sz w:val="16"/>
                <w:szCs w:val="16"/>
              </w:rPr>
            </w:pPr>
          </w:p>
        </w:tc>
        <w:tc>
          <w:tcPr>
            <w:tcW w:w="567" w:type="dxa"/>
            <w:gridSpan w:val="3"/>
          </w:tcPr>
          <w:p w:rsidR="0072134F" w:rsidRPr="00013877" w:rsidRDefault="0072134F" w:rsidP="0072134F">
            <w:pPr>
              <w:autoSpaceDE w:val="0"/>
              <w:autoSpaceDN w:val="0"/>
              <w:jc w:val="center"/>
              <w:rPr>
                <w:sz w:val="16"/>
                <w:szCs w:val="16"/>
              </w:rPr>
            </w:pPr>
          </w:p>
        </w:tc>
        <w:tc>
          <w:tcPr>
            <w:tcW w:w="704" w:type="dxa"/>
            <w:gridSpan w:val="5"/>
          </w:tcPr>
          <w:p w:rsidR="0072134F" w:rsidRPr="00013877" w:rsidRDefault="0072134F" w:rsidP="0072134F">
            <w:pPr>
              <w:autoSpaceDE w:val="0"/>
              <w:autoSpaceDN w:val="0"/>
              <w:jc w:val="center"/>
              <w:rPr>
                <w:sz w:val="16"/>
                <w:szCs w:val="16"/>
              </w:rPr>
            </w:pPr>
            <w:r w:rsidRPr="00013877">
              <w:rPr>
                <w:sz w:val="16"/>
                <w:szCs w:val="16"/>
              </w:rPr>
              <w:t>251,932</w:t>
            </w:r>
          </w:p>
        </w:tc>
        <w:tc>
          <w:tcPr>
            <w:tcW w:w="855" w:type="dxa"/>
            <w:gridSpan w:val="3"/>
          </w:tcPr>
          <w:p w:rsidR="0072134F" w:rsidRPr="00013877" w:rsidRDefault="0072134F" w:rsidP="0072134F">
            <w:pPr>
              <w:autoSpaceDE w:val="0"/>
              <w:autoSpaceDN w:val="0"/>
              <w:jc w:val="center"/>
              <w:rPr>
                <w:sz w:val="16"/>
                <w:szCs w:val="16"/>
              </w:rPr>
            </w:pPr>
            <w:r>
              <w:rPr>
                <w:sz w:val="16"/>
                <w:szCs w:val="16"/>
              </w:rPr>
              <w:t>801,174</w:t>
            </w:r>
          </w:p>
        </w:tc>
        <w:tc>
          <w:tcPr>
            <w:tcW w:w="426" w:type="dxa"/>
            <w:gridSpan w:val="2"/>
          </w:tcPr>
          <w:p w:rsidR="0072134F" w:rsidRPr="00013877" w:rsidRDefault="0072134F" w:rsidP="0072134F">
            <w:pPr>
              <w:autoSpaceDE w:val="0"/>
              <w:autoSpaceDN w:val="0"/>
              <w:jc w:val="center"/>
              <w:rPr>
                <w:sz w:val="16"/>
                <w:szCs w:val="16"/>
              </w:rPr>
            </w:pPr>
            <w:r w:rsidRPr="00013877">
              <w:rPr>
                <w:sz w:val="16"/>
                <w:szCs w:val="16"/>
              </w:rPr>
              <w:t>0</w:t>
            </w:r>
          </w:p>
        </w:tc>
        <w:tc>
          <w:tcPr>
            <w:tcW w:w="567" w:type="dxa"/>
            <w:gridSpan w:val="2"/>
          </w:tcPr>
          <w:p w:rsidR="0072134F" w:rsidRPr="00013877" w:rsidRDefault="0072134F" w:rsidP="0072134F">
            <w:pPr>
              <w:autoSpaceDE w:val="0"/>
              <w:autoSpaceDN w:val="0"/>
              <w:jc w:val="center"/>
              <w:rPr>
                <w:sz w:val="16"/>
                <w:szCs w:val="16"/>
              </w:rPr>
            </w:pPr>
            <w:r w:rsidRPr="00013877">
              <w:rPr>
                <w:sz w:val="16"/>
                <w:szCs w:val="16"/>
              </w:rPr>
              <w:t>0</w:t>
            </w:r>
          </w:p>
        </w:tc>
        <w:tc>
          <w:tcPr>
            <w:tcW w:w="567" w:type="dxa"/>
            <w:gridSpan w:val="2"/>
          </w:tcPr>
          <w:p w:rsidR="0072134F" w:rsidRPr="00013877" w:rsidRDefault="0072134F" w:rsidP="0072134F">
            <w:pPr>
              <w:autoSpaceDE w:val="0"/>
              <w:autoSpaceDN w:val="0"/>
              <w:jc w:val="center"/>
              <w:rPr>
                <w:sz w:val="16"/>
                <w:szCs w:val="16"/>
              </w:rPr>
            </w:pPr>
            <w:r w:rsidRPr="00013877">
              <w:rPr>
                <w:sz w:val="16"/>
                <w:szCs w:val="16"/>
              </w:rPr>
              <w:t>0</w:t>
            </w:r>
          </w:p>
        </w:tc>
      </w:tr>
      <w:tr w:rsidR="0072134F" w:rsidRPr="002B6953" w:rsidTr="0072134F">
        <w:tc>
          <w:tcPr>
            <w:tcW w:w="709" w:type="dxa"/>
            <w:gridSpan w:val="2"/>
          </w:tcPr>
          <w:p w:rsidR="0072134F" w:rsidRPr="002B6953" w:rsidRDefault="0072134F" w:rsidP="0072134F">
            <w:pPr>
              <w:autoSpaceDE w:val="0"/>
              <w:autoSpaceDN w:val="0"/>
              <w:jc w:val="center"/>
            </w:pPr>
            <w:r>
              <w:t>3.2</w:t>
            </w:r>
          </w:p>
        </w:tc>
        <w:tc>
          <w:tcPr>
            <w:tcW w:w="2977" w:type="dxa"/>
            <w:gridSpan w:val="2"/>
          </w:tcPr>
          <w:p w:rsidR="0072134F" w:rsidRPr="003C38D1" w:rsidRDefault="0072134F" w:rsidP="0072134F">
            <w:pPr>
              <w:rPr>
                <w:sz w:val="18"/>
                <w:szCs w:val="18"/>
              </w:rPr>
            </w:pPr>
            <w:r w:rsidRPr="003C38D1">
              <w:rPr>
                <w:sz w:val="18"/>
                <w:szCs w:val="18"/>
              </w:rPr>
              <w:t xml:space="preserve">Здания дошкольных и общеобразовательных  учреждений </w:t>
            </w:r>
          </w:p>
        </w:tc>
        <w:tc>
          <w:tcPr>
            <w:tcW w:w="1134" w:type="dxa"/>
          </w:tcPr>
          <w:p w:rsidR="0072134F" w:rsidRPr="002B6953" w:rsidRDefault="0072134F" w:rsidP="0072134F">
            <w:pPr>
              <w:autoSpaceDE w:val="0"/>
              <w:autoSpaceDN w:val="0"/>
              <w:jc w:val="center"/>
            </w:pPr>
            <w:r w:rsidRPr="002B6953">
              <w:t xml:space="preserve">Объект </w:t>
            </w:r>
          </w:p>
        </w:tc>
        <w:tc>
          <w:tcPr>
            <w:tcW w:w="510" w:type="dxa"/>
            <w:gridSpan w:val="2"/>
          </w:tcPr>
          <w:p w:rsidR="0072134F" w:rsidRPr="00EA16B5" w:rsidRDefault="0072134F" w:rsidP="0072134F">
            <w:pPr>
              <w:autoSpaceDE w:val="0"/>
              <w:autoSpaceDN w:val="0"/>
              <w:jc w:val="center"/>
              <w:rPr>
                <w:sz w:val="16"/>
                <w:szCs w:val="16"/>
              </w:rPr>
            </w:pPr>
            <w:r w:rsidRPr="00EA16B5">
              <w:rPr>
                <w:sz w:val="16"/>
                <w:szCs w:val="16"/>
              </w:rPr>
              <w:t>ед.</w:t>
            </w:r>
          </w:p>
        </w:tc>
        <w:tc>
          <w:tcPr>
            <w:tcW w:w="783" w:type="dxa"/>
            <w:gridSpan w:val="4"/>
          </w:tcPr>
          <w:p w:rsidR="0072134F" w:rsidRPr="00013877" w:rsidRDefault="0072134F" w:rsidP="0072134F">
            <w:pPr>
              <w:autoSpaceDE w:val="0"/>
              <w:autoSpaceDN w:val="0"/>
              <w:jc w:val="center"/>
              <w:rPr>
                <w:sz w:val="16"/>
                <w:szCs w:val="16"/>
              </w:rPr>
            </w:pPr>
          </w:p>
        </w:tc>
        <w:tc>
          <w:tcPr>
            <w:tcW w:w="492" w:type="dxa"/>
            <w:gridSpan w:val="2"/>
          </w:tcPr>
          <w:p w:rsidR="0072134F" w:rsidRPr="00013877" w:rsidRDefault="0072134F" w:rsidP="0072134F">
            <w:pPr>
              <w:autoSpaceDE w:val="0"/>
              <w:autoSpaceDN w:val="0"/>
              <w:jc w:val="center"/>
              <w:rPr>
                <w:sz w:val="16"/>
                <w:szCs w:val="16"/>
              </w:rPr>
            </w:pPr>
          </w:p>
        </w:tc>
        <w:tc>
          <w:tcPr>
            <w:tcW w:w="642" w:type="dxa"/>
            <w:gridSpan w:val="2"/>
          </w:tcPr>
          <w:p w:rsidR="0072134F" w:rsidRPr="00013877" w:rsidRDefault="0072134F" w:rsidP="0072134F">
            <w:pPr>
              <w:autoSpaceDE w:val="0"/>
              <w:autoSpaceDN w:val="0"/>
              <w:jc w:val="center"/>
              <w:rPr>
                <w:sz w:val="16"/>
                <w:szCs w:val="16"/>
              </w:rPr>
            </w:pPr>
          </w:p>
        </w:tc>
        <w:tc>
          <w:tcPr>
            <w:tcW w:w="567" w:type="dxa"/>
            <w:gridSpan w:val="2"/>
          </w:tcPr>
          <w:p w:rsidR="0072134F" w:rsidRPr="00013877" w:rsidRDefault="0072134F" w:rsidP="0072134F">
            <w:pPr>
              <w:autoSpaceDE w:val="0"/>
              <w:autoSpaceDN w:val="0"/>
              <w:jc w:val="center"/>
              <w:rPr>
                <w:sz w:val="16"/>
                <w:szCs w:val="16"/>
              </w:rPr>
            </w:pPr>
          </w:p>
        </w:tc>
        <w:tc>
          <w:tcPr>
            <w:tcW w:w="634" w:type="dxa"/>
            <w:gridSpan w:val="4"/>
          </w:tcPr>
          <w:p w:rsidR="0072134F" w:rsidRPr="00013877" w:rsidRDefault="0072134F" w:rsidP="0072134F">
            <w:pPr>
              <w:autoSpaceDE w:val="0"/>
              <w:autoSpaceDN w:val="0"/>
              <w:jc w:val="center"/>
              <w:rPr>
                <w:sz w:val="16"/>
                <w:szCs w:val="16"/>
              </w:rPr>
            </w:pPr>
          </w:p>
        </w:tc>
        <w:tc>
          <w:tcPr>
            <w:tcW w:w="567" w:type="dxa"/>
            <w:gridSpan w:val="4"/>
          </w:tcPr>
          <w:p w:rsidR="0072134F" w:rsidRPr="00013877" w:rsidRDefault="0072134F" w:rsidP="0072134F">
            <w:pPr>
              <w:autoSpaceDE w:val="0"/>
              <w:autoSpaceDN w:val="0"/>
              <w:jc w:val="center"/>
              <w:rPr>
                <w:sz w:val="16"/>
                <w:szCs w:val="16"/>
              </w:rPr>
            </w:pPr>
          </w:p>
        </w:tc>
        <w:tc>
          <w:tcPr>
            <w:tcW w:w="567" w:type="dxa"/>
            <w:gridSpan w:val="4"/>
          </w:tcPr>
          <w:p w:rsidR="0072134F" w:rsidRPr="00013877" w:rsidRDefault="0072134F" w:rsidP="0072134F">
            <w:pPr>
              <w:autoSpaceDE w:val="0"/>
              <w:autoSpaceDN w:val="0"/>
              <w:jc w:val="center"/>
              <w:rPr>
                <w:sz w:val="16"/>
                <w:szCs w:val="16"/>
              </w:rPr>
            </w:pPr>
          </w:p>
        </w:tc>
        <w:tc>
          <w:tcPr>
            <w:tcW w:w="428" w:type="dxa"/>
            <w:gridSpan w:val="3"/>
          </w:tcPr>
          <w:p w:rsidR="0072134F" w:rsidRPr="00013877" w:rsidRDefault="0072134F" w:rsidP="0072134F">
            <w:pPr>
              <w:autoSpaceDE w:val="0"/>
              <w:autoSpaceDN w:val="0"/>
              <w:jc w:val="center"/>
              <w:rPr>
                <w:sz w:val="16"/>
                <w:szCs w:val="16"/>
              </w:rPr>
            </w:pPr>
          </w:p>
        </w:tc>
        <w:tc>
          <w:tcPr>
            <w:tcW w:w="546" w:type="dxa"/>
            <w:gridSpan w:val="5"/>
          </w:tcPr>
          <w:p w:rsidR="0072134F" w:rsidRPr="00013877" w:rsidRDefault="0072134F" w:rsidP="0072134F">
            <w:pPr>
              <w:autoSpaceDE w:val="0"/>
              <w:autoSpaceDN w:val="0"/>
              <w:jc w:val="center"/>
              <w:rPr>
                <w:sz w:val="16"/>
                <w:szCs w:val="16"/>
              </w:rPr>
            </w:pPr>
          </w:p>
        </w:tc>
        <w:tc>
          <w:tcPr>
            <w:tcW w:w="501" w:type="dxa"/>
          </w:tcPr>
          <w:p w:rsidR="0072134F" w:rsidRPr="00013877" w:rsidRDefault="0072134F" w:rsidP="0072134F">
            <w:pPr>
              <w:autoSpaceDE w:val="0"/>
              <w:autoSpaceDN w:val="0"/>
              <w:jc w:val="center"/>
              <w:rPr>
                <w:sz w:val="16"/>
                <w:szCs w:val="16"/>
              </w:rPr>
            </w:pPr>
          </w:p>
        </w:tc>
        <w:tc>
          <w:tcPr>
            <w:tcW w:w="567" w:type="dxa"/>
            <w:gridSpan w:val="3"/>
          </w:tcPr>
          <w:p w:rsidR="0072134F" w:rsidRPr="00013877" w:rsidRDefault="0072134F" w:rsidP="0072134F">
            <w:pPr>
              <w:autoSpaceDE w:val="0"/>
              <w:autoSpaceDN w:val="0"/>
              <w:jc w:val="center"/>
              <w:rPr>
                <w:sz w:val="16"/>
                <w:szCs w:val="16"/>
              </w:rPr>
            </w:pPr>
            <w:r w:rsidRPr="00013877">
              <w:rPr>
                <w:sz w:val="16"/>
                <w:szCs w:val="16"/>
              </w:rPr>
              <w:t>4400,730</w:t>
            </w:r>
          </w:p>
        </w:tc>
        <w:tc>
          <w:tcPr>
            <w:tcW w:w="567" w:type="dxa"/>
            <w:gridSpan w:val="3"/>
          </w:tcPr>
          <w:p w:rsidR="0072134F" w:rsidRPr="00013877" w:rsidRDefault="0072134F" w:rsidP="0072134F">
            <w:pPr>
              <w:autoSpaceDE w:val="0"/>
              <w:autoSpaceDN w:val="0"/>
              <w:jc w:val="center"/>
              <w:rPr>
                <w:sz w:val="16"/>
                <w:szCs w:val="16"/>
              </w:rPr>
            </w:pPr>
            <w:r w:rsidRPr="00013877">
              <w:rPr>
                <w:sz w:val="16"/>
                <w:szCs w:val="16"/>
              </w:rPr>
              <w:t>6364,142</w:t>
            </w:r>
          </w:p>
        </w:tc>
        <w:tc>
          <w:tcPr>
            <w:tcW w:w="567" w:type="dxa"/>
            <w:gridSpan w:val="3"/>
          </w:tcPr>
          <w:p w:rsidR="0072134F" w:rsidRPr="00013877" w:rsidRDefault="0072134F" w:rsidP="0072134F">
            <w:pPr>
              <w:autoSpaceDE w:val="0"/>
              <w:autoSpaceDN w:val="0"/>
              <w:jc w:val="center"/>
              <w:rPr>
                <w:sz w:val="16"/>
                <w:szCs w:val="16"/>
              </w:rPr>
            </w:pPr>
            <w:r>
              <w:rPr>
                <w:sz w:val="16"/>
                <w:szCs w:val="16"/>
              </w:rPr>
              <w:t>9486,27</w:t>
            </w:r>
          </w:p>
        </w:tc>
        <w:tc>
          <w:tcPr>
            <w:tcW w:w="704" w:type="dxa"/>
            <w:gridSpan w:val="5"/>
          </w:tcPr>
          <w:p w:rsidR="0072134F" w:rsidRPr="00013877" w:rsidRDefault="0072134F" w:rsidP="0072134F">
            <w:pPr>
              <w:autoSpaceDE w:val="0"/>
              <w:autoSpaceDN w:val="0"/>
              <w:jc w:val="center"/>
              <w:rPr>
                <w:sz w:val="16"/>
                <w:szCs w:val="16"/>
              </w:rPr>
            </w:pPr>
            <w:r w:rsidRPr="00013877">
              <w:rPr>
                <w:sz w:val="16"/>
                <w:szCs w:val="16"/>
              </w:rPr>
              <w:t>5272,1</w:t>
            </w:r>
          </w:p>
        </w:tc>
        <w:tc>
          <w:tcPr>
            <w:tcW w:w="855" w:type="dxa"/>
            <w:gridSpan w:val="3"/>
          </w:tcPr>
          <w:p w:rsidR="0072134F" w:rsidRPr="00013877" w:rsidRDefault="0072134F" w:rsidP="0072134F">
            <w:pPr>
              <w:autoSpaceDE w:val="0"/>
              <w:autoSpaceDN w:val="0"/>
              <w:jc w:val="center"/>
              <w:rPr>
                <w:sz w:val="16"/>
                <w:szCs w:val="16"/>
              </w:rPr>
            </w:pPr>
            <w:r>
              <w:rPr>
                <w:sz w:val="16"/>
                <w:szCs w:val="16"/>
              </w:rPr>
              <w:t>6671,773</w:t>
            </w:r>
          </w:p>
        </w:tc>
        <w:tc>
          <w:tcPr>
            <w:tcW w:w="426" w:type="dxa"/>
            <w:gridSpan w:val="2"/>
          </w:tcPr>
          <w:p w:rsidR="0072134F" w:rsidRPr="00013877" w:rsidRDefault="0072134F" w:rsidP="0072134F">
            <w:pPr>
              <w:autoSpaceDE w:val="0"/>
              <w:autoSpaceDN w:val="0"/>
              <w:jc w:val="center"/>
              <w:rPr>
                <w:sz w:val="16"/>
                <w:szCs w:val="16"/>
              </w:rPr>
            </w:pPr>
          </w:p>
        </w:tc>
        <w:tc>
          <w:tcPr>
            <w:tcW w:w="567" w:type="dxa"/>
            <w:gridSpan w:val="2"/>
          </w:tcPr>
          <w:p w:rsidR="0072134F" w:rsidRPr="00013877" w:rsidRDefault="0072134F" w:rsidP="0072134F">
            <w:pPr>
              <w:autoSpaceDE w:val="0"/>
              <w:autoSpaceDN w:val="0"/>
              <w:jc w:val="center"/>
              <w:rPr>
                <w:sz w:val="16"/>
                <w:szCs w:val="16"/>
              </w:rPr>
            </w:pPr>
          </w:p>
        </w:tc>
        <w:tc>
          <w:tcPr>
            <w:tcW w:w="567" w:type="dxa"/>
            <w:gridSpan w:val="2"/>
          </w:tcPr>
          <w:p w:rsidR="0072134F" w:rsidRPr="00013877" w:rsidRDefault="0072134F" w:rsidP="0072134F">
            <w:pPr>
              <w:autoSpaceDE w:val="0"/>
              <w:autoSpaceDN w:val="0"/>
              <w:jc w:val="center"/>
              <w:rPr>
                <w:sz w:val="16"/>
                <w:szCs w:val="16"/>
              </w:rPr>
            </w:pPr>
          </w:p>
        </w:tc>
      </w:tr>
      <w:tr w:rsidR="0072134F" w:rsidRPr="002B6953" w:rsidTr="0072134F">
        <w:tc>
          <w:tcPr>
            <w:tcW w:w="709" w:type="dxa"/>
            <w:gridSpan w:val="2"/>
          </w:tcPr>
          <w:p w:rsidR="0072134F" w:rsidRDefault="0072134F" w:rsidP="0072134F">
            <w:pPr>
              <w:autoSpaceDE w:val="0"/>
              <w:autoSpaceDN w:val="0"/>
              <w:jc w:val="center"/>
            </w:pPr>
            <w:r>
              <w:t>3.3</w:t>
            </w:r>
          </w:p>
        </w:tc>
        <w:tc>
          <w:tcPr>
            <w:tcW w:w="2977" w:type="dxa"/>
            <w:gridSpan w:val="2"/>
          </w:tcPr>
          <w:p w:rsidR="0072134F" w:rsidRPr="00013877" w:rsidRDefault="0072134F" w:rsidP="0072134F">
            <w:pPr>
              <w:autoSpaceDE w:val="0"/>
              <w:autoSpaceDN w:val="0"/>
              <w:rPr>
                <w:sz w:val="18"/>
                <w:szCs w:val="18"/>
              </w:rPr>
            </w:pPr>
            <w:r>
              <w:rPr>
                <w:sz w:val="18"/>
                <w:szCs w:val="18"/>
              </w:rPr>
              <w:t xml:space="preserve">Здания </w:t>
            </w:r>
            <w:r w:rsidRPr="00013877">
              <w:rPr>
                <w:sz w:val="18"/>
                <w:szCs w:val="18"/>
              </w:rPr>
              <w:t>учреждений культуры</w:t>
            </w:r>
          </w:p>
        </w:tc>
        <w:tc>
          <w:tcPr>
            <w:tcW w:w="1134" w:type="dxa"/>
          </w:tcPr>
          <w:p w:rsidR="0072134F" w:rsidRPr="002B6953" w:rsidRDefault="0072134F" w:rsidP="0072134F">
            <w:pPr>
              <w:autoSpaceDE w:val="0"/>
              <w:autoSpaceDN w:val="0"/>
              <w:jc w:val="center"/>
            </w:pPr>
            <w:r w:rsidRPr="002B6953">
              <w:t xml:space="preserve">Объект </w:t>
            </w:r>
          </w:p>
        </w:tc>
        <w:tc>
          <w:tcPr>
            <w:tcW w:w="510" w:type="dxa"/>
            <w:gridSpan w:val="2"/>
          </w:tcPr>
          <w:p w:rsidR="0072134F" w:rsidRPr="00EA16B5" w:rsidRDefault="0072134F" w:rsidP="0072134F">
            <w:pPr>
              <w:autoSpaceDE w:val="0"/>
              <w:autoSpaceDN w:val="0"/>
              <w:jc w:val="center"/>
              <w:rPr>
                <w:sz w:val="16"/>
                <w:szCs w:val="16"/>
              </w:rPr>
            </w:pPr>
            <w:r w:rsidRPr="00EA16B5">
              <w:rPr>
                <w:sz w:val="16"/>
                <w:szCs w:val="16"/>
              </w:rPr>
              <w:t>ед.</w:t>
            </w:r>
          </w:p>
        </w:tc>
        <w:tc>
          <w:tcPr>
            <w:tcW w:w="783" w:type="dxa"/>
            <w:gridSpan w:val="4"/>
          </w:tcPr>
          <w:p w:rsidR="0072134F" w:rsidRPr="00EA16B5" w:rsidRDefault="0072134F" w:rsidP="0072134F">
            <w:pPr>
              <w:autoSpaceDE w:val="0"/>
              <w:autoSpaceDN w:val="0"/>
              <w:jc w:val="center"/>
              <w:rPr>
                <w:sz w:val="16"/>
                <w:szCs w:val="16"/>
              </w:rPr>
            </w:pPr>
          </w:p>
        </w:tc>
        <w:tc>
          <w:tcPr>
            <w:tcW w:w="492" w:type="dxa"/>
            <w:gridSpan w:val="2"/>
          </w:tcPr>
          <w:p w:rsidR="0072134F" w:rsidRPr="00EA16B5" w:rsidRDefault="0072134F" w:rsidP="0072134F">
            <w:pPr>
              <w:autoSpaceDE w:val="0"/>
              <w:autoSpaceDN w:val="0"/>
              <w:jc w:val="center"/>
              <w:rPr>
                <w:sz w:val="16"/>
                <w:szCs w:val="16"/>
              </w:rPr>
            </w:pPr>
          </w:p>
        </w:tc>
        <w:tc>
          <w:tcPr>
            <w:tcW w:w="642" w:type="dxa"/>
            <w:gridSpan w:val="2"/>
          </w:tcPr>
          <w:p w:rsidR="0072134F" w:rsidRPr="00EA16B5" w:rsidRDefault="0072134F" w:rsidP="0072134F">
            <w:pPr>
              <w:autoSpaceDE w:val="0"/>
              <w:autoSpaceDN w:val="0"/>
              <w:jc w:val="center"/>
              <w:rPr>
                <w:sz w:val="16"/>
                <w:szCs w:val="16"/>
              </w:rPr>
            </w:pPr>
          </w:p>
        </w:tc>
        <w:tc>
          <w:tcPr>
            <w:tcW w:w="567" w:type="dxa"/>
            <w:gridSpan w:val="2"/>
          </w:tcPr>
          <w:p w:rsidR="0072134F" w:rsidRPr="00EA16B5" w:rsidRDefault="0072134F" w:rsidP="0072134F">
            <w:pPr>
              <w:autoSpaceDE w:val="0"/>
              <w:autoSpaceDN w:val="0"/>
              <w:jc w:val="center"/>
              <w:rPr>
                <w:sz w:val="16"/>
                <w:szCs w:val="16"/>
              </w:rPr>
            </w:pPr>
          </w:p>
        </w:tc>
        <w:tc>
          <w:tcPr>
            <w:tcW w:w="634" w:type="dxa"/>
            <w:gridSpan w:val="4"/>
          </w:tcPr>
          <w:p w:rsidR="0072134F" w:rsidRPr="00EA16B5" w:rsidRDefault="0072134F" w:rsidP="0072134F">
            <w:pPr>
              <w:autoSpaceDE w:val="0"/>
              <w:autoSpaceDN w:val="0"/>
              <w:jc w:val="center"/>
              <w:rPr>
                <w:sz w:val="16"/>
                <w:szCs w:val="16"/>
              </w:rPr>
            </w:pPr>
          </w:p>
        </w:tc>
        <w:tc>
          <w:tcPr>
            <w:tcW w:w="567" w:type="dxa"/>
            <w:gridSpan w:val="4"/>
          </w:tcPr>
          <w:p w:rsidR="0072134F" w:rsidRPr="00EA16B5" w:rsidRDefault="0072134F" w:rsidP="0072134F">
            <w:pPr>
              <w:autoSpaceDE w:val="0"/>
              <w:autoSpaceDN w:val="0"/>
              <w:jc w:val="center"/>
              <w:rPr>
                <w:sz w:val="16"/>
                <w:szCs w:val="16"/>
              </w:rPr>
            </w:pPr>
          </w:p>
        </w:tc>
        <w:tc>
          <w:tcPr>
            <w:tcW w:w="567" w:type="dxa"/>
            <w:gridSpan w:val="4"/>
          </w:tcPr>
          <w:p w:rsidR="0072134F" w:rsidRPr="00EA16B5" w:rsidRDefault="0072134F" w:rsidP="0072134F">
            <w:pPr>
              <w:autoSpaceDE w:val="0"/>
              <w:autoSpaceDN w:val="0"/>
              <w:jc w:val="center"/>
              <w:rPr>
                <w:sz w:val="16"/>
                <w:szCs w:val="16"/>
              </w:rPr>
            </w:pPr>
          </w:p>
        </w:tc>
        <w:tc>
          <w:tcPr>
            <w:tcW w:w="428" w:type="dxa"/>
            <w:gridSpan w:val="3"/>
          </w:tcPr>
          <w:p w:rsidR="0072134F" w:rsidRPr="00EA16B5" w:rsidRDefault="0072134F" w:rsidP="0072134F">
            <w:pPr>
              <w:autoSpaceDE w:val="0"/>
              <w:autoSpaceDN w:val="0"/>
              <w:jc w:val="center"/>
              <w:rPr>
                <w:sz w:val="16"/>
                <w:szCs w:val="16"/>
              </w:rPr>
            </w:pPr>
          </w:p>
        </w:tc>
        <w:tc>
          <w:tcPr>
            <w:tcW w:w="546" w:type="dxa"/>
            <w:gridSpan w:val="5"/>
          </w:tcPr>
          <w:p w:rsidR="0072134F" w:rsidRPr="00EA16B5" w:rsidRDefault="0072134F" w:rsidP="0072134F">
            <w:pPr>
              <w:autoSpaceDE w:val="0"/>
              <w:autoSpaceDN w:val="0"/>
              <w:jc w:val="center"/>
              <w:rPr>
                <w:sz w:val="16"/>
                <w:szCs w:val="16"/>
              </w:rPr>
            </w:pPr>
          </w:p>
        </w:tc>
        <w:tc>
          <w:tcPr>
            <w:tcW w:w="501" w:type="dxa"/>
          </w:tcPr>
          <w:p w:rsidR="0072134F" w:rsidRPr="00EA16B5" w:rsidRDefault="0072134F" w:rsidP="0072134F">
            <w:pPr>
              <w:autoSpaceDE w:val="0"/>
              <w:autoSpaceDN w:val="0"/>
              <w:jc w:val="center"/>
              <w:rPr>
                <w:sz w:val="16"/>
                <w:szCs w:val="16"/>
              </w:rPr>
            </w:pPr>
          </w:p>
        </w:tc>
        <w:tc>
          <w:tcPr>
            <w:tcW w:w="567" w:type="dxa"/>
            <w:gridSpan w:val="3"/>
          </w:tcPr>
          <w:p w:rsidR="0072134F" w:rsidRPr="00EA16B5" w:rsidRDefault="0072134F" w:rsidP="0072134F">
            <w:pPr>
              <w:autoSpaceDE w:val="0"/>
              <w:autoSpaceDN w:val="0"/>
              <w:jc w:val="center"/>
              <w:rPr>
                <w:sz w:val="16"/>
                <w:szCs w:val="16"/>
              </w:rPr>
            </w:pPr>
          </w:p>
        </w:tc>
        <w:tc>
          <w:tcPr>
            <w:tcW w:w="567" w:type="dxa"/>
            <w:gridSpan w:val="3"/>
          </w:tcPr>
          <w:p w:rsidR="0072134F" w:rsidRPr="00EA16B5" w:rsidRDefault="0072134F" w:rsidP="0072134F">
            <w:pPr>
              <w:autoSpaceDE w:val="0"/>
              <w:autoSpaceDN w:val="0"/>
              <w:jc w:val="center"/>
              <w:rPr>
                <w:sz w:val="16"/>
                <w:szCs w:val="16"/>
              </w:rPr>
            </w:pPr>
            <w:r>
              <w:rPr>
                <w:sz w:val="16"/>
                <w:szCs w:val="16"/>
              </w:rPr>
              <w:t>380,0</w:t>
            </w:r>
          </w:p>
        </w:tc>
        <w:tc>
          <w:tcPr>
            <w:tcW w:w="567" w:type="dxa"/>
            <w:gridSpan w:val="3"/>
          </w:tcPr>
          <w:p w:rsidR="0072134F" w:rsidRPr="00EA16B5" w:rsidRDefault="0072134F" w:rsidP="0072134F">
            <w:pPr>
              <w:autoSpaceDE w:val="0"/>
              <w:autoSpaceDN w:val="0"/>
              <w:jc w:val="center"/>
              <w:rPr>
                <w:sz w:val="16"/>
                <w:szCs w:val="16"/>
              </w:rPr>
            </w:pPr>
            <w:r>
              <w:rPr>
                <w:sz w:val="16"/>
                <w:szCs w:val="16"/>
              </w:rPr>
              <w:t>398,0</w:t>
            </w:r>
          </w:p>
        </w:tc>
        <w:tc>
          <w:tcPr>
            <w:tcW w:w="704" w:type="dxa"/>
            <w:gridSpan w:val="5"/>
          </w:tcPr>
          <w:p w:rsidR="0072134F" w:rsidRPr="00EA16B5" w:rsidRDefault="0072134F" w:rsidP="0072134F">
            <w:pPr>
              <w:autoSpaceDE w:val="0"/>
              <w:autoSpaceDN w:val="0"/>
              <w:jc w:val="center"/>
              <w:rPr>
                <w:sz w:val="16"/>
                <w:szCs w:val="16"/>
              </w:rPr>
            </w:pPr>
            <w:r>
              <w:rPr>
                <w:sz w:val="16"/>
                <w:szCs w:val="16"/>
              </w:rPr>
              <w:t>0</w:t>
            </w:r>
          </w:p>
        </w:tc>
        <w:tc>
          <w:tcPr>
            <w:tcW w:w="855" w:type="dxa"/>
            <w:gridSpan w:val="3"/>
          </w:tcPr>
          <w:p w:rsidR="0072134F" w:rsidRPr="00EA16B5" w:rsidRDefault="0072134F" w:rsidP="0072134F">
            <w:pPr>
              <w:autoSpaceDE w:val="0"/>
              <w:autoSpaceDN w:val="0"/>
              <w:jc w:val="center"/>
              <w:rPr>
                <w:sz w:val="16"/>
                <w:szCs w:val="16"/>
              </w:rPr>
            </w:pPr>
            <w:r>
              <w:rPr>
                <w:sz w:val="16"/>
                <w:szCs w:val="16"/>
              </w:rPr>
              <w:t>147,5</w:t>
            </w:r>
          </w:p>
        </w:tc>
        <w:tc>
          <w:tcPr>
            <w:tcW w:w="426" w:type="dxa"/>
            <w:gridSpan w:val="2"/>
          </w:tcPr>
          <w:p w:rsidR="0072134F" w:rsidRPr="00B47E09" w:rsidRDefault="0072134F" w:rsidP="0072134F">
            <w:pPr>
              <w:autoSpaceDE w:val="0"/>
              <w:autoSpaceDN w:val="0"/>
              <w:jc w:val="center"/>
              <w:rPr>
                <w:color w:val="FF0000"/>
                <w:sz w:val="16"/>
                <w:szCs w:val="16"/>
              </w:rPr>
            </w:pPr>
          </w:p>
        </w:tc>
        <w:tc>
          <w:tcPr>
            <w:tcW w:w="567" w:type="dxa"/>
            <w:gridSpan w:val="2"/>
          </w:tcPr>
          <w:p w:rsidR="0072134F" w:rsidRDefault="0072134F" w:rsidP="0072134F">
            <w:pPr>
              <w:autoSpaceDE w:val="0"/>
              <w:autoSpaceDN w:val="0"/>
              <w:jc w:val="center"/>
              <w:rPr>
                <w:sz w:val="16"/>
                <w:szCs w:val="16"/>
              </w:rPr>
            </w:pPr>
          </w:p>
        </w:tc>
        <w:tc>
          <w:tcPr>
            <w:tcW w:w="567" w:type="dxa"/>
            <w:gridSpan w:val="2"/>
          </w:tcPr>
          <w:p w:rsidR="0072134F" w:rsidRDefault="0072134F" w:rsidP="0072134F">
            <w:pPr>
              <w:autoSpaceDE w:val="0"/>
              <w:autoSpaceDN w:val="0"/>
              <w:jc w:val="center"/>
              <w:rPr>
                <w:sz w:val="16"/>
                <w:szCs w:val="16"/>
              </w:rPr>
            </w:pPr>
          </w:p>
        </w:tc>
      </w:tr>
    </w:tbl>
    <w:p w:rsidR="0072134F" w:rsidRDefault="0072134F" w:rsidP="0072134F">
      <w:pPr>
        <w:autoSpaceDE w:val="0"/>
        <w:autoSpaceDN w:val="0"/>
      </w:pPr>
    </w:p>
    <w:p w:rsidR="0072134F" w:rsidRDefault="0072134F" w:rsidP="0072134F">
      <w:pPr>
        <w:autoSpaceDE w:val="0"/>
        <w:autoSpaceDN w:val="0"/>
        <w:jc w:val="right"/>
      </w:pPr>
    </w:p>
    <w:p w:rsidR="0072134F" w:rsidRDefault="0072134F" w:rsidP="0072134F">
      <w:pPr>
        <w:autoSpaceDE w:val="0"/>
        <w:autoSpaceDN w:val="0"/>
        <w:jc w:val="right"/>
      </w:pPr>
    </w:p>
    <w:p w:rsidR="0072134F" w:rsidRDefault="0072134F" w:rsidP="0072134F">
      <w:pPr>
        <w:autoSpaceDE w:val="0"/>
        <w:autoSpaceDN w:val="0"/>
        <w:jc w:val="right"/>
      </w:pPr>
    </w:p>
    <w:p w:rsidR="0072134F" w:rsidRDefault="0072134F" w:rsidP="0072134F">
      <w:pPr>
        <w:autoSpaceDE w:val="0"/>
        <w:autoSpaceDN w:val="0"/>
        <w:jc w:val="right"/>
      </w:pPr>
    </w:p>
    <w:p w:rsidR="0072134F" w:rsidRDefault="0072134F" w:rsidP="0072134F">
      <w:pPr>
        <w:autoSpaceDE w:val="0"/>
        <w:autoSpaceDN w:val="0"/>
        <w:jc w:val="right"/>
      </w:pPr>
    </w:p>
    <w:p w:rsidR="0072134F" w:rsidRDefault="0072134F" w:rsidP="0072134F">
      <w:pPr>
        <w:autoSpaceDE w:val="0"/>
        <w:autoSpaceDN w:val="0"/>
        <w:jc w:val="right"/>
      </w:pPr>
    </w:p>
    <w:p w:rsidR="0072134F" w:rsidRDefault="0072134F" w:rsidP="0072134F">
      <w:pPr>
        <w:autoSpaceDE w:val="0"/>
        <w:autoSpaceDN w:val="0"/>
        <w:jc w:val="right"/>
      </w:pPr>
    </w:p>
    <w:p w:rsidR="0072134F" w:rsidRPr="00A64BD9" w:rsidRDefault="0072134F" w:rsidP="0072134F">
      <w:pPr>
        <w:autoSpaceDE w:val="0"/>
        <w:autoSpaceDN w:val="0"/>
        <w:jc w:val="right"/>
      </w:pPr>
      <w:r w:rsidRPr="00A64BD9">
        <w:t>Приложение 7</w:t>
      </w:r>
    </w:p>
    <w:p w:rsidR="0072134F" w:rsidRPr="00A64BD9" w:rsidRDefault="0072134F" w:rsidP="0072134F">
      <w:pPr>
        <w:autoSpaceDE w:val="0"/>
        <w:autoSpaceDN w:val="0"/>
        <w:jc w:val="right"/>
      </w:pPr>
      <w:r w:rsidRPr="00A64BD9">
        <w:t>муниципальной программы</w:t>
      </w:r>
    </w:p>
    <w:p w:rsidR="0072134F" w:rsidRPr="00A64BD9" w:rsidRDefault="0072134F" w:rsidP="0072134F">
      <w:pPr>
        <w:autoSpaceDE w:val="0"/>
        <w:autoSpaceDN w:val="0"/>
        <w:jc w:val="right"/>
      </w:pPr>
      <w:proofErr w:type="spellStart"/>
      <w:r w:rsidRPr="00A64BD9">
        <w:t>Камешкирского</w:t>
      </w:r>
      <w:proofErr w:type="spellEnd"/>
      <w:r w:rsidRPr="00A64BD9">
        <w:t xml:space="preserve"> района</w:t>
      </w:r>
    </w:p>
    <w:p w:rsidR="0072134F" w:rsidRPr="00A64BD9" w:rsidRDefault="0072134F" w:rsidP="0072134F">
      <w:pPr>
        <w:autoSpaceDE w:val="0"/>
        <w:autoSpaceDN w:val="0"/>
        <w:jc w:val="right"/>
      </w:pPr>
      <w:r w:rsidRPr="00A64BD9">
        <w:lastRenderedPageBreak/>
        <w:t>Пензенской области</w:t>
      </w:r>
    </w:p>
    <w:p w:rsidR="0072134F" w:rsidRPr="002B6953" w:rsidRDefault="0072134F" w:rsidP="0072134F">
      <w:pPr>
        <w:autoSpaceDE w:val="0"/>
        <w:autoSpaceDN w:val="0"/>
        <w:jc w:val="both"/>
      </w:pPr>
    </w:p>
    <w:p w:rsidR="0072134F" w:rsidRPr="002B6953" w:rsidRDefault="0072134F" w:rsidP="0072134F">
      <w:pPr>
        <w:autoSpaceDE w:val="0"/>
        <w:autoSpaceDN w:val="0"/>
        <w:jc w:val="center"/>
      </w:pPr>
      <w:r w:rsidRPr="002B6953">
        <w:t>РЕСУРСНОЕ ОБЕСПЕЧЕНИЕ</w:t>
      </w:r>
    </w:p>
    <w:p w:rsidR="0072134F" w:rsidRPr="002B6953" w:rsidRDefault="0072134F" w:rsidP="0072134F">
      <w:pPr>
        <w:autoSpaceDE w:val="0"/>
        <w:autoSpaceDN w:val="0"/>
        <w:jc w:val="center"/>
      </w:pPr>
      <w:r w:rsidRPr="002B6953">
        <w:t xml:space="preserve">реализации муниципальной программы </w:t>
      </w:r>
      <w:proofErr w:type="spellStart"/>
      <w:r w:rsidRPr="002B6953">
        <w:t>Камешкирского</w:t>
      </w:r>
      <w:proofErr w:type="spellEnd"/>
      <w:r w:rsidRPr="002B6953">
        <w:t xml:space="preserve"> района Пензенской области</w:t>
      </w:r>
    </w:p>
    <w:p w:rsidR="0072134F" w:rsidRPr="002B6953" w:rsidRDefault="0072134F" w:rsidP="0072134F">
      <w:pPr>
        <w:autoSpaceDE w:val="0"/>
        <w:autoSpaceDN w:val="0"/>
        <w:jc w:val="center"/>
        <w:rPr>
          <w:b/>
          <w:bCs/>
        </w:rPr>
      </w:pPr>
      <w:r w:rsidRPr="002B6953">
        <w:rPr>
          <w:b/>
          <w:bCs/>
        </w:rPr>
        <w:t xml:space="preserve">«Развитие территорий, социальной и инженерной инфраструктуры, обеспечение транспортных услуг в </w:t>
      </w:r>
      <w:proofErr w:type="spellStart"/>
      <w:r w:rsidRPr="002B6953">
        <w:rPr>
          <w:b/>
          <w:bCs/>
        </w:rPr>
        <w:t>Камешкирск</w:t>
      </w:r>
      <w:r>
        <w:rPr>
          <w:b/>
          <w:bCs/>
        </w:rPr>
        <w:t>ом</w:t>
      </w:r>
      <w:proofErr w:type="spellEnd"/>
      <w:r>
        <w:rPr>
          <w:b/>
          <w:bCs/>
        </w:rPr>
        <w:t xml:space="preserve"> районе Пензенской области</w:t>
      </w:r>
      <w:r w:rsidRPr="002B6953">
        <w:rPr>
          <w:b/>
          <w:bCs/>
        </w:rPr>
        <w:t>»</w:t>
      </w:r>
    </w:p>
    <w:p w:rsidR="0072134F" w:rsidRPr="002B6953" w:rsidRDefault="0072134F" w:rsidP="0072134F">
      <w:pPr>
        <w:autoSpaceDE w:val="0"/>
        <w:autoSpaceDN w:val="0"/>
        <w:jc w:val="center"/>
      </w:pPr>
      <w:r w:rsidRPr="002B6953">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72134F" w:rsidRPr="00053C81" w:rsidTr="0072134F">
        <w:tc>
          <w:tcPr>
            <w:tcW w:w="5954" w:type="dxa"/>
            <w:gridSpan w:val="3"/>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r w:rsidRPr="00053C81">
              <w:rPr>
                <w:sz w:val="18"/>
                <w:szCs w:val="18"/>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 xml:space="preserve">Администрация </w:t>
            </w:r>
            <w:proofErr w:type="spellStart"/>
            <w:r w:rsidRPr="00053C81">
              <w:rPr>
                <w:sz w:val="18"/>
                <w:szCs w:val="18"/>
              </w:rPr>
              <w:t>Камешкирского</w:t>
            </w:r>
            <w:proofErr w:type="spellEnd"/>
            <w:r w:rsidRPr="00053C81">
              <w:rPr>
                <w:sz w:val="18"/>
                <w:szCs w:val="18"/>
              </w:rPr>
              <w:t xml:space="preserve"> района</w:t>
            </w:r>
          </w:p>
          <w:p w:rsidR="0072134F" w:rsidRPr="00053C81" w:rsidRDefault="0072134F" w:rsidP="0072134F">
            <w:pPr>
              <w:autoSpaceDE w:val="0"/>
              <w:autoSpaceDN w:val="0"/>
              <w:jc w:val="center"/>
              <w:rPr>
                <w:sz w:val="18"/>
                <w:szCs w:val="18"/>
              </w:rPr>
            </w:pPr>
            <w:r w:rsidRPr="00053C81">
              <w:rPr>
                <w:sz w:val="18"/>
                <w:szCs w:val="18"/>
              </w:rPr>
              <w:t>Пензенской области</w:t>
            </w: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N</w:t>
            </w:r>
          </w:p>
          <w:p w:rsidR="0072134F" w:rsidRPr="00053C81" w:rsidRDefault="0072134F" w:rsidP="0072134F">
            <w:pPr>
              <w:autoSpaceDE w:val="0"/>
              <w:autoSpaceDN w:val="0"/>
              <w:jc w:val="center"/>
              <w:rPr>
                <w:sz w:val="18"/>
                <w:szCs w:val="18"/>
              </w:rPr>
            </w:pPr>
            <w:proofErr w:type="gramStart"/>
            <w:r w:rsidRPr="00053C81">
              <w:rPr>
                <w:sz w:val="18"/>
                <w:szCs w:val="18"/>
              </w:rPr>
              <w:t>п</w:t>
            </w:r>
            <w:proofErr w:type="gramEnd"/>
            <w:r w:rsidRPr="00053C81">
              <w:rPr>
                <w:sz w:val="18"/>
                <w:szCs w:val="18"/>
              </w:rPr>
              <w:t>/п</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Оценка расходов, тыс. рублей</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2014 г.</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2015 г.</w:t>
            </w:r>
          </w:p>
        </w:tc>
      </w:tr>
      <w:tr w:rsidR="0072134F" w:rsidRPr="00053C81" w:rsidTr="0072134F">
        <w:trPr>
          <w:trHeight w:val="48"/>
        </w:trPr>
        <w:tc>
          <w:tcPr>
            <w:tcW w:w="644"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1</w:t>
            </w:r>
          </w:p>
        </w:tc>
        <w:tc>
          <w:tcPr>
            <w:tcW w:w="1908"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2</w:t>
            </w:r>
          </w:p>
        </w:tc>
        <w:tc>
          <w:tcPr>
            <w:tcW w:w="340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3</w:t>
            </w: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5</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6</w:t>
            </w:r>
          </w:p>
        </w:tc>
      </w:tr>
      <w:tr w:rsidR="0072134F" w:rsidRPr="00053C81" w:rsidTr="0072134F">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b/>
                <w:sz w:val="18"/>
                <w:szCs w:val="18"/>
              </w:rPr>
            </w:pPr>
            <w:r w:rsidRPr="00053C81">
              <w:rPr>
                <w:b/>
                <w:sz w:val="18"/>
                <w:szCs w:val="18"/>
              </w:rPr>
              <w:t xml:space="preserve">«Развитие территорий, социальной и инженерной инфраструктуры, обеспечение транспортных услуг в </w:t>
            </w:r>
            <w:proofErr w:type="spellStart"/>
            <w:r w:rsidRPr="00053C81">
              <w:rPr>
                <w:b/>
                <w:sz w:val="18"/>
                <w:szCs w:val="18"/>
              </w:rPr>
              <w:t>Камешкирском</w:t>
            </w:r>
            <w:proofErr w:type="spellEnd"/>
            <w:r w:rsidRPr="00053C81">
              <w:rPr>
                <w:b/>
                <w:sz w:val="18"/>
                <w:szCs w:val="18"/>
              </w:rPr>
              <w:t xml:space="preserve"> районе Пензен</w:t>
            </w:r>
            <w:r>
              <w:rPr>
                <w:b/>
                <w:sz w:val="18"/>
                <w:szCs w:val="18"/>
              </w:rPr>
              <w:t>ской области</w:t>
            </w:r>
            <w:r w:rsidRPr="00053C81">
              <w:rPr>
                <w:b/>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3896,14</w:t>
            </w:r>
          </w:p>
        </w:tc>
      </w:tr>
      <w:tr w:rsidR="0072134F" w:rsidRPr="00053C81" w:rsidTr="0072134F">
        <w:trPr>
          <w:trHeight w:val="157"/>
        </w:trPr>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rPr>
          <w:trHeight w:val="202"/>
        </w:trPr>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rPr>
          <w:trHeight w:val="246"/>
        </w:trPr>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3896,14</w:t>
            </w:r>
          </w:p>
        </w:tc>
      </w:tr>
      <w:tr w:rsidR="0072134F" w:rsidRPr="00053C81" w:rsidTr="0072134F">
        <w:trPr>
          <w:trHeight w:val="223"/>
        </w:trPr>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p w:rsidR="0072134F" w:rsidRPr="00053C81" w:rsidRDefault="0072134F" w:rsidP="0072134F">
            <w:pPr>
              <w:autoSpaceDE w:val="0"/>
              <w:autoSpaceDN w:val="0"/>
              <w:jc w:val="center"/>
              <w:rPr>
                <w:sz w:val="18"/>
                <w:szCs w:val="18"/>
              </w:rPr>
            </w:pPr>
          </w:p>
          <w:p w:rsidR="0072134F" w:rsidRPr="00053C81" w:rsidRDefault="0072134F" w:rsidP="0072134F">
            <w:pPr>
              <w:autoSpaceDE w:val="0"/>
              <w:autoSpaceDN w:val="0"/>
              <w:jc w:val="center"/>
              <w:rPr>
                <w:sz w:val="18"/>
                <w:szCs w:val="18"/>
              </w:rPr>
            </w:pPr>
          </w:p>
          <w:p w:rsidR="0072134F" w:rsidRPr="00053C81" w:rsidRDefault="0072134F" w:rsidP="0072134F">
            <w:pPr>
              <w:autoSpaceDE w:val="0"/>
              <w:autoSpaceDN w:val="0"/>
              <w:jc w:val="center"/>
              <w:rPr>
                <w:sz w:val="18"/>
                <w:szCs w:val="18"/>
              </w:rPr>
            </w:pPr>
          </w:p>
          <w:p w:rsidR="0072134F" w:rsidRPr="00053C81" w:rsidRDefault="0072134F" w:rsidP="0072134F">
            <w:pPr>
              <w:autoSpaceDE w:val="0"/>
              <w:autoSpaceDN w:val="0"/>
              <w:jc w:val="center"/>
              <w:rPr>
                <w:sz w:val="18"/>
                <w:szCs w:val="18"/>
              </w:rPr>
            </w:pPr>
          </w:p>
          <w:p w:rsidR="0072134F" w:rsidRPr="00053C81" w:rsidRDefault="0072134F" w:rsidP="0072134F">
            <w:pPr>
              <w:autoSpaceDE w:val="0"/>
              <w:autoSpaceDN w:val="0"/>
              <w:jc w:val="center"/>
              <w:rPr>
                <w:sz w:val="18"/>
                <w:szCs w:val="18"/>
              </w:rPr>
            </w:pPr>
          </w:p>
          <w:p w:rsidR="0072134F" w:rsidRPr="00053C81" w:rsidRDefault="0072134F" w:rsidP="0072134F">
            <w:pPr>
              <w:autoSpaceDE w:val="0"/>
              <w:autoSpaceDN w:val="0"/>
              <w:jc w:val="center"/>
              <w:rPr>
                <w:sz w:val="18"/>
                <w:szCs w:val="18"/>
              </w:rPr>
            </w:pPr>
            <w:r w:rsidRPr="00053C81">
              <w:rPr>
                <w:sz w:val="18"/>
                <w:szCs w:val="18"/>
              </w:rPr>
              <w:t>1</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p w:rsidR="0072134F" w:rsidRPr="00053C81" w:rsidRDefault="0072134F" w:rsidP="0072134F">
            <w:pPr>
              <w:autoSpaceDE w:val="0"/>
              <w:autoSpaceDN w:val="0"/>
              <w:rPr>
                <w:b/>
                <w:i/>
                <w:sz w:val="18"/>
                <w:szCs w:val="18"/>
              </w:rPr>
            </w:pPr>
            <w:r w:rsidRPr="00053C81">
              <w:rPr>
                <w:b/>
                <w:i/>
                <w:sz w:val="18"/>
                <w:szCs w:val="18"/>
              </w:rPr>
              <w:t xml:space="preserve">«Модернизация и развитие территориальной сети автомобильных дорог </w:t>
            </w:r>
            <w:proofErr w:type="spellStart"/>
            <w:r w:rsidRPr="00053C81">
              <w:rPr>
                <w:b/>
                <w:i/>
                <w:sz w:val="18"/>
                <w:szCs w:val="18"/>
              </w:rPr>
              <w:t>Камешкирского</w:t>
            </w:r>
            <w:proofErr w:type="spellEnd"/>
            <w:r w:rsidRPr="00053C81">
              <w:rPr>
                <w:b/>
                <w:i/>
                <w:sz w:val="18"/>
                <w:szCs w:val="18"/>
              </w:rPr>
              <w:t xml:space="preserve"> района Пенз</w:t>
            </w:r>
            <w:r>
              <w:rPr>
                <w:b/>
                <w:i/>
                <w:sz w:val="18"/>
                <w:szCs w:val="18"/>
              </w:rPr>
              <w:t>енской области</w:t>
            </w:r>
            <w:r w:rsidRPr="00053C81">
              <w:rPr>
                <w:b/>
                <w:i/>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1860,94</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1860,94</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1.1.</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.Основное мероприятие:</w:t>
            </w:r>
          </w:p>
          <w:p w:rsidR="0072134F" w:rsidRPr="00053C81" w:rsidRDefault="0072134F" w:rsidP="0072134F">
            <w:pPr>
              <w:autoSpaceDE w:val="0"/>
              <w:autoSpaceDN w:val="0"/>
              <w:adjustRightInd w:val="0"/>
              <w:rPr>
                <w:sz w:val="18"/>
                <w:szCs w:val="18"/>
              </w:rPr>
            </w:pPr>
            <w:r w:rsidRPr="00053C81">
              <w:rPr>
                <w:sz w:val="18"/>
                <w:szCs w:val="18"/>
              </w:rPr>
              <w:t>«Мероприятия дорожного хозяйства на автомобильных дорогах общего 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1860,94</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 xml:space="preserve">                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 xml:space="preserve">Территориальный фонд обязательного медицинского </w:t>
            </w:r>
            <w:r w:rsidRPr="00053C81">
              <w:rPr>
                <w:sz w:val="18"/>
                <w:szCs w:val="18"/>
              </w:rPr>
              <w:lastRenderedPageBreak/>
              <w:t>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lastRenderedPageBreak/>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1860,94</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Ремонт и (капитальный ремонт) автомобильных дорог и искусственных сооружений на них</w:t>
            </w:r>
            <w:r w:rsidRPr="00053C81">
              <w:rPr>
                <w:sz w:val="18"/>
                <w:szCs w:val="18"/>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8"/>
                <w:szCs w:val="18"/>
                <w:lang w:eastAsia="ar-SA"/>
              </w:rPr>
            </w:pPr>
            <w:r w:rsidRPr="00053C81">
              <w:rPr>
                <w:sz w:val="18"/>
                <w:szCs w:val="18"/>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1856,84</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 xml:space="preserve">               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8"/>
                <w:szCs w:val="18"/>
                <w:lang w:eastAsia="ar-SA"/>
              </w:rPr>
            </w:pPr>
            <w:r w:rsidRPr="00053C81">
              <w:rPr>
                <w:sz w:val="18"/>
                <w:szCs w:val="18"/>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1856,84</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r>
      <w:tr w:rsidR="0072134F" w:rsidRPr="00053C81" w:rsidTr="0072134F">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8"/>
                <w:szCs w:val="18"/>
              </w:rPr>
            </w:pPr>
            <w:r w:rsidRPr="00053C81">
              <w:rPr>
                <w:sz w:val="18"/>
                <w:szCs w:val="18"/>
                <w:lang w:eastAsia="ar-SA"/>
              </w:rPr>
              <w:t>4,1</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8"/>
                <w:szCs w:val="18"/>
              </w:rPr>
            </w:pPr>
            <w:r w:rsidRPr="00053C81">
              <w:rPr>
                <w:sz w:val="18"/>
                <w:szCs w:val="18"/>
                <w:lang w:eastAsia="ar-SA"/>
              </w:rPr>
              <w:t>4,1</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r>
      <w:tr w:rsidR="0072134F" w:rsidRPr="00053C81" w:rsidTr="0072134F">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kern w:val="1"/>
                <w:sz w:val="18"/>
                <w:szCs w:val="18"/>
                <w:lang w:eastAsia="ar-SA"/>
              </w:rPr>
              <w:t>Содержание сети автомобильных дорог общего пользования и</w:t>
            </w:r>
            <w:r w:rsidRPr="00053C81">
              <w:rPr>
                <w:sz w:val="18"/>
                <w:szCs w:val="18"/>
              </w:rPr>
              <w:t xml:space="preserve"> искусственных сооружений на них</w:t>
            </w:r>
          </w:p>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8"/>
                <w:szCs w:val="18"/>
                <w:lang w:eastAsia="ar-SA"/>
              </w:rPr>
            </w:pPr>
            <w:r w:rsidRPr="00053C81">
              <w:rPr>
                <w:sz w:val="18"/>
                <w:szCs w:val="18"/>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rPr>
          <w:trHeight w:val="315"/>
        </w:trPr>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rPr>
          <w:trHeight w:val="209"/>
        </w:trPr>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r>
      <w:tr w:rsidR="0072134F" w:rsidRPr="00053C81" w:rsidTr="0072134F">
        <w:trPr>
          <w:trHeight w:val="448"/>
        </w:trPr>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8"/>
                <w:szCs w:val="18"/>
                <w:lang w:eastAsia="ar-SA"/>
              </w:rPr>
            </w:pPr>
            <w:r w:rsidRPr="00053C81">
              <w:rPr>
                <w:sz w:val="18"/>
                <w:szCs w:val="18"/>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2</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b/>
                <w:sz w:val="18"/>
                <w:szCs w:val="18"/>
              </w:rPr>
            </w:pPr>
            <w:r w:rsidRPr="00053C81">
              <w:rPr>
                <w:b/>
                <w:sz w:val="18"/>
                <w:szCs w:val="18"/>
              </w:rPr>
              <w:t xml:space="preserve">«Улучшение качества автотранспортных перевозок в </w:t>
            </w:r>
            <w:proofErr w:type="spellStart"/>
            <w:r w:rsidRPr="00053C81">
              <w:rPr>
                <w:b/>
                <w:sz w:val="18"/>
                <w:szCs w:val="18"/>
              </w:rPr>
              <w:t>Камешкирском</w:t>
            </w:r>
            <w:proofErr w:type="spellEnd"/>
            <w:r w:rsidRPr="00053C81">
              <w:rPr>
                <w:b/>
                <w:sz w:val="18"/>
                <w:szCs w:val="18"/>
              </w:rPr>
              <w:t xml:space="preserve">  районе Пенз</w:t>
            </w:r>
            <w:r>
              <w:rPr>
                <w:b/>
                <w:sz w:val="18"/>
                <w:szCs w:val="18"/>
              </w:rPr>
              <w:t xml:space="preserve">енской </w:t>
            </w:r>
            <w:r>
              <w:rPr>
                <w:b/>
                <w:sz w:val="18"/>
                <w:szCs w:val="18"/>
              </w:rPr>
              <w:lastRenderedPageBreak/>
              <w:t>области</w:t>
            </w:r>
            <w:r w:rsidRPr="00053C81">
              <w:rPr>
                <w:b/>
                <w:sz w:val="18"/>
                <w:szCs w:val="18"/>
              </w:rPr>
              <w:t>»</w:t>
            </w:r>
          </w:p>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198,0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198,0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w:t>
            </w: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2.1.</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1C2FD0" w:rsidRDefault="0072134F" w:rsidP="0072134F">
            <w:pPr>
              <w:autoSpaceDE w:val="0"/>
              <w:autoSpaceDN w:val="0"/>
              <w:adjustRightInd w:val="0"/>
              <w:rPr>
                <w:sz w:val="18"/>
                <w:szCs w:val="18"/>
              </w:rPr>
            </w:pPr>
            <w:r w:rsidRPr="001C2FD0">
              <w:rPr>
                <w:sz w:val="18"/>
                <w:szCs w:val="18"/>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198,0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198,0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w:t>
            </w: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3</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b/>
                <w:sz w:val="18"/>
                <w:szCs w:val="18"/>
              </w:rPr>
            </w:pPr>
            <w:r w:rsidRPr="00053C81">
              <w:rPr>
                <w:b/>
                <w:sz w:val="18"/>
                <w:szCs w:val="18"/>
              </w:rPr>
              <w:t xml:space="preserve">«Ремонт (капитальный ремонт) объектов собственности </w:t>
            </w:r>
            <w:proofErr w:type="spellStart"/>
            <w:r w:rsidRPr="00053C81">
              <w:rPr>
                <w:b/>
                <w:sz w:val="18"/>
                <w:szCs w:val="18"/>
              </w:rPr>
              <w:t>Камешкирского</w:t>
            </w:r>
            <w:proofErr w:type="spellEnd"/>
            <w:r w:rsidRPr="00053C81">
              <w:rPr>
                <w:b/>
                <w:sz w:val="18"/>
                <w:szCs w:val="18"/>
              </w:rPr>
              <w:t xml:space="preserve"> района Пенз</w:t>
            </w:r>
            <w:r>
              <w:rPr>
                <w:b/>
                <w:sz w:val="18"/>
                <w:szCs w:val="18"/>
              </w:rPr>
              <w:t>енской области</w:t>
            </w:r>
            <w:r w:rsidRPr="00053C81">
              <w:rPr>
                <w:b/>
                <w:sz w:val="18"/>
                <w:szCs w:val="18"/>
              </w:rPr>
              <w:t xml:space="preserve">»  </w:t>
            </w:r>
          </w:p>
          <w:p w:rsidR="0072134F" w:rsidRPr="00053C81" w:rsidRDefault="0072134F" w:rsidP="0072134F">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r w:rsidRPr="00053C81">
              <w:rPr>
                <w:sz w:val="18"/>
                <w:szCs w:val="18"/>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jc w:val="center"/>
              <w:rPr>
                <w:sz w:val="18"/>
                <w:szCs w:val="18"/>
                <w:lang w:eastAsia="ar-SA"/>
              </w:rPr>
            </w:pPr>
          </w:p>
          <w:p w:rsidR="0072134F" w:rsidRPr="00053C81" w:rsidRDefault="0072134F" w:rsidP="0072134F">
            <w:pPr>
              <w:suppressAutoHyphens/>
              <w:autoSpaceDE w:val="0"/>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r w:rsidRPr="00053C81">
              <w:rPr>
                <w:sz w:val="18"/>
                <w:szCs w:val="18"/>
              </w:rPr>
              <w:t>-</w:t>
            </w: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3.1</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 xml:space="preserve">Основное </w:t>
            </w:r>
          </w:p>
          <w:p w:rsidR="0072134F" w:rsidRPr="00053C81" w:rsidRDefault="0072134F" w:rsidP="0072134F">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b/>
                <w:i/>
                <w:sz w:val="18"/>
                <w:szCs w:val="18"/>
              </w:rPr>
            </w:pPr>
            <w:r w:rsidRPr="00053C81">
              <w:rPr>
                <w:b/>
                <w:i/>
                <w:sz w:val="18"/>
                <w:szCs w:val="18"/>
              </w:rPr>
              <w:t xml:space="preserve">«Ремонт (капитальный ремонт) объектов собственности </w:t>
            </w:r>
            <w:proofErr w:type="spellStart"/>
            <w:r w:rsidRPr="00053C81">
              <w:rPr>
                <w:b/>
                <w:i/>
                <w:sz w:val="18"/>
                <w:szCs w:val="18"/>
              </w:rPr>
              <w:t>Камешкирского</w:t>
            </w:r>
            <w:proofErr w:type="spellEnd"/>
            <w:r w:rsidRPr="00053C81">
              <w:rPr>
                <w:b/>
                <w:i/>
                <w:sz w:val="18"/>
                <w:szCs w:val="18"/>
              </w:rPr>
              <w:t xml:space="preserve"> района Пензенской области»  </w:t>
            </w:r>
          </w:p>
          <w:p w:rsidR="0072134F" w:rsidRPr="00053C81" w:rsidRDefault="0072134F" w:rsidP="0072134F">
            <w:pPr>
              <w:rPr>
                <w:b/>
                <w:i/>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r w:rsidRPr="00053C81">
              <w:rPr>
                <w:sz w:val="18"/>
                <w:szCs w:val="18"/>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8"/>
                <w:szCs w:val="18"/>
                <w:lang w:eastAsia="ar-SA"/>
              </w:rPr>
            </w:pPr>
          </w:p>
          <w:p w:rsidR="0072134F" w:rsidRPr="00053C81" w:rsidRDefault="0072134F" w:rsidP="0072134F">
            <w:pPr>
              <w:tabs>
                <w:tab w:val="center" w:pos="388"/>
              </w:tabs>
              <w:suppressAutoHyphens/>
              <w:autoSpaceDE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jc w:val="center"/>
              <w:rPr>
                <w:sz w:val="18"/>
                <w:szCs w:val="18"/>
                <w:lang w:eastAsia="ar-SA"/>
              </w:rPr>
            </w:pPr>
          </w:p>
          <w:p w:rsidR="0072134F" w:rsidRPr="00053C81" w:rsidRDefault="0072134F" w:rsidP="0072134F">
            <w:pPr>
              <w:suppressAutoHyphens/>
              <w:autoSpaceDE w:val="0"/>
              <w:jc w:val="center"/>
              <w:rPr>
                <w:sz w:val="18"/>
                <w:szCs w:val="18"/>
                <w:lang w:eastAsia="ar-SA"/>
              </w:rPr>
            </w:pPr>
            <w:r w:rsidRPr="00053C81">
              <w:rPr>
                <w:sz w:val="18"/>
                <w:szCs w:val="18"/>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lastRenderedPageBreak/>
              <w:t>3.1.1</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adjustRightInd w:val="0"/>
              <w:rPr>
                <w:sz w:val="18"/>
                <w:szCs w:val="18"/>
              </w:rPr>
            </w:pPr>
            <w:r w:rsidRPr="00053C81">
              <w:rPr>
                <w:sz w:val="18"/>
                <w:szCs w:val="18"/>
              </w:rPr>
              <w:t>Подготовка проектно-сметной документации по объектам ремонта</w:t>
            </w:r>
            <w:r w:rsidRPr="00053C81">
              <w:rPr>
                <w:sz w:val="18"/>
                <w:szCs w:val="18"/>
                <w:lang w:eastAsia="ar-SA"/>
              </w:rPr>
              <w:t xml:space="preserve"> образовательных учреждений</w:t>
            </w:r>
          </w:p>
          <w:p w:rsidR="0072134F" w:rsidRPr="00053C81" w:rsidRDefault="0072134F" w:rsidP="0072134F">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r w:rsidRPr="00053C81">
              <w:rPr>
                <w:sz w:val="18"/>
                <w:szCs w:val="18"/>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72134F" w:rsidRPr="00053C81" w:rsidTr="0072134F">
        <w:trPr>
          <w:trHeight w:val="173"/>
        </w:trPr>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rPr>
                <w:sz w:val="18"/>
                <w:szCs w:val="18"/>
              </w:rPr>
            </w:pPr>
            <w:r>
              <w:rPr>
                <w:sz w:val="18"/>
                <w:szCs w:val="18"/>
              </w:rPr>
              <w:t xml:space="preserve">                    </w:t>
            </w:r>
            <w:r w:rsidRPr="00053C81">
              <w:rPr>
                <w:sz w:val="18"/>
                <w:szCs w:val="18"/>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r w:rsidRPr="00053C81">
              <w:rPr>
                <w:sz w:val="18"/>
                <w:szCs w:val="18"/>
              </w:rPr>
              <w:t>-</w:t>
            </w: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lang w:eastAsia="ar-SA"/>
              </w:rPr>
              <w:t>Ремон</w:t>
            </w:r>
            <w:proofErr w:type="gramStart"/>
            <w:r w:rsidRPr="00053C81">
              <w:rPr>
                <w:sz w:val="18"/>
                <w:szCs w:val="18"/>
                <w:lang w:eastAsia="ar-SA"/>
              </w:rPr>
              <w:t>т(</w:t>
            </w:r>
            <w:proofErr w:type="gramEnd"/>
            <w:r w:rsidRPr="00053C81">
              <w:rPr>
                <w:sz w:val="18"/>
                <w:szCs w:val="18"/>
                <w:lang w:eastAsia="ar-SA"/>
              </w:rPr>
              <w:t>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8"/>
                <w:szCs w:val="18"/>
                <w:lang w:eastAsia="ar-SA"/>
              </w:rPr>
            </w:pPr>
            <w:r w:rsidRPr="00053C81">
              <w:rPr>
                <w:sz w:val="18"/>
                <w:szCs w:val="18"/>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rPr>
                <w:sz w:val="18"/>
                <w:szCs w:val="18"/>
                <w:lang w:eastAsia="ar-SA"/>
              </w:rPr>
            </w:pPr>
            <w:r>
              <w:rPr>
                <w:sz w:val="18"/>
                <w:szCs w:val="18"/>
                <w:lang w:eastAsia="ar-SA"/>
              </w:rPr>
              <w:t xml:space="preserve">                    </w:t>
            </w: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rPr>
                <w:sz w:val="18"/>
                <w:szCs w:val="18"/>
              </w:rPr>
            </w:pPr>
            <w:r>
              <w:rPr>
                <w:sz w:val="18"/>
                <w:szCs w:val="18"/>
              </w:rPr>
              <w:t xml:space="preserve">                    </w:t>
            </w:r>
            <w:r w:rsidRPr="00053C81">
              <w:rPr>
                <w:sz w:val="18"/>
                <w:szCs w:val="18"/>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jc w:val="center"/>
              <w:rPr>
                <w:sz w:val="18"/>
                <w:szCs w:val="18"/>
                <w:lang w:eastAsia="ar-SA"/>
              </w:rPr>
            </w:pPr>
            <w:r w:rsidRPr="00053C81">
              <w:rPr>
                <w:sz w:val="18"/>
                <w:szCs w:val="18"/>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r w:rsidRPr="00053C81">
              <w:rPr>
                <w:sz w:val="18"/>
                <w:szCs w:val="18"/>
              </w:rPr>
              <w:t>-</w:t>
            </w:r>
          </w:p>
        </w:tc>
      </w:tr>
      <w:tr w:rsidR="0072134F" w:rsidRPr="00053C81"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r w:rsidRPr="00053C81">
              <w:rPr>
                <w:sz w:val="18"/>
                <w:szCs w:val="18"/>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rPr>
                <w:sz w:val="18"/>
                <w:szCs w:val="18"/>
              </w:rPr>
            </w:pPr>
            <w:r>
              <w:rPr>
                <w:sz w:val="18"/>
                <w:szCs w:val="18"/>
              </w:rPr>
              <w:t xml:space="preserve">                     </w:t>
            </w:r>
            <w:r w:rsidRPr="00053C81">
              <w:rPr>
                <w:sz w:val="18"/>
                <w:szCs w:val="18"/>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8"/>
                <w:szCs w:val="18"/>
                <w:lang w:eastAsia="ar-SA"/>
              </w:rPr>
            </w:pPr>
            <w:r w:rsidRPr="00053C81">
              <w:rPr>
                <w:sz w:val="18"/>
                <w:szCs w:val="18"/>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8"/>
                <w:szCs w:val="18"/>
                <w:lang w:eastAsia="ar-SA"/>
              </w:rPr>
            </w:pPr>
            <w:r>
              <w:rPr>
                <w:sz w:val="18"/>
                <w:szCs w:val="18"/>
                <w:lang w:eastAsia="ar-SA"/>
              </w:rPr>
              <w:t xml:space="preserve">  </w:t>
            </w:r>
            <w:r w:rsidRPr="00053C81">
              <w:rPr>
                <w:sz w:val="18"/>
                <w:szCs w:val="18"/>
                <w:lang w:eastAsia="ar-SA"/>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 xml:space="preserve">бюджет </w:t>
            </w:r>
            <w:proofErr w:type="spellStart"/>
            <w:r w:rsidRPr="00053C81">
              <w:rPr>
                <w:sz w:val="18"/>
                <w:szCs w:val="18"/>
              </w:rPr>
              <w:t>Камешкирского</w:t>
            </w:r>
            <w:proofErr w:type="spellEnd"/>
            <w:r w:rsidRPr="00053C81">
              <w:rPr>
                <w:sz w:val="18"/>
                <w:szCs w:val="18"/>
              </w:rPr>
              <w:t xml:space="preserve">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r w:rsidRPr="00053C81">
              <w:rPr>
                <w:sz w:val="18"/>
                <w:szCs w:val="18"/>
              </w:rPr>
              <w:t>0</w:t>
            </w:r>
          </w:p>
        </w:tc>
      </w:tr>
      <w:tr w:rsidR="0072134F" w:rsidRPr="00053C81" w:rsidTr="0072134F">
        <w:tc>
          <w:tcPr>
            <w:tcW w:w="644"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8"/>
                <w:szCs w:val="18"/>
              </w:rPr>
            </w:pPr>
            <w:r w:rsidRPr="00053C81">
              <w:rPr>
                <w:sz w:val="18"/>
                <w:szCs w:val="18"/>
              </w:rPr>
              <w:t>0</w:t>
            </w:r>
          </w:p>
        </w:tc>
        <w:tc>
          <w:tcPr>
            <w:tcW w:w="210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8"/>
                <w:szCs w:val="18"/>
              </w:rPr>
            </w:pPr>
            <w:r w:rsidRPr="00053C81">
              <w:rPr>
                <w:sz w:val="18"/>
                <w:szCs w:val="18"/>
              </w:rPr>
              <w:t>0</w:t>
            </w:r>
          </w:p>
        </w:tc>
      </w:tr>
    </w:tbl>
    <w:p w:rsidR="0072134F" w:rsidRPr="002B6953" w:rsidRDefault="0072134F" w:rsidP="0072134F">
      <w:pPr>
        <w:autoSpaceDE w:val="0"/>
        <w:autoSpaceDN w:val="0"/>
        <w:rPr>
          <w:sz w:val="24"/>
          <w:szCs w:val="24"/>
        </w:rPr>
      </w:pPr>
    </w:p>
    <w:p w:rsidR="0072134F" w:rsidRPr="002B6953" w:rsidRDefault="0072134F" w:rsidP="0072134F">
      <w:pPr>
        <w:autoSpaceDE w:val="0"/>
        <w:autoSpaceDN w:val="0"/>
        <w:jc w:val="right"/>
        <w:rPr>
          <w:sz w:val="24"/>
          <w:szCs w:val="24"/>
        </w:rPr>
      </w:pPr>
    </w:p>
    <w:p w:rsidR="0072134F" w:rsidRDefault="0072134F" w:rsidP="0072134F">
      <w:pPr>
        <w:autoSpaceDE w:val="0"/>
        <w:autoSpaceDN w:val="0"/>
        <w:jc w:val="right"/>
      </w:pPr>
    </w:p>
    <w:p w:rsidR="0072134F" w:rsidRDefault="0072134F" w:rsidP="0072134F">
      <w:pPr>
        <w:autoSpaceDE w:val="0"/>
        <w:autoSpaceDN w:val="0"/>
        <w:jc w:val="right"/>
      </w:pPr>
    </w:p>
    <w:p w:rsidR="0072134F" w:rsidRDefault="0072134F" w:rsidP="0072134F">
      <w:pPr>
        <w:autoSpaceDE w:val="0"/>
        <w:autoSpaceDN w:val="0"/>
        <w:jc w:val="right"/>
      </w:pPr>
    </w:p>
    <w:p w:rsidR="0072134F" w:rsidRPr="00A64BD9" w:rsidRDefault="0072134F" w:rsidP="0072134F">
      <w:pPr>
        <w:autoSpaceDE w:val="0"/>
        <w:autoSpaceDN w:val="0"/>
        <w:jc w:val="right"/>
      </w:pPr>
      <w:r w:rsidRPr="00A64BD9">
        <w:t>Приложение 7.1</w:t>
      </w:r>
    </w:p>
    <w:p w:rsidR="0072134F" w:rsidRPr="00A64BD9" w:rsidRDefault="0072134F" w:rsidP="0072134F">
      <w:pPr>
        <w:autoSpaceDE w:val="0"/>
        <w:autoSpaceDN w:val="0"/>
        <w:jc w:val="right"/>
      </w:pPr>
      <w:r w:rsidRPr="00A64BD9">
        <w:t>муниципальной программы</w:t>
      </w:r>
    </w:p>
    <w:p w:rsidR="0072134F" w:rsidRPr="00A64BD9" w:rsidRDefault="0072134F" w:rsidP="0072134F">
      <w:pPr>
        <w:autoSpaceDE w:val="0"/>
        <w:autoSpaceDN w:val="0"/>
        <w:jc w:val="right"/>
      </w:pPr>
      <w:proofErr w:type="spellStart"/>
      <w:r w:rsidRPr="00A64BD9">
        <w:t>Камешкирского</w:t>
      </w:r>
      <w:proofErr w:type="spellEnd"/>
      <w:r w:rsidRPr="00A64BD9">
        <w:t xml:space="preserve"> района</w:t>
      </w:r>
    </w:p>
    <w:p w:rsidR="0072134F" w:rsidRPr="00A64BD9" w:rsidRDefault="0072134F" w:rsidP="0072134F">
      <w:pPr>
        <w:autoSpaceDE w:val="0"/>
        <w:autoSpaceDN w:val="0"/>
        <w:jc w:val="right"/>
      </w:pPr>
      <w:r w:rsidRPr="00A64BD9">
        <w:t>Пензенской области</w:t>
      </w:r>
    </w:p>
    <w:p w:rsidR="0072134F" w:rsidRPr="002B6953" w:rsidRDefault="0072134F" w:rsidP="0072134F">
      <w:pPr>
        <w:autoSpaceDE w:val="0"/>
        <w:autoSpaceDN w:val="0"/>
        <w:jc w:val="center"/>
        <w:rPr>
          <w:sz w:val="24"/>
          <w:szCs w:val="24"/>
        </w:rPr>
      </w:pPr>
      <w:r w:rsidRPr="002B6953">
        <w:rPr>
          <w:sz w:val="24"/>
          <w:szCs w:val="24"/>
        </w:rPr>
        <w:t>РЕСУРСНОЕ ОБЕСПЕЧЕНИЕ</w:t>
      </w:r>
    </w:p>
    <w:p w:rsidR="0072134F" w:rsidRPr="002B6953" w:rsidRDefault="0072134F" w:rsidP="0072134F">
      <w:pPr>
        <w:autoSpaceDE w:val="0"/>
        <w:autoSpaceDN w:val="0"/>
        <w:jc w:val="center"/>
        <w:rPr>
          <w:sz w:val="24"/>
          <w:szCs w:val="24"/>
        </w:rPr>
      </w:pPr>
      <w:r w:rsidRPr="002B6953">
        <w:rPr>
          <w:sz w:val="24"/>
          <w:szCs w:val="24"/>
        </w:rPr>
        <w:lastRenderedPageBreak/>
        <w:t xml:space="preserve">реализации муниципальной программы </w:t>
      </w:r>
      <w:proofErr w:type="spellStart"/>
      <w:r w:rsidRPr="002B6953">
        <w:rPr>
          <w:sz w:val="24"/>
          <w:szCs w:val="24"/>
        </w:rPr>
        <w:t>Камешкирского</w:t>
      </w:r>
      <w:proofErr w:type="spellEnd"/>
      <w:r w:rsidRPr="002B6953">
        <w:rPr>
          <w:sz w:val="24"/>
          <w:szCs w:val="24"/>
        </w:rPr>
        <w:t xml:space="preserve"> района Пензенской области</w:t>
      </w:r>
    </w:p>
    <w:p w:rsidR="0072134F" w:rsidRPr="00BE62F8" w:rsidRDefault="0072134F" w:rsidP="0072134F">
      <w:pPr>
        <w:autoSpaceDE w:val="0"/>
        <w:autoSpaceDN w:val="0"/>
        <w:jc w:val="center"/>
        <w:rPr>
          <w:b/>
          <w:bCs/>
        </w:rPr>
      </w:pPr>
      <w:r w:rsidRPr="00BE62F8">
        <w:rPr>
          <w:b/>
          <w:bCs/>
        </w:rPr>
        <w:t xml:space="preserve">«Развитие территорий, социальной и инженерной инфраструктуры, обеспечение транспортных услуг  </w:t>
      </w:r>
      <w:proofErr w:type="spellStart"/>
      <w:r w:rsidRPr="00BE62F8">
        <w:rPr>
          <w:b/>
          <w:bCs/>
        </w:rPr>
        <w:t>Камешкирского</w:t>
      </w:r>
      <w:proofErr w:type="spellEnd"/>
      <w:r w:rsidRPr="00BE62F8">
        <w:rPr>
          <w:b/>
          <w:bCs/>
        </w:rPr>
        <w:t xml:space="preserve"> района Пензенской области»</w:t>
      </w:r>
    </w:p>
    <w:p w:rsidR="0072134F" w:rsidRPr="002B6953" w:rsidRDefault="0072134F" w:rsidP="0072134F">
      <w:pPr>
        <w:autoSpaceDE w:val="0"/>
        <w:autoSpaceDN w:val="0"/>
        <w:jc w:val="center"/>
        <w:rPr>
          <w:sz w:val="24"/>
          <w:szCs w:val="24"/>
        </w:rPr>
      </w:pPr>
      <w:r w:rsidRPr="002B6953">
        <w:rPr>
          <w:sz w:val="24"/>
          <w:szCs w:val="24"/>
        </w:rPr>
        <w:t>за счет всех источников финансирования на 2016</w:t>
      </w:r>
      <w:r>
        <w:rPr>
          <w:sz w:val="24"/>
          <w:szCs w:val="24"/>
        </w:rPr>
        <w:t xml:space="preserve"> - 2024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2050"/>
        <w:gridCol w:w="2693"/>
        <w:gridCol w:w="2693"/>
        <w:gridCol w:w="851"/>
        <w:gridCol w:w="850"/>
        <w:gridCol w:w="851"/>
        <w:gridCol w:w="850"/>
        <w:gridCol w:w="992"/>
        <w:gridCol w:w="851"/>
        <w:gridCol w:w="850"/>
        <w:gridCol w:w="851"/>
        <w:gridCol w:w="567"/>
      </w:tblGrid>
      <w:tr w:rsidR="0072134F" w:rsidRPr="002B6953" w:rsidTr="0072134F">
        <w:tc>
          <w:tcPr>
            <w:tcW w:w="5387" w:type="dxa"/>
            <w:gridSpan w:val="3"/>
            <w:tcBorders>
              <w:top w:val="single" w:sz="4" w:space="0" w:color="auto"/>
              <w:left w:val="single" w:sz="4" w:space="0" w:color="auto"/>
              <w:bottom w:val="single" w:sz="4" w:space="0" w:color="auto"/>
              <w:right w:val="single" w:sz="4" w:space="0" w:color="auto"/>
            </w:tcBorders>
            <w:vAlign w:val="center"/>
          </w:tcPr>
          <w:p w:rsidR="0072134F" w:rsidRPr="002B6953" w:rsidRDefault="0072134F" w:rsidP="0072134F">
            <w:pPr>
              <w:autoSpaceDE w:val="0"/>
              <w:autoSpaceDN w:val="0"/>
              <w:jc w:val="center"/>
            </w:pPr>
            <w:r w:rsidRPr="002B6953">
              <w:t>Ответственный исполнитель муниципальной программы</w:t>
            </w:r>
          </w:p>
        </w:tc>
        <w:tc>
          <w:tcPr>
            <w:tcW w:w="10206" w:type="dxa"/>
            <w:gridSpan w:val="10"/>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 xml:space="preserve">Администрация </w:t>
            </w:r>
            <w:proofErr w:type="spellStart"/>
            <w:r w:rsidRPr="002B6953">
              <w:t>Камешкирского</w:t>
            </w:r>
            <w:proofErr w:type="spellEnd"/>
            <w:r w:rsidRPr="002B6953">
              <w:t xml:space="preserve"> района</w:t>
            </w:r>
          </w:p>
          <w:p w:rsidR="0072134F" w:rsidRPr="002B6953" w:rsidRDefault="0072134F" w:rsidP="0072134F">
            <w:pPr>
              <w:autoSpaceDE w:val="0"/>
              <w:autoSpaceDN w:val="0"/>
              <w:jc w:val="center"/>
            </w:pPr>
            <w:r w:rsidRPr="002B6953">
              <w:t>Пензенской области</w:t>
            </w:r>
          </w:p>
        </w:tc>
      </w:tr>
      <w:tr w:rsidR="0072134F" w:rsidRPr="002B6953"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N</w:t>
            </w:r>
          </w:p>
          <w:p w:rsidR="0072134F" w:rsidRPr="002B6953" w:rsidRDefault="0072134F" w:rsidP="0072134F">
            <w:pPr>
              <w:autoSpaceDE w:val="0"/>
              <w:autoSpaceDN w:val="0"/>
              <w:jc w:val="center"/>
            </w:pPr>
            <w:proofErr w:type="gramStart"/>
            <w:r w:rsidRPr="002B6953">
              <w:t>п</w:t>
            </w:r>
            <w:proofErr w:type="gramEnd"/>
            <w:r w:rsidRPr="002B6953">
              <w:t>/п</w:t>
            </w:r>
          </w:p>
        </w:tc>
        <w:tc>
          <w:tcPr>
            <w:tcW w:w="205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Статус</w:t>
            </w:r>
          </w:p>
        </w:tc>
        <w:tc>
          <w:tcPr>
            <w:tcW w:w="2693"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Наименование муниципальной программы, подпрограммы, основного мероприятия</w:t>
            </w:r>
          </w:p>
        </w:tc>
        <w:tc>
          <w:tcPr>
            <w:tcW w:w="2693"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Источник финансирования</w:t>
            </w:r>
          </w:p>
        </w:tc>
        <w:tc>
          <w:tcPr>
            <w:tcW w:w="7513" w:type="dxa"/>
            <w:gridSpan w:val="9"/>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Оценка расходов, тыс. рублей</w:t>
            </w: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r w:rsidRPr="00053C81">
              <w:rPr>
                <w:sz w:val="16"/>
                <w:szCs w:val="16"/>
              </w:rPr>
              <w:t>2016г</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r w:rsidRPr="00053C81">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2018 г.</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2020 г.</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2021 г.</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2022 г</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2023г</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2024г</w:t>
            </w:r>
          </w:p>
        </w:tc>
      </w:tr>
      <w:tr w:rsidR="0072134F" w:rsidRPr="002B6953" w:rsidTr="0072134F">
        <w:tc>
          <w:tcPr>
            <w:tcW w:w="644"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1</w:t>
            </w:r>
          </w:p>
        </w:tc>
        <w:tc>
          <w:tcPr>
            <w:tcW w:w="205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2</w:t>
            </w: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3</w:t>
            </w: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4</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5</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6</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7</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8</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9</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10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11</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12</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13</w:t>
            </w:r>
          </w:p>
        </w:tc>
      </w:tr>
      <w:tr w:rsidR="0072134F" w:rsidRPr="002B6953"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p>
        </w:tc>
        <w:tc>
          <w:tcPr>
            <w:tcW w:w="205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b/>
              </w:rPr>
            </w:pPr>
            <w:r w:rsidRPr="002B6953">
              <w:rPr>
                <w:b/>
              </w:rPr>
              <w:t>Муниципальная программа</w:t>
            </w:r>
          </w:p>
        </w:tc>
        <w:tc>
          <w:tcPr>
            <w:tcW w:w="2693"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b/>
                <w:sz w:val="18"/>
                <w:szCs w:val="18"/>
              </w:rPr>
            </w:pPr>
            <w:r w:rsidRPr="00E7709E">
              <w:rPr>
                <w:b/>
                <w:sz w:val="18"/>
                <w:szCs w:val="18"/>
              </w:rPr>
              <w:t xml:space="preserve">«Развитие территорий, социальной и инженерной инфраструктуры, обеспечение транспортных услуг  </w:t>
            </w:r>
            <w:proofErr w:type="spellStart"/>
            <w:r w:rsidRPr="00E7709E">
              <w:rPr>
                <w:b/>
                <w:sz w:val="18"/>
                <w:szCs w:val="18"/>
              </w:rPr>
              <w:t>Камешкирского</w:t>
            </w:r>
            <w:proofErr w:type="spellEnd"/>
            <w:r w:rsidRPr="00E7709E">
              <w:rPr>
                <w:b/>
                <w:sz w:val="18"/>
                <w:szCs w:val="18"/>
              </w:rPr>
              <w:t xml:space="preserve">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both"/>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both"/>
              <w:rPr>
                <w:b/>
                <w:sz w:val="16"/>
                <w:szCs w:val="16"/>
              </w:rPr>
            </w:pPr>
            <w:r w:rsidRPr="00387286">
              <w:rPr>
                <w:b/>
                <w:sz w:val="16"/>
                <w:szCs w:val="16"/>
              </w:rPr>
              <w:t>12309,314</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27 111,0</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napToGrid w:val="0"/>
              <w:jc w:val="center"/>
              <w:rPr>
                <w:b/>
                <w:sz w:val="16"/>
                <w:szCs w:val="16"/>
              </w:rPr>
            </w:pPr>
            <w:r w:rsidRPr="00387286">
              <w:rPr>
                <w:b/>
                <w:sz w:val="16"/>
                <w:szCs w:val="16"/>
              </w:rPr>
              <w:t xml:space="preserve">30 883,208                    </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napToGrid w:val="0"/>
              <w:jc w:val="center"/>
              <w:rPr>
                <w:b/>
                <w:sz w:val="16"/>
                <w:szCs w:val="16"/>
              </w:rPr>
            </w:pPr>
            <w:r>
              <w:rPr>
                <w:b/>
                <w:sz w:val="16"/>
                <w:szCs w:val="16"/>
              </w:rPr>
              <w:t>33 082,508</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rPr>
                <w:b/>
                <w:sz w:val="16"/>
                <w:szCs w:val="16"/>
              </w:rPr>
            </w:pPr>
            <w:r w:rsidRPr="00387286">
              <w:rPr>
                <w:b/>
                <w:sz w:val="16"/>
                <w:szCs w:val="16"/>
              </w:rPr>
              <w:t>28056,0</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Pr>
                <w:b/>
                <w:sz w:val="16"/>
                <w:szCs w:val="16"/>
              </w:rPr>
              <w:t>25</w:t>
            </w:r>
            <w:r w:rsidRPr="00387286">
              <w:rPr>
                <w:b/>
                <w:sz w:val="16"/>
                <w:szCs w:val="16"/>
              </w:rPr>
              <w:t>261,0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7082,172</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sidRPr="00053C81">
              <w:rPr>
                <w:sz w:val="16"/>
                <w:szCs w:val="16"/>
                <w:lang w:eastAsia="ar-SA"/>
              </w:rPr>
              <w:t>22873,540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sidRPr="00053C81">
              <w:rPr>
                <w:sz w:val="16"/>
                <w:szCs w:val="16"/>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Pr>
                <w:sz w:val="16"/>
                <w:szCs w:val="16"/>
                <w:lang w:eastAsia="ar-SA"/>
              </w:rPr>
              <w:t>25 940,5</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Pr>
                <w:sz w:val="16"/>
                <w:szCs w:val="16"/>
                <w:lang w:eastAsia="ar-SA"/>
              </w:rPr>
              <w:t>22 800,80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Pr>
                <w:sz w:val="16"/>
                <w:szCs w:val="16"/>
                <w:lang w:eastAsia="ar-SA"/>
              </w:rPr>
              <w:t>25000</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5227,142</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sidRPr="00053C81">
              <w:rPr>
                <w:sz w:val="16"/>
                <w:szCs w:val="16"/>
                <w:lang w:eastAsia="ar-SA"/>
              </w:rPr>
              <w:t>4237,46</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4 942,708</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10281,708</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3056,0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205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b/>
                <w:i/>
              </w:rPr>
            </w:pPr>
            <w:r w:rsidRPr="002B6953">
              <w:rPr>
                <w:b/>
                <w:i/>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b/>
                <w:i/>
                <w:sz w:val="18"/>
                <w:szCs w:val="18"/>
              </w:rPr>
            </w:pPr>
            <w:r w:rsidRPr="00E7709E">
              <w:rPr>
                <w:b/>
                <w:i/>
                <w:sz w:val="18"/>
                <w:szCs w:val="18"/>
              </w:rPr>
              <w:t xml:space="preserve">«Модернизация и развитие территориальной сети автомобильных дорог </w:t>
            </w:r>
            <w:proofErr w:type="spellStart"/>
            <w:r w:rsidRPr="00E7709E">
              <w:rPr>
                <w:b/>
                <w:i/>
                <w:sz w:val="18"/>
                <w:szCs w:val="18"/>
              </w:rPr>
              <w:t>Камешкирского</w:t>
            </w:r>
            <w:proofErr w:type="spellEnd"/>
            <w:r w:rsidRPr="00E7709E">
              <w:rPr>
                <w:b/>
                <w:i/>
                <w:sz w:val="18"/>
                <w:szCs w:val="18"/>
              </w:rPr>
              <w:t xml:space="preserve"> района Пензенской области»</w:t>
            </w: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rPr>
                <w:b/>
                <w:sz w:val="16"/>
                <w:szCs w:val="16"/>
              </w:rPr>
            </w:pPr>
            <w:r w:rsidRPr="00387286">
              <w:rPr>
                <w:b/>
                <w:sz w:val="16"/>
                <w:szCs w:val="16"/>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Pr>
                <w:b/>
                <w:sz w:val="16"/>
                <w:szCs w:val="16"/>
                <w:lang w:eastAsia="ar-SA"/>
              </w:rPr>
              <w:t>2</w:t>
            </w:r>
            <w:r w:rsidRPr="00A17550">
              <w:rPr>
                <w:b/>
                <w:sz w:val="16"/>
                <w:szCs w:val="16"/>
                <w:lang w:eastAsia="ar-SA"/>
              </w:rPr>
              <w:t>5059,5</w:t>
            </w:r>
            <w:r>
              <w:rPr>
                <w:b/>
                <w:sz w:val="16"/>
                <w:szCs w:val="16"/>
                <w:lang w:eastAsia="ar-SA"/>
              </w:rPr>
              <w:t>81</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28261,0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sidRPr="00053C81">
              <w:rPr>
                <w:sz w:val="16"/>
                <w:szCs w:val="16"/>
                <w:lang w:eastAsia="ar-SA"/>
              </w:rPr>
              <w:t>18 000,0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6"/>
                <w:szCs w:val="16"/>
              </w:rPr>
            </w:pPr>
            <w:r w:rsidRPr="00053C81">
              <w:rPr>
                <w:sz w:val="16"/>
                <w:szCs w:val="16"/>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A17550">
              <w:rPr>
                <w:sz w:val="16"/>
                <w:szCs w:val="16"/>
                <w:lang w:eastAsia="ar-SA"/>
              </w:rPr>
              <w:t>5059,5</w:t>
            </w:r>
            <w:r>
              <w:rPr>
                <w:sz w:val="16"/>
                <w:szCs w:val="16"/>
                <w:lang w:eastAsia="ar-SA"/>
              </w:rPr>
              <w:t>81</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3056</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1.</w:t>
            </w:r>
          </w:p>
        </w:tc>
        <w:tc>
          <w:tcPr>
            <w:tcW w:w="2050" w:type="dxa"/>
            <w:vMerge w:val="restart"/>
            <w:tcBorders>
              <w:top w:val="single" w:sz="4" w:space="0" w:color="auto"/>
              <w:left w:val="single" w:sz="4" w:space="0" w:color="auto"/>
              <w:bottom w:val="single" w:sz="4" w:space="0" w:color="auto"/>
              <w:right w:val="single" w:sz="4" w:space="0" w:color="auto"/>
            </w:tcBorders>
          </w:tcPr>
          <w:p w:rsidR="0072134F" w:rsidRPr="007E7CD7" w:rsidRDefault="0072134F" w:rsidP="0072134F">
            <w:pPr>
              <w:autoSpaceDE w:val="0"/>
              <w:autoSpaceDN w:val="0"/>
              <w:jc w:val="both"/>
              <w:rPr>
                <w:b/>
              </w:rPr>
            </w:pPr>
            <w:r w:rsidRPr="007E7CD7">
              <w:rPr>
                <w:b/>
              </w:rPr>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sz w:val="18"/>
                <w:szCs w:val="18"/>
              </w:rPr>
            </w:pPr>
            <w:r w:rsidRPr="00E7709E">
              <w:rPr>
                <w:sz w:val="18"/>
                <w:szCs w:val="18"/>
              </w:rPr>
              <w:t>«Мероприятия дорожного хозяйства на автомобильных дорогах общего пользования местного значения»</w:t>
            </w:r>
          </w:p>
          <w:p w:rsidR="0072134F" w:rsidRPr="00E7709E" w:rsidRDefault="0072134F" w:rsidP="0072134F">
            <w:pPr>
              <w:autoSpaceDE w:val="0"/>
              <w:autoSpaceDN w:val="0"/>
              <w:jc w:val="both"/>
              <w:rPr>
                <w:sz w:val="18"/>
                <w:szCs w:val="18"/>
              </w:rPr>
            </w:pPr>
          </w:p>
          <w:p w:rsidR="0072134F" w:rsidRPr="00E7709E" w:rsidRDefault="0072134F" w:rsidP="0072134F">
            <w:pPr>
              <w:autoSpaceDE w:val="0"/>
              <w:autoSpaceDN w:val="0"/>
              <w:adjustRightInd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5630,722</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rPr>
                <w:b/>
                <w:sz w:val="16"/>
                <w:szCs w:val="16"/>
              </w:rPr>
            </w:pPr>
            <w:r w:rsidRPr="00387286">
              <w:rPr>
                <w:b/>
                <w:sz w:val="16"/>
                <w:szCs w:val="16"/>
                <w:lang w:eastAsia="ar-SA"/>
              </w:rPr>
              <w:t>20 639,08</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25 359,176</w:t>
            </w:r>
          </w:p>
        </w:tc>
        <w:tc>
          <w:tcPr>
            <w:tcW w:w="851" w:type="dxa"/>
            <w:tcBorders>
              <w:top w:val="single" w:sz="4" w:space="0" w:color="auto"/>
              <w:left w:val="single" w:sz="4" w:space="0" w:color="auto"/>
              <w:bottom w:val="single" w:sz="4" w:space="0" w:color="auto"/>
              <w:right w:val="single" w:sz="4" w:space="0" w:color="auto"/>
            </w:tcBorders>
          </w:tcPr>
          <w:p w:rsidR="0072134F" w:rsidRPr="00A17550" w:rsidRDefault="0072134F" w:rsidP="0072134F">
            <w:pPr>
              <w:suppressAutoHyphens/>
              <w:autoSpaceDE w:val="0"/>
              <w:snapToGrid w:val="0"/>
              <w:ind w:hanging="108"/>
              <w:jc w:val="center"/>
              <w:rPr>
                <w:b/>
                <w:sz w:val="16"/>
                <w:szCs w:val="16"/>
                <w:lang w:eastAsia="ar-SA"/>
              </w:rPr>
            </w:pPr>
            <w:r w:rsidRPr="00A17550">
              <w:rPr>
                <w:b/>
                <w:sz w:val="16"/>
                <w:szCs w:val="16"/>
                <w:lang w:eastAsia="ar-SA"/>
              </w:rPr>
              <w:t>25059,5</w:t>
            </w:r>
            <w:r>
              <w:rPr>
                <w:b/>
                <w:sz w:val="16"/>
                <w:szCs w:val="16"/>
                <w:lang w:eastAsia="ar-SA"/>
              </w:rPr>
              <w:t>81</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28056,0</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Pr>
                <w:b/>
                <w:sz w:val="16"/>
                <w:szCs w:val="16"/>
              </w:rPr>
              <w:t>25</w:t>
            </w:r>
            <w:r w:rsidRPr="00387286">
              <w:rPr>
                <w:b/>
                <w:sz w:val="16"/>
                <w:szCs w:val="16"/>
              </w:rPr>
              <w:t>261,0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autoSpaceDE w:val="0"/>
              <w:autoSpaceDN w:val="0"/>
              <w:jc w:val="center"/>
              <w:rPr>
                <w:sz w:val="16"/>
                <w:szCs w:val="16"/>
              </w:rPr>
            </w:pPr>
            <w:r w:rsidRPr="00444698">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suppressAutoHyphens/>
              <w:autoSpaceDE w:val="0"/>
              <w:snapToGrid w:val="0"/>
              <w:ind w:hanging="108"/>
              <w:jc w:val="center"/>
              <w:rPr>
                <w:sz w:val="16"/>
                <w:szCs w:val="16"/>
                <w:lang w:eastAsia="ar-SA"/>
              </w:rPr>
            </w:pPr>
            <w:r w:rsidRPr="00444698">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autoSpaceDE w:val="0"/>
              <w:autoSpaceDN w:val="0"/>
              <w:jc w:val="center"/>
              <w:rPr>
                <w:sz w:val="16"/>
                <w:szCs w:val="16"/>
              </w:rPr>
            </w:pPr>
            <w:r w:rsidRPr="00444698">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autoSpaceDE w:val="0"/>
              <w:autoSpaceDN w:val="0"/>
              <w:jc w:val="center"/>
              <w:rPr>
                <w:sz w:val="16"/>
                <w:szCs w:val="16"/>
              </w:rPr>
            </w:pPr>
            <w:r w:rsidRPr="00444698">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autoSpaceDE w:val="0"/>
              <w:autoSpaceDN w:val="0"/>
              <w:jc w:val="center"/>
              <w:rPr>
                <w:sz w:val="16"/>
                <w:szCs w:val="16"/>
              </w:rPr>
            </w:pPr>
            <w:r w:rsidRPr="00444698">
              <w:rPr>
                <w:sz w:val="16"/>
                <w:szCs w:val="16"/>
              </w:rPr>
              <w:t>18 000,0</w:t>
            </w:r>
          </w:p>
        </w:tc>
        <w:tc>
          <w:tcPr>
            <w:tcW w:w="850"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suppressAutoHyphens/>
              <w:autoSpaceDE w:val="0"/>
              <w:autoSpaceDN w:val="0"/>
              <w:adjustRightInd w:val="0"/>
              <w:ind w:hanging="108"/>
              <w:jc w:val="center"/>
              <w:rPr>
                <w:sz w:val="16"/>
                <w:szCs w:val="16"/>
                <w:lang w:eastAsia="ar-SA"/>
              </w:rPr>
            </w:pPr>
            <w:r w:rsidRPr="00444698">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jc w:val="center"/>
              <w:rPr>
                <w:sz w:val="16"/>
                <w:szCs w:val="16"/>
                <w:lang w:eastAsia="ar-SA"/>
              </w:rPr>
            </w:pPr>
            <w:r>
              <w:rPr>
                <w:sz w:val="16"/>
                <w:szCs w:val="16"/>
                <w:lang w:eastAsia="ar-SA"/>
              </w:rPr>
              <w:t>22000,0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autoSpaceDE w:val="0"/>
              <w:autoSpaceDN w:val="0"/>
              <w:jc w:val="center"/>
              <w:rPr>
                <w:sz w:val="16"/>
                <w:szCs w:val="16"/>
              </w:rPr>
            </w:pPr>
            <w:r w:rsidRPr="00444698">
              <w:rPr>
                <w:sz w:val="16"/>
                <w:szCs w:val="16"/>
              </w:rPr>
              <w:t>2630,722</w:t>
            </w:r>
          </w:p>
        </w:tc>
        <w:tc>
          <w:tcPr>
            <w:tcW w:w="850"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autoSpaceDE w:val="0"/>
              <w:autoSpaceDN w:val="0"/>
              <w:jc w:val="center"/>
              <w:rPr>
                <w:sz w:val="16"/>
                <w:szCs w:val="16"/>
              </w:rPr>
            </w:pPr>
            <w:r w:rsidRPr="00444698">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jc w:val="center"/>
              <w:rPr>
                <w:sz w:val="16"/>
                <w:szCs w:val="16"/>
              </w:rPr>
            </w:pPr>
            <w:r w:rsidRPr="00444698">
              <w:rPr>
                <w:sz w:val="16"/>
                <w:szCs w:val="16"/>
                <w:lang w:eastAsia="ar-SA"/>
              </w:rPr>
              <w:t>2  639,08</w:t>
            </w:r>
          </w:p>
        </w:tc>
        <w:tc>
          <w:tcPr>
            <w:tcW w:w="850"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suppressAutoHyphens/>
              <w:autoSpaceDE w:val="0"/>
              <w:snapToGrid w:val="0"/>
              <w:ind w:hanging="108"/>
              <w:jc w:val="center"/>
              <w:rPr>
                <w:sz w:val="16"/>
                <w:szCs w:val="16"/>
                <w:lang w:eastAsia="ar-SA"/>
              </w:rPr>
            </w:pPr>
            <w:r w:rsidRPr="00444698">
              <w:rPr>
                <w:sz w:val="16"/>
                <w:szCs w:val="16"/>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5059,581</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3056</w:t>
            </w: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3261,0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autoSpaceDE w:val="0"/>
              <w:autoSpaceDN w:val="0"/>
              <w:jc w:val="center"/>
              <w:rPr>
                <w:sz w:val="16"/>
                <w:szCs w:val="16"/>
              </w:rPr>
            </w:pPr>
            <w:r w:rsidRPr="00444698">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suppressAutoHyphens/>
              <w:autoSpaceDE w:val="0"/>
              <w:jc w:val="center"/>
              <w:rPr>
                <w:sz w:val="16"/>
                <w:szCs w:val="16"/>
                <w:lang w:eastAsia="ar-SA"/>
              </w:rPr>
            </w:pPr>
            <w:r w:rsidRPr="00444698">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r w:rsidRPr="002B6953">
              <w:lastRenderedPageBreak/>
              <w:t>1.1</w:t>
            </w:r>
          </w:p>
        </w:tc>
        <w:tc>
          <w:tcPr>
            <w:tcW w:w="205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r w:rsidRPr="002B6953">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lang w:eastAsia="ar-SA"/>
              </w:rPr>
            </w:pPr>
            <w:r w:rsidRPr="00E7709E">
              <w:rPr>
                <w:sz w:val="18"/>
                <w:szCs w:val="18"/>
              </w:rPr>
              <w:t>Ремонт и (капитальный ремонт) автомобильных дорог и искусственных сооружений на них</w:t>
            </w:r>
            <w:r w:rsidRPr="00E7709E">
              <w:rPr>
                <w:sz w:val="18"/>
                <w:szCs w:val="18"/>
                <w:lang w:eastAsia="ar-SA"/>
              </w:rPr>
              <w:t>, за счёт ассигнований дорожного фонда</w:t>
            </w:r>
          </w:p>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both"/>
              <w:rPr>
                <w:b/>
                <w:sz w:val="16"/>
                <w:szCs w:val="16"/>
              </w:rPr>
            </w:pPr>
            <w:r w:rsidRPr="00387286">
              <w:rPr>
                <w:b/>
                <w:sz w:val="16"/>
                <w:szCs w:val="16"/>
              </w:rPr>
              <w:t>3159,54</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both"/>
              <w:rPr>
                <w:b/>
                <w:sz w:val="16"/>
                <w:szCs w:val="16"/>
              </w:rPr>
            </w:pPr>
            <w:r w:rsidRPr="00387286">
              <w:rPr>
                <w:b/>
                <w:sz w:val="16"/>
                <w:szCs w:val="16"/>
              </w:rPr>
              <w:t>4187,726</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18 946,517</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15 724,073</w:t>
            </w:r>
          </w:p>
        </w:tc>
        <w:tc>
          <w:tcPr>
            <w:tcW w:w="992"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22 866,104</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21052,63</w:t>
            </w:r>
            <w:r>
              <w:rPr>
                <w:b/>
                <w:sz w:val="16"/>
                <w:szCs w:val="16"/>
              </w:rPr>
              <w:t>2</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26315,790</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26315,789</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3000,0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18000,0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sidRPr="00053C81">
              <w:rPr>
                <w:sz w:val="16"/>
                <w:szCs w:val="16"/>
                <w:lang w:eastAsia="ar-SA"/>
              </w:rPr>
              <w:t>25000,0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ind w:hanging="108"/>
              <w:jc w:val="center"/>
              <w:rPr>
                <w:sz w:val="16"/>
                <w:szCs w:val="16"/>
                <w:lang w:eastAsia="ar-SA"/>
              </w:rPr>
            </w:pPr>
            <w:r>
              <w:rPr>
                <w:sz w:val="16"/>
                <w:szCs w:val="16"/>
                <w:lang w:eastAsia="ar-SA"/>
              </w:rPr>
              <w:t>22</w:t>
            </w:r>
            <w:r w:rsidRPr="00053C81">
              <w:rPr>
                <w:sz w:val="16"/>
                <w:szCs w:val="16"/>
                <w:lang w:eastAsia="ar-SA"/>
              </w:rPr>
              <w:t>000,0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autoSpaceDN w:val="0"/>
              <w:adjustRightIn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159,540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187,726</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946,517</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789,473</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1 143,304</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6"/>
                <w:szCs w:val="16"/>
              </w:rPr>
            </w:pPr>
            <w:r>
              <w:rPr>
                <w:sz w:val="16"/>
                <w:szCs w:val="16"/>
              </w:rPr>
              <w:t>1 052,632</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6"/>
                <w:szCs w:val="16"/>
              </w:rPr>
            </w:pPr>
            <w:r w:rsidRPr="00053C81">
              <w:rPr>
                <w:sz w:val="16"/>
                <w:szCs w:val="16"/>
              </w:rPr>
              <w:t>1315,7</w:t>
            </w:r>
            <w:r>
              <w:rPr>
                <w:sz w:val="16"/>
                <w:szCs w:val="16"/>
              </w:rPr>
              <w:t>90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6"/>
                <w:szCs w:val="16"/>
              </w:rPr>
            </w:pPr>
            <w:r>
              <w:rPr>
                <w:sz w:val="16"/>
                <w:szCs w:val="16"/>
              </w:rPr>
              <w:t>1157,895</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rPr>
                <w:sz w:val="16"/>
                <w:szCs w:val="16"/>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right w:val="single" w:sz="4" w:space="0" w:color="auto"/>
            </w:tcBorders>
          </w:tcPr>
          <w:p w:rsidR="0072134F" w:rsidRPr="002B6953" w:rsidRDefault="0072134F" w:rsidP="0072134F">
            <w:r w:rsidRPr="002B6953">
              <w:t>1.2</w:t>
            </w:r>
          </w:p>
        </w:tc>
        <w:tc>
          <w:tcPr>
            <w:tcW w:w="2050" w:type="dxa"/>
            <w:vMerge w:val="restart"/>
            <w:tcBorders>
              <w:top w:val="single" w:sz="4" w:space="0" w:color="auto"/>
              <w:left w:val="single" w:sz="4" w:space="0" w:color="auto"/>
              <w:right w:val="single" w:sz="4" w:space="0" w:color="auto"/>
            </w:tcBorders>
          </w:tcPr>
          <w:p w:rsidR="0072134F" w:rsidRPr="002B6953" w:rsidRDefault="0072134F" w:rsidP="0072134F">
            <w:r w:rsidRPr="002B6953">
              <w:t>Мероприятие</w:t>
            </w:r>
          </w:p>
        </w:tc>
        <w:tc>
          <w:tcPr>
            <w:tcW w:w="2693" w:type="dxa"/>
            <w:vMerge w:val="restart"/>
            <w:tcBorders>
              <w:top w:val="single" w:sz="4" w:space="0" w:color="auto"/>
              <w:left w:val="single" w:sz="4" w:space="0" w:color="auto"/>
              <w:right w:val="single" w:sz="4" w:space="0" w:color="auto"/>
            </w:tcBorders>
          </w:tcPr>
          <w:p w:rsidR="0072134F" w:rsidRPr="00E7709E" w:rsidRDefault="0072134F" w:rsidP="0072134F">
            <w:pPr>
              <w:autoSpaceDE w:val="0"/>
              <w:autoSpaceDN w:val="0"/>
              <w:rPr>
                <w:sz w:val="18"/>
                <w:szCs w:val="18"/>
              </w:rPr>
            </w:pPr>
            <w:r w:rsidRPr="00E7709E">
              <w:rPr>
                <w:kern w:val="1"/>
                <w:sz w:val="18"/>
                <w:szCs w:val="18"/>
                <w:lang w:eastAsia="ar-SA"/>
              </w:rPr>
              <w:t>Содержание сети автомобильных дорог общего пользования и</w:t>
            </w:r>
            <w:r w:rsidRPr="00E7709E">
              <w:rPr>
                <w:sz w:val="18"/>
                <w:szCs w:val="18"/>
              </w:rPr>
              <w:t xml:space="preserve"> искусственных сооружений на них </w:t>
            </w:r>
          </w:p>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2352,64</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Pr>
                <w:b/>
                <w:sz w:val="16"/>
                <w:szCs w:val="16"/>
                <w:lang w:eastAsia="ar-SA"/>
              </w:rPr>
              <w:t>2 930,053</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ind w:hanging="108"/>
              <w:jc w:val="center"/>
              <w:rPr>
                <w:b/>
                <w:sz w:val="16"/>
                <w:szCs w:val="16"/>
                <w:lang w:eastAsia="ar-SA"/>
              </w:rPr>
            </w:pPr>
            <w:r w:rsidRPr="00387286">
              <w:rPr>
                <w:b/>
                <w:sz w:val="16"/>
                <w:szCs w:val="16"/>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snapToGrid w:val="0"/>
              <w:jc w:val="center"/>
              <w:rPr>
                <w:b/>
                <w:sz w:val="16"/>
                <w:szCs w:val="16"/>
                <w:lang w:eastAsia="ar-SA"/>
              </w:rPr>
            </w:pPr>
            <w:r>
              <w:rPr>
                <w:b/>
                <w:sz w:val="16"/>
                <w:szCs w:val="16"/>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2352,64</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1780,102</w:t>
            </w:r>
          </w:p>
        </w:tc>
        <w:tc>
          <w:tcPr>
            <w:tcW w:w="851"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suppressAutoHyphens/>
              <w:autoSpaceDE w:val="0"/>
              <w:snapToGrid w:val="0"/>
              <w:ind w:hanging="108"/>
              <w:jc w:val="center"/>
              <w:rPr>
                <w:sz w:val="16"/>
                <w:szCs w:val="16"/>
                <w:lang w:eastAsia="ar-SA"/>
              </w:rPr>
            </w:pPr>
            <w:r>
              <w:rPr>
                <w:sz w:val="16"/>
                <w:szCs w:val="16"/>
                <w:lang w:eastAsia="ar-SA"/>
              </w:rPr>
              <w:t>2 930,053</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left w:val="single" w:sz="4" w:space="0" w:color="auto"/>
              <w:bottom w:val="single" w:sz="4" w:space="0" w:color="auto"/>
              <w:right w:val="single" w:sz="4" w:space="0" w:color="auto"/>
            </w:tcBorders>
          </w:tcPr>
          <w:p w:rsidR="0072134F" w:rsidRPr="002B6953" w:rsidRDefault="0072134F" w:rsidP="0072134F"/>
        </w:tc>
        <w:tc>
          <w:tcPr>
            <w:tcW w:w="2050" w:type="dxa"/>
            <w:vMerge/>
            <w:tcBorders>
              <w:left w:val="single" w:sz="4" w:space="0" w:color="auto"/>
              <w:bottom w:val="single" w:sz="4" w:space="0" w:color="auto"/>
              <w:right w:val="single" w:sz="4" w:space="0" w:color="auto"/>
            </w:tcBorders>
          </w:tcPr>
          <w:p w:rsidR="0072134F" w:rsidRPr="002B6953" w:rsidRDefault="0072134F" w:rsidP="0072134F"/>
        </w:tc>
        <w:tc>
          <w:tcPr>
            <w:tcW w:w="2693" w:type="dxa"/>
            <w:vMerge/>
            <w:tcBorders>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rPr>
          <w:trHeight w:val="195"/>
        </w:trPr>
        <w:tc>
          <w:tcPr>
            <w:tcW w:w="64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r w:rsidRPr="002B6953">
              <w:t>1.3</w:t>
            </w:r>
          </w:p>
        </w:tc>
        <w:tc>
          <w:tcPr>
            <w:tcW w:w="205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r w:rsidRPr="002B6953">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r w:rsidRPr="00E7709E">
              <w:rPr>
                <w:sz w:val="18"/>
                <w:szCs w:val="18"/>
                <w:lang w:eastAsia="ar-SA"/>
              </w:rPr>
              <w:t>Проектные работы, экспертиза, строительны</w:t>
            </w:r>
            <w:proofErr w:type="gramStart"/>
            <w:r w:rsidRPr="00E7709E">
              <w:rPr>
                <w:sz w:val="18"/>
                <w:szCs w:val="18"/>
                <w:lang w:eastAsia="ar-SA"/>
              </w:rPr>
              <w:t>й(</w:t>
            </w:r>
            <w:proofErr w:type="gramEnd"/>
            <w:r w:rsidRPr="00E7709E">
              <w:rPr>
                <w:sz w:val="18"/>
                <w:szCs w:val="18"/>
                <w:lang w:eastAsia="ar-SA"/>
              </w:rPr>
              <w:t>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118,541</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jc w:val="center"/>
              <w:rPr>
                <w:b/>
                <w:sz w:val="16"/>
                <w:szCs w:val="16"/>
              </w:rPr>
            </w:pPr>
            <w:r w:rsidRPr="00387286">
              <w:rPr>
                <w:b/>
                <w:sz w:val="16"/>
                <w:szCs w:val="16"/>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jc w:val="center"/>
              <w:rPr>
                <w:b/>
                <w:sz w:val="16"/>
                <w:szCs w:val="16"/>
              </w:rPr>
            </w:pPr>
            <w:r w:rsidRPr="00387286">
              <w:rPr>
                <w:b/>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jc w:val="center"/>
              <w:rPr>
                <w:b/>
                <w:sz w:val="16"/>
                <w:szCs w:val="16"/>
              </w:rPr>
            </w:pPr>
            <w:r w:rsidRPr="00387286">
              <w:rPr>
                <w:b/>
                <w:sz w:val="16"/>
                <w:szCs w:val="16"/>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jc w:val="center"/>
              <w:rPr>
                <w:b/>
                <w:sz w:val="16"/>
                <w:szCs w:val="16"/>
              </w:rPr>
            </w:pPr>
            <w:r>
              <w:rPr>
                <w:b/>
                <w:sz w:val="16"/>
                <w:szCs w:val="16"/>
                <w:lang w:eastAsia="ar-SA"/>
              </w:rPr>
              <w:t>1076,896</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jc w:val="center"/>
              <w:rPr>
                <w:b/>
                <w:sz w:val="16"/>
                <w:szCs w:val="16"/>
              </w:rPr>
            </w:pPr>
            <w:r w:rsidRPr="00387286">
              <w:rPr>
                <w:b/>
                <w:sz w:val="16"/>
                <w:szCs w:val="16"/>
                <w:lang w:eastAsia="ar-SA"/>
              </w:rPr>
              <w:t>590,0</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jc w:val="center"/>
              <w:rPr>
                <w:b/>
                <w:sz w:val="16"/>
                <w:szCs w:val="16"/>
              </w:rPr>
            </w:pPr>
            <w:r>
              <w:rPr>
                <w:b/>
                <w:sz w:val="16"/>
                <w:szCs w:val="16"/>
              </w:rPr>
              <w:t>59</w:t>
            </w:r>
            <w:r w:rsidRPr="00387286">
              <w:rPr>
                <w:b/>
                <w:sz w:val="16"/>
                <w:szCs w:val="16"/>
              </w:rPr>
              <w:t>0,0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lang w:eastAsia="ar-SA"/>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lang w:eastAsia="ar-SA"/>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118,541</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r w:rsidRPr="00053C81">
              <w:rPr>
                <w:sz w:val="16"/>
                <w:szCs w:val="16"/>
                <w:lang w:eastAsia="ar-SA"/>
              </w:rPr>
              <w:t>552,194</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r w:rsidRPr="00053C81">
              <w:rPr>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r w:rsidRPr="00053C81">
              <w:rPr>
                <w:sz w:val="16"/>
                <w:szCs w:val="16"/>
                <w:lang w:eastAsia="ar-SA"/>
              </w:rPr>
              <w:t>712,970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r>
              <w:rPr>
                <w:sz w:val="16"/>
                <w:szCs w:val="16"/>
                <w:lang w:eastAsia="ar-SA"/>
              </w:rPr>
              <w:t>1076,896</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r>
              <w:rPr>
                <w:sz w:val="16"/>
                <w:szCs w:val="16"/>
                <w:lang w:eastAsia="ar-SA"/>
              </w:rPr>
              <w:t>59</w:t>
            </w:r>
            <w:r w:rsidRPr="00053C81">
              <w:rPr>
                <w:sz w:val="16"/>
                <w:szCs w:val="16"/>
                <w:lang w:eastAsia="ar-SA"/>
              </w:rPr>
              <w:t>0,0</w:t>
            </w:r>
          </w:p>
        </w:tc>
        <w:tc>
          <w:tcPr>
            <w:tcW w:w="851" w:type="dxa"/>
            <w:tcBorders>
              <w:top w:val="single" w:sz="4" w:space="0" w:color="auto"/>
              <w:left w:val="single" w:sz="4" w:space="0" w:color="auto"/>
              <w:bottom w:val="single" w:sz="4" w:space="0" w:color="auto"/>
              <w:right w:val="single" w:sz="4" w:space="0" w:color="auto"/>
            </w:tcBorders>
          </w:tcPr>
          <w:p w:rsidR="0072134F" w:rsidRPr="00444698" w:rsidRDefault="0072134F" w:rsidP="0072134F">
            <w:pPr>
              <w:jc w:val="center"/>
              <w:rPr>
                <w:sz w:val="16"/>
                <w:szCs w:val="16"/>
              </w:rPr>
            </w:pPr>
            <w:r>
              <w:rPr>
                <w:sz w:val="16"/>
                <w:szCs w:val="16"/>
              </w:rPr>
              <w:t>59</w:t>
            </w:r>
            <w:r w:rsidRPr="00444698">
              <w:rPr>
                <w:sz w:val="16"/>
                <w:szCs w:val="16"/>
              </w:rPr>
              <w:t>0,0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205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b/>
                <w:i/>
              </w:rPr>
            </w:pPr>
            <w:r w:rsidRPr="002B6953">
              <w:rPr>
                <w:b/>
                <w:i/>
              </w:rPr>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b/>
                <w:i/>
                <w:sz w:val="18"/>
                <w:szCs w:val="18"/>
              </w:rPr>
            </w:pPr>
            <w:r w:rsidRPr="00E7709E">
              <w:rPr>
                <w:b/>
                <w:i/>
                <w:sz w:val="18"/>
                <w:szCs w:val="18"/>
              </w:rPr>
              <w:t xml:space="preserve">«Улучшение качества автотранспортных перевозок в </w:t>
            </w:r>
            <w:proofErr w:type="spellStart"/>
            <w:r w:rsidRPr="00E7709E">
              <w:rPr>
                <w:b/>
                <w:i/>
                <w:sz w:val="18"/>
                <w:szCs w:val="18"/>
              </w:rPr>
              <w:t>Камешкирском</w:t>
            </w:r>
            <w:proofErr w:type="spellEnd"/>
            <w:r w:rsidRPr="00E7709E">
              <w:rPr>
                <w:b/>
                <w:i/>
                <w:sz w:val="18"/>
                <w:szCs w:val="18"/>
              </w:rPr>
              <w:t xml:space="preserve">  районе Пензенской области»</w:t>
            </w:r>
          </w:p>
          <w:p w:rsidR="0072134F" w:rsidRPr="00E7709E" w:rsidRDefault="0072134F" w:rsidP="0072134F">
            <w:pPr>
              <w:autoSpaceDE w:val="0"/>
              <w:autoSpaceDN w:val="0"/>
              <w:rPr>
                <w:i/>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134F" w:rsidRPr="00456054" w:rsidRDefault="0072134F" w:rsidP="0072134F">
            <w:pPr>
              <w:suppressAutoHyphens/>
              <w:autoSpaceDE w:val="0"/>
              <w:snapToGrid w:val="0"/>
              <w:ind w:hanging="108"/>
              <w:jc w:val="center"/>
              <w:rPr>
                <w:b/>
                <w:sz w:val="16"/>
                <w:szCs w:val="16"/>
                <w:lang w:eastAsia="ar-SA"/>
              </w:rPr>
            </w:pPr>
            <w:r w:rsidRPr="0004128E">
              <w:rPr>
                <w:b/>
                <w:sz w:val="16"/>
                <w:szCs w:val="16"/>
                <w:lang w:eastAsia="ar-SA"/>
              </w:rPr>
              <w:t>402,480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4128E">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t>2</w:t>
            </w:r>
          </w:p>
        </w:tc>
        <w:tc>
          <w:tcPr>
            <w:tcW w:w="205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r w:rsidRPr="002B6953">
              <w:t xml:space="preserve">Основное </w:t>
            </w:r>
            <w:r w:rsidRPr="002B6953">
              <w:lastRenderedPageBreak/>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rPr>
            </w:pPr>
            <w:r w:rsidRPr="00E7709E">
              <w:rPr>
                <w:sz w:val="18"/>
                <w:szCs w:val="18"/>
                <w:lang w:eastAsia="ar-SA"/>
              </w:rPr>
              <w:lastRenderedPageBreak/>
              <w:t xml:space="preserve">Обеспечение населения  </w:t>
            </w:r>
            <w:r w:rsidRPr="00E7709E">
              <w:rPr>
                <w:sz w:val="18"/>
                <w:szCs w:val="18"/>
                <w:lang w:eastAsia="ar-SA"/>
              </w:rPr>
              <w:lastRenderedPageBreak/>
              <w:t>транспортным сообщением</w:t>
            </w: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456054" w:rsidRDefault="0072134F" w:rsidP="0072134F">
            <w:pPr>
              <w:autoSpaceDE w:val="0"/>
              <w:autoSpaceDN w:val="0"/>
              <w:jc w:val="center"/>
              <w:rPr>
                <w:b/>
                <w:sz w:val="16"/>
                <w:szCs w:val="16"/>
              </w:rPr>
            </w:pPr>
            <w:r w:rsidRPr="0004128E">
              <w:rPr>
                <w:b/>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lang w:eastAsia="ar-SA"/>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adjustRightInd w:val="0"/>
              <w:rPr>
                <w:sz w:val="18"/>
                <w:szCs w:val="18"/>
                <w:lang w:eastAsia="ar-SA"/>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4128E">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05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rPr>
                <w:b/>
                <w:i/>
              </w:rPr>
            </w:pPr>
            <w:r w:rsidRPr="002B6953">
              <w:rPr>
                <w:b/>
                <w:i/>
              </w:rPr>
              <w:t>Подпрограмма 3</w:t>
            </w:r>
          </w:p>
        </w:tc>
        <w:tc>
          <w:tcPr>
            <w:tcW w:w="2693"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b/>
                <w:i/>
                <w:sz w:val="18"/>
                <w:szCs w:val="18"/>
              </w:rPr>
            </w:pPr>
            <w:r w:rsidRPr="00E7709E">
              <w:rPr>
                <w:b/>
                <w:i/>
                <w:sz w:val="18"/>
                <w:szCs w:val="18"/>
              </w:rPr>
              <w:t xml:space="preserve">Ремонт (капитальный ремонт) объектов собственности </w:t>
            </w:r>
            <w:proofErr w:type="spellStart"/>
            <w:r w:rsidRPr="00E7709E">
              <w:rPr>
                <w:b/>
                <w:i/>
                <w:sz w:val="18"/>
                <w:szCs w:val="18"/>
              </w:rPr>
              <w:t>Камешкирского</w:t>
            </w:r>
            <w:proofErr w:type="spellEnd"/>
            <w:r w:rsidRPr="00E7709E">
              <w:rPr>
                <w:b/>
                <w:i/>
                <w:sz w:val="18"/>
                <w:szCs w:val="18"/>
              </w:rPr>
              <w:t xml:space="preserve"> района Пензенской области»  </w:t>
            </w:r>
          </w:p>
          <w:p w:rsidR="0072134F" w:rsidRPr="00E7709E" w:rsidRDefault="0072134F" w:rsidP="0072134F">
            <w:pPr>
              <w:autoSpaceDE w:val="0"/>
              <w:autoSpaceDN w:val="0"/>
              <w:jc w:val="both"/>
              <w:rPr>
                <w:i/>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87286" w:rsidRDefault="0072134F" w:rsidP="0072134F">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sidRPr="00387286">
              <w:rPr>
                <w:b/>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Pr>
                <w:b/>
                <w:sz w:val="16"/>
                <w:szCs w:val="16"/>
                <w:lang w:eastAsia="ar-SA"/>
              </w:rPr>
              <w:t>7620,45</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2 800,80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Pr>
                <w:sz w:val="16"/>
                <w:szCs w:val="16"/>
                <w:lang w:eastAsia="ar-SA"/>
              </w:rPr>
              <w:t>4819,647</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right w:val="single" w:sz="4" w:space="0" w:color="auto"/>
            </w:tcBorders>
          </w:tcPr>
          <w:p w:rsidR="0072134F" w:rsidRPr="002B6953" w:rsidRDefault="0072134F" w:rsidP="0072134F">
            <w:r>
              <w:t>3</w:t>
            </w:r>
          </w:p>
        </w:tc>
        <w:tc>
          <w:tcPr>
            <w:tcW w:w="2050" w:type="dxa"/>
            <w:vMerge w:val="restart"/>
            <w:tcBorders>
              <w:top w:val="single" w:sz="4" w:space="0" w:color="auto"/>
              <w:left w:val="single" w:sz="4" w:space="0" w:color="auto"/>
              <w:right w:val="single" w:sz="4" w:space="0" w:color="auto"/>
            </w:tcBorders>
          </w:tcPr>
          <w:p w:rsidR="0072134F" w:rsidRPr="00C52AB8" w:rsidRDefault="0072134F" w:rsidP="0072134F">
            <w:r w:rsidRPr="00C52AB8">
              <w:t xml:space="preserve">Основное </w:t>
            </w:r>
          </w:p>
          <w:p w:rsidR="0072134F" w:rsidRPr="00C52AB8" w:rsidRDefault="0072134F" w:rsidP="0072134F">
            <w:pPr>
              <w:rPr>
                <w:b/>
              </w:rPr>
            </w:pPr>
            <w:r w:rsidRPr="00C52AB8">
              <w:t>мероприятие</w:t>
            </w:r>
          </w:p>
        </w:tc>
        <w:tc>
          <w:tcPr>
            <w:tcW w:w="2693" w:type="dxa"/>
            <w:vMerge w:val="restart"/>
            <w:tcBorders>
              <w:top w:val="single" w:sz="4" w:space="0" w:color="auto"/>
              <w:left w:val="single" w:sz="4" w:space="0" w:color="auto"/>
              <w:right w:val="single" w:sz="4" w:space="0" w:color="auto"/>
            </w:tcBorders>
          </w:tcPr>
          <w:p w:rsidR="0072134F" w:rsidRPr="00E7709E" w:rsidRDefault="0072134F" w:rsidP="0072134F">
            <w:pPr>
              <w:autoSpaceDE w:val="0"/>
              <w:autoSpaceDN w:val="0"/>
              <w:rPr>
                <w:b/>
                <w:i/>
                <w:sz w:val="18"/>
                <w:szCs w:val="18"/>
              </w:rPr>
            </w:pPr>
            <w:r w:rsidRPr="00E7709E">
              <w:rPr>
                <w:sz w:val="18"/>
                <w:szCs w:val="18"/>
              </w:rPr>
              <w:t xml:space="preserve">Ремонт (капитальный ремонт) объектов собственности </w:t>
            </w:r>
            <w:proofErr w:type="spellStart"/>
            <w:r w:rsidRPr="00E7709E">
              <w:rPr>
                <w:sz w:val="18"/>
                <w:szCs w:val="18"/>
              </w:rPr>
              <w:t>Камешкирского</w:t>
            </w:r>
            <w:proofErr w:type="spellEnd"/>
            <w:r w:rsidRPr="00E7709E">
              <w:rPr>
                <w:sz w:val="18"/>
                <w:szCs w:val="18"/>
              </w:rPr>
              <w:t xml:space="preserve"> района Пензенской области</w:t>
            </w:r>
            <w:r w:rsidRPr="00E7709E">
              <w:rPr>
                <w:b/>
                <w:i/>
                <w:sz w:val="18"/>
                <w:szCs w:val="18"/>
              </w:rPr>
              <w:t xml:space="preserve">»  </w:t>
            </w:r>
          </w:p>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sidRPr="00387286">
              <w:rPr>
                <w:b/>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Pr>
                <w:b/>
                <w:sz w:val="16"/>
                <w:szCs w:val="16"/>
                <w:lang w:eastAsia="ar-SA"/>
              </w:rPr>
              <w:t>7620,45</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2 800,80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Pr>
                <w:sz w:val="16"/>
                <w:szCs w:val="16"/>
                <w:lang w:eastAsia="ar-SA"/>
              </w:rPr>
              <w:t>4819,647</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bottom w:val="single" w:sz="4" w:space="0" w:color="auto"/>
              <w:right w:val="single" w:sz="4" w:space="0" w:color="auto"/>
            </w:tcBorders>
          </w:tcPr>
          <w:p w:rsidR="0072134F" w:rsidRPr="002B6953" w:rsidRDefault="0072134F" w:rsidP="0072134F"/>
        </w:tc>
        <w:tc>
          <w:tcPr>
            <w:tcW w:w="2050" w:type="dxa"/>
            <w:vMerge/>
            <w:tcBorders>
              <w:left w:val="single" w:sz="4" w:space="0" w:color="auto"/>
              <w:bottom w:val="single" w:sz="4" w:space="0" w:color="auto"/>
              <w:right w:val="single" w:sz="4" w:space="0" w:color="auto"/>
            </w:tcBorders>
          </w:tcPr>
          <w:p w:rsidR="0072134F" w:rsidRPr="002B6953" w:rsidRDefault="0072134F" w:rsidP="0072134F"/>
        </w:tc>
        <w:tc>
          <w:tcPr>
            <w:tcW w:w="2693" w:type="dxa"/>
            <w:vMerge/>
            <w:tcBorders>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left w:val="single" w:sz="4" w:space="0" w:color="auto"/>
              <w:right w:val="single" w:sz="4" w:space="0" w:color="auto"/>
            </w:tcBorders>
          </w:tcPr>
          <w:p w:rsidR="0072134F" w:rsidRPr="002B6953" w:rsidRDefault="0072134F" w:rsidP="0072134F">
            <w:r>
              <w:t>3.1.</w:t>
            </w:r>
          </w:p>
        </w:tc>
        <w:tc>
          <w:tcPr>
            <w:tcW w:w="2050" w:type="dxa"/>
            <w:vMerge w:val="restart"/>
            <w:tcBorders>
              <w:left w:val="single" w:sz="4" w:space="0" w:color="auto"/>
              <w:right w:val="single" w:sz="4" w:space="0" w:color="auto"/>
            </w:tcBorders>
          </w:tcPr>
          <w:p w:rsidR="0072134F" w:rsidRPr="002B6953" w:rsidRDefault="0072134F" w:rsidP="0072134F"/>
        </w:tc>
        <w:tc>
          <w:tcPr>
            <w:tcW w:w="2693" w:type="dxa"/>
            <w:vMerge w:val="restart"/>
            <w:tcBorders>
              <w:left w:val="single" w:sz="4" w:space="0" w:color="auto"/>
              <w:right w:val="single" w:sz="4" w:space="0" w:color="auto"/>
            </w:tcBorders>
          </w:tcPr>
          <w:p w:rsidR="0072134F" w:rsidRPr="00E7709E" w:rsidRDefault="0072134F" w:rsidP="0072134F">
            <w:pPr>
              <w:rPr>
                <w:sz w:val="18"/>
                <w:szCs w:val="18"/>
              </w:rPr>
            </w:pPr>
            <w:r w:rsidRPr="007204E5">
              <w:rPr>
                <w:sz w:val="18"/>
                <w:szCs w:val="18"/>
              </w:rPr>
              <w:t>Сохранение и развитие материально-технической базы</w:t>
            </w:r>
            <w:r>
              <w:rPr>
                <w:sz w:val="18"/>
                <w:szCs w:val="18"/>
              </w:rPr>
              <w:t xml:space="preserve"> учреждений </w:t>
            </w:r>
            <w:proofErr w:type="spellStart"/>
            <w:r>
              <w:rPr>
                <w:sz w:val="18"/>
                <w:szCs w:val="18"/>
              </w:rPr>
              <w:t>Камешкирского</w:t>
            </w:r>
            <w:proofErr w:type="spellEnd"/>
            <w:r>
              <w:rPr>
                <w:sz w:val="18"/>
                <w:szCs w:val="18"/>
              </w:rPr>
              <w:t xml:space="preserve"> района</w:t>
            </w: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jc w:val="center"/>
              <w:rPr>
                <w:b/>
                <w:sz w:val="16"/>
                <w:szCs w:val="16"/>
              </w:rPr>
            </w:pPr>
            <w:r w:rsidRPr="00387286">
              <w:rPr>
                <w:b/>
                <w:sz w:val="16"/>
                <w:szCs w:val="16"/>
              </w:rPr>
              <w:t>6 471,925</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sidRPr="00387286">
              <w:rPr>
                <w:b/>
                <w:sz w:val="16"/>
                <w:szCs w:val="16"/>
                <w:lang w:eastAsia="ar-SA"/>
              </w:rPr>
              <w:t>5524,032</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Pr>
                <w:b/>
                <w:sz w:val="16"/>
                <w:szCs w:val="16"/>
                <w:lang w:eastAsia="ar-SA"/>
              </w:rPr>
              <w:t>7620,45</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4 873,540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4217,7</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Pr>
                <w:sz w:val="16"/>
                <w:szCs w:val="16"/>
                <w:lang w:eastAsia="ar-SA"/>
              </w:rPr>
              <w:t>2 800,80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jc w:val="center"/>
              <w:rPr>
                <w:sz w:val="16"/>
                <w:szCs w:val="16"/>
              </w:rPr>
            </w:pPr>
            <w:r w:rsidRPr="00053C81">
              <w:rPr>
                <w:sz w:val="16"/>
                <w:szCs w:val="16"/>
              </w:rPr>
              <w:t>1 598,385</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Pr>
                <w:sz w:val="16"/>
                <w:szCs w:val="16"/>
                <w:lang w:eastAsia="ar-SA"/>
              </w:rPr>
              <w:t>1306,332</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Pr>
                <w:sz w:val="16"/>
                <w:szCs w:val="16"/>
                <w:lang w:eastAsia="ar-SA"/>
              </w:rPr>
              <w:t>4819,647</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bottom w:val="single" w:sz="4" w:space="0" w:color="auto"/>
              <w:right w:val="single" w:sz="4" w:space="0" w:color="auto"/>
            </w:tcBorders>
          </w:tcPr>
          <w:p w:rsidR="0072134F" w:rsidRPr="002B6953" w:rsidRDefault="0072134F" w:rsidP="0072134F"/>
        </w:tc>
        <w:tc>
          <w:tcPr>
            <w:tcW w:w="2050" w:type="dxa"/>
            <w:vMerge/>
            <w:tcBorders>
              <w:left w:val="single" w:sz="4" w:space="0" w:color="auto"/>
              <w:bottom w:val="single" w:sz="4" w:space="0" w:color="auto"/>
              <w:right w:val="single" w:sz="4" w:space="0" w:color="auto"/>
            </w:tcBorders>
          </w:tcPr>
          <w:p w:rsidR="0072134F" w:rsidRPr="002B6953" w:rsidRDefault="0072134F" w:rsidP="0072134F"/>
        </w:tc>
        <w:tc>
          <w:tcPr>
            <w:tcW w:w="2693" w:type="dxa"/>
            <w:vMerge/>
            <w:tcBorders>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right w:val="single" w:sz="4" w:space="0" w:color="auto"/>
            </w:tcBorders>
          </w:tcPr>
          <w:p w:rsidR="0072134F" w:rsidRPr="002B6953" w:rsidRDefault="0072134F" w:rsidP="0072134F">
            <w:r w:rsidRPr="002B6953">
              <w:t>3.1</w:t>
            </w:r>
            <w:r>
              <w:t>.1</w:t>
            </w:r>
          </w:p>
        </w:tc>
        <w:tc>
          <w:tcPr>
            <w:tcW w:w="2050" w:type="dxa"/>
            <w:vMerge w:val="restart"/>
            <w:tcBorders>
              <w:top w:val="single" w:sz="4" w:space="0" w:color="auto"/>
              <w:left w:val="single" w:sz="4" w:space="0" w:color="auto"/>
              <w:right w:val="single" w:sz="4" w:space="0" w:color="auto"/>
            </w:tcBorders>
          </w:tcPr>
          <w:p w:rsidR="0072134F" w:rsidRPr="002B6953" w:rsidRDefault="0072134F" w:rsidP="0072134F"/>
        </w:tc>
        <w:tc>
          <w:tcPr>
            <w:tcW w:w="2693" w:type="dxa"/>
            <w:vMerge w:val="restart"/>
            <w:tcBorders>
              <w:top w:val="single" w:sz="4" w:space="0" w:color="auto"/>
              <w:left w:val="single" w:sz="4" w:space="0" w:color="auto"/>
              <w:right w:val="single" w:sz="4" w:space="0" w:color="auto"/>
            </w:tcBorders>
          </w:tcPr>
          <w:p w:rsidR="0072134F" w:rsidRPr="00E7709E" w:rsidRDefault="0072134F" w:rsidP="0072134F">
            <w:pPr>
              <w:rPr>
                <w:sz w:val="18"/>
                <w:szCs w:val="18"/>
              </w:rPr>
            </w:pPr>
            <w:r w:rsidRPr="007204E5">
              <w:rPr>
                <w:sz w:val="18"/>
                <w:szCs w:val="18"/>
              </w:rPr>
              <w:t>Сохранение и развитие материально-технической базы</w:t>
            </w:r>
            <w:r>
              <w:rPr>
                <w:sz w:val="18"/>
                <w:szCs w:val="18"/>
              </w:rPr>
              <w:t xml:space="preserve"> административных зданий </w:t>
            </w:r>
            <w:proofErr w:type="spellStart"/>
            <w:r>
              <w:rPr>
                <w:sz w:val="18"/>
                <w:szCs w:val="18"/>
              </w:rPr>
              <w:lastRenderedPageBreak/>
              <w:t>Камешкирского</w:t>
            </w:r>
            <w:proofErr w:type="spellEnd"/>
            <w:r>
              <w:rPr>
                <w:sz w:val="18"/>
                <w:szCs w:val="18"/>
              </w:rPr>
              <w:t xml:space="preserve"> района</w:t>
            </w: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rPr>
                <w:b/>
              </w:rPr>
              <w:lastRenderedPageBreak/>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251,932</w:t>
            </w:r>
          </w:p>
        </w:tc>
        <w:tc>
          <w:tcPr>
            <w:tcW w:w="851" w:type="dxa"/>
            <w:tcBorders>
              <w:top w:val="single" w:sz="4" w:space="0" w:color="auto"/>
              <w:left w:val="single" w:sz="4" w:space="0" w:color="auto"/>
              <w:bottom w:val="single" w:sz="4" w:space="0" w:color="auto"/>
              <w:right w:val="single" w:sz="4" w:space="0" w:color="auto"/>
            </w:tcBorders>
          </w:tcPr>
          <w:p w:rsidR="0072134F" w:rsidRPr="00456054" w:rsidRDefault="0072134F" w:rsidP="0072134F">
            <w:pPr>
              <w:autoSpaceDE w:val="0"/>
              <w:autoSpaceDN w:val="0"/>
              <w:jc w:val="center"/>
              <w:rPr>
                <w:b/>
                <w:sz w:val="16"/>
                <w:szCs w:val="16"/>
              </w:rPr>
            </w:pPr>
            <w:r>
              <w:rPr>
                <w:b/>
                <w:sz w:val="16"/>
                <w:szCs w:val="16"/>
              </w:rPr>
              <w:t>801,174</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rPr>
          <w:trHeight w:val="419"/>
        </w:trPr>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 xml:space="preserve">бюджет </w:t>
            </w:r>
            <w:proofErr w:type="spellStart"/>
            <w:r w:rsidRPr="002B6953">
              <w:t>Камешкирского</w:t>
            </w:r>
            <w:proofErr w:type="spellEnd"/>
            <w:r w:rsidRPr="002B6953">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251,932</w:t>
            </w:r>
          </w:p>
        </w:tc>
        <w:tc>
          <w:tcPr>
            <w:tcW w:w="851" w:type="dxa"/>
            <w:tcBorders>
              <w:top w:val="single" w:sz="4" w:space="0" w:color="auto"/>
              <w:left w:val="single" w:sz="4" w:space="0" w:color="auto"/>
              <w:bottom w:val="single" w:sz="4" w:space="0" w:color="auto"/>
              <w:right w:val="single" w:sz="4" w:space="0" w:color="auto"/>
            </w:tcBorders>
          </w:tcPr>
          <w:p w:rsidR="0072134F" w:rsidRPr="009A37E7" w:rsidRDefault="0072134F" w:rsidP="0072134F">
            <w:pPr>
              <w:autoSpaceDE w:val="0"/>
              <w:autoSpaceDN w:val="0"/>
              <w:jc w:val="center"/>
              <w:rPr>
                <w:sz w:val="16"/>
                <w:szCs w:val="16"/>
              </w:rPr>
            </w:pPr>
            <w:r w:rsidRPr="009A37E7">
              <w:rPr>
                <w:sz w:val="16"/>
                <w:szCs w:val="16"/>
              </w:rPr>
              <w:t>801,174</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bottom w:val="single" w:sz="4" w:space="0" w:color="auto"/>
              <w:right w:val="single" w:sz="4" w:space="0" w:color="auto"/>
            </w:tcBorders>
          </w:tcPr>
          <w:p w:rsidR="0072134F" w:rsidRPr="002B6953" w:rsidRDefault="0072134F" w:rsidP="0072134F"/>
        </w:tc>
        <w:tc>
          <w:tcPr>
            <w:tcW w:w="2050" w:type="dxa"/>
            <w:vMerge/>
            <w:tcBorders>
              <w:left w:val="single" w:sz="4" w:space="0" w:color="auto"/>
              <w:bottom w:val="single" w:sz="4" w:space="0" w:color="auto"/>
              <w:right w:val="single" w:sz="4" w:space="0" w:color="auto"/>
            </w:tcBorders>
          </w:tcPr>
          <w:p w:rsidR="0072134F" w:rsidRPr="002B6953" w:rsidRDefault="0072134F" w:rsidP="0072134F"/>
        </w:tc>
        <w:tc>
          <w:tcPr>
            <w:tcW w:w="2693" w:type="dxa"/>
            <w:vMerge/>
            <w:tcBorders>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r w:rsidRPr="002B6953">
              <w:t>3.</w:t>
            </w:r>
            <w:r>
              <w:t>1.</w:t>
            </w:r>
            <w:r w:rsidRPr="002B6953">
              <w:t>2</w:t>
            </w:r>
          </w:p>
        </w:tc>
        <w:tc>
          <w:tcPr>
            <w:tcW w:w="205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r w:rsidRPr="007204E5">
              <w:rPr>
                <w:sz w:val="18"/>
                <w:szCs w:val="18"/>
              </w:rPr>
              <w:t xml:space="preserve">Ремонт (капитальный ремонт) </w:t>
            </w:r>
            <w:r>
              <w:rPr>
                <w:sz w:val="18"/>
                <w:szCs w:val="18"/>
              </w:rPr>
              <w:t xml:space="preserve">зданий </w:t>
            </w:r>
            <w:r w:rsidRPr="00E7709E">
              <w:rPr>
                <w:sz w:val="18"/>
                <w:szCs w:val="18"/>
              </w:rPr>
              <w:t xml:space="preserve">дошкольных  и общеобразовательных учреждений </w:t>
            </w:r>
          </w:p>
        </w:tc>
        <w:tc>
          <w:tcPr>
            <w:tcW w:w="2693"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r w:rsidRPr="00E7709E">
              <w:rPr>
                <w:b/>
                <w:sz w:val="18"/>
                <w:szCs w:val="18"/>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87286" w:rsidRDefault="0072134F" w:rsidP="0072134F">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87286" w:rsidRDefault="0072134F" w:rsidP="0072134F">
            <w:pPr>
              <w:suppressAutoHyphens/>
              <w:autoSpaceDE w:val="0"/>
              <w:jc w:val="center"/>
              <w:rPr>
                <w:b/>
                <w:sz w:val="16"/>
                <w:szCs w:val="16"/>
                <w:lang w:eastAsia="ar-SA"/>
              </w:rPr>
            </w:pPr>
            <w:r w:rsidRPr="00387286">
              <w:rPr>
                <w:b/>
                <w:sz w:val="16"/>
                <w:szCs w:val="16"/>
              </w:rPr>
              <w:t>6 091,925</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sidRPr="00387286">
              <w:rPr>
                <w:b/>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387286" w:rsidRDefault="0072134F" w:rsidP="0072134F">
            <w:pPr>
              <w:autoSpaceDE w:val="0"/>
              <w:autoSpaceDN w:val="0"/>
              <w:jc w:val="center"/>
              <w:rPr>
                <w:b/>
                <w:sz w:val="16"/>
                <w:szCs w:val="16"/>
              </w:rPr>
            </w:pPr>
            <w:r w:rsidRPr="00387286">
              <w:rPr>
                <w:b/>
                <w:sz w:val="16"/>
                <w:szCs w:val="16"/>
              </w:rPr>
              <w:t>5272,1</w:t>
            </w:r>
          </w:p>
        </w:tc>
        <w:tc>
          <w:tcPr>
            <w:tcW w:w="851"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Pr>
                <w:b/>
                <w:sz w:val="16"/>
                <w:szCs w:val="16"/>
                <w:lang w:eastAsia="ar-SA"/>
              </w:rPr>
              <w:t>6671,773</w:t>
            </w:r>
          </w:p>
        </w:tc>
        <w:tc>
          <w:tcPr>
            <w:tcW w:w="850" w:type="dxa"/>
            <w:tcBorders>
              <w:top w:val="single" w:sz="4" w:space="0" w:color="auto"/>
              <w:left w:val="single" w:sz="4" w:space="0" w:color="auto"/>
              <w:bottom w:val="single" w:sz="4" w:space="0" w:color="auto"/>
              <w:right w:val="single" w:sz="4" w:space="0" w:color="auto"/>
            </w:tcBorders>
          </w:tcPr>
          <w:p w:rsidR="0072134F" w:rsidRPr="00387286" w:rsidRDefault="0072134F" w:rsidP="0072134F">
            <w:pPr>
              <w:suppressAutoHyphens/>
              <w:autoSpaceDE w:val="0"/>
              <w:jc w:val="center"/>
              <w:rPr>
                <w:b/>
                <w:sz w:val="16"/>
                <w:szCs w:val="16"/>
                <w:lang w:eastAsia="ar-SA"/>
              </w:rPr>
            </w:pPr>
            <w:r w:rsidRPr="00387286">
              <w:rPr>
                <w:b/>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r w:rsidRPr="00E7709E">
              <w:rPr>
                <w:sz w:val="18"/>
                <w:szCs w:val="18"/>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ind w:hanging="108"/>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suppressAutoHyphens/>
              <w:autoSpaceDE w:val="0"/>
              <w:snapToGrid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r w:rsidRPr="00E7709E">
              <w:rPr>
                <w:sz w:val="18"/>
                <w:szCs w:val="18"/>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4 873,540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4217,7</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lang w:eastAsia="ar-SA"/>
              </w:rPr>
              <w:t>2800,80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r w:rsidRPr="00E7709E">
              <w:rPr>
                <w:sz w:val="18"/>
                <w:szCs w:val="18"/>
              </w:rPr>
              <w:t xml:space="preserve">бюджет </w:t>
            </w:r>
            <w:proofErr w:type="spellStart"/>
            <w:r w:rsidRPr="00E7709E">
              <w:rPr>
                <w:sz w:val="18"/>
                <w:szCs w:val="18"/>
              </w:rPr>
              <w:t>Камешкирского</w:t>
            </w:r>
            <w:proofErr w:type="spellEnd"/>
            <w:r w:rsidRPr="00E7709E">
              <w:rPr>
                <w:sz w:val="18"/>
                <w:szCs w:val="18"/>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jc w:val="center"/>
              <w:rPr>
                <w:sz w:val="16"/>
                <w:szCs w:val="16"/>
                <w:lang w:eastAsia="ar-SA"/>
              </w:rPr>
            </w:pPr>
            <w:r w:rsidRPr="00053C81">
              <w:rPr>
                <w:sz w:val="16"/>
                <w:szCs w:val="16"/>
                <w:lang w:eastAsia="ar-SA"/>
              </w:rPr>
              <w:t>1218,385</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jc w:val="center"/>
              <w:rPr>
                <w:sz w:val="16"/>
                <w:szCs w:val="16"/>
                <w:lang w:eastAsia="ar-SA"/>
              </w:rPr>
            </w:pPr>
            <w:r>
              <w:rPr>
                <w:sz w:val="16"/>
                <w:szCs w:val="16"/>
                <w:lang w:eastAsia="ar-SA"/>
              </w:rPr>
              <w:t>3870,973</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jc w:val="center"/>
              <w:rPr>
                <w:sz w:val="16"/>
                <w:szCs w:val="16"/>
                <w:lang w:eastAsia="ar-SA"/>
              </w:rPr>
            </w:pPr>
            <w:r w:rsidRPr="00053C81">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jc w:val="center"/>
              <w:rPr>
                <w:sz w:val="16"/>
                <w:szCs w:val="16"/>
                <w:lang w:eastAsia="ar-SA"/>
              </w:rPr>
            </w:pPr>
            <w:r>
              <w:rPr>
                <w:sz w:val="16"/>
                <w:szCs w:val="16"/>
                <w:lang w:eastAsia="ar-SA"/>
              </w:rPr>
              <w:t>0</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suppressAutoHyphens/>
              <w:autoSpaceDE w:val="0"/>
              <w:jc w:val="center"/>
              <w:rPr>
                <w:sz w:val="16"/>
                <w:szCs w:val="16"/>
                <w:lang w:eastAsia="ar-SA"/>
              </w:rPr>
            </w:pPr>
          </w:p>
        </w:tc>
      </w:tr>
      <w:tr w:rsidR="0072134F" w:rsidRPr="002B6953" w:rsidTr="0072134F">
        <w:tc>
          <w:tcPr>
            <w:tcW w:w="64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0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693"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r w:rsidRPr="00E7709E">
              <w:rPr>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p>
        </w:tc>
      </w:tr>
      <w:tr w:rsidR="0072134F" w:rsidRPr="002B6953" w:rsidTr="0072134F">
        <w:tc>
          <w:tcPr>
            <w:tcW w:w="644" w:type="dxa"/>
            <w:vMerge w:val="restart"/>
            <w:tcBorders>
              <w:top w:val="single" w:sz="4" w:space="0" w:color="auto"/>
              <w:left w:val="single" w:sz="4" w:space="0" w:color="auto"/>
              <w:right w:val="single" w:sz="4" w:space="0" w:color="auto"/>
            </w:tcBorders>
          </w:tcPr>
          <w:p w:rsidR="0072134F" w:rsidRPr="002B6953" w:rsidRDefault="0072134F" w:rsidP="0072134F">
            <w:pPr>
              <w:autoSpaceDE w:val="0"/>
              <w:autoSpaceDN w:val="0"/>
            </w:pPr>
            <w:r w:rsidRPr="002B6953">
              <w:t>3.</w:t>
            </w:r>
            <w:r>
              <w:t>1.3</w:t>
            </w:r>
          </w:p>
        </w:tc>
        <w:tc>
          <w:tcPr>
            <w:tcW w:w="2050" w:type="dxa"/>
            <w:vMerge w:val="restart"/>
            <w:tcBorders>
              <w:top w:val="single" w:sz="4" w:space="0" w:color="auto"/>
              <w:left w:val="single" w:sz="4" w:space="0" w:color="auto"/>
              <w:right w:val="single" w:sz="4" w:space="0" w:color="auto"/>
            </w:tcBorders>
          </w:tcPr>
          <w:p w:rsidR="0072134F" w:rsidRPr="002B6953" w:rsidRDefault="0072134F" w:rsidP="0072134F">
            <w:pPr>
              <w:autoSpaceDE w:val="0"/>
              <w:autoSpaceDN w:val="0"/>
            </w:pPr>
            <w:r w:rsidRPr="002B6953">
              <w:t xml:space="preserve"> </w:t>
            </w:r>
          </w:p>
        </w:tc>
        <w:tc>
          <w:tcPr>
            <w:tcW w:w="2693" w:type="dxa"/>
            <w:vMerge w:val="restart"/>
            <w:tcBorders>
              <w:top w:val="single" w:sz="4" w:space="0" w:color="auto"/>
              <w:left w:val="single" w:sz="4" w:space="0" w:color="auto"/>
              <w:right w:val="single" w:sz="4" w:space="0" w:color="auto"/>
            </w:tcBorders>
          </w:tcPr>
          <w:p w:rsidR="0072134F" w:rsidRPr="00E7709E" w:rsidRDefault="0072134F" w:rsidP="0072134F">
            <w:pPr>
              <w:rPr>
                <w:sz w:val="18"/>
                <w:szCs w:val="18"/>
              </w:rPr>
            </w:pPr>
            <w:r w:rsidRPr="00E7709E">
              <w:rPr>
                <w:sz w:val="18"/>
                <w:szCs w:val="18"/>
              </w:rPr>
              <w:t>Сохранение и развитие материально-технической базы учреждений  культуры</w:t>
            </w:r>
          </w:p>
        </w:tc>
        <w:tc>
          <w:tcPr>
            <w:tcW w:w="2693"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r w:rsidRPr="00E7709E">
              <w:rPr>
                <w:b/>
                <w:sz w:val="18"/>
                <w:szCs w:val="18"/>
              </w:rPr>
              <w:t>Всего,  в том числе</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87286" w:rsidRDefault="0072134F" w:rsidP="0072134F">
            <w:pPr>
              <w:autoSpaceDE w:val="0"/>
              <w:autoSpaceDN w:val="0"/>
              <w:jc w:val="center"/>
              <w:rPr>
                <w:b/>
                <w:sz w:val="16"/>
                <w:szCs w:val="16"/>
              </w:rPr>
            </w:pPr>
            <w:r w:rsidRPr="00387286">
              <w:rPr>
                <w:b/>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87286" w:rsidRDefault="0072134F" w:rsidP="0072134F">
            <w:pPr>
              <w:autoSpaceDE w:val="0"/>
              <w:autoSpaceDN w:val="0"/>
              <w:jc w:val="center"/>
              <w:rPr>
                <w:b/>
                <w:sz w:val="16"/>
                <w:szCs w:val="16"/>
              </w:rPr>
            </w:pPr>
            <w:r w:rsidRPr="00387286">
              <w:rPr>
                <w:b/>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387286" w:rsidRDefault="0072134F" w:rsidP="0072134F">
            <w:pPr>
              <w:autoSpaceDE w:val="0"/>
              <w:autoSpaceDN w:val="0"/>
              <w:jc w:val="center"/>
              <w:rPr>
                <w:b/>
                <w:sz w:val="16"/>
                <w:szCs w:val="16"/>
              </w:rPr>
            </w:pPr>
            <w:r w:rsidRPr="00387286">
              <w:rPr>
                <w:b/>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87286" w:rsidRDefault="0072134F" w:rsidP="0072134F">
            <w:pPr>
              <w:autoSpaceDE w:val="0"/>
              <w:autoSpaceDN w:val="0"/>
              <w:jc w:val="center"/>
              <w:rPr>
                <w:b/>
                <w:sz w:val="16"/>
                <w:szCs w:val="16"/>
              </w:rPr>
            </w:pPr>
            <w:r w:rsidRPr="00387286">
              <w:rPr>
                <w:b/>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r w:rsidRPr="00E7709E">
              <w:rPr>
                <w:sz w:val="18"/>
                <w:szCs w:val="18"/>
              </w:rPr>
              <w:t>федеральный бюджет</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r w:rsidRPr="00E7709E">
              <w:rPr>
                <w:sz w:val="18"/>
                <w:szCs w:val="18"/>
              </w:rPr>
              <w:t>бюджет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right w:val="single" w:sz="4" w:space="0" w:color="auto"/>
            </w:tcBorders>
          </w:tcPr>
          <w:p w:rsidR="0072134F" w:rsidRPr="002B6953" w:rsidRDefault="0072134F" w:rsidP="0072134F"/>
        </w:tc>
        <w:tc>
          <w:tcPr>
            <w:tcW w:w="2050" w:type="dxa"/>
            <w:vMerge/>
            <w:tcBorders>
              <w:left w:val="single" w:sz="4" w:space="0" w:color="auto"/>
              <w:right w:val="single" w:sz="4" w:space="0" w:color="auto"/>
            </w:tcBorders>
          </w:tcPr>
          <w:p w:rsidR="0072134F" w:rsidRPr="002B6953" w:rsidRDefault="0072134F" w:rsidP="0072134F"/>
        </w:tc>
        <w:tc>
          <w:tcPr>
            <w:tcW w:w="2693" w:type="dxa"/>
            <w:vMerge/>
            <w:tcBorders>
              <w:left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r w:rsidRPr="00E7709E">
              <w:rPr>
                <w:sz w:val="18"/>
                <w:szCs w:val="18"/>
              </w:rPr>
              <w:t xml:space="preserve">бюджет </w:t>
            </w:r>
            <w:proofErr w:type="spellStart"/>
            <w:r w:rsidRPr="00E7709E">
              <w:rPr>
                <w:sz w:val="18"/>
                <w:szCs w:val="18"/>
              </w:rPr>
              <w:t>Камешкирского</w:t>
            </w:r>
            <w:proofErr w:type="spellEnd"/>
            <w:r w:rsidRPr="00E7709E">
              <w:rPr>
                <w:sz w:val="18"/>
                <w:szCs w:val="18"/>
              </w:rPr>
              <w:t xml:space="preserve"> района Пензенской области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380,0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p>
        </w:tc>
      </w:tr>
      <w:tr w:rsidR="0072134F" w:rsidRPr="002B6953" w:rsidTr="0072134F">
        <w:tc>
          <w:tcPr>
            <w:tcW w:w="644" w:type="dxa"/>
            <w:vMerge/>
            <w:tcBorders>
              <w:left w:val="single" w:sz="4" w:space="0" w:color="auto"/>
              <w:bottom w:val="single" w:sz="4" w:space="0" w:color="auto"/>
              <w:right w:val="single" w:sz="4" w:space="0" w:color="auto"/>
            </w:tcBorders>
          </w:tcPr>
          <w:p w:rsidR="0072134F" w:rsidRPr="002B6953" w:rsidRDefault="0072134F" w:rsidP="0072134F"/>
        </w:tc>
        <w:tc>
          <w:tcPr>
            <w:tcW w:w="2050" w:type="dxa"/>
            <w:vMerge/>
            <w:tcBorders>
              <w:left w:val="single" w:sz="4" w:space="0" w:color="auto"/>
              <w:bottom w:val="single" w:sz="4" w:space="0" w:color="auto"/>
              <w:right w:val="single" w:sz="4" w:space="0" w:color="auto"/>
            </w:tcBorders>
          </w:tcPr>
          <w:p w:rsidR="0072134F" w:rsidRPr="002B6953" w:rsidRDefault="0072134F" w:rsidP="0072134F"/>
        </w:tc>
        <w:tc>
          <w:tcPr>
            <w:tcW w:w="2693" w:type="dxa"/>
            <w:vMerge/>
            <w:tcBorders>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693"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jc w:val="both"/>
              <w:rPr>
                <w:sz w:val="18"/>
                <w:szCs w:val="18"/>
              </w:rPr>
            </w:pPr>
            <w:r w:rsidRPr="00E7709E">
              <w:rPr>
                <w:sz w:val="18"/>
                <w:szCs w:val="18"/>
              </w:rPr>
              <w:t>иные источники</w:t>
            </w:r>
          </w:p>
        </w:tc>
        <w:tc>
          <w:tcPr>
            <w:tcW w:w="851" w:type="dxa"/>
            <w:tcBorders>
              <w:top w:val="single" w:sz="4" w:space="0" w:color="auto"/>
              <w:left w:val="single" w:sz="4" w:space="0" w:color="auto"/>
              <w:bottom w:val="single" w:sz="4" w:space="0" w:color="auto"/>
              <w:right w:val="single" w:sz="4" w:space="0" w:color="auto"/>
            </w:tcBorders>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r>
              <w:rPr>
                <w:sz w:val="16"/>
                <w:szCs w:val="16"/>
              </w:rPr>
              <w:t>0</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3C81" w:rsidRDefault="0072134F" w:rsidP="0072134F">
            <w:pPr>
              <w:autoSpaceDE w:val="0"/>
              <w:autoSpaceDN w:val="0"/>
              <w:jc w:val="center"/>
              <w:rPr>
                <w:sz w:val="16"/>
                <w:szCs w:val="16"/>
              </w:rPr>
            </w:pPr>
          </w:p>
        </w:tc>
      </w:tr>
    </w:tbl>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Default="0072134F" w:rsidP="0072134F">
      <w:pPr>
        <w:autoSpaceDE w:val="0"/>
        <w:autoSpaceDN w:val="0"/>
        <w:jc w:val="center"/>
      </w:pPr>
    </w:p>
    <w:p w:rsidR="0072134F" w:rsidRPr="00B2529E" w:rsidRDefault="0072134F" w:rsidP="0072134F">
      <w:pPr>
        <w:autoSpaceDE w:val="0"/>
        <w:autoSpaceDN w:val="0"/>
        <w:jc w:val="right"/>
      </w:pPr>
      <w:r w:rsidRPr="00B2529E">
        <w:t>Приложение 8</w:t>
      </w:r>
    </w:p>
    <w:p w:rsidR="0072134F" w:rsidRPr="00B2529E" w:rsidRDefault="0072134F" w:rsidP="0072134F">
      <w:pPr>
        <w:autoSpaceDE w:val="0"/>
        <w:autoSpaceDN w:val="0"/>
        <w:jc w:val="right"/>
      </w:pPr>
      <w:r w:rsidRPr="00B2529E">
        <w:t>муниципальной программы</w:t>
      </w:r>
    </w:p>
    <w:p w:rsidR="0072134F" w:rsidRPr="00B2529E" w:rsidRDefault="0072134F" w:rsidP="0072134F">
      <w:pPr>
        <w:autoSpaceDE w:val="0"/>
        <w:autoSpaceDN w:val="0"/>
        <w:jc w:val="right"/>
      </w:pPr>
      <w:proofErr w:type="spellStart"/>
      <w:r w:rsidRPr="00B2529E">
        <w:t>Камешкирского</w:t>
      </w:r>
      <w:proofErr w:type="spellEnd"/>
      <w:r w:rsidRPr="00B2529E">
        <w:t xml:space="preserve"> района</w:t>
      </w:r>
    </w:p>
    <w:p w:rsidR="0072134F" w:rsidRPr="00B2529E" w:rsidRDefault="0072134F" w:rsidP="0072134F">
      <w:pPr>
        <w:autoSpaceDE w:val="0"/>
        <w:autoSpaceDN w:val="0"/>
        <w:jc w:val="right"/>
      </w:pPr>
      <w:r w:rsidRPr="00B2529E">
        <w:t>Пензенской области</w:t>
      </w:r>
    </w:p>
    <w:p w:rsidR="0072134F" w:rsidRPr="002B6953" w:rsidRDefault="0072134F" w:rsidP="0072134F">
      <w:pPr>
        <w:autoSpaceDE w:val="0"/>
        <w:autoSpaceDN w:val="0"/>
        <w:jc w:val="center"/>
        <w:rPr>
          <w:sz w:val="24"/>
          <w:szCs w:val="24"/>
        </w:rPr>
      </w:pPr>
      <w:r w:rsidRPr="002B6953">
        <w:rPr>
          <w:sz w:val="24"/>
          <w:szCs w:val="24"/>
        </w:rPr>
        <w:lastRenderedPageBreak/>
        <w:t>РЕСУРСНОЕ ОБЕСПЕЧЕНИЕ</w:t>
      </w:r>
    </w:p>
    <w:p w:rsidR="0072134F" w:rsidRPr="002B6953" w:rsidRDefault="0072134F" w:rsidP="0072134F">
      <w:pPr>
        <w:autoSpaceDE w:val="0"/>
        <w:autoSpaceDN w:val="0"/>
        <w:jc w:val="center"/>
        <w:rPr>
          <w:sz w:val="24"/>
          <w:szCs w:val="24"/>
        </w:rPr>
      </w:pPr>
      <w:r w:rsidRPr="002B6953">
        <w:rPr>
          <w:sz w:val="24"/>
          <w:szCs w:val="24"/>
        </w:rPr>
        <w:t xml:space="preserve">реализации муниципальной программы </w:t>
      </w:r>
      <w:proofErr w:type="spellStart"/>
      <w:r w:rsidRPr="002B6953">
        <w:rPr>
          <w:sz w:val="24"/>
          <w:szCs w:val="24"/>
        </w:rPr>
        <w:t>Камешкирского</w:t>
      </w:r>
      <w:proofErr w:type="spellEnd"/>
      <w:r w:rsidRPr="002B6953">
        <w:rPr>
          <w:sz w:val="24"/>
          <w:szCs w:val="24"/>
        </w:rPr>
        <w:t xml:space="preserve"> района Пензенской области</w:t>
      </w:r>
    </w:p>
    <w:p w:rsidR="0072134F" w:rsidRPr="00BE62F8" w:rsidRDefault="0072134F" w:rsidP="0072134F">
      <w:pPr>
        <w:autoSpaceDE w:val="0"/>
        <w:autoSpaceDN w:val="0"/>
        <w:jc w:val="center"/>
        <w:rPr>
          <w:b/>
          <w:bCs/>
        </w:rPr>
      </w:pPr>
      <w:r w:rsidRPr="00BE62F8">
        <w:rPr>
          <w:b/>
          <w:bCs/>
        </w:rPr>
        <w:t xml:space="preserve">«Развитие территорий, социальной и инженерной инфраструктуры, обеспечение транспортных услуг  </w:t>
      </w:r>
      <w:proofErr w:type="spellStart"/>
      <w:r w:rsidRPr="00BE62F8">
        <w:rPr>
          <w:b/>
          <w:bCs/>
        </w:rPr>
        <w:t>Камешкирского</w:t>
      </w:r>
      <w:proofErr w:type="spellEnd"/>
      <w:r w:rsidRPr="00BE62F8">
        <w:rPr>
          <w:b/>
          <w:bCs/>
        </w:rPr>
        <w:t xml:space="preserve"> района Пензенской области»</w:t>
      </w:r>
    </w:p>
    <w:p w:rsidR="0072134F" w:rsidRPr="00434F63" w:rsidRDefault="0072134F" w:rsidP="0072134F">
      <w:pPr>
        <w:autoSpaceDE w:val="0"/>
        <w:autoSpaceDN w:val="0"/>
        <w:jc w:val="center"/>
        <w:rPr>
          <w:sz w:val="24"/>
          <w:szCs w:val="24"/>
        </w:rPr>
      </w:pPr>
      <w:r w:rsidRPr="002B6953">
        <w:rPr>
          <w:sz w:val="24"/>
          <w:szCs w:val="24"/>
        </w:rPr>
        <w:t xml:space="preserve">за счет средств бюджета </w:t>
      </w:r>
      <w:proofErr w:type="spellStart"/>
      <w:r w:rsidRPr="002B6953">
        <w:rPr>
          <w:sz w:val="24"/>
          <w:szCs w:val="24"/>
        </w:rPr>
        <w:t>Камешкирского</w:t>
      </w:r>
      <w:proofErr w:type="spellEnd"/>
      <w:r w:rsidRPr="002B6953">
        <w:rPr>
          <w:sz w:val="24"/>
          <w:szCs w:val="24"/>
        </w:rPr>
        <w:t xml:space="preserve"> района Пензенской области</w:t>
      </w:r>
      <w:r>
        <w:rPr>
          <w:sz w:val="24"/>
          <w:szCs w:val="24"/>
        </w:rPr>
        <w:t xml:space="preserve">  </w:t>
      </w:r>
      <w:r w:rsidRPr="00BE62F8">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72134F" w:rsidRPr="00C3406E" w:rsidTr="0072134F">
        <w:tc>
          <w:tcPr>
            <w:tcW w:w="5529" w:type="dxa"/>
            <w:gridSpan w:val="3"/>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rPr>
                <w:sz w:val="16"/>
                <w:szCs w:val="16"/>
              </w:rPr>
            </w:pPr>
            <w:r w:rsidRPr="00C3406E">
              <w:rPr>
                <w:sz w:val="16"/>
                <w:szCs w:val="16"/>
              </w:rPr>
              <w:t xml:space="preserve">                  Администрация </w:t>
            </w:r>
            <w:proofErr w:type="spellStart"/>
            <w:r w:rsidRPr="00C3406E">
              <w:rPr>
                <w:sz w:val="16"/>
                <w:szCs w:val="16"/>
              </w:rPr>
              <w:t>Камешкирского</w:t>
            </w:r>
            <w:proofErr w:type="spellEnd"/>
            <w:r w:rsidRPr="00C3406E">
              <w:rPr>
                <w:sz w:val="16"/>
                <w:szCs w:val="16"/>
              </w:rPr>
              <w:t xml:space="preserve"> района  Пензенской области</w:t>
            </w:r>
          </w:p>
        </w:tc>
      </w:tr>
      <w:tr w:rsidR="0072134F" w:rsidRPr="00C3406E" w:rsidTr="0072134F">
        <w:tc>
          <w:tcPr>
            <w:tcW w:w="609"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N</w:t>
            </w:r>
          </w:p>
          <w:p w:rsidR="0072134F" w:rsidRPr="00C3406E" w:rsidRDefault="0072134F" w:rsidP="0072134F">
            <w:pPr>
              <w:autoSpaceDE w:val="0"/>
              <w:autoSpaceDN w:val="0"/>
              <w:jc w:val="center"/>
              <w:rPr>
                <w:sz w:val="16"/>
                <w:szCs w:val="16"/>
              </w:rPr>
            </w:pPr>
            <w:proofErr w:type="gramStart"/>
            <w:r w:rsidRPr="00C3406E">
              <w:rPr>
                <w:sz w:val="16"/>
                <w:szCs w:val="16"/>
              </w:rPr>
              <w:t>п</w:t>
            </w:r>
            <w:proofErr w:type="gramEnd"/>
            <w:r w:rsidRPr="00C3406E">
              <w:rPr>
                <w:sz w:val="16"/>
                <w:szCs w:val="16"/>
              </w:rPr>
              <w:t>/п</w:t>
            </w:r>
          </w:p>
        </w:tc>
        <w:tc>
          <w:tcPr>
            <w:tcW w:w="2085"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rPr>
                <w:sz w:val="16"/>
                <w:szCs w:val="16"/>
              </w:rPr>
            </w:pPr>
            <w:r w:rsidRPr="00C3406E">
              <w:rPr>
                <w:sz w:val="16"/>
                <w:szCs w:val="16"/>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 xml:space="preserve">Код бюджетной классификации </w:t>
            </w:r>
            <w:hyperlink w:anchor="P1144" w:history="1">
              <w:r w:rsidRPr="00C3406E">
                <w:rPr>
                  <w:sz w:val="16"/>
                  <w:szCs w:val="16"/>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 xml:space="preserve">Расходы бюджета </w:t>
            </w:r>
            <w:proofErr w:type="spellStart"/>
            <w:r w:rsidRPr="00C3406E">
              <w:rPr>
                <w:sz w:val="16"/>
                <w:szCs w:val="16"/>
              </w:rPr>
              <w:t>Камешкирского</w:t>
            </w:r>
            <w:proofErr w:type="spellEnd"/>
            <w:r w:rsidRPr="00C3406E">
              <w:rPr>
                <w:sz w:val="16"/>
                <w:szCs w:val="16"/>
              </w:rPr>
              <w:t xml:space="preserve"> района </w:t>
            </w:r>
          </w:p>
          <w:p w:rsidR="0072134F" w:rsidRPr="00C3406E" w:rsidRDefault="0072134F" w:rsidP="0072134F">
            <w:pPr>
              <w:autoSpaceDE w:val="0"/>
              <w:autoSpaceDN w:val="0"/>
              <w:jc w:val="center"/>
              <w:rPr>
                <w:sz w:val="16"/>
                <w:szCs w:val="16"/>
              </w:rPr>
            </w:pPr>
            <w:r w:rsidRPr="00C3406E">
              <w:rPr>
                <w:sz w:val="16"/>
                <w:szCs w:val="16"/>
              </w:rPr>
              <w:t>Пензенской области,</w:t>
            </w:r>
          </w:p>
          <w:p w:rsidR="0072134F" w:rsidRPr="00C3406E" w:rsidRDefault="0072134F" w:rsidP="0072134F">
            <w:pPr>
              <w:autoSpaceDE w:val="0"/>
              <w:autoSpaceDN w:val="0"/>
              <w:jc w:val="center"/>
              <w:rPr>
                <w:sz w:val="16"/>
                <w:szCs w:val="16"/>
              </w:rPr>
            </w:pPr>
            <w:r w:rsidRPr="00C3406E">
              <w:rPr>
                <w:sz w:val="16"/>
                <w:szCs w:val="16"/>
              </w:rPr>
              <w:t>тыс. рублей</w:t>
            </w:r>
          </w:p>
        </w:tc>
      </w:tr>
      <w:tr w:rsidR="0072134F" w:rsidRPr="00C3406E" w:rsidTr="0072134F">
        <w:trPr>
          <w:trHeight w:val="463"/>
        </w:trPr>
        <w:tc>
          <w:tcPr>
            <w:tcW w:w="609"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ГРБС</w:t>
            </w:r>
          </w:p>
        </w:tc>
        <w:tc>
          <w:tcPr>
            <w:tcW w:w="567"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proofErr w:type="spellStart"/>
            <w:r w:rsidRPr="00C3406E">
              <w:rPr>
                <w:sz w:val="16"/>
                <w:szCs w:val="16"/>
              </w:rPr>
              <w:t>Рз</w:t>
            </w:r>
            <w:proofErr w:type="spellEnd"/>
          </w:p>
        </w:tc>
        <w:tc>
          <w:tcPr>
            <w:tcW w:w="993"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proofErr w:type="spellStart"/>
            <w:proofErr w:type="gramStart"/>
            <w:r w:rsidRPr="00C3406E">
              <w:rPr>
                <w:sz w:val="16"/>
                <w:szCs w:val="16"/>
              </w:rPr>
              <w:t>Пр</w:t>
            </w:r>
            <w:proofErr w:type="spellEnd"/>
            <w:proofErr w:type="gramEnd"/>
          </w:p>
        </w:tc>
        <w:tc>
          <w:tcPr>
            <w:tcW w:w="850"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ЦСР</w:t>
            </w:r>
          </w:p>
        </w:tc>
        <w:tc>
          <w:tcPr>
            <w:tcW w:w="851"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ВР</w:t>
            </w: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2014 г.</w:t>
            </w:r>
          </w:p>
        </w:tc>
        <w:tc>
          <w:tcPr>
            <w:tcW w:w="1701"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2015 г.</w:t>
            </w:r>
          </w:p>
        </w:tc>
      </w:tr>
      <w:tr w:rsidR="0072134F" w:rsidRPr="00C3406E" w:rsidTr="0072134F">
        <w:trPr>
          <w:trHeight w:val="203"/>
        </w:trPr>
        <w:tc>
          <w:tcPr>
            <w:tcW w:w="609"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1</w:t>
            </w:r>
          </w:p>
        </w:tc>
        <w:tc>
          <w:tcPr>
            <w:tcW w:w="2085"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3</w:t>
            </w: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4</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6</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7</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9</w:t>
            </w: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10</w:t>
            </w:r>
          </w:p>
        </w:tc>
        <w:tc>
          <w:tcPr>
            <w:tcW w:w="1701"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11</w:t>
            </w:r>
          </w:p>
        </w:tc>
      </w:tr>
      <w:tr w:rsidR="0072134F" w:rsidRPr="00C3406E" w:rsidTr="0072134F">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rPr>
                <w:b/>
                <w:sz w:val="16"/>
                <w:szCs w:val="16"/>
              </w:rPr>
            </w:pPr>
            <w:r w:rsidRPr="00C3406E">
              <w:rPr>
                <w:b/>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rPr>
                <w:b/>
                <w:sz w:val="16"/>
                <w:szCs w:val="16"/>
              </w:rPr>
            </w:pPr>
            <w:r w:rsidRPr="00C3406E">
              <w:rPr>
                <w:b/>
                <w:sz w:val="16"/>
                <w:szCs w:val="16"/>
              </w:rPr>
              <w:t xml:space="preserve">«Развитие территорий, социальной и инженерной инфраструктуры, обеспечение транспортных услуг  </w:t>
            </w:r>
            <w:proofErr w:type="spellStart"/>
            <w:r w:rsidRPr="00C3406E">
              <w:rPr>
                <w:b/>
                <w:sz w:val="16"/>
                <w:szCs w:val="16"/>
              </w:rPr>
              <w:t>Камешкирского</w:t>
            </w:r>
            <w:proofErr w:type="spellEnd"/>
            <w:r w:rsidRPr="00C3406E">
              <w:rPr>
                <w:b/>
                <w:sz w:val="16"/>
                <w:szCs w:val="16"/>
              </w:rPr>
              <w:t xml:space="preserve"> района П</w:t>
            </w:r>
            <w:r>
              <w:rPr>
                <w:b/>
                <w:sz w:val="16"/>
                <w:szCs w:val="16"/>
              </w:rPr>
              <w:t>ензенской области</w:t>
            </w:r>
            <w:r w:rsidRPr="00C3406E">
              <w:rPr>
                <w:b/>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snapToGrid w:val="0"/>
              <w:ind w:hanging="108"/>
              <w:jc w:val="center"/>
              <w:rPr>
                <w:sz w:val="16"/>
                <w:szCs w:val="16"/>
              </w:rPr>
            </w:pPr>
            <w:r w:rsidRPr="00C3406E">
              <w:rPr>
                <w:sz w:val="16"/>
                <w:szCs w:val="16"/>
              </w:rPr>
              <w:t>2736,3</w:t>
            </w:r>
          </w:p>
        </w:tc>
        <w:tc>
          <w:tcPr>
            <w:tcW w:w="1701"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jc w:val="center"/>
              <w:rPr>
                <w:sz w:val="16"/>
                <w:szCs w:val="16"/>
              </w:rPr>
            </w:pPr>
            <w:r w:rsidRPr="00C3406E">
              <w:rPr>
                <w:sz w:val="16"/>
                <w:szCs w:val="16"/>
                <w:lang w:eastAsia="ar-SA"/>
              </w:rPr>
              <w:t>3896,14</w:t>
            </w:r>
          </w:p>
        </w:tc>
      </w:tr>
      <w:tr w:rsidR="0072134F" w:rsidRPr="00C3406E" w:rsidTr="0072134F">
        <w:trPr>
          <w:trHeight w:val="363"/>
        </w:trPr>
        <w:tc>
          <w:tcPr>
            <w:tcW w:w="609"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jc w:val="center"/>
              <w:rPr>
                <w:sz w:val="16"/>
                <w:szCs w:val="16"/>
              </w:rPr>
            </w:pPr>
            <w:r w:rsidRPr="00C3406E">
              <w:rPr>
                <w:sz w:val="16"/>
                <w:szCs w:val="16"/>
                <w:lang w:eastAsia="ar-SA"/>
              </w:rPr>
              <w:t>1860,94</w:t>
            </w:r>
          </w:p>
        </w:tc>
      </w:tr>
      <w:tr w:rsidR="0072134F" w:rsidRPr="00C3406E" w:rsidTr="0072134F">
        <w:trPr>
          <w:trHeight w:val="486"/>
        </w:trPr>
        <w:tc>
          <w:tcPr>
            <w:tcW w:w="609"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r w:rsidRPr="00C3406E">
              <w:rPr>
                <w:sz w:val="16"/>
                <w:szCs w:val="16"/>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198,0</w:t>
            </w:r>
          </w:p>
        </w:tc>
      </w:tr>
      <w:tr w:rsidR="0072134F" w:rsidRPr="00C3406E" w:rsidTr="0072134F">
        <w:tc>
          <w:tcPr>
            <w:tcW w:w="609"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r w:rsidRPr="00C3406E">
              <w:rPr>
                <w:sz w:val="16"/>
                <w:szCs w:val="16"/>
              </w:rPr>
              <w:t xml:space="preserve">Администрация  </w:t>
            </w:r>
            <w:proofErr w:type="spellStart"/>
            <w:r w:rsidRPr="00C3406E">
              <w:rPr>
                <w:sz w:val="16"/>
                <w:szCs w:val="16"/>
              </w:rPr>
              <w:t>Камешкирского</w:t>
            </w:r>
            <w:proofErr w:type="spellEnd"/>
            <w:r w:rsidRPr="00C3406E">
              <w:rPr>
                <w:sz w:val="16"/>
                <w:szCs w:val="16"/>
              </w:rPr>
              <w:t xml:space="preserve">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901</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1837,2</w:t>
            </w:r>
          </w:p>
        </w:tc>
      </w:tr>
      <w:tr w:rsidR="0072134F" w:rsidRPr="00C3406E" w:rsidTr="0072134F">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sz w:val="16"/>
                <w:szCs w:val="16"/>
              </w:rPr>
            </w:pPr>
            <w:r w:rsidRPr="00C3406E">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rPr>
                <w:b/>
                <w:i/>
                <w:sz w:val="16"/>
                <w:szCs w:val="16"/>
              </w:rPr>
            </w:pPr>
            <w:r w:rsidRPr="00C3406E">
              <w:rPr>
                <w:b/>
                <w:i/>
                <w:sz w:val="16"/>
                <w:szCs w:val="16"/>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rPr>
                <w:b/>
                <w:i/>
                <w:sz w:val="16"/>
                <w:szCs w:val="16"/>
              </w:rPr>
            </w:pPr>
            <w:r w:rsidRPr="00C3406E">
              <w:rPr>
                <w:b/>
                <w:i/>
                <w:sz w:val="16"/>
                <w:szCs w:val="16"/>
              </w:rPr>
              <w:t>«Модернизация и развитие территориальной сети автом</w:t>
            </w:r>
            <w:r>
              <w:rPr>
                <w:b/>
                <w:i/>
                <w:sz w:val="16"/>
                <w:szCs w:val="16"/>
              </w:rPr>
              <w:t>обильных дорог</w:t>
            </w:r>
            <w:r w:rsidRPr="00C3406E">
              <w:rPr>
                <w:b/>
                <w:i/>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jc w:val="center"/>
              <w:rPr>
                <w:sz w:val="16"/>
                <w:szCs w:val="16"/>
              </w:rPr>
            </w:pPr>
            <w:r w:rsidRPr="00C3406E">
              <w:rPr>
                <w:sz w:val="16"/>
                <w:szCs w:val="16"/>
                <w:lang w:eastAsia="ar-SA"/>
              </w:rPr>
              <w:t>1860,94</w:t>
            </w:r>
          </w:p>
        </w:tc>
      </w:tr>
      <w:tr w:rsidR="0072134F" w:rsidRPr="00C3406E" w:rsidTr="0072134F">
        <w:trPr>
          <w:trHeight w:val="413"/>
        </w:trPr>
        <w:tc>
          <w:tcPr>
            <w:tcW w:w="609"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jc w:val="center"/>
              <w:rPr>
                <w:sz w:val="16"/>
                <w:szCs w:val="16"/>
              </w:rPr>
            </w:pPr>
            <w:r w:rsidRPr="00C3406E">
              <w:rPr>
                <w:sz w:val="16"/>
                <w:szCs w:val="16"/>
                <w:lang w:eastAsia="ar-SA"/>
              </w:rPr>
              <w:t>1860,94</w:t>
            </w:r>
          </w:p>
        </w:tc>
      </w:tr>
      <w:tr w:rsidR="0072134F" w:rsidRPr="00C3406E" w:rsidTr="0072134F">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jc w:val="center"/>
              <w:rPr>
                <w:b/>
                <w:i/>
                <w:sz w:val="16"/>
                <w:szCs w:val="16"/>
              </w:rPr>
            </w:pPr>
            <w:r w:rsidRPr="00C3406E">
              <w:rPr>
                <w:b/>
                <w:i/>
                <w:sz w:val="16"/>
                <w:szCs w:val="16"/>
              </w:rPr>
              <w:t>2.</w:t>
            </w:r>
          </w:p>
        </w:tc>
        <w:tc>
          <w:tcPr>
            <w:tcW w:w="2085"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autoSpaceDE w:val="0"/>
              <w:autoSpaceDN w:val="0"/>
              <w:rPr>
                <w:b/>
                <w:i/>
                <w:sz w:val="16"/>
                <w:szCs w:val="16"/>
              </w:rPr>
            </w:pPr>
            <w:r w:rsidRPr="00C3406E">
              <w:rPr>
                <w:b/>
                <w:i/>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72134F" w:rsidRPr="00C3406E" w:rsidRDefault="0072134F" w:rsidP="0072134F">
            <w:pPr>
              <w:suppressAutoHyphens/>
              <w:autoSpaceDE w:val="0"/>
              <w:snapToGrid w:val="0"/>
              <w:rPr>
                <w:b/>
                <w:i/>
                <w:sz w:val="16"/>
                <w:szCs w:val="16"/>
                <w:lang w:eastAsia="ar-SA"/>
              </w:rPr>
            </w:pPr>
            <w:r w:rsidRPr="00C3406E">
              <w:rPr>
                <w:b/>
                <w:i/>
                <w:sz w:val="16"/>
                <w:szCs w:val="16"/>
                <w:lang w:eastAsia="ar-SA"/>
              </w:rPr>
              <w:t xml:space="preserve">«Улучшение качества автотранспортных перевозок в </w:t>
            </w:r>
            <w:proofErr w:type="spellStart"/>
            <w:r w:rsidRPr="00C3406E">
              <w:rPr>
                <w:b/>
                <w:i/>
                <w:sz w:val="16"/>
                <w:szCs w:val="16"/>
                <w:lang w:eastAsia="ar-SA"/>
              </w:rPr>
              <w:t>Камешкирском</w:t>
            </w:r>
            <w:proofErr w:type="spellEnd"/>
            <w:r w:rsidRPr="00C3406E">
              <w:rPr>
                <w:b/>
                <w:i/>
                <w:sz w:val="16"/>
                <w:szCs w:val="16"/>
                <w:lang w:eastAsia="ar-SA"/>
              </w:rPr>
              <w:t xml:space="preserve">  районе Пенз</w:t>
            </w:r>
            <w:r>
              <w:rPr>
                <w:b/>
                <w:i/>
                <w:sz w:val="16"/>
                <w:szCs w:val="16"/>
                <w:lang w:eastAsia="ar-SA"/>
              </w:rPr>
              <w:t>енской области</w:t>
            </w:r>
            <w:r w:rsidRPr="00C3406E">
              <w:rPr>
                <w:b/>
                <w:i/>
                <w:sz w:val="16"/>
                <w:szCs w:val="16"/>
                <w:lang w:eastAsia="ar-SA"/>
              </w:rPr>
              <w:t>»</w:t>
            </w: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198,0</w:t>
            </w:r>
          </w:p>
        </w:tc>
      </w:tr>
      <w:tr w:rsidR="0072134F" w:rsidRPr="00C3406E" w:rsidTr="0072134F">
        <w:trPr>
          <w:trHeight w:val="545"/>
        </w:trPr>
        <w:tc>
          <w:tcPr>
            <w:tcW w:w="609"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r w:rsidRPr="00C3406E">
              <w:rPr>
                <w:sz w:val="16"/>
                <w:szCs w:val="16"/>
              </w:rPr>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198,0</w:t>
            </w:r>
          </w:p>
        </w:tc>
      </w:tr>
      <w:tr w:rsidR="0072134F" w:rsidRPr="00C3406E" w:rsidTr="0072134F">
        <w:tc>
          <w:tcPr>
            <w:tcW w:w="609" w:type="dxa"/>
            <w:vMerge w:val="restart"/>
            <w:tcBorders>
              <w:top w:val="single" w:sz="4" w:space="0" w:color="auto"/>
              <w:left w:val="single" w:sz="4" w:space="0" w:color="auto"/>
              <w:right w:val="single" w:sz="4" w:space="0" w:color="auto"/>
            </w:tcBorders>
          </w:tcPr>
          <w:p w:rsidR="0072134F" w:rsidRPr="00C3406E" w:rsidRDefault="0072134F" w:rsidP="0072134F">
            <w:pPr>
              <w:autoSpaceDE w:val="0"/>
              <w:autoSpaceDN w:val="0"/>
              <w:jc w:val="center"/>
              <w:rPr>
                <w:b/>
                <w:i/>
                <w:sz w:val="16"/>
                <w:szCs w:val="16"/>
              </w:rPr>
            </w:pPr>
            <w:r w:rsidRPr="00C3406E">
              <w:rPr>
                <w:b/>
                <w:i/>
                <w:sz w:val="16"/>
                <w:szCs w:val="16"/>
              </w:rPr>
              <w:t>3.</w:t>
            </w:r>
          </w:p>
        </w:tc>
        <w:tc>
          <w:tcPr>
            <w:tcW w:w="2085" w:type="dxa"/>
            <w:vMerge w:val="restart"/>
            <w:tcBorders>
              <w:top w:val="single" w:sz="4" w:space="0" w:color="auto"/>
              <w:left w:val="single" w:sz="4" w:space="0" w:color="auto"/>
              <w:right w:val="single" w:sz="4" w:space="0" w:color="auto"/>
            </w:tcBorders>
          </w:tcPr>
          <w:p w:rsidR="0072134F" w:rsidRPr="00C3406E" w:rsidRDefault="0072134F" w:rsidP="0072134F">
            <w:pPr>
              <w:autoSpaceDE w:val="0"/>
              <w:autoSpaceDN w:val="0"/>
              <w:rPr>
                <w:b/>
                <w:i/>
                <w:sz w:val="16"/>
                <w:szCs w:val="16"/>
              </w:rPr>
            </w:pPr>
            <w:r w:rsidRPr="00C3406E">
              <w:rPr>
                <w:b/>
                <w:i/>
                <w:sz w:val="16"/>
                <w:szCs w:val="16"/>
              </w:rPr>
              <w:t>Подпрограмма 3</w:t>
            </w:r>
          </w:p>
        </w:tc>
        <w:tc>
          <w:tcPr>
            <w:tcW w:w="2835" w:type="dxa"/>
            <w:vMerge w:val="restart"/>
            <w:tcBorders>
              <w:top w:val="single" w:sz="4" w:space="0" w:color="auto"/>
              <w:left w:val="single" w:sz="4" w:space="0" w:color="auto"/>
              <w:right w:val="single" w:sz="4" w:space="0" w:color="auto"/>
            </w:tcBorders>
          </w:tcPr>
          <w:p w:rsidR="0072134F" w:rsidRPr="00C3406E" w:rsidRDefault="0072134F" w:rsidP="0072134F">
            <w:pPr>
              <w:suppressAutoHyphens/>
              <w:autoSpaceDE w:val="0"/>
              <w:rPr>
                <w:b/>
                <w:i/>
                <w:sz w:val="16"/>
                <w:szCs w:val="16"/>
                <w:lang w:eastAsia="ar-SA"/>
              </w:rPr>
            </w:pPr>
            <w:r w:rsidRPr="00C3406E">
              <w:rPr>
                <w:b/>
                <w:i/>
                <w:sz w:val="16"/>
                <w:szCs w:val="16"/>
                <w:lang w:eastAsia="ar-SA"/>
              </w:rPr>
              <w:t xml:space="preserve">Ремонт (капитальный ремонт) объектов собственности </w:t>
            </w:r>
            <w:proofErr w:type="spellStart"/>
            <w:r w:rsidRPr="00C3406E">
              <w:rPr>
                <w:b/>
                <w:i/>
                <w:sz w:val="16"/>
                <w:szCs w:val="16"/>
                <w:lang w:eastAsia="ar-SA"/>
              </w:rPr>
              <w:t>Камешкирского</w:t>
            </w:r>
            <w:proofErr w:type="spellEnd"/>
            <w:r w:rsidRPr="00C3406E">
              <w:rPr>
                <w:b/>
                <w:i/>
                <w:sz w:val="16"/>
                <w:szCs w:val="16"/>
                <w:lang w:eastAsia="ar-SA"/>
              </w:rPr>
              <w:t xml:space="preserve"> района Пе</w:t>
            </w:r>
            <w:r>
              <w:rPr>
                <w:b/>
                <w:i/>
                <w:sz w:val="16"/>
                <w:szCs w:val="16"/>
                <w:lang w:eastAsia="ar-SA"/>
              </w:rPr>
              <w:t>нзенской области</w:t>
            </w:r>
            <w:r w:rsidRPr="00C3406E">
              <w:rPr>
                <w:b/>
                <w:i/>
                <w:sz w:val="16"/>
                <w:szCs w:val="16"/>
                <w:lang w:eastAsia="ar-SA"/>
              </w:rPr>
              <w:t xml:space="preserve">»  </w:t>
            </w: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1837,2</w:t>
            </w:r>
          </w:p>
        </w:tc>
      </w:tr>
      <w:tr w:rsidR="0072134F" w:rsidRPr="00C3406E" w:rsidTr="0072134F">
        <w:trPr>
          <w:trHeight w:val="166"/>
        </w:trPr>
        <w:tc>
          <w:tcPr>
            <w:tcW w:w="609" w:type="dxa"/>
            <w:vMerge/>
            <w:tcBorders>
              <w:left w:val="single" w:sz="4" w:space="0" w:color="auto"/>
              <w:right w:val="single" w:sz="4" w:space="0" w:color="auto"/>
            </w:tcBorders>
          </w:tcPr>
          <w:p w:rsidR="0072134F" w:rsidRPr="00C3406E" w:rsidRDefault="0072134F" w:rsidP="0072134F">
            <w:pPr>
              <w:rPr>
                <w:sz w:val="16"/>
                <w:szCs w:val="16"/>
              </w:rPr>
            </w:pPr>
          </w:p>
        </w:tc>
        <w:tc>
          <w:tcPr>
            <w:tcW w:w="2085" w:type="dxa"/>
            <w:vMerge/>
            <w:tcBorders>
              <w:left w:val="single" w:sz="4" w:space="0" w:color="auto"/>
              <w:right w:val="single" w:sz="4" w:space="0" w:color="auto"/>
            </w:tcBorders>
          </w:tcPr>
          <w:p w:rsidR="0072134F" w:rsidRPr="00C3406E" w:rsidRDefault="0072134F" w:rsidP="0072134F">
            <w:pPr>
              <w:rPr>
                <w:sz w:val="16"/>
                <w:szCs w:val="16"/>
              </w:rPr>
            </w:pPr>
          </w:p>
        </w:tc>
        <w:tc>
          <w:tcPr>
            <w:tcW w:w="2835" w:type="dxa"/>
            <w:vMerge/>
            <w:tcBorders>
              <w:left w:val="single" w:sz="4" w:space="0" w:color="auto"/>
              <w:right w:val="single" w:sz="4" w:space="0" w:color="auto"/>
            </w:tcBorders>
          </w:tcPr>
          <w:p w:rsidR="0072134F" w:rsidRPr="00C3406E" w:rsidRDefault="0072134F" w:rsidP="0072134F">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72134F" w:rsidRPr="00C3406E" w:rsidRDefault="0072134F" w:rsidP="0072134F">
            <w:pPr>
              <w:rPr>
                <w:sz w:val="16"/>
                <w:szCs w:val="16"/>
              </w:rPr>
            </w:pPr>
            <w:r w:rsidRPr="00C3406E">
              <w:rPr>
                <w:sz w:val="16"/>
                <w:szCs w:val="16"/>
              </w:rPr>
              <w:t xml:space="preserve">Администрация  </w:t>
            </w:r>
            <w:proofErr w:type="spellStart"/>
            <w:r w:rsidRPr="00C3406E">
              <w:rPr>
                <w:sz w:val="16"/>
                <w:szCs w:val="16"/>
              </w:rPr>
              <w:t>Камешкирского</w:t>
            </w:r>
            <w:proofErr w:type="spellEnd"/>
            <w:r w:rsidRPr="00C3406E">
              <w:rPr>
                <w:sz w:val="16"/>
                <w:szCs w:val="16"/>
              </w:rPr>
              <w:t xml:space="preserve">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72134F" w:rsidRPr="00C3406E" w:rsidRDefault="0072134F" w:rsidP="0072134F">
            <w:pPr>
              <w:autoSpaceDE w:val="0"/>
              <w:autoSpaceDN w:val="0"/>
              <w:jc w:val="center"/>
              <w:rPr>
                <w:sz w:val="16"/>
                <w:szCs w:val="16"/>
              </w:rPr>
            </w:pPr>
            <w:r w:rsidRPr="00C3406E">
              <w:rPr>
                <w:sz w:val="16"/>
                <w:szCs w:val="16"/>
              </w:rPr>
              <w:t>1837,2</w:t>
            </w:r>
          </w:p>
        </w:tc>
      </w:tr>
    </w:tbl>
    <w:p w:rsidR="0072134F" w:rsidRDefault="0072134F" w:rsidP="0072134F">
      <w:pPr>
        <w:autoSpaceDE w:val="0"/>
        <w:autoSpaceDN w:val="0"/>
        <w:jc w:val="right"/>
      </w:pPr>
    </w:p>
    <w:p w:rsidR="0072134F" w:rsidRPr="002B6953" w:rsidRDefault="0072134F" w:rsidP="0072134F">
      <w:pPr>
        <w:autoSpaceDE w:val="0"/>
        <w:autoSpaceDN w:val="0"/>
        <w:jc w:val="right"/>
      </w:pPr>
      <w:r w:rsidRPr="002B6953">
        <w:t>Приложение 8.1</w:t>
      </w:r>
    </w:p>
    <w:p w:rsidR="0072134F" w:rsidRPr="002B6953" w:rsidRDefault="0072134F" w:rsidP="0072134F">
      <w:pPr>
        <w:autoSpaceDE w:val="0"/>
        <w:autoSpaceDN w:val="0"/>
        <w:jc w:val="right"/>
      </w:pPr>
      <w:r w:rsidRPr="002B6953">
        <w:t>муниципальной программы</w:t>
      </w:r>
    </w:p>
    <w:p w:rsidR="0072134F" w:rsidRPr="002B6953" w:rsidRDefault="0072134F" w:rsidP="0072134F">
      <w:pPr>
        <w:autoSpaceDE w:val="0"/>
        <w:autoSpaceDN w:val="0"/>
        <w:jc w:val="right"/>
      </w:pPr>
      <w:proofErr w:type="spellStart"/>
      <w:r w:rsidRPr="002B6953">
        <w:t>Камешкирского</w:t>
      </w:r>
      <w:proofErr w:type="spellEnd"/>
      <w:r w:rsidRPr="002B6953">
        <w:t xml:space="preserve"> района</w:t>
      </w:r>
    </w:p>
    <w:p w:rsidR="0072134F" w:rsidRPr="002B6953" w:rsidRDefault="0072134F" w:rsidP="0072134F">
      <w:pPr>
        <w:autoSpaceDE w:val="0"/>
        <w:autoSpaceDN w:val="0"/>
        <w:jc w:val="right"/>
      </w:pPr>
      <w:r w:rsidRPr="002B6953">
        <w:t>Пензенской области</w:t>
      </w:r>
    </w:p>
    <w:p w:rsidR="0072134F" w:rsidRDefault="0072134F" w:rsidP="0072134F">
      <w:pPr>
        <w:autoSpaceDE w:val="0"/>
        <w:autoSpaceDN w:val="0"/>
        <w:jc w:val="center"/>
        <w:rPr>
          <w:sz w:val="24"/>
          <w:szCs w:val="24"/>
        </w:rPr>
      </w:pPr>
    </w:p>
    <w:p w:rsidR="0072134F" w:rsidRPr="002B6953" w:rsidRDefault="0072134F" w:rsidP="0072134F">
      <w:pPr>
        <w:autoSpaceDE w:val="0"/>
        <w:autoSpaceDN w:val="0"/>
        <w:jc w:val="center"/>
        <w:rPr>
          <w:sz w:val="24"/>
          <w:szCs w:val="24"/>
        </w:rPr>
      </w:pPr>
      <w:r w:rsidRPr="002B6953">
        <w:rPr>
          <w:sz w:val="24"/>
          <w:szCs w:val="24"/>
        </w:rPr>
        <w:t>РЕСУРСНОЕ ОБЕСПЕЧЕНИЕ</w:t>
      </w:r>
    </w:p>
    <w:p w:rsidR="0072134F" w:rsidRPr="002B6953" w:rsidRDefault="0072134F" w:rsidP="0072134F">
      <w:pPr>
        <w:autoSpaceDE w:val="0"/>
        <w:autoSpaceDN w:val="0"/>
        <w:jc w:val="center"/>
        <w:rPr>
          <w:sz w:val="24"/>
          <w:szCs w:val="24"/>
        </w:rPr>
      </w:pPr>
      <w:r w:rsidRPr="002B6953">
        <w:rPr>
          <w:sz w:val="24"/>
          <w:szCs w:val="24"/>
        </w:rPr>
        <w:t xml:space="preserve">реализации муниципальной программы </w:t>
      </w:r>
      <w:proofErr w:type="spellStart"/>
      <w:r w:rsidRPr="002B6953">
        <w:rPr>
          <w:sz w:val="24"/>
          <w:szCs w:val="24"/>
        </w:rPr>
        <w:t>Камешкирского</w:t>
      </w:r>
      <w:proofErr w:type="spellEnd"/>
      <w:r w:rsidRPr="002B6953">
        <w:rPr>
          <w:sz w:val="24"/>
          <w:szCs w:val="24"/>
        </w:rPr>
        <w:t xml:space="preserve"> района Пензенской области</w:t>
      </w:r>
    </w:p>
    <w:p w:rsidR="0072134F" w:rsidRPr="00BE62F8" w:rsidRDefault="0072134F" w:rsidP="0072134F">
      <w:pPr>
        <w:autoSpaceDE w:val="0"/>
        <w:autoSpaceDN w:val="0"/>
        <w:jc w:val="center"/>
        <w:rPr>
          <w:b/>
          <w:bCs/>
        </w:rPr>
      </w:pPr>
      <w:r w:rsidRPr="00BE62F8">
        <w:rPr>
          <w:b/>
          <w:bCs/>
        </w:rPr>
        <w:t xml:space="preserve">«Развитие территорий, социальной и инженерной инфраструктуры, обеспечение транспортных услуг  </w:t>
      </w:r>
      <w:proofErr w:type="spellStart"/>
      <w:r w:rsidRPr="00BE62F8">
        <w:rPr>
          <w:b/>
          <w:bCs/>
        </w:rPr>
        <w:t>Камешкирского</w:t>
      </w:r>
      <w:proofErr w:type="spellEnd"/>
      <w:r w:rsidRPr="00BE62F8">
        <w:rPr>
          <w:b/>
          <w:bCs/>
        </w:rPr>
        <w:t xml:space="preserve"> района Пензенской области»</w:t>
      </w:r>
    </w:p>
    <w:p w:rsidR="0072134F" w:rsidRPr="002B6953" w:rsidRDefault="0072134F" w:rsidP="0072134F">
      <w:pPr>
        <w:autoSpaceDE w:val="0"/>
        <w:autoSpaceDN w:val="0"/>
        <w:jc w:val="center"/>
        <w:rPr>
          <w:sz w:val="24"/>
          <w:szCs w:val="24"/>
        </w:rPr>
      </w:pPr>
      <w:r w:rsidRPr="002B6953">
        <w:rPr>
          <w:sz w:val="24"/>
          <w:szCs w:val="24"/>
        </w:rPr>
        <w:t xml:space="preserve">за счет средств бюджета </w:t>
      </w:r>
      <w:proofErr w:type="spellStart"/>
      <w:r w:rsidRPr="002B6953">
        <w:rPr>
          <w:sz w:val="24"/>
          <w:szCs w:val="24"/>
        </w:rPr>
        <w:t>Камешкирского</w:t>
      </w:r>
      <w:proofErr w:type="spellEnd"/>
      <w:r w:rsidRPr="002B6953">
        <w:rPr>
          <w:sz w:val="24"/>
          <w:szCs w:val="24"/>
        </w:rPr>
        <w:t xml:space="preserve"> района Пензенской области   на 2016 –</w:t>
      </w:r>
      <w:r>
        <w:rPr>
          <w:sz w:val="24"/>
          <w:szCs w:val="24"/>
        </w:rPr>
        <w:t xml:space="preserve">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559"/>
        <w:gridCol w:w="567"/>
        <w:gridCol w:w="425"/>
        <w:gridCol w:w="567"/>
        <w:gridCol w:w="426"/>
        <w:gridCol w:w="425"/>
        <w:gridCol w:w="850"/>
        <w:gridCol w:w="851"/>
        <w:gridCol w:w="850"/>
        <w:gridCol w:w="851"/>
        <w:gridCol w:w="850"/>
        <w:gridCol w:w="851"/>
        <w:gridCol w:w="850"/>
        <w:gridCol w:w="709"/>
        <w:gridCol w:w="709"/>
      </w:tblGrid>
      <w:tr w:rsidR="0072134F" w:rsidRPr="002B6953" w:rsidTr="0072134F">
        <w:trPr>
          <w:trHeight w:val="403"/>
        </w:trPr>
        <w:tc>
          <w:tcPr>
            <w:tcW w:w="4253" w:type="dxa"/>
            <w:gridSpan w:val="3"/>
            <w:tcBorders>
              <w:top w:val="single" w:sz="4" w:space="0" w:color="auto"/>
              <w:left w:val="single" w:sz="4" w:space="0" w:color="auto"/>
              <w:bottom w:val="single" w:sz="4" w:space="0" w:color="auto"/>
              <w:right w:val="single" w:sz="4" w:space="0" w:color="auto"/>
            </w:tcBorders>
            <w:vAlign w:val="center"/>
          </w:tcPr>
          <w:p w:rsidR="0072134F" w:rsidRPr="007D61B6" w:rsidRDefault="0072134F" w:rsidP="0072134F">
            <w:pPr>
              <w:autoSpaceDE w:val="0"/>
              <w:autoSpaceDN w:val="0"/>
              <w:jc w:val="center"/>
              <w:rPr>
                <w:sz w:val="16"/>
                <w:szCs w:val="16"/>
              </w:rPr>
            </w:pPr>
            <w:r w:rsidRPr="007D61B6">
              <w:rPr>
                <w:sz w:val="16"/>
                <w:szCs w:val="16"/>
              </w:rPr>
              <w:t>Ответственный исполнитель муниципальной программы</w:t>
            </w:r>
          </w:p>
        </w:tc>
        <w:tc>
          <w:tcPr>
            <w:tcW w:w="11340" w:type="dxa"/>
            <w:gridSpan w:val="15"/>
            <w:tcBorders>
              <w:top w:val="single" w:sz="4" w:space="0" w:color="auto"/>
              <w:left w:val="single" w:sz="4" w:space="0" w:color="auto"/>
              <w:bottom w:val="single" w:sz="4" w:space="0" w:color="auto"/>
              <w:right w:val="single" w:sz="4" w:space="0" w:color="auto"/>
            </w:tcBorders>
            <w:vAlign w:val="center"/>
          </w:tcPr>
          <w:p w:rsidR="0072134F" w:rsidRPr="007D61B6" w:rsidRDefault="0072134F" w:rsidP="0072134F">
            <w:pPr>
              <w:autoSpaceDE w:val="0"/>
              <w:autoSpaceDN w:val="0"/>
            </w:pPr>
            <w:r w:rsidRPr="007D61B6">
              <w:t xml:space="preserve">                  Администрация </w:t>
            </w:r>
            <w:proofErr w:type="spellStart"/>
            <w:r w:rsidRPr="007D61B6">
              <w:t>Камешкирского</w:t>
            </w:r>
            <w:proofErr w:type="spellEnd"/>
            <w:r w:rsidRPr="007D61B6">
              <w:t xml:space="preserve"> района  Пензенской области</w:t>
            </w:r>
          </w:p>
        </w:tc>
      </w:tr>
      <w:tr w:rsidR="0072134F" w:rsidRPr="002B6953" w:rsidTr="0072134F">
        <w:tc>
          <w:tcPr>
            <w:tcW w:w="426"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N</w:t>
            </w:r>
          </w:p>
          <w:p w:rsidR="0072134F" w:rsidRPr="002B6953" w:rsidRDefault="0072134F" w:rsidP="0072134F">
            <w:pPr>
              <w:autoSpaceDE w:val="0"/>
              <w:autoSpaceDN w:val="0"/>
              <w:jc w:val="center"/>
            </w:pPr>
            <w:proofErr w:type="gramStart"/>
            <w:r w:rsidRPr="002B6953">
              <w:t>п</w:t>
            </w:r>
            <w:proofErr w:type="gramEnd"/>
            <w:r w:rsidRPr="002B6953">
              <w:t>/п</w:t>
            </w:r>
          </w:p>
        </w:tc>
        <w:tc>
          <w:tcPr>
            <w:tcW w:w="1701"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Наименование муниципальной программы, подпрограммы, основного мероприятия</w:t>
            </w:r>
          </w:p>
        </w:tc>
        <w:tc>
          <w:tcPr>
            <w:tcW w:w="1559"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r w:rsidRPr="002B6953">
              <w:t>Ответственный исполнитель, соисполнитель</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72134F" w:rsidRPr="007D61B6" w:rsidRDefault="0072134F" w:rsidP="0072134F">
            <w:pPr>
              <w:autoSpaceDE w:val="0"/>
              <w:autoSpaceDN w:val="0"/>
              <w:jc w:val="center"/>
              <w:rPr>
                <w:sz w:val="18"/>
                <w:szCs w:val="18"/>
              </w:rPr>
            </w:pPr>
            <w:r w:rsidRPr="007D61B6">
              <w:rPr>
                <w:sz w:val="18"/>
                <w:szCs w:val="18"/>
              </w:rPr>
              <w:t xml:space="preserve">Код бюджетной классификации </w:t>
            </w:r>
            <w:hyperlink w:anchor="P1144" w:history="1">
              <w:r w:rsidRPr="007D61B6">
                <w:rPr>
                  <w:sz w:val="18"/>
                  <w:szCs w:val="18"/>
                </w:rPr>
                <w:t>&lt;1&gt;</w:t>
              </w:r>
            </w:hyperlink>
          </w:p>
        </w:tc>
        <w:tc>
          <w:tcPr>
            <w:tcW w:w="7371" w:type="dxa"/>
            <w:gridSpan w:val="9"/>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 xml:space="preserve">Расходы бюджета </w:t>
            </w:r>
            <w:proofErr w:type="spellStart"/>
            <w:r w:rsidRPr="002B6953">
              <w:t>Камешкирского</w:t>
            </w:r>
            <w:proofErr w:type="spellEnd"/>
            <w:r w:rsidRPr="002B6953">
              <w:t xml:space="preserve"> района Пензенской области,</w:t>
            </w:r>
          </w:p>
          <w:p w:rsidR="0072134F" w:rsidRPr="002B6953" w:rsidRDefault="0072134F" w:rsidP="0072134F">
            <w:pPr>
              <w:autoSpaceDE w:val="0"/>
              <w:autoSpaceDN w:val="0"/>
              <w:jc w:val="center"/>
            </w:pPr>
            <w:r w:rsidRPr="002B6953">
              <w:t>тыс. рублей</w:t>
            </w:r>
          </w:p>
        </w:tc>
      </w:tr>
      <w:tr w:rsidR="0072134F" w:rsidRPr="002B6953" w:rsidTr="0072134F">
        <w:trPr>
          <w:trHeight w:val="337"/>
        </w:trPr>
        <w:tc>
          <w:tcPr>
            <w:tcW w:w="426" w:type="dxa"/>
            <w:vMerge/>
            <w:tcBorders>
              <w:top w:val="single" w:sz="4" w:space="0" w:color="auto"/>
              <w:left w:val="single" w:sz="4" w:space="0" w:color="auto"/>
              <w:bottom w:val="single" w:sz="4" w:space="0" w:color="auto"/>
              <w:right w:val="single" w:sz="4" w:space="0" w:color="auto"/>
            </w:tcBorders>
          </w:tcPr>
          <w:p w:rsidR="0072134F" w:rsidRPr="007D61B6" w:rsidRDefault="0072134F" w:rsidP="0072134F">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72134F" w:rsidRPr="007D61B6" w:rsidRDefault="0072134F" w:rsidP="0072134F">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72134F" w:rsidRPr="007D61B6" w:rsidRDefault="0072134F" w:rsidP="0072134F">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72134F" w:rsidRPr="007D61B6" w:rsidRDefault="0072134F" w:rsidP="0072134F">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2"/>
                <w:szCs w:val="12"/>
              </w:rPr>
            </w:pPr>
            <w:r w:rsidRPr="007D61B6">
              <w:rPr>
                <w:sz w:val="12"/>
                <w:szCs w:val="12"/>
              </w:rPr>
              <w:t>ГРБС</w:t>
            </w:r>
          </w:p>
        </w:tc>
        <w:tc>
          <w:tcPr>
            <w:tcW w:w="425"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proofErr w:type="spellStart"/>
            <w:r w:rsidRPr="007D61B6">
              <w:rPr>
                <w:sz w:val="16"/>
                <w:szCs w:val="16"/>
              </w:rPr>
              <w:t>Рз</w:t>
            </w:r>
            <w:proofErr w:type="spellEnd"/>
          </w:p>
        </w:tc>
        <w:tc>
          <w:tcPr>
            <w:tcW w:w="567"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proofErr w:type="spellStart"/>
            <w:proofErr w:type="gramStart"/>
            <w:r w:rsidRPr="007D61B6">
              <w:rPr>
                <w:sz w:val="16"/>
                <w:szCs w:val="16"/>
              </w:rPr>
              <w:t>Пр</w:t>
            </w:r>
            <w:proofErr w:type="spellEnd"/>
            <w:proofErr w:type="gramEnd"/>
          </w:p>
        </w:tc>
        <w:tc>
          <w:tcPr>
            <w:tcW w:w="426"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ЦСР</w:t>
            </w:r>
          </w:p>
        </w:tc>
        <w:tc>
          <w:tcPr>
            <w:tcW w:w="425"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ВР</w:t>
            </w:r>
          </w:p>
        </w:tc>
        <w:tc>
          <w:tcPr>
            <w:tcW w:w="850"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2016г</w:t>
            </w:r>
          </w:p>
        </w:tc>
        <w:tc>
          <w:tcPr>
            <w:tcW w:w="851"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2017г</w:t>
            </w:r>
          </w:p>
        </w:tc>
        <w:tc>
          <w:tcPr>
            <w:tcW w:w="850"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2018г</w:t>
            </w:r>
          </w:p>
        </w:tc>
        <w:tc>
          <w:tcPr>
            <w:tcW w:w="851"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2019г</w:t>
            </w:r>
          </w:p>
        </w:tc>
        <w:tc>
          <w:tcPr>
            <w:tcW w:w="850"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2020г</w:t>
            </w:r>
          </w:p>
        </w:tc>
        <w:tc>
          <w:tcPr>
            <w:tcW w:w="851"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2021г</w:t>
            </w:r>
          </w:p>
        </w:tc>
        <w:tc>
          <w:tcPr>
            <w:tcW w:w="850"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 xml:space="preserve"> 2022г</w:t>
            </w:r>
          </w:p>
        </w:tc>
        <w:tc>
          <w:tcPr>
            <w:tcW w:w="709"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2023г</w:t>
            </w:r>
          </w:p>
        </w:tc>
        <w:tc>
          <w:tcPr>
            <w:tcW w:w="709"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2024г</w:t>
            </w:r>
          </w:p>
        </w:tc>
      </w:tr>
      <w:tr w:rsidR="0072134F" w:rsidRPr="002B6953" w:rsidTr="0072134F">
        <w:trPr>
          <w:trHeight w:val="72"/>
        </w:trPr>
        <w:tc>
          <w:tcPr>
            <w:tcW w:w="426"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2</w:t>
            </w:r>
          </w:p>
        </w:tc>
        <w:tc>
          <w:tcPr>
            <w:tcW w:w="2126"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3</w:t>
            </w:r>
          </w:p>
        </w:tc>
        <w:tc>
          <w:tcPr>
            <w:tcW w:w="1559"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7D61B6" w:rsidRDefault="0072134F" w:rsidP="0072134F">
            <w:pPr>
              <w:autoSpaceDE w:val="0"/>
              <w:autoSpaceDN w:val="0"/>
              <w:jc w:val="center"/>
              <w:rPr>
                <w:sz w:val="16"/>
                <w:szCs w:val="16"/>
              </w:rPr>
            </w:pPr>
            <w:r w:rsidRPr="007D61B6">
              <w:rPr>
                <w:sz w:val="16"/>
                <w:szCs w:val="16"/>
              </w:rPr>
              <w:t>5</w:t>
            </w: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7D61B6" w:rsidRDefault="0072134F" w:rsidP="0072134F">
            <w:pPr>
              <w:autoSpaceDE w:val="0"/>
              <w:autoSpaceDN w:val="0"/>
              <w:jc w:val="center"/>
              <w:rPr>
                <w:sz w:val="16"/>
                <w:szCs w:val="16"/>
              </w:rPr>
            </w:pPr>
            <w:r w:rsidRPr="007D61B6">
              <w:rPr>
                <w:sz w:val="16"/>
                <w:szCs w:val="16"/>
              </w:rPr>
              <w:t>6</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7D61B6" w:rsidRDefault="0072134F" w:rsidP="0072134F">
            <w:pPr>
              <w:autoSpaceDE w:val="0"/>
              <w:autoSpaceDN w:val="0"/>
              <w:jc w:val="center"/>
              <w:rPr>
                <w:sz w:val="16"/>
                <w:szCs w:val="16"/>
              </w:rPr>
            </w:pPr>
            <w:r w:rsidRPr="007D61B6">
              <w:rPr>
                <w:sz w:val="16"/>
                <w:szCs w:val="16"/>
              </w:rPr>
              <w:t>7</w:t>
            </w: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7D61B6" w:rsidRDefault="0072134F" w:rsidP="0072134F">
            <w:pPr>
              <w:autoSpaceDE w:val="0"/>
              <w:autoSpaceDN w:val="0"/>
              <w:jc w:val="center"/>
              <w:rPr>
                <w:sz w:val="16"/>
                <w:szCs w:val="16"/>
              </w:rPr>
            </w:pPr>
            <w:r w:rsidRPr="007D61B6">
              <w:rPr>
                <w:sz w:val="16"/>
                <w:szCs w:val="16"/>
              </w:rPr>
              <w:t>8</w:t>
            </w: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7D61B6" w:rsidRDefault="0072134F" w:rsidP="0072134F">
            <w:pPr>
              <w:autoSpaceDE w:val="0"/>
              <w:autoSpaceDN w:val="0"/>
              <w:jc w:val="center"/>
              <w:rPr>
                <w:sz w:val="16"/>
                <w:szCs w:val="16"/>
              </w:rPr>
            </w:pPr>
            <w:r w:rsidRPr="007D61B6">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11</w:t>
            </w:r>
          </w:p>
        </w:tc>
        <w:tc>
          <w:tcPr>
            <w:tcW w:w="850"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12</w:t>
            </w:r>
          </w:p>
        </w:tc>
        <w:tc>
          <w:tcPr>
            <w:tcW w:w="851"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13</w:t>
            </w:r>
          </w:p>
        </w:tc>
        <w:tc>
          <w:tcPr>
            <w:tcW w:w="850"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14</w:t>
            </w:r>
          </w:p>
        </w:tc>
        <w:tc>
          <w:tcPr>
            <w:tcW w:w="851"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15</w:t>
            </w:r>
          </w:p>
        </w:tc>
        <w:tc>
          <w:tcPr>
            <w:tcW w:w="850"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16</w:t>
            </w:r>
          </w:p>
        </w:tc>
        <w:tc>
          <w:tcPr>
            <w:tcW w:w="709"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17</w:t>
            </w:r>
          </w:p>
        </w:tc>
        <w:tc>
          <w:tcPr>
            <w:tcW w:w="709"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jc w:val="center"/>
              <w:rPr>
                <w:sz w:val="16"/>
                <w:szCs w:val="16"/>
              </w:rPr>
            </w:pPr>
            <w:r w:rsidRPr="007D61B6">
              <w:rPr>
                <w:sz w:val="16"/>
                <w:szCs w:val="16"/>
              </w:rPr>
              <w:t>18</w:t>
            </w:r>
          </w:p>
        </w:tc>
      </w:tr>
      <w:tr w:rsidR="0072134F" w:rsidRPr="002B6953" w:rsidTr="0072134F">
        <w:trPr>
          <w:trHeight w:val="243"/>
        </w:trPr>
        <w:tc>
          <w:tcPr>
            <w:tcW w:w="426"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1701"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b/>
                <w:sz w:val="18"/>
                <w:szCs w:val="18"/>
              </w:rPr>
            </w:pPr>
            <w:r w:rsidRPr="00E7709E">
              <w:rPr>
                <w:b/>
                <w:sz w:val="18"/>
                <w:szCs w:val="18"/>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b/>
                <w:sz w:val="16"/>
                <w:szCs w:val="16"/>
              </w:rPr>
            </w:pPr>
            <w:r w:rsidRPr="00E7709E">
              <w:rPr>
                <w:b/>
                <w:sz w:val="16"/>
                <w:szCs w:val="16"/>
              </w:rPr>
              <w:t xml:space="preserve">«Развитие территорий, социальной и инженерной инфраструктуры, обеспечение транспортных услуг  </w:t>
            </w:r>
            <w:proofErr w:type="spellStart"/>
            <w:r w:rsidRPr="00E7709E">
              <w:rPr>
                <w:b/>
                <w:sz w:val="16"/>
                <w:szCs w:val="16"/>
              </w:rPr>
              <w:t>Камешкирского</w:t>
            </w:r>
            <w:proofErr w:type="spellEnd"/>
            <w:r w:rsidRPr="00E7709E">
              <w:rPr>
                <w:b/>
                <w:sz w:val="16"/>
                <w:szCs w:val="16"/>
              </w:rPr>
              <w:t xml:space="preserve">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jc w:val="center"/>
              <w:rPr>
                <w:sz w:val="16"/>
                <w:szCs w:val="16"/>
              </w:rPr>
            </w:pPr>
            <w:r w:rsidRPr="003D210D">
              <w:rPr>
                <w:sz w:val="16"/>
                <w:szCs w:val="16"/>
              </w:rPr>
              <w:t>5561,41</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jc w:val="center"/>
              <w:rPr>
                <w:sz w:val="16"/>
                <w:szCs w:val="16"/>
              </w:rPr>
            </w:pPr>
            <w:r w:rsidRPr="003D210D">
              <w:rPr>
                <w:sz w:val="16"/>
                <w:szCs w:val="16"/>
                <w:lang w:eastAsia="ar-SA"/>
              </w:rPr>
              <w:t>4237,46</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rPr>
                <w:sz w:val="16"/>
                <w:szCs w:val="16"/>
              </w:rPr>
            </w:pPr>
            <w:r w:rsidRPr="003D210D">
              <w:rPr>
                <w:sz w:val="16"/>
                <w:szCs w:val="16"/>
                <w:lang w:eastAsia="ar-SA"/>
              </w:rPr>
              <w:t>7200,72</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rPr>
                <w:sz w:val="16"/>
                <w:szCs w:val="16"/>
              </w:rPr>
            </w:pPr>
            <w:r w:rsidRPr="003D210D">
              <w:rPr>
                <w:sz w:val="16"/>
                <w:szCs w:val="16"/>
                <w:lang w:eastAsia="ar-SA"/>
              </w:rPr>
              <w:t>4942,708</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jc w:val="center"/>
              <w:rPr>
                <w:sz w:val="16"/>
                <w:szCs w:val="16"/>
              </w:rPr>
            </w:pPr>
            <w:r>
              <w:rPr>
                <w:sz w:val="16"/>
                <w:szCs w:val="16"/>
                <w:lang w:eastAsia="ar-SA"/>
              </w:rPr>
              <w:t>10 281,708</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jc w:val="center"/>
              <w:rPr>
                <w:sz w:val="16"/>
                <w:szCs w:val="16"/>
              </w:rPr>
            </w:pPr>
            <w:r w:rsidRPr="003D210D">
              <w:rPr>
                <w:sz w:val="16"/>
                <w:szCs w:val="16"/>
              </w:rPr>
              <w:t>3056,0</w:t>
            </w:r>
          </w:p>
        </w:tc>
        <w:tc>
          <w:tcPr>
            <w:tcW w:w="709"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jc w:val="center"/>
              <w:rPr>
                <w:sz w:val="16"/>
                <w:szCs w:val="16"/>
              </w:rPr>
            </w:pPr>
            <w:r w:rsidRPr="003D210D">
              <w:rPr>
                <w:sz w:val="16"/>
                <w:szCs w:val="16"/>
              </w:rPr>
              <w:t>3261,0</w:t>
            </w:r>
          </w:p>
        </w:tc>
        <w:tc>
          <w:tcPr>
            <w:tcW w:w="709" w:type="dxa"/>
            <w:tcBorders>
              <w:top w:val="single" w:sz="4" w:space="0" w:color="auto"/>
              <w:left w:val="single" w:sz="4" w:space="0" w:color="auto"/>
              <w:bottom w:val="single" w:sz="4" w:space="0" w:color="auto"/>
              <w:right w:val="single" w:sz="4" w:space="0" w:color="auto"/>
            </w:tcBorders>
          </w:tcPr>
          <w:p w:rsidR="0072134F" w:rsidRPr="0020140E" w:rsidRDefault="0072134F" w:rsidP="0072134F">
            <w:pPr>
              <w:jc w:val="center"/>
              <w:rPr>
                <w:sz w:val="18"/>
                <w:szCs w:val="18"/>
              </w:rPr>
            </w:pPr>
          </w:p>
        </w:tc>
      </w:tr>
      <w:tr w:rsidR="0072134F" w:rsidRPr="002B6953" w:rsidTr="0072134F">
        <w:trPr>
          <w:trHeight w:val="990"/>
        </w:trPr>
        <w:tc>
          <w:tcPr>
            <w:tcW w:w="426"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1701"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8"/>
                <w:szCs w:val="18"/>
              </w:rPr>
            </w:pPr>
          </w:p>
        </w:tc>
        <w:tc>
          <w:tcPr>
            <w:tcW w:w="2126" w:type="dxa"/>
            <w:vMerge/>
            <w:tcBorders>
              <w:top w:val="single" w:sz="4" w:space="0" w:color="auto"/>
              <w:left w:val="single" w:sz="4" w:space="0" w:color="auto"/>
              <w:bottom w:val="single" w:sz="4" w:space="0" w:color="auto"/>
              <w:right w:val="single" w:sz="4" w:space="0" w:color="auto"/>
            </w:tcBorders>
          </w:tcPr>
          <w:p w:rsidR="0072134F" w:rsidRPr="00E7709E" w:rsidRDefault="0072134F" w:rsidP="0072134F">
            <w:pPr>
              <w:rPr>
                <w:sz w:val="16"/>
                <w:szCs w:val="16"/>
              </w:rPr>
            </w:pPr>
          </w:p>
        </w:tc>
        <w:tc>
          <w:tcPr>
            <w:tcW w:w="1559" w:type="dxa"/>
            <w:tcBorders>
              <w:left w:val="single" w:sz="4" w:space="0" w:color="auto"/>
              <w:bottom w:val="single" w:sz="4" w:space="0" w:color="auto"/>
              <w:right w:val="single" w:sz="4" w:space="0" w:color="auto"/>
            </w:tcBorders>
          </w:tcPr>
          <w:p w:rsidR="0072134F" w:rsidRPr="00E7709E" w:rsidRDefault="0072134F" w:rsidP="0072134F">
            <w:pPr>
              <w:snapToGrid w:val="0"/>
              <w:rPr>
                <w:sz w:val="16"/>
                <w:szCs w:val="16"/>
              </w:rPr>
            </w:pPr>
            <w:r w:rsidRPr="00E7709E">
              <w:rPr>
                <w:sz w:val="16"/>
                <w:szCs w:val="16"/>
              </w:rPr>
              <w:t xml:space="preserve">Администрация  </w:t>
            </w:r>
            <w:proofErr w:type="spellStart"/>
            <w:r w:rsidRPr="00E7709E">
              <w:rPr>
                <w:sz w:val="16"/>
                <w:szCs w:val="16"/>
              </w:rPr>
              <w:t>Камешкирского</w:t>
            </w:r>
            <w:proofErr w:type="spellEnd"/>
            <w:r w:rsidRPr="00E7709E">
              <w:rPr>
                <w:sz w:val="16"/>
                <w:szCs w:val="16"/>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r w:rsidRPr="0020140E">
              <w:rPr>
                <w:sz w:val="18"/>
                <w:szCs w:val="18"/>
              </w:rPr>
              <w:t>901</w:t>
            </w: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5561,41</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ind w:left="-93"/>
              <w:jc w:val="center"/>
              <w:rPr>
                <w:sz w:val="16"/>
                <w:szCs w:val="16"/>
              </w:rPr>
            </w:pPr>
            <w:r w:rsidRPr="003D210D">
              <w:rPr>
                <w:sz w:val="16"/>
                <w:szCs w:val="16"/>
                <w:lang w:eastAsia="ar-SA"/>
              </w:rPr>
              <w:t>4237,46</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lang w:eastAsia="ar-SA"/>
              </w:rPr>
              <w:t>7200,72</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lang w:eastAsia="ar-SA"/>
              </w:rPr>
              <w:t>4942,708</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872FA0">
              <w:rPr>
                <w:sz w:val="16"/>
                <w:szCs w:val="16"/>
                <w:lang w:eastAsia="ar-SA"/>
              </w:rPr>
              <w:t>10 281,708</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jc w:val="center"/>
              <w:rPr>
                <w:sz w:val="18"/>
                <w:szCs w:val="18"/>
              </w:rPr>
            </w:pPr>
          </w:p>
        </w:tc>
      </w:tr>
      <w:tr w:rsidR="0072134F" w:rsidRPr="002B6953" w:rsidTr="0072134F">
        <w:trPr>
          <w:trHeight w:val="642"/>
        </w:trPr>
        <w:tc>
          <w:tcPr>
            <w:tcW w:w="42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b/>
                <w:i/>
                <w:sz w:val="18"/>
                <w:szCs w:val="18"/>
              </w:rPr>
            </w:pPr>
            <w:r w:rsidRPr="00E7709E">
              <w:rPr>
                <w:b/>
                <w:i/>
                <w:sz w:val="18"/>
                <w:szCs w:val="18"/>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72134F" w:rsidRPr="00E7709E" w:rsidRDefault="0072134F" w:rsidP="0072134F">
            <w:pPr>
              <w:autoSpaceDE w:val="0"/>
              <w:autoSpaceDN w:val="0"/>
              <w:rPr>
                <w:b/>
                <w:i/>
                <w:sz w:val="16"/>
                <w:szCs w:val="16"/>
              </w:rPr>
            </w:pPr>
            <w:r w:rsidRPr="00E7709E">
              <w:rPr>
                <w:b/>
                <w:i/>
                <w:sz w:val="16"/>
                <w:szCs w:val="16"/>
              </w:rPr>
              <w:t>«Модернизация и развитие территориальной сети автомобильных дорог»</w:t>
            </w:r>
          </w:p>
          <w:p w:rsidR="0072134F" w:rsidRPr="00E7709E" w:rsidRDefault="0072134F" w:rsidP="0072134F">
            <w:pPr>
              <w:autoSpaceDE w:val="0"/>
              <w:autoSpaceDN w:val="0"/>
              <w:rPr>
                <w:b/>
                <w:i/>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E7709E" w:rsidRDefault="0072134F" w:rsidP="0072134F">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Pr>
                <w:sz w:val="16"/>
                <w:szCs w:val="16"/>
                <w:lang w:eastAsia="ar-SA"/>
              </w:rPr>
              <w:t>5059,581</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jc w:val="center"/>
              <w:rPr>
                <w:sz w:val="18"/>
                <w:szCs w:val="18"/>
              </w:rPr>
            </w:pPr>
          </w:p>
        </w:tc>
      </w:tr>
    </w:tbl>
    <w:p w:rsidR="0072134F" w:rsidRPr="002B6953" w:rsidRDefault="0072134F" w:rsidP="0072134F">
      <w:pPr>
        <w:sectPr w:rsidR="0072134F" w:rsidRPr="002B6953" w:rsidSect="009F382C">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60"/>
        <w:gridCol w:w="2126"/>
        <w:gridCol w:w="1559"/>
        <w:gridCol w:w="567"/>
        <w:gridCol w:w="425"/>
        <w:gridCol w:w="567"/>
        <w:gridCol w:w="426"/>
        <w:gridCol w:w="425"/>
        <w:gridCol w:w="850"/>
        <w:gridCol w:w="851"/>
        <w:gridCol w:w="850"/>
        <w:gridCol w:w="851"/>
        <w:gridCol w:w="850"/>
        <w:gridCol w:w="851"/>
        <w:gridCol w:w="850"/>
        <w:gridCol w:w="709"/>
        <w:gridCol w:w="709"/>
      </w:tblGrid>
      <w:tr w:rsidR="0072134F" w:rsidRPr="002B6953" w:rsidTr="0072134F">
        <w:tc>
          <w:tcPr>
            <w:tcW w:w="567"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lastRenderedPageBreak/>
              <w:t>1.</w:t>
            </w:r>
          </w:p>
        </w:tc>
        <w:tc>
          <w:tcPr>
            <w:tcW w:w="156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72134F" w:rsidRPr="007D61B6" w:rsidRDefault="0072134F" w:rsidP="0072134F">
            <w:pPr>
              <w:autoSpaceDE w:val="0"/>
              <w:autoSpaceDN w:val="0"/>
              <w:rPr>
                <w:sz w:val="16"/>
                <w:szCs w:val="16"/>
              </w:rPr>
            </w:pPr>
            <w:r w:rsidRPr="007D61B6">
              <w:rPr>
                <w:sz w:val="16"/>
                <w:szCs w:val="16"/>
              </w:rPr>
              <w:t>Основное мероприятие:</w:t>
            </w:r>
          </w:p>
          <w:p w:rsidR="0072134F" w:rsidRPr="007D61B6" w:rsidRDefault="0072134F" w:rsidP="0072134F">
            <w:pPr>
              <w:autoSpaceDE w:val="0"/>
              <w:autoSpaceDN w:val="0"/>
              <w:rPr>
                <w:sz w:val="16"/>
                <w:szCs w:val="16"/>
              </w:rPr>
            </w:pPr>
            <w:r w:rsidRPr="007D61B6">
              <w:rPr>
                <w:sz w:val="16"/>
                <w:szCs w:val="16"/>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jc w:val="center"/>
              <w:rPr>
                <w:sz w:val="16"/>
                <w:szCs w:val="16"/>
              </w:rPr>
            </w:pPr>
            <w:r w:rsidRPr="003D210D">
              <w:rPr>
                <w:sz w:val="16"/>
                <w:szCs w:val="16"/>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Pr>
                <w:sz w:val="16"/>
                <w:szCs w:val="16"/>
                <w:lang w:eastAsia="ar-SA"/>
              </w:rPr>
              <w:t>5059,581</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598"/>
        </w:trPr>
        <w:tc>
          <w:tcPr>
            <w:tcW w:w="567"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156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126" w:type="dxa"/>
            <w:vMerge/>
            <w:tcBorders>
              <w:top w:val="single" w:sz="4" w:space="0" w:color="auto"/>
              <w:left w:val="single" w:sz="4" w:space="0" w:color="auto"/>
              <w:bottom w:val="single" w:sz="4" w:space="0" w:color="auto"/>
              <w:right w:val="single" w:sz="4" w:space="0" w:color="auto"/>
            </w:tcBorders>
          </w:tcPr>
          <w:p w:rsidR="0072134F" w:rsidRPr="007D61B6" w:rsidRDefault="0072134F" w:rsidP="0072134F">
            <w:pPr>
              <w:rPr>
                <w:sz w:val="16"/>
                <w:szCs w:val="16"/>
              </w:rPr>
            </w:pPr>
          </w:p>
        </w:tc>
        <w:tc>
          <w:tcPr>
            <w:tcW w:w="1559" w:type="dxa"/>
            <w:tcBorders>
              <w:top w:val="single" w:sz="4" w:space="0" w:color="auto"/>
              <w:left w:val="single" w:sz="4" w:space="0" w:color="auto"/>
              <w:right w:val="single" w:sz="4" w:space="0" w:color="auto"/>
            </w:tcBorders>
          </w:tcPr>
          <w:p w:rsidR="0072134F" w:rsidRPr="00872FA0" w:rsidRDefault="0072134F" w:rsidP="0072134F">
            <w:pPr>
              <w:autoSpaceDE w:val="0"/>
              <w:autoSpaceDN w:val="0"/>
              <w:rPr>
                <w:sz w:val="16"/>
                <w:szCs w:val="16"/>
              </w:rPr>
            </w:pPr>
            <w:r w:rsidRPr="00872FA0">
              <w:rPr>
                <w:sz w:val="16"/>
                <w:szCs w:val="16"/>
              </w:rPr>
              <w:t>Отдел архитектуры,  строительства и ЖКХ</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lang w:eastAsia="ar-SA"/>
              </w:rPr>
              <w:t>2 639,08</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lang w:eastAsia="ar-SA"/>
              </w:rPr>
              <w:t>3636,376</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Pr>
                <w:sz w:val="16"/>
                <w:szCs w:val="16"/>
                <w:lang w:eastAsia="ar-SA"/>
              </w:rPr>
              <w:t>5059,581</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3056,0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3261,0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292"/>
        </w:trPr>
        <w:tc>
          <w:tcPr>
            <w:tcW w:w="56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tcPr>
          <w:p w:rsidR="0072134F" w:rsidRPr="001F38FE" w:rsidRDefault="0072134F" w:rsidP="0072134F">
            <w:pPr>
              <w:autoSpaceDE w:val="0"/>
              <w:autoSpaceDN w:val="0"/>
              <w:rPr>
                <w:b/>
                <w:i/>
              </w:rPr>
            </w:pPr>
            <w:r w:rsidRPr="001F38FE">
              <w:rPr>
                <w:b/>
                <w:i/>
              </w:rPr>
              <w:t>Подпрограмма 2</w:t>
            </w:r>
          </w:p>
        </w:tc>
        <w:tc>
          <w:tcPr>
            <w:tcW w:w="2126" w:type="dxa"/>
            <w:tcBorders>
              <w:top w:val="single" w:sz="4" w:space="0" w:color="auto"/>
              <w:left w:val="single" w:sz="4" w:space="0" w:color="auto"/>
              <w:bottom w:val="single" w:sz="4" w:space="0" w:color="auto"/>
              <w:right w:val="single" w:sz="4" w:space="0" w:color="auto"/>
            </w:tcBorders>
          </w:tcPr>
          <w:p w:rsidR="0072134F" w:rsidRPr="007D61B6" w:rsidRDefault="0072134F" w:rsidP="0072134F">
            <w:pPr>
              <w:suppressAutoHyphens/>
              <w:autoSpaceDE w:val="0"/>
              <w:snapToGrid w:val="0"/>
              <w:rPr>
                <w:sz w:val="16"/>
                <w:szCs w:val="16"/>
                <w:lang w:eastAsia="ar-SA"/>
              </w:rPr>
            </w:pPr>
            <w:r w:rsidRPr="007D61B6">
              <w:rPr>
                <w:sz w:val="16"/>
                <w:szCs w:val="16"/>
                <w:lang w:eastAsia="ar-SA"/>
              </w:rPr>
              <w:t xml:space="preserve">«Улучшение качества автотранспортных перевозок в </w:t>
            </w:r>
            <w:proofErr w:type="spellStart"/>
            <w:r w:rsidRPr="007D61B6">
              <w:rPr>
                <w:sz w:val="16"/>
                <w:szCs w:val="16"/>
                <w:lang w:eastAsia="ar-SA"/>
              </w:rPr>
              <w:t>Камешкирском</w:t>
            </w:r>
            <w:proofErr w:type="spellEnd"/>
            <w:r w:rsidRPr="007D61B6">
              <w:rPr>
                <w:sz w:val="16"/>
                <w:szCs w:val="16"/>
                <w:lang w:eastAsia="ar-SA"/>
              </w:rPr>
              <w:t xml:space="preserve">  районе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72134F" w:rsidRPr="0020140E" w:rsidRDefault="0072134F" w:rsidP="0072134F">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tcPr>
          <w:p w:rsidR="0072134F" w:rsidRPr="0020140E" w:rsidRDefault="0072134F" w:rsidP="0072134F">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tcPr>
          <w:p w:rsidR="0072134F" w:rsidRPr="0020140E" w:rsidRDefault="0072134F" w:rsidP="0072134F">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72134F" w:rsidRPr="0020140E" w:rsidRDefault="0072134F" w:rsidP="0072134F">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p>
        </w:tc>
      </w:tr>
      <w:tr w:rsidR="0072134F" w:rsidRPr="002B6953" w:rsidTr="0072134F">
        <w:trPr>
          <w:trHeight w:val="93"/>
        </w:trPr>
        <w:tc>
          <w:tcPr>
            <w:tcW w:w="567"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2.</w:t>
            </w:r>
          </w:p>
        </w:tc>
        <w:tc>
          <w:tcPr>
            <w:tcW w:w="1560"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both"/>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72134F" w:rsidRPr="007D61B6" w:rsidRDefault="0072134F" w:rsidP="0072134F">
            <w:pPr>
              <w:rPr>
                <w:sz w:val="16"/>
                <w:szCs w:val="16"/>
              </w:rPr>
            </w:pPr>
            <w:r w:rsidRPr="007D61B6">
              <w:rPr>
                <w:sz w:val="16"/>
                <w:szCs w:val="16"/>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p>
        </w:tc>
      </w:tr>
      <w:tr w:rsidR="0072134F" w:rsidRPr="002B6953" w:rsidTr="0072134F">
        <w:tc>
          <w:tcPr>
            <w:tcW w:w="567"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156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2126" w:type="dxa"/>
            <w:vMerge/>
            <w:tcBorders>
              <w:top w:val="single" w:sz="4" w:space="0" w:color="auto"/>
              <w:left w:val="single" w:sz="4" w:space="0" w:color="auto"/>
              <w:bottom w:val="single" w:sz="4" w:space="0" w:color="auto"/>
              <w:right w:val="single" w:sz="4" w:space="0" w:color="auto"/>
            </w:tcBorders>
          </w:tcPr>
          <w:p w:rsidR="0072134F" w:rsidRPr="007D61B6" w:rsidRDefault="0072134F" w:rsidP="0072134F">
            <w:pPr>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7"/>
                <w:szCs w:val="17"/>
              </w:rPr>
            </w:pPr>
            <w:r>
              <w:rPr>
                <w:sz w:val="17"/>
                <w:szCs w:val="17"/>
              </w:rPr>
              <w:t>Отдел экономики</w:t>
            </w:r>
            <w:r w:rsidRPr="002B6953">
              <w:rPr>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ind w:hanging="108"/>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tcPr>
          <w:p w:rsidR="0072134F" w:rsidRPr="003D210D" w:rsidRDefault="0072134F" w:rsidP="0072134F">
            <w:pPr>
              <w:snapToGrid w:val="0"/>
              <w:jc w:val="center"/>
              <w:rPr>
                <w:sz w:val="16"/>
                <w:szCs w:val="16"/>
              </w:rPr>
            </w:pPr>
          </w:p>
        </w:tc>
      </w:tr>
      <w:tr w:rsidR="0072134F" w:rsidRPr="002B6953" w:rsidTr="0072134F">
        <w:trPr>
          <w:trHeight w:val="265"/>
        </w:trPr>
        <w:tc>
          <w:tcPr>
            <w:tcW w:w="567" w:type="dxa"/>
            <w:vMerge w:val="restart"/>
            <w:tcBorders>
              <w:top w:val="single" w:sz="4" w:space="0" w:color="auto"/>
              <w:left w:val="single" w:sz="4" w:space="0" w:color="auto"/>
              <w:right w:val="single" w:sz="4" w:space="0" w:color="auto"/>
            </w:tcBorders>
          </w:tcPr>
          <w:p w:rsidR="0072134F" w:rsidRPr="002B6953" w:rsidRDefault="0072134F" w:rsidP="0072134F">
            <w:pPr>
              <w:autoSpaceDE w:val="0"/>
              <w:autoSpaceDN w:val="0"/>
              <w:jc w:val="center"/>
              <w:rPr>
                <w:b/>
                <w:i/>
              </w:rPr>
            </w:pPr>
          </w:p>
        </w:tc>
        <w:tc>
          <w:tcPr>
            <w:tcW w:w="1560" w:type="dxa"/>
            <w:vMerge w:val="restart"/>
            <w:tcBorders>
              <w:top w:val="single" w:sz="4" w:space="0" w:color="auto"/>
              <w:left w:val="single" w:sz="4" w:space="0" w:color="auto"/>
              <w:right w:val="single" w:sz="4" w:space="0" w:color="auto"/>
            </w:tcBorders>
          </w:tcPr>
          <w:p w:rsidR="0072134F" w:rsidRPr="002B6953" w:rsidRDefault="0072134F" w:rsidP="0072134F">
            <w:pPr>
              <w:autoSpaceDE w:val="0"/>
              <w:autoSpaceDN w:val="0"/>
              <w:rPr>
                <w:b/>
                <w:i/>
              </w:rPr>
            </w:pPr>
            <w:r w:rsidRPr="002B6953">
              <w:rPr>
                <w:b/>
                <w:i/>
              </w:rPr>
              <w:t>Подпрограмма 3</w:t>
            </w:r>
          </w:p>
        </w:tc>
        <w:tc>
          <w:tcPr>
            <w:tcW w:w="2126" w:type="dxa"/>
            <w:vMerge w:val="restart"/>
            <w:tcBorders>
              <w:top w:val="single" w:sz="4" w:space="0" w:color="auto"/>
              <w:left w:val="single" w:sz="4" w:space="0" w:color="auto"/>
              <w:right w:val="single" w:sz="4" w:space="0" w:color="auto"/>
            </w:tcBorders>
          </w:tcPr>
          <w:p w:rsidR="0072134F" w:rsidRPr="007D61B6" w:rsidRDefault="0072134F" w:rsidP="0072134F">
            <w:pPr>
              <w:suppressAutoHyphens/>
              <w:autoSpaceDE w:val="0"/>
              <w:rPr>
                <w:b/>
                <w:i/>
                <w:sz w:val="16"/>
                <w:szCs w:val="16"/>
                <w:lang w:eastAsia="ar-SA"/>
              </w:rPr>
            </w:pPr>
            <w:r w:rsidRPr="007D61B6">
              <w:rPr>
                <w:b/>
                <w:i/>
                <w:sz w:val="16"/>
                <w:szCs w:val="16"/>
                <w:lang w:eastAsia="ar-SA"/>
              </w:rPr>
              <w:t xml:space="preserve">Ремонт (капитальный ремонт) объектов собственности </w:t>
            </w:r>
            <w:proofErr w:type="spellStart"/>
            <w:r w:rsidRPr="007D61B6">
              <w:rPr>
                <w:b/>
                <w:i/>
                <w:sz w:val="16"/>
                <w:szCs w:val="16"/>
                <w:lang w:eastAsia="ar-SA"/>
              </w:rPr>
              <w:t>Камешкирского</w:t>
            </w:r>
            <w:proofErr w:type="spellEnd"/>
            <w:r w:rsidRPr="007D61B6">
              <w:rPr>
                <w:b/>
                <w:i/>
                <w:sz w:val="16"/>
                <w:szCs w:val="16"/>
                <w:lang w:eastAsia="ar-SA"/>
              </w:rPr>
              <w:t xml:space="preserve"> района Пензенской области  </w:t>
            </w:r>
          </w:p>
        </w:tc>
        <w:tc>
          <w:tcPr>
            <w:tcW w:w="155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sidRPr="00872FA0">
              <w:rPr>
                <w:b/>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sidRPr="00872FA0">
              <w:rPr>
                <w:b/>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sidRPr="00872FA0">
              <w:rPr>
                <w:b/>
                <w:sz w:val="16"/>
                <w:szCs w:val="16"/>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sidRPr="00872FA0">
              <w:rPr>
                <w:b/>
                <w:sz w:val="16"/>
                <w:szCs w:val="16"/>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sidRPr="00872FA0">
              <w:rPr>
                <w:b/>
                <w:sz w:val="16"/>
                <w:szCs w:val="16"/>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sidRPr="00872FA0">
              <w:rPr>
                <w:b/>
                <w:sz w:val="16"/>
                <w:szCs w:val="16"/>
              </w:rPr>
              <w:t>4819,647</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768"/>
        </w:trPr>
        <w:tc>
          <w:tcPr>
            <w:tcW w:w="567" w:type="dxa"/>
            <w:vMerge/>
            <w:tcBorders>
              <w:left w:val="single" w:sz="4" w:space="0" w:color="auto"/>
              <w:right w:val="single" w:sz="4" w:space="0" w:color="auto"/>
            </w:tcBorders>
          </w:tcPr>
          <w:p w:rsidR="0072134F" w:rsidRPr="002B6953" w:rsidRDefault="0072134F" w:rsidP="0072134F"/>
        </w:tc>
        <w:tc>
          <w:tcPr>
            <w:tcW w:w="1560" w:type="dxa"/>
            <w:vMerge/>
            <w:tcBorders>
              <w:left w:val="single" w:sz="4" w:space="0" w:color="auto"/>
              <w:right w:val="single" w:sz="4" w:space="0" w:color="auto"/>
            </w:tcBorders>
          </w:tcPr>
          <w:p w:rsidR="0072134F" w:rsidRPr="002B6953" w:rsidRDefault="0072134F" w:rsidP="0072134F"/>
        </w:tc>
        <w:tc>
          <w:tcPr>
            <w:tcW w:w="2126" w:type="dxa"/>
            <w:vMerge/>
            <w:tcBorders>
              <w:left w:val="single" w:sz="4" w:space="0" w:color="auto"/>
              <w:right w:val="single" w:sz="4" w:space="0" w:color="auto"/>
            </w:tcBorders>
          </w:tcPr>
          <w:p w:rsidR="0072134F" w:rsidRPr="007D61B6" w:rsidRDefault="0072134F" w:rsidP="0072134F">
            <w:pPr>
              <w:rPr>
                <w:sz w:val="16"/>
                <w:szCs w:val="16"/>
              </w:rPr>
            </w:pPr>
          </w:p>
        </w:tc>
        <w:tc>
          <w:tcPr>
            <w:tcW w:w="1559" w:type="dxa"/>
            <w:tcBorders>
              <w:top w:val="single" w:sz="4" w:space="0" w:color="auto"/>
              <w:left w:val="single" w:sz="4" w:space="0" w:color="auto"/>
              <w:right w:val="single" w:sz="4" w:space="0" w:color="auto"/>
            </w:tcBorders>
          </w:tcPr>
          <w:p w:rsidR="0072134F" w:rsidRPr="00872FA0" w:rsidRDefault="0072134F" w:rsidP="0072134F">
            <w:pPr>
              <w:snapToGrid w:val="0"/>
              <w:rPr>
                <w:sz w:val="16"/>
                <w:szCs w:val="16"/>
              </w:rPr>
            </w:pPr>
            <w:r w:rsidRPr="00872FA0">
              <w:rPr>
                <w:sz w:val="16"/>
                <w:szCs w:val="16"/>
              </w:rPr>
              <w:t xml:space="preserve">Администрация  </w:t>
            </w:r>
            <w:proofErr w:type="spellStart"/>
            <w:r w:rsidRPr="00872FA0">
              <w:rPr>
                <w:sz w:val="16"/>
                <w:szCs w:val="16"/>
              </w:rPr>
              <w:t>Камешкирского</w:t>
            </w:r>
            <w:proofErr w:type="spellEnd"/>
            <w:r w:rsidRPr="00872FA0">
              <w:rPr>
                <w:sz w:val="16"/>
                <w:szCs w:val="16"/>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r w:rsidRPr="0020140E">
              <w:rPr>
                <w:sz w:val="18"/>
                <w:szCs w:val="18"/>
              </w:rPr>
              <w:t>Х</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1 598,385</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1306,332</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872FA0">
              <w:rPr>
                <w:sz w:val="16"/>
                <w:szCs w:val="16"/>
              </w:rPr>
              <w:t>4819,647</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232"/>
        </w:trPr>
        <w:tc>
          <w:tcPr>
            <w:tcW w:w="567" w:type="dxa"/>
            <w:vMerge w:val="restart"/>
            <w:tcBorders>
              <w:left w:val="single" w:sz="4" w:space="0" w:color="auto"/>
              <w:right w:val="single" w:sz="4" w:space="0" w:color="auto"/>
            </w:tcBorders>
          </w:tcPr>
          <w:p w:rsidR="0072134F" w:rsidRPr="002B6953" w:rsidRDefault="0072134F" w:rsidP="0072134F">
            <w:r>
              <w:t>3</w:t>
            </w:r>
          </w:p>
        </w:tc>
        <w:tc>
          <w:tcPr>
            <w:tcW w:w="1560" w:type="dxa"/>
            <w:vMerge w:val="restart"/>
            <w:tcBorders>
              <w:left w:val="single" w:sz="4" w:space="0" w:color="auto"/>
              <w:right w:val="single" w:sz="4" w:space="0" w:color="auto"/>
            </w:tcBorders>
          </w:tcPr>
          <w:p w:rsidR="0072134F" w:rsidRPr="002B6953" w:rsidRDefault="0072134F" w:rsidP="0072134F">
            <w:r w:rsidRPr="002B6953">
              <w:t>Основное мероприятие</w:t>
            </w:r>
          </w:p>
        </w:tc>
        <w:tc>
          <w:tcPr>
            <w:tcW w:w="2126" w:type="dxa"/>
            <w:vMerge w:val="restart"/>
            <w:tcBorders>
              <w:left w:val="single" w:sz="4" w:space="0" w:color="auto"/>
              <w:right w:val="single" w:sz="4" w:space="0" w:color="auto"/>
            </w:tcBorders>
          </w:tcPr>
          <w:p w:rsidR="0072134F" w:rsidRPr="007D61B6" w:rsidRDefault="0072134F" w:rsidP="0072134F">
            <w:pPr>
              <w:rPr>
                <w:sz w:val="16"/>
                <w:szCs w:val="16"/>
              </w:rPr>
            </w:pPr>
            <w:r w:rsidRPr="007D61B6">
              <w:rPr>
                <w:sz w:val="16"/>
                <w:szCs w:val="16"/>
                <w:lang w:eastAsia="ar-SA"/>
              </w:rPr>
              <w:t xml:space="preserve">Ремонт (капитальный ремонт) объектов собственности </w:t>
            </w:r>
            <w:proofErr w:type="spellStart"/>
            <w:r w:rsidRPr="007D61B6">
              <w:rPr>
                <w:sz w:val="16"/>
                <w:szCs w:val="16"/>
                <w:lang w:eastAsia="ar-SA"/>
              </w:rPr>
              <w:t>Камешкирского</w:t>
            </w:r>
            <w:proofErr w:type="spellEnd"/>
            <w:r w:rsidRPr="007D61B6">
              <w:rPr>
                <w:sz w:val="16"/>
                <w:szCs w:val="16"/>
                <w:lang w:eastAsia="ar-SA"/>
              </w:rPr>
              <w:t xml:space="preserve"> района Пензенской области  </w:t>
            </w:r>
          </w:p>
        </w:tc>
        <w:tc>
          <w:tcPr>
            <w:tcW w:w="1559" w:type="dxa"/>
            <w:tcBorders>
              <w:top w:val="single" w:sz="4" w:space="0" w:color="auto"/>
              <w:left w:val="single" w:sz="4" w:space="0" w:color="auto"/>
              <w:right w:val="single" w:sz="4" w:space="0" w:color="auto"/>
            </w:tcBorders>
          </w:tcPr>
          <w:p w:rsidR="0072134F" w:rsidRPr="002B6953" w:rsidRDefault="0072134F" w:rsidP="0072134F">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sidRPr="00872FA0">
              <w:rPr>
                <w:b/>
                <w:sz w:val="16"/>
                <w:szCs w:val="16"/>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sidRPr="00872FA0">
              <w:rPr>
                <w:b/>
                <w:sz w:val="16"/>
                <w:szCs w:val="16"/>
              </w:rPr>
              <w:t>4819,647</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681"/>
        </w:trPr>
        <w:tc>
          <w:tcPr>
            <w:tcW w:w="567" w:type="dxa"/>
            <w:vMerge/>
            <w:tcBorders>
              <w:left w:val="single" w:sz="4" w:space="0" w:color="auto"/>
              <w:right w:val="single" w:sz="4" w:space="0" w:color="auto"/>
            </w:tcBorders>
          </w:tcPr>
          <w:p w:rsidR="0072134F" w:rsidRPr="002B6953" w:rsidRDefault="0072134F" w:rsidP="0072134F"/>
        </w:tc>
        <w:tc>
          <w:tcPr>
            <w:tcW w:w="1560" w:type="dxa"/>
            <w:vMerge/>
            <w:tcBorders>
              <w:left w:val="single" w:sz="4" w:space="0" w:color="auto"/>
              <w:right w:val="single" w:sz="4" w:space="0" w:color="auto"/>
            </w:tcBorders>
          </w:tcPr>
          <w:p w:rsidR="0072134F" w:rsidRPr="002B6953" w:rsidRDefault="0072134F" w:rsidP="0072134F"/>
        </w:tc>
        <w:tc>
          <w:tcPr>
            <w:tcW w:w="2126" w:type="dxa"/>
            <w:vMerge/>
            <w:tcBorders>
              <w:left w:val="single" w:sz="4" w:space="0" w:color="auto"/>
              <w:right w:val="single" w:sz="4" w:space="0" w:color="auto"/>
            </w:tcBorders>
          </w:tcPr>
          <w:p w:rsidR="0072134F" w:rsidRPr="007D61B6" w:rsidRDefault="0072134F" w:rsidP="0072134F">
            <w:pPr>
              <w:rPr>
                <w:sz w:val="16"/>
                <w:szCs w:val="16"/>
              </w:rPr>
            </w:pPr>
          </w:p>
        </w:tc>
        <w:tc>
          <w:tcPr>
            <w:tcW w:w="1559" w:type="dxa"/>
            <w:tcBorders>
              <w:top w:val="single" w:sz="4" w:space="0" w:color="auto"/>
              <w:left w:val="single" w:sz="4" w:space="0" w:color="auto"/>
              <w:right w:val="single" w:sz="4" w:space="0" w:color="auto"/>
            </w:tcBorders>
          </w:tcPr>
          <w:p w:rsidR="0072134F" w:rsidRPr="00872FA0" w:rsidRDefault="0072134F" w:rsidP="0072134F">
            <w:pPr>
              <w:snapToGrid w:val="0"/>
              <w:rPr>
                <w:sz w:val="16"/>
                <w:szCs w:val="16"/>
              </w:rPr>
            </w:pPr>
            <w:r w:rsidRPr="00872FA0">
              <w:rPr>
                <w:sz w:val="16"/>
                <w:szCs w:val="16"/>
              </w:rPr>
              <w:t xml:space="preserve">Администрация  </w:t>
            </w:r>
            <w:proofErr w:type="spellStart"/>
            <w:r w:rsidRPr="00872FA0">
              <w:rPr>
                <w:sz w:val="16"/>
                <w:szCs w:val="16"/>
              </w:rPr>
              <w:t>Камешкирского</w:t>
            </w:r>
            <w:proofErr w:type="spellEnd"/>
            <w:r w:rsidRPr="00872FA0">
              <w:rPr>
                <w:sz w:val="16"/>
                <w:szCs w:val="16"/>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251,932</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872FA0">
              <w:rPr>
                <w:sz w:val="16"/>
                <w:szCs w:val="16"/>
              </w:rPr>
              <w:t>4819,647</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280"/>
        </w:trPr>
        <w:tc>
          <w:tcPr>
            <w:tcW w:w="567" w:type="dxa"/>
            <w:vMerge w:val="restart"/>
            <w:tcBorders>
              <w:left w:val="single" w:sz="4" w:space="0" w:color="auto"/>
              <w:right w:val="single" w:sz="4" w:space="0" w:color="auto"/>
            </w:tcBorders>
          </w:tcPr>
          <w:p w:rsidR="0072134F" w:rsidRPr="002B6953" w:rsidRDefault="0072134F" w:rsidP="0072134F">
            <w:r>
              <w:t>3.1</w:t>
            </w:r>
          </w:p>
        </w:tc>
        <w:tc>
          <w:tcPr>
            <w:tcW w:w="1560" w:type="dxa"/>
            <w:vMerge w:val="restart"/>
            <w:tcBorders>
              <w:left w:val="single" w:sz="4" w:space="0" w:color="auto"/>
              <w:right w:val="single" w:sz="4" w:space="0" w:color="auto"/>
            </w:tcBorders>
          </w:tcPr>
          <w:p w:rsidR="0072134F" w:rsidRPr="002B6953" w:rsidRDefault="0072134F" w:rsidP="0072134F"/>
        </w:tc>
        <w:tc>
          <w:tcPr>
            <w:tcW w:w="2126" w:type="dxa"/>
            <w:vMerge w:val="restart"/>
            <w:tcBorders>
              <w:left w:val="single" w:sz="4" w:space="0" w:color="auto"/>
              <w:right w:val="single" w:sz="4" w:space="0" w:color="auto"/>
            </w:tcBorders>
          </w:tcPr>
          <w:p w:rsidR="0072134F" w:rsidRPr="007D61B6" w:rsidRDefault="0072134F" w:rsidP="0072134F">
            <w:pPr>
              <w:rPr>
                <w:sz w:val="16"/>
                <w:szCs w:val="16"/>
              </w:rPr>
            </w:pPr>
            <w:r w:rsidRPr="007D61B6">
              <w:rPr>
                <w:sz w:val="16"/>
                <w:szCs w:val="16"/>
                <w:lang w:eastAsia="ar-SA"/>
              </w:rPr>
              <w:t xml:space="preserve">Сохранение и развитие материально-технической базы учреждений </w:t>
            </w:r>
            <w:proofErr w:type="spellStart"/>
            <w:r w:rsidRPr="007D61B6">
              <w:rPr>
                <w:sz w:val="16"/>
                <w:szCs w:val="16"/>
                <w:lang w:eastAsia="ar-SA"/>
              </w:rPr>
              <w:t>Камешкирского</w:t>
            </w:r>
            <w:proofErr w:type="spellEnd"/>
            <w:r w:rsidRPr="007D61B6">
              <w:rPr>
                <w:sz w:val="16"/>
                <w:szCs w:val="16"/>
                <w:lang w:eastAsia="ar-SA"/>
              </w:rPr>
              <w:t xml:space="preserve"> района </w:t>
            </w:r>
          </w:p>
        </w:tc>
        <w:tc>
          <w:tcPr>
            <w:tcW w:w="1559" w:type="dxa"/>
            <w:tcBorders>
              <w:top w:val="single" w:sz="4" w:space="0" w:color="auto"/>
              <w:left w:val="single" w:sz="4" w:space="0" w:color="auto"/>
              <w:right w:val="single" w:sz="4" w:space="0" w:color="auto"/>
            </w:tcBorders>
          </w:tcPr>
          <w:p w:rsidR="0072134F" w:rsidRPr="002B6953" w:rsidRDefault="0072134F" w:rsidP="0072134F">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sidRPr="00872FA0">
              <w:rPr>
                <w:b/>
                <w:sz w:val="16"/>
                <w:szCs w:val="16"/>
              </w:rPr>
              <w:t>4819,647</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681"/>
        </w:trPr>
        <w:tc>
          <w:tcPr>
            <w:tcW w:w="567" w:type="dxa"/>
            <w:vMerge/>
            <w:tcBorders>
              <w:left w:val="single" w:sz="4" w:space="0" w:color="auto"/>
              <w:right w:val="single" w:sz="4" w:space="0" w:color="auto"/>
            </w:tcBorders>
          </w:tcPr>
          <w:p w:rsidR="0072134F" w:rsidRPr="002B6953" w:rsidRDefault="0072134F" w:rsidP="0072134F"/>
        </w:tc>
        <w:tc>
          <w:tcPr>
            <w:tcW w:w="1560" w:type="dxa"/>
            <w:vMerge/>
            <w:tcBorders>
              <w:left w:val="single" w:sz="4" w:space="0" w:color="auto"/>
              <w:right w:val="single" w:sz="4" w:space="0" w:color="auto"/>
            </w:tcBorders>
          </w:tcPr>
          <w:p w:rsidR="0072134F" w:rsidRPr="002B6953" w:rsidRDefault="0072134F" w:rsidP="0072134F"/>
        </w:tc>
        <w:tc>
          <w:tcPr>
            <w:tcW w:w="2126" w:type="dxa"/>
            <w:vMerge/>
            <w:tcBorders>
              <w:left w:val="single" w:sz="4" w:space="0" w:color="auto"/>
              <w:right w:val="single" w:sz="4" w:space="0" w:color="auto"/>
            </w:tcBorders>
          </w:tcPr>
          <w:p w:rsidR="0072134F" w:rsidRPr="007D61B6" w:rsidRDefault="0072134F" w:rsidP="0072134F">
            <w:pPr>
              <w:rPr>
                <w:sz w:val="16"/>
                <w:szCs w:val="16"/>
              </w:rPr>
            </w:pPr>
          </w:p>
        </w:tc>
        <w:tc>
          <w:tcPr>
            <w:tcW w:w="1559" w:type="dxa"/>
            <w:tcBorders>
              <w:top w:val="single" w:sz="4" w:space="0" w:color="auto"/>
              <w:left w:val="single" w:sz="4" w:space="0" w:color="auto"/>
              <w:right w:val="single" w:sz="4" w:space="0" w:color="auto"/>
            </w:tcBorders>
          </w:tcPr>
          <w:p w:rsidR="0072134F" w:rsidRPr="00872FA0" w:rsidRDefault="0072134F" w:rsidP="0072134F">
            <w:pPr>
              <w:snapToGrid w:val="0"/>
              <w:rPr>
                <w:sz w:val="16"/>
                <w:szCs w:val="16"/>
              </w:rPr>
            </w:pPr>
            <w:r w:rsidRPr="00872FA0">
              <w:rPr>
                <w:sz w:val="16"/>
                <w:szCs w:val="16"/>
              </w:rPr>
              <w:t xml:space="preserve">Администрация  </w:t>
            </w:r>
            <w:proofErr w:type="spellStart"/>
            <w:r w:rsidRPr="00872FA0">
              <w:rPr>
                <w:sz w:val="16"/>
                <w:szCs w:val="16"/>
              </w:rPr>
              <w:t>Камешкирского</w:t>
            </w:r>
            <w:proofErr w:type="spellEnd"/>
            <w:r w:rsidRPr="00872FA0">
              <w:rPr>
                <w:sz w:val="16"/>
                <w:szCs w:val="16"/>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872FA0">
              <w:rPr>
                <w:sz w:val="16"/>
                <w:szCs w:val="16"/>
              </w:rPr>
              <w:t>4819,647</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135"/>
        </w:trPr>
        <w:tc>
          <w:tcPr>
            <w:tcW w:w="567" w:type="dxa"/>
            <w:vMerge w:val="restart"/>
            <w:tcBorders>
              <w:left w:val="single" w:sz="4" w:space="0" w:color="auto"/>
              <w:right w:val="single" w:sz="4" w:space="0" w:color="auto"/>
            </w:tcBorders>
          </w:tcPr>
          <w:p w:rsidR="0072134F" w:rsidRPr="002B6953" w:rsidRDefault="0072134F" w:rsidP="0072134F">
            <w:r>
              <w:t>3.1.1</w:t>
            </w:r>
          </w:p>
        </w:tc>
        <w:tc>
          <w:tcPr>
            <w:tcW w:w="1560" w:type="dxa"/>
            <w:vMerge w:val="restart"/>
            <w:tcBorders>
              <w:left w:val="single" w:sz="4" w:space="0" w:color="auto"/>
              <w:right w:val="single" w:sz="4" w:space="0" w:color="auto"/>
            </w:tcBorders>
          </w:tcPr>
          <w:p w:rsidR="0072134F" w:rsidRPr="002B6953" w:rsidRDefault="0072134F" w:rsidP="0072134F"/>
        </w:tc>
        <w:tc>
          <w:tcPr>
            <w:tcW w:w="2126" w:type="dxa"/>
            <w:vMerge w:val="restart"/>
            <w:tcBorders>
              <w:left w:val="single" w:sz="4" w:space="0" w:color="auto"/>
              <w:right w:val="single" w:sz="4" w:space="0" w:color="auto"/>
            </w:tcBorders>
          </w:tcPr>
          <w:p w:rsidR="0072134F" w:rsidRPr="007D61B6" w:rsidRDefault="0072134F" w:rsidP="0072134F">
            <w:pPr>
              <w:rPr>
                <w:sz w:val="16"/>
                <w:szCs w:val="16"/>
              </w:rPr>
            </w:pPr>
            <w:r w:rsidRPr="007D61B6">
              <w:rPr>
                <w:sz w:val="16"/>
                <w:szCs w:val="16"/>
              </w:rPr>
              <w:t xml:space="preserve">Сохранение и развитие материально-технической базы административных учреждений </w:t>
            </w:r>
            <w:proofErr w:type="spellStart"/>
            <w:r w:rsidRPr="007D61B6">
              <w:rPr>
                <w:sz w:val="16"/>
                <w:szCs w:val="16"/>
              </w:rPr>
              <w:t>Камешкирского</w:t>
            </w:r>
            <w:proofErr w:type="spellEnd"/>
            <w:r w:rsidRPr="007D61B6">
              <w:rPr>
                <w:sz w:val="16"/>
                <w:szCs w:val="16"/>
              </w:rPr>
              <w:t xml:space="preserve"> района</w:t>
            </w:r>
          </w:p>
        </w:tc>
        <w:tc>
          <w:tcPr>
            <w:tcW w:w="1559" w:type="dxa"/>
            <w:tcBorders>
              <w:top w:val="single" w:sz="4" w:space="0" w:color="auto"/>
              <w:left w:val="single" w:sz="4" w:space="0" w:color="auto"/>
              <w:right w:val="single" w:sz="4" w:space="0" w:color="auto"/>
            </w:tcBorders>
          </w:tcPr>
          <w:p w:rsidR="0072134F" w:rsidRPr="002B6953" w:rsidRDefault="0072134F" w:rsidP="0072134F">
            <w:pPr>
              <w:snapToGrid w:val="0"/>
              <w:rPr>
                <w:sz w:val="17"/>
                <w:szCs w:val="17"/>
              </w:rPr>
            </w:pPr>
            <w:r w:rsidRPr="002B6953">
              <w:rPr>
                <w:sz w:val="17"/>
                <w:szCs w:val="17"/>
              </w:rPr>
              <w:t xml:space="preserve">  </w:t>
            </w: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sidRPr="00872FA0">
              <w:rPr>
                <w:b/>
                <w:sz w:val="16"/>
                <w:szCs w:val="16"/>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619"/>
        </w:trPr>
        <w:tc>
          <w:tcPr>
            <w:tcW w:w="567" w:type="dxa"/>
            <w:vMerge/>
            <w:tcBorders>
              <w:left w:val="single" w:sz="4" w:space="0" w:color="auto"/>
              <w:right w:val="single" w:sz="4" w:space="0" w:color="auto"/>
            </w:tcBorders>
          </w:tcPr>
          <w:p w:rsidR="0072134F" w:rsidRDefault="0072134F" w:rsidP="0072134F"/>
        </w:tc>
        <w:tc>
          <w:tcPr>
            <w:tcW w:w="1560" w:type="dxa"/>
            <w:vMerge/>
            <w:tcBorders>
              <w:left w:val="single" w:sz="4" w:space="0" w:color="auto"/>
              <w:right w:val="single" w:sz="4" w:space="0" w:color="auto"/>
            </w:tcBorders>
          </w:tcPr>
          <w:p w:rsidR="0072134F" w:rsidRPr="002B6953" w:rsidRDefault="0072134F" w:rsidP="0072134F"/>
        </w:tc>
        <w:tc>
          <w:tcPr>
            <w:tcW w:w="2126" w:type="dxa"/>
            <w:vMerge/>
            <w:tcBorders>
              <w:left w:val="single" w:sz="4" w:space="0" w:color="auto"/>
              <w:right w:val="single" w:sz="4" w:space="0" w:color="auto"/>
            </w:tcBorders>
          </w:tcPr>
          <w:p w:rsidR="0072134F" w:rsidRPr="007D61B6" w:rsidRDefault="0072134F" w:rsidP="0072134F">
            <w:pPr>
              <w:rPr>
                <w:sz w:val="16"/>
                <w:szCs w:val="16"/>
              </w:rPr>
            </w:pPr>
          </w:p>
        </w:tc>
        <w:tc>
          <w:tcPr>
            <w:tcW w:w="1559" w:type="dxa"/>
            <w:tcBorders>
              <w:top w:val="single" w:sz="4" w:space="0" w:color="auto"/>
              <w:left w:val="single" w:sz="4" w:space="0" w:color="auto"/>
              <w:right w:val="single" w:sz="4" w:space="0" w:color="auto"/>
            </w:tcBorders>
          </w:tcPr>
          <w:p w:rsidR="0072134F" w:rsidRPr="00872FA0" w:rsidRDefault="0072134F" w:rsidP="0072134F">
            <w:pPr>
              <w:snapToGrid w:val="0"/>
              <w:rPr>
                <w:sz w:val="16"/>
                <w:szCs w:val="16"/>
              </w:rPr>
            </w:pPr>
            <w:r w:rsidRPr="00872FA0">
              <w:rPr>
                <w:sz w:val="16"/>
                <w:szCs w:val="16"/>
              </w:rPr>
              <w:t xml:space="preserve">Администрация </w:t>
            </w:r>
            <w:proofErr w:type="spellStart"/>
            <w:r w:rsidRPr="00872FA0">
              <w:rPr>
                <w:sz w:val="16"/>
                <w:szCs w:val="16"/>
              </w:rPr>
              <w:t>Камешкирского</w:t>
            </w:r>
            <w:proofErr w:type="spellEnd"/>
            <w:r w:rsidRPr="00872FA0">
              <w:rPr>
                <w:sz w:val="16"/>
                <w:szCs w:val="16"/>
              </w:rPr>
              <w:t xml:space="preserve">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Default="0072134F" w:rsidP="0072134F">
            <w:pPr>
              <w:jc w:val="center"/>
              <w:rPr>
                <w:sz w:val="16"/>
                <w:szCs w:val="16"/>
              </w:rPr>
            </w:pPr>
            <w:r w:rsidRPr="00872FA0">
              <w:rPr>
                <w:sz w:val="16"/>
                <w:szCs w:val="16"/>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c>
          <w:tcPr>
            <w:tcW w:w="567" w:type="dxa"/>
            <w:vMerge w:val="restart"/>
            <w:tcBorders>
              <w:top w:val="single" w:sz="4" w:space="0" w:color="auto"/>
              <w:left w:val="single" w:sz="4" w:space="0" w:color="auto"/>
              <w:right w:val="single" w:sz="4" w:space="0" w:color="auto"/>
            </w:tcBorders>
          </w:tcPr>
          <w:p w:rsidR="0072134F" w:rsidRPr="002B6953" w:rsidRDefault="0072134F" w:rsidP="0072134F">
            <w:pPr>
              <w:autoSpaceDE w:val="0"/>
              <w:autoSpaceDN w:val="0"/>
              <w:jc w:val="center"/>
            </w:pPr>
            <w:r>
              <w:t>3.1.2</w:t>
            </w:r>
            <w:r w:rsidRPr="002B6953">
              <w:t>.</w:t>
            </w:r>
          </w:p>
        </w:tc>
        <w:tc>
          <w:tcPr>
            <w:tcW w:w="1560" w:type="dxa"/>
            <w:vMerge w:val="restart"/>
            <w:tcBorders>
              <w:top w:val="single" w:sz="4" w:space="0" w:color="auto"/>
              <w:left w:val="single" w:sz="4" w:space="0" w:color="auto"/>
              <w:right w:val="single" w:sz="4" w:space="0" w:color="auto"/>
            </w:tcBorders>
          </w:tcPr>
          <w:p w:rsidR="0072134F" w:rsidRPr="002B6953" w:rsidRDefault="0072134F" w:rsidP="0072134F">
            <w:pPr>
              <w:autoSpaceDE w:val="0"/>
              <w:autoSpaceDN w:val="0"/>
              <w:jc w:val="both"/>
            </w:pPr>
          </w:p>
        </w:tc>
        <w:tc>
          <w:tcPr>
            <w:tcW w:w="2126" w:type="dxa"/>
            <w:vMerge w:val="restart"/>
            <w:tcBorders>
              <w:top w:val="single" w:sz="4" w:space="0" w:color="auto"/>
              <w:left w:val="single" w:sz="4" w:space="0" w:color="auto"/>
              <w:right w:val="single" w:sz="4" w:space="0" w:color="auto"/>
            </w:tcBorders>
          </w:tcPr>
          <w:p w:rsidR="0072134F" w:rsidRPr="007D61B6" w:rsidRDefault="0072134F" w:rsidP="0072134F">
            <w:pPr>
              <w:rPr>
                <w:sz w:val="16"/>
                <w:szCs w:val="16"/>
                <w:lang w:eastAsia="ar-SA"/>
              </w:rPr>
            </w:pPr>
            <w:r w:rsidRPr="007D61B6">
              <w:rPr>
                <w:sz w:val="16"/>
                <w:szCs w:val="16"/>
                <w:lang w:eastAsia="ar-SA"/>
              </w:rPr>
              <w:t xml:space="preserve">Сохранение и развитие материально-технической базы дошкольных  и  общеобразовательных учреждений </w:t>
            </w:r>
          </w:p>
        </w:tc>
        <w:tc>
          <w:tcPr>
            <w:tcW w:w="155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b/>
                <w:sz w:val="16"/>
                <w:szCs w:val="16"/>
              </w:rPr>
            </w:pPr>
            <w:r>
              <w:rPr>
                <w:b/>
                <w:sz w:val="16"/>
                <w:szCs w:val="16"/>
              </w:rPr>
              <w:t>3870,973</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369"/>
        </w:trPr>
        <w:tc>
          <w:tcPr>
            <w:tcW w:w="567" w:type="dxa"/>
            <w:vMerge/>
            <w:tcBorders>
              <w:left w:val="single" w:sz="4" w:space="0" w:color="auto"/>
              <w:right w:val="single" w:sz="4" w:space="0" w:color="auto"/>
            </w:tcBorders>
          </w:tcPr>
          <w:p w:rsidR="0072134F" w:rsidRPr="002B6953" w:rsidRDefault="0072134F" w:rsidP="0072134F"/>
        </w:tc>
        <w:tc>
          <w:tcPr>
            <w:tcW w:w="1560" w:type="dxa"/>
            <w:vMerge/>
            <w:tcBorders>
              <w:left w:val="single" w:sz="4" w:space="0" w:color="auto"/>
              <w:right w:val="single" w:sz="4" w:space="0" w:color="auto"/>
            </w:tcBorders>
          </w:tcPr>
          <w:p w:rsidR="0072134F" w:rsidRPr="002B6953" w:rsidRDefault="0072134F" w:rsidP="0072134F"/>
        </w:tc>
        <w:tc>
          <w:tcPr>
            <w:tcW w:w="2126" w:type="dxa"/>
            <w:vMerge/>
            <w:tcBorders>
              <w:left w:val="single" w:sz="4" w:space="0" w:color="auto"/>
              <w:right w:val="single" w:sz="4" w:space="0" w:color="auto"/>
            </w:tcBorders>
          </w:tcPr>
          <w:p w:rsidR="0072134F" w:rsidRPr="007D61B6" w:rsidRDefault="0072134F" w:rsidP="0072134F">
            <w:pPr>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1 218,385</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1054,4</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872FA0">
              <w:rPr>
                <w:sz w:val="16"/>
                <w:szCs w:val="16"/>
              </w:rPr>
              <w:t>3870,973</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369"/>
        </w:trPr>
        <w:tc>
          <w:tcPr>
            <w:tcW w:w="567" w:type="dxa"/>
            <w:tcBorders>
              <w:left w:val="single" w:sz="4" w:space="0" w:color="auto"/>
              <w:right w:val="single" w:sz="4" w:space="0" w:color="auto"/>
            </w:tcBorders>
          </w:tcPr>
          <w:p w:rsidR="0072134F" w:rsidRPr="002B6953" w:rsidRDefault="0072134F" w:rsidP="0072134F"/>
        </w:tc>
        <w:tc>
          <w:tcPr>
            <w:tcW w:w="1560" w:type="dxa"/>
            <w:tcBorders>
              <w:left w:val="single" w:sz="4" w:space="0" w:color="auto"/>
              <w:right w:val="single" w:sz="4" w:space="0" w:color="auto"/>
            </w:tcBorders>
          </w:tcPr>
          <w:p w:rsidR="0072134F" w:rsidRPr="002B6953" w:rsidRDefault="0072134F" w:rsidP="0072134F"/>
        </w:tc>
        <w:tc>
          <w:tcPr>
            <w:tcW w:w="2126" w:type="dxa"/>
            <w:tcBorders>
              <w:left w:val="single" w:sz="4" w:space="0" w:color="auto"/>
              <w:right w:val="single" w:sz="4" w:space="0" w:color="auto"/>
            </w:tcBorders>
            <w:vAlign w:val="center"/>
          </w:tcPr>
          <w:p w:rsidR="0072134F" w:rsidRPr="00CE086C" w:rsidRDefault="0072134F" w:rsidP="0072134F">
            <w:pPr>
              <w:snapToGrid w:val="0"/>
              <w:rPr>
                <w:sz w:val="16"/>
                <w:szCs w:val="16"/>
              </w:rPr>
            </w:pPr>
            <w:r>
              <w:rPr>
                <w:sz w:val="16"/>
                <w:szCs w:val="16"/>
              </w:rPr>
              <w:t>а</w:t>
            </w:r>
            <w:proofErr w:type="gramStart"/>
            <w:r>
              <w:rPr>
                <w:sz w:val="16"/>
                <w:szCs w:val="16"/>
              </w:rPr>
              <w:t xml:space="preserve"> )</w:t>
            </w:r>
            <w:proofErr w:type="gramEnd"/>
            <w:r w:rsidRPr="00CE086C">
              <w:rPr>
                <w:sz w:val="16"/>
                <w:szCs w:val="16"/>
              </w:rPr>
              <w:t xml:space="preserve"> Модернизация школьных систем образования в муниципальных общеобразовательных организациях</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CE086C" w:rsidRDefault="0072134F" w:rsidP="0072134F">
            <w:pPr>
              <w:snapToGrid w:val="0"/>
              <w:rPr>
                <w:sz w:val="16"/>
                <w:szCs w:val="16"/>
              </w:rPr>
            </w:pPr>
            <w:r w:rsidRPr="00CE086C">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369"/>
        </w:trPr>
        <w:tc>
          <w:tcPr>
            <w:tcW w:w="567" w:type="dxa"/>
            <w:tcBorders>
              <w:left w:val="single" w:sz="4" w:space="0" w:color="auto"/>
              <w:right w:val="single" w:sz="4" w:space="0" w:color="auto"/>
            </w:tcBorders>
          </w:tcPr>
          <w:p w:rsidR="0072134F" w:rsidRPr="002B6953" w:rsidRDefault="0072134F" w:rsidP="0072134F"/>
        </w:tc>
        <w:tc>
          <w:tcPr>
            <w:tcW w:w="1560" w:type="dxa"/>
            <w:tcBorders>
              <w:left w:val="single" w:sz="4" w:space="0" w:color="auto"/>
              <w:right w:val="single" w:sz="4" w:space="0" w:color="auto"/>
            </w:tcBorders>
          </w:tcPr>
          <w:p w:rsidR="0072134F" w:rsidRPr="002B6953" w:rsidRDefault="0072134F" w:rsidP="0072134F"/>
        </w:tc>
        <w:tc>
          <w:tcPr>
            <w:tcW w:w="2126" w:type="dxa"/>
            <w:tcBorders>
              <w:left w:val="single" w:sz="4" w:space="0" w:color="auto"/>
              <w:right w:val="single" w:sz="4" w:space="0" w:color="auto"/>
            </w:tcBorders>
            <w:vAlign w:val="center"/>
          </w:tcPr>
          <w:p w:rsidR="0072134F" w:rsidRPr="00CE086C" w:rsidRDefault="0072134F" w:rsidP="0072134F">
            <w:pPr>
              <w:snapToGrid w:val="0"/>
              <w:rPr>
                <w:sz w:val="16"/>
                <w:szCs w:val="16"/>
              </w:rPr>
            </w:pPr>
            <w:r>
              <w:rPr>
                <w:sz w:val="16"/>
                <w:szCs w:val="16"/>
              </w:rPr>
              <w:t xml:space="preserve">б </w:t>
            </w:r>
            <w:proofErr w:type="gramStart"/>
            <w:r>
              <w:rPr>
                <w:sz w:val="16"/>
                <w:szCs w:val="16"/>
              </w:rPr>
              <w:t>)</w:t>
            </w:r>
            <w:r w:rsidRPr="00CE086C">
              <w:rPr>
                <w:sz w:val="16"/>
                <w:szCs w:val="16"/>
              </w:rPr>
              <w:t>А</w:t>
            </w:r>
            <w:proofErr w:type="gramEnd"/>
            <w:r w:rsidRPr="00CE086C">
              <w:rPr>
                <w:sz w:val="16"/>
                <w:szCs w:val="16"/>
              </w:rPr>
              <w:t>нтитеррористическая защищенность объектов общеобразовательных организациях</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CE086C" w:rsidRDefault="0072134F" w:rsidP="0072134F">
            <w:pPr>
              <w:snapToGrid w:val="0"/>
              <w:rPr>
                <w:sz w:val="16"/>
                <w:szCs w:val="16"/>
              </w:rPr>
            </w:pPr>
            <w:r w:rsidRPr="00CE086C">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rPr>
          <w:trHeight w:val="369"/>
        </w:trPr>
        <w:tc>
          <w:tcPr>
            <w:tcW w:w="567" w:type="dxa"/>
            <w:tcBorders>
              <w:left w:val="single" w:sz="4" w:space="0" w:color="auto"/>
              <w:right w:val="single" w:sz="4" w:space="0" w:color="auto"/>
            </w:tcBorders>
          </w:tcPr>
          <w:p w:rsidR="0072134F" w:rsidRPr="002B6953" w:rsidRDefault="0072134F" w:rsidP="0072134F"/>
        </w:tc>
        <w:tc>
          <w:tcPr>
            <w:tcW w:w="1560" w:type="dxa"/>
            <w:tcBorders>
              <w:left w:val="single" w:sz="4" w:space="0" w:color="auto"/>
              <w:right w:val="single" w:sz="4" w:space="0" w:color="auto"/>
            </w:tcBorders>
          </w:tcPr>
          <w:p w:rsidR="0072134F" w:rsidRPr="002B6953" w:rsidRDefault="0072134F" w:rsidP="0072134F"/>
        </w:tc>
        <w:tc>
          <w:tcPr>
            <w:tcW w:w="2126" w:type="dxa"/>
            <w:tcBorders>
              <w:left w:val="single" w:sz="4" w:space="0" w:color="auto"/>
              <w:right w:val="single" w:sz="4" w:space="0" w:color="auto"/>
            </w:tcBorders>
            <w:vAlign w:val="center"/>
          </w:tcPr>
          <w:p w:rsidR="0072134F" w:rsidRPr="00CE086C" w:rsidRDefault="0072134F" w:rsidP="0072134F">
            <w:pPr>
              <w:snapToGrid w:val="0"/>
              <w:rPr>
                <w:sz w:val="16"/>
                <w:szCs w:val="16"/>
              </w:rPr>
            </w:pPr>
            <w:r>
              <w:rPr>
                <w:sz w:val="16"/>
                <w:szCs w:val="16"/>
              </w:rPr>
              <w:t xml:space="preserve">в </w:t>
            </w:r>
            <w:proofErr w:type="gramStart"/>
            <w:r>
              <w:rPr>
                <w:sz w:val="16"/>
                <w:szCs w:val="16"/>
              </w:rPr>
              <w:t>)</w:t>
            </w:r>
            <w:r w:rsidRPr="00CE086C">
              <w:rPr>
                <w:sz w:val="16"/>
                <w:szCs w:val="16"/>
              </w:rPr>
              <w:t>Б</w:t>
            </w:r>
            <w:proofErr w:type="gramEnd"/>
            <w:r w:rsidRPr="00CE086C">
              <w:rPr>
                <w:sz w:val="16"/>
                <w:szCs w:val="16"/>
              </w:rPr>
              <w:t>лагоустройство территории, прилегающей к образовательным организациям</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CE086C" w:rsidRDefault="0072134F" w:rsidP="0072134F">
            <w:pPr>
              <w:snapToGrid w:val="0"/>
              <w:rPr>
                <w:sz w:val="16"/>
                <w:szCs w:val="16"/>
              </w:rPr>
            </w:pPr>
            <w:r w:rsidRPr="00CE086C">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872FA0" w:rsidRDefault="0072134F" w:rsidP="0072134F">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c>
          <w:tcPr>
            <w:tcW w:w="567" w:type="dxa"/>
            <w:vMerge w:val="restart"/>
            <w:tcBorders>
              <w:left w:val="single" w:sz="4" w:space="0" w:color="auto"/>
              <w:right w:val="single" w:sz="4" w:space="0" w:color="auto"/>
            </w:tcBorders>
          </w:tcPr>
          <w:p w:rsidR="0072134F" w:rsidRPr="002B6953" w:rsidRDefault="0072134F" w:rsidP="0072134F">
            <w:r w:rsidRPr="002B6953">
              <w:t>3.</w:t>
            </w:r>
            <w:r>
              <w:t>1.</w:t>
            </w:r>
            <w:r w:rsidRPr="002B6953">
              <w:t>3</w:t>
            </w:r>
          </w:p>
        </w:tc>
        <w:tc>
          <w:tcPr>
            <w:tcW w:w="1560" w:type="dxa"/>
            <w:vMerge w:val="restart"/>
            <w:tcBorders>
              <w:left w:val="single" w:sz="4" w:space="0" w:color="auto"/>
              <w:right w:val="single" w:sz="4" w:space="0" w:color="auto"/>
            </w:tcBorders>
          </w:tcPr>
          <w:p w:rsidR="0072134F" w:rsidRPr="002B6953" w:rsidRDefault="0072134F" w:rsidP="0072134F"/>
        </w:tc>
        <w:tc>
          <w:tcPr>
            <w:tcW w:w="2126" w:type="dxa"/>
            <w:vMerge w:val="restart"/>
            <w:tcBorders>
              <w:left w:val="single" w:sz="4" w:space="0" w:color="auto"/>
              <w:right w:val="single" w:sz="4" w:space="0" w:color="auto"/>
            </w:tcBorders>
          </w:tcPr>
          <w:p w:rsidR="0072134F" w:rsidRPr="007D61B6" w:rsidRDefault="0072134F" w:rsidP="0072134F">
            <w:pPr>
              <w:rPr>
                <w:sz w:val="16"/>
                <w:szCs w:val="16"/>
              </w:rPr>
            </w:pPr>
            <w:r w:rsidRPr="007D61B6">
              <w:rPr>
                <w:sz w:val="16"/>
                <w:szCs w:val="16"/>
              </w:rPr>
              <w:t>Сохранение и развитие материально-технической базы учреждений  культуры</w:t>
            </w:r>
          </w:p>
        </w:tc>
        <w:tc>
          <w:tcPr>
            <w:tcW w:w="155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b/>
                <w:sz w:val="18"/>
                <w:szCs w:val="18"/>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r w:rsidRPr="003D210D">
              <w:rPr>
                <w:sz w:val="16"/>
                <w:szCs w:val="16"/>
              </w:rPr>
              <w:t>380,0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r w:rsidRPr="003D210D">
              <w:rPr>
                <w:sz w:val="16"/>
                <w:szCs w:val="16"/>
              </w:rPr>
              <w:t>398,0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jc w:val="center"/>
              <w:rPr>
                <w:sz w:val="16"/>
                <w:szCs w:val="16"/>
              </w:rPr>
            </w:pPr>
          </w:p>
        </w:tc>
      </w:tr>
      <w:tr w:rsidR="0072134F" w:rsidRPr="002B6953" w:rsidTr="0072134F">
        <w:tc>
          <w:tcPr>
            <w:tcW w:w="567" w:type="dxa"/>
            <w:vMerge/>
            <w:tcBorders>
              <w:left w:val="single" w:sz="4" w:space="0" w:color="auto"/>
              <w:right w:val="single" w:sz="4" w:space="0" w:color="auto"/>
            </w:tcBorders>
          </w:tcPr>
          <w:p w:rsidR="0072134F" w:rsidRPr="002B6953" w:rsidRDefault="0072134F" w:rsidP="0072134F"/>
        </w:tc>
        <w:tc>
          <w:tcPr>
            <w:tcW w:w="1560" w:type="dxa"/>
            <w:vMerge/>
            <w:tcBorders>
              <w:left w:val="single" w:sz="4" w:space="0" w:color="auto"/>
              <w:right w:val="single" w:sz="4" w:space="0" w:color="auto"/>
            </w:tcBorders>
          </w:tcPr>
          <w:p w:rsidR="0072134F" w:rsidRPr="002B6953" w:rsidRDefault="0072134F" w:rsidP="0072134F"/>
        </w:tc>
        <w:tc>
          <w:tcPr>
            <w:tcW w:w="2126" w:type="dxa"/>
            <w:vMerge/>
            <w:tcBorders>
              <w:left w:val="single" w:sz="4" w:space="0" w:color="auto"/>
              <w:right w:val="single" w:sz="4" w:space="0" w:color="auto"/>
            </w:tcBorders>
          </w:tcPr>
          <w:p w:rsidR="0072134F" w:rsidRPr="002B6953" w:rsidRDefault="0072134F" w:rsidP="0072134F"/>
        </w:tc>
        <w:tc>
          <w:tcPr>
            <w:tcW w:w="1559" w:type="dxa"/>
            <w:tcBorders>
              <w:top w:val="single" w:sz="4" w:space="0" w:color="auto"/>
              <w:left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Отдел культуры</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20140E"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r w:rsidRPr="003D210D">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r w:rsidRPr="003D210D">
              <w:rPr>
                <w:sz w:val="16"/>
                <w:szCs w:val="16"/>
              </w:rPr>
              <w:t>380,0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r w:rsidRPr="003D210D">
              <w:rPr>
                <w:sz w:val="16"/>
                <w:szCs w:val="16"/>
              </w:rPr>
              <w:t>398,0</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r w:rsidRPr="003D210D">
              <w:rPr>
                <w:sz w:val="16"/>
                <w:szCs w:val="16"/>
              </w:rPr>
              <w:t>147,5</w:t>
            </w: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r w:rsidRPr="003D210D">
              <w:rPr>
                <w:sz w:val="16"/>
                <w:szCs w:val="16"/>
              </w:rPr>
              <w:t>0</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3D210D" w:rsidRDefault="0072134F" w:rsidP="0072134F">
            <w:pPr>
              <w:snapToGrid w:val="0"/>
              <w:jc w:val="center"/>
              <w:rPr>
                <w:sz w:val="16"/>
                <w:szCs w:val="16"/>
              </w:rPr>
            </w:pPr>
          </w:p>
        </w:tc>
      </w:tr>
    </w:tbl>
    <w:p w:rsidR="0072134F" w:rsidRPr="002B6953" w:rsidRDefault="0072134F" w:rsidP="0072134F">
      <w:pPr>
        <w:sectPr w:rsidR="0072134F" w:rsidRPr="002B6953" w:rsidSect="009F382C">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2134F" w:rsidRPr="002B6953" w:rsidRDefault="0072134F" w:rsidP="0072134F">
      <w:pPr>
        <w:autoSpaceDE w:val="0"/>
        <w:autoSpaceDN w:val="0"/>
        <w:rPr>
          <w:sz w:val="24"/>
          <w:szCs w:val="24"/>
        </w:rPr>
      </w:pPr>
    </w:p>
    <w:p w:rsidR="0072134F" w:rsidRPr="002B6953" w:rsidRDefault="0072134F" w:rsidP="0072134F">
      <w:pPr>
        <w:autoSpaceDE w:val="0"/>
        <w:autoSpaceDN w:val="0"/>
        <w:jc w:val="right"/>
        <w:rPr>
          <w:sz w:val="24"/>
          <w:szCs w:val="24"/>
        </w:rPr>
      </w:pPr>
      <w:r w:rsidRPr="002B6953">
        <w:rPr>
          <w:sz w:val="24"/>
          <w:szCs w:val="24"/>
        </w:rPr>
        <w:t>Приложение 9</w:t>
      </w:r>
    </w:p>
    <w:p w:rsidR="0072134F" w:rsidRPr="002B6953" w:rsidRDefault="0072134F" w:rsidP="0072134F">
      <w:pPr>
        <w:autoSpaceDE w:val="0"/>
        <w:autoSpaceDN w:val="0"/>
        <w:jc w:val="right"/>
        <w:rPr>
          <w:sz w:val="24"/>
          <w:szCs w:val="24"/>
        </w:rPr>
      </w:pPr>
      <w:r w:rsidRPr="002B6953">
        <w:rPr>
          <w:sz w:val="24"/>
          <w:szCs w:val="24"/>
        </w:rPr>
        <w:t>Муниципальной  программы</w:t>
      </w:r>
    </w:p>
    <w:p w:rsidR="0072134F" w:rsidRPr="002B6953" w:rsidRDefault="0072134F" w:rsidP="0072134F">
      <w:pPr>
        <w:autoSpaceDE w:val="0"/>
        <w:autoSpaceDN w:val="0"/>
        <w:jc w:val="right"/>
        <w:rPr>
          <w:sz w:val="24"/>
          <w:szCs w:val="24"/>
        </w:rPr>
      </w:pPr>
      <w:proofErr w:type="spellStart"/>
      <w:r w:rsidRPr="002B6953">
        <w:rPr>
          <w:sz w:val="24"/>
          <w:szCs w:val="24"/>
        </w:rPr>
        <w:t>Камешкирского</w:t>
      </w:r>
      <w:proofErr w:type="spellEnd"/>
      <w:r w:rsidRPr="002B6953">
        <w:rPr>
          <w:sz w:val="24"/>
          <w:szCs w:val="24"/>
        </w:rPr>
        <w:t xml:space="preserve"> района</w:t>
      </w:r>
    </w:p>
    <w:p w:rsidR="0072134F" w:rsidRPr="002B6953" w:rsidRDefault="0072134F" w:rsidP="0072134F">
      <w:pPr>
        <w:autoSpaceDE w:val="0"/>
        <w:autoSpaceDN w:val="0"/>
        <w:jc w:val="right"/>
        <w:rPr>
          <w:sz w:val="24"/>
          <w:szCs w:val="24"/>
        </w:rPr>
      </w:pPr>
      <w:r w:rsidRPr="002B6953">
        <w:rPr>
          <w:sz w:val="24"/>
          <w:szCs w:val="24"/>
        </w:rPr>
        <w:t>Пензенской области</w:t>
      </w:r>
    </w:p>
    <w:p w:rsidR="0072134F" w:rsidRPr="002B6953" w:rsidRDefault="0072134F" w:rsidP="0072134F">
      <w:pPr>
        <w:autoSpaceDE w:val="0"/>
        <w:autoSpaceDN w:val="0"/>
        <w:rPr>
          <w:sz w:val="24"/>
          <w:szCs w:val="24"/>
        </w:rPr>
      </w:pPr>
    </w:p>
    <w:p w:rsidR="0072134F" w:rsidRPr="002B6953" w:rsidRDefault="0072134F" w:rsidP="0072134F">
      <w:pPr>
        <w:autoSpaceDE w:val="0"/>
        <w:autoSpaceDN w:val="0"/>
        <w:jc w:val="center"/>
        <w:rPr>
          <w:sz w:val="24"/>
          <w:szCs w:val="24"/>
        </w:rPr>
      </w:pPr>
      <w:r w:rsidRPr="002B6953">
        <w:rPr>
          <w:sz w:val="24"/>
          <w:szCs w:val="24"/>
        </w:rPr>
        <w:t>ПЕРЕЧЕНЬ</w:t>
      </w:r>
    </w:p>
    <w:p w:rsidR="0072134F" w:rsidRPr="002B6953" w:rsidRDefault="0072134F" w:rsidP="0072134F">
      <w:pPr>
        <w:autoSpaceDE w:val="0"/>
        <w:autoSpaceDN w:val="0"/>
        <w:jc w:val="center"/>
        <w:rPr>
          <w:sz w:val="24"/>
          <w:szCs w:val="24"/>
        </w:rPr>
      </w:pPr>
      <w:r w:rsidRPr="002B6953">
        <w:rPr>
          <w:sz w:val="24"/>
          <w:szCs w:val="24"/>
        </w:rPr>
        <w:t>основных мероприятий, мероприятий муниципальной программы</w:t>
      </w:r>
      <w:r>
        <w:rPr>
          <w:sz w:val="24"/>
          <w:szCs w:val="24"/>
        </w:rPr>
        <w:t xml:space="preserve"> </w:t>
      </w:r>
      <w:proofErr w:type="spellStart"/>
      <w:r w:rsidRPr="002B6953">
        <w:rPr>
          <w:sz w:val="24"/>
          <w:szCs w:val="24"/>
        </w:rPr>
        <w:t>Камешкирского</w:t>
      </w:r>
      <w:proofErr w:type="spellEnd"/>
      <w:r w:rsidRPr="002B6953">
        <w:rPr>
          <w:sz w:val="24"/>
          <w:szCs w:val="24"/>
        </w:rPr>
        <w:t xml:space="preserve"> района</w:t>
      </w:r>
    </w:p>
    <w:p w:rsidR="0072134F" w:rsidRPr="002B6953" w:rsidRDefault="0072134F" w:rsidP="0072134F">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r>
        <w:rPr>
          <w:b/>
          <w:bCs/>
          <w:sz w:val="24"/>
          <w:szCs w:val="24"/>
        </w:rPr>
        <w:t xml:space="preserve"> </w:t>
      </w:r>
      <w:proofErr w:type="spellStart"/>
      <w:r w:rsidRPr="002B6953">
        <w:rPr>
          <w:b/>
          <w:bCs/>
          <w:sz w:val="24"/>
          <w:szCs w:val="24"/>
        </w:rPr>
        <w:t>Камешкирского</w:t>
      </w:r>
      <w:proofErr w:type="spellEnd"/>
      <w:r w:rsidRPr="002B6953">
        <w:rPr>
          <w:b/>
          <w:bCs/>
          <w:sz w:val="24"/>
          <w:szCs w:val="24"/>
        </w:rPr>
        <w:t xml:space="preserve"> района П</w:t>
      </w:r>
      <w:r>
        <w:rPr>
          <w:b/>
          <w:bCs/>
          <w:sz w:val="24"/>
          <w:szCs w:val="24"/>
        </w:rPr>
        <w:t>ензенской области</w:t>
      </w:r>
      <w:r w:rsidRPr="002B6953">
        <w:rPr>
          <w:b/>
          <w:bCs/>
          <w:sz w:val="24"/>
          <w:szCs w:val="24"/>
        </w:rPr>
        <w:t>»</w:t>
      </w:r>
    </w:p>
    <w:p w:rsidR="0072134F" w:rsidRPr="002B6953" w:rsidRDefault="0072134F" w:rsidP="0072134F">
      <w:pPr>
        <w:autoSpaceDE w:val="0"/>
        <w:autoSpaceDN w:val="0"/>
        <w:jc w:val="center"/>
        <w:rPr>
          <w:sz w:val="24"/>
          <w:szCs w:val="24"/>
        </w:rPr>
      </w:pPr>
      <w:r w:rsidRPr="002B6953">
        <w:rPr>
          <w:b/>
          <w:bCs/>
          <w:sz w:val="24"/>
          <w:szCs w:val="24"/>
        </w:rPr>
        <w:t xml:space="preserve"> </w:t>
      </w:r>
      <w:r w:rsidRPr="002B6953">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72134F" w:rsidRPr="00152046" w:rsidTr="0072134F">
        <w:tc>
          <w:tcPr>
            <w:tcW w:w="850" w:type="dxa"/>
            <w:gridSpan w:val="2"/>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N</w:t>
            </w:r>
          </w:p>
          <w:p w:rsidR="0072134F" w:rsidRPr="00152046" w:rsidRDefault="0072134F" w:rsidP="0072134F">
            <w:pPr>
              <w:autoSpaceDE w:val="0"/>
              <w:autoSpaceDN w:val="0"/>
              <w:jc w:val="center"/>
              <w:rPr>
                <w:sz w:val="18"/>
                <w:szCs w:val="18"/>
              </w:rPr>
            </w:pPr>
            <w:proofErr w:type="gramStart"/>
            <w:r w:rsidRPr="00152046">
              <w:rPr>
                <w:sz w:val="18"/>
                <w:szCs w:val="18"/>
              </w:rPr>
              <w:t>п</w:t>
            </w:r>
            <w:proofErr w:type="gramEnd"/>
            <w:r w:rsidRPr="00152046">
              <w:rPr>
                <w:sz w:val="18"/>
                <w:szCs w:val="18"/>
              </w:rPr>
              <w:t>/п</w:t>
            </w:r>
          </w:p>
        </w:tc>
        <w:tc>
          <w:tcPr>
            <w:tcW w:w="2324"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 xml:space="preserve">Связь с показателем муниципальной программы (подпрограммы) </w:t>
            </w:r>
          </w:p>
        </w:tc>
      </w:tr>
      <w:tr w:rsidR="0072134F" w:rsidRPr="00152046" w:rsidTr="0072134F">
        <w:tc>
          <w:tcPr>
            <w:tcW w:w="850"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 xml:space="preserve">бюджет </w:t>
            </w:r>
            <w:proofErr w:type="spellStart"/>
            <w:r w:rsidRPr="00152046">
              <w:rPr>
                <w:sz w:val="18"/>
                <w:szCs w:val="18"/>
              </w:rPr>
              <w:t>Камешкирского</w:t>
            </w:r>
            <w:proofErr w:type="spellEnd"/>
            <w:r w:rsidRPr="00152046">
              <w:rPr>
                <w:sz w:val="18"/>
                <w:szCs w:val="18"/>
              </w:rPr>
              <w:t xml:space="preserve"> района</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850"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4</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8</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9</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10</w:t>
            </w:r>
          </w:p>
        </w:tc>
        <w:tc>
          <w:tcPr>
            <w:tcW w:w="136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11</w:t>
            </w:r>
          </w:p>
        </w:tc>
      </w:tr>
      <w:tr w:rsidR="0072134F" w:rsidRPr="00152046" w:rsidTr="0072134F">
        <w:trPr>
          <w:trHeight w:val="325"/>
        </w:trPr>
        <w:tc>
          <w:tcPr>
            <w:tcW w:w="14113" w:type="dxa"/>
            <w:gridSpan w:val="19"/>
            <w:tcBorders>
              <w:top w:val="single" w:sz="4" w:space="0" w:color="auto"/>
              <w:left w:val="single" w:sz="4" w:space="0" w:color="auto"/>
              <w:bottom w:val="single" w:sz="4" w:space="0" w:color="auto"/>
              <w:right w:val="single" w:sz="4" w:space="0" w:color="auto"/>
            </w:tcBorders>
          </w:tcPr>
          <w:p w:rsidR="0072134F" w:rsidRPr="00152046" w:rsidRDefault="0072134F" w:rsidP="0072134F">
            <w:pPr>
              <w:shd w:val="clear" w:color="auto" w:fill="FFFFFF"/>
              <w:snapToGrid w:val="0"/>
              <w:ind w:right="45"/>
              <w:jc w:val="center"/>
              <w:rPr>
                <w:b/>
                <w:bCs/>
                <w:sz w:val="18"/>
                <w:szCs w:val="18"/>
              </w:rPr>
            </w:pPr>
            <w:r w:rsidRPr="00152046">
              <w:rPr>
                <w:b/>
                <w:bCs/>
                <w:sz w:val="18"/>
                <w:szCs w:val="18"/>
              </w:rPr>
              <w:t>Подпрограмма</w:t>
            </w:r>
            <w:proofErr w:type="gramStart"/>
            <w:r w:rsidRPr="00152046">
              <w:rPr>
                <w:b/>
                <w:bCs/>
                <w:sz w:val="18"/>
                <w:szCs w:val="18"/>
              </w:rPr>
              <w:t>1</w:t>
            </w:r>
            <w:proofErr w:type="gramEnd"/>
            <w:r w:rsidRPr="00152046">
              <w:rPr>
                <w:b/>
                <w:bCs/>
                <w:sz w:val="18"/>
                <w:szCs w:val="18"/>
              </w:rPr>
              <w:t xml:space="preserve">  «Модернизация и развитие территориальной сети автомобильных дорог </w:t>
            </w:r>
            <w:proofErr w:type="spellStart"/>
            <w:r w:rsidRPr="00152046">
              <w:rPr>
                <w:b/>
                <w:bCs/>
                <w:sz w:val="18"/>
                <w:szCs w:val="18"/>
              </w:rPr>
              <w:t>Камешкирского</w:t>
            </w:r>
            <w:proofErr w:type="spellEnd"/>
            <w:r w:rsidRPr="00152046">
              <w:rPr>
                <w:b/>
                <w:bCs/>
                <w:sz w:val="18"/>
                <w:szCs w:val="18"/>
              </w:rPr>
              <w:t xml:space="preserve"> район</w:t>
            </w:r>
            <w:r>
              <w:rPr>
                <w:b/>
                <w:bCs/>
                <w:sz w:val="18"/>
                <w:szCs w:val="18"/>
              </w:rPr>
              <w:t>а Пензенской области</w:t>
            </w:r>
            <w:r w:rsidRPr="00152046">
              <w:rPr>
                <w:b/>
                <w:bCs/>
                <w:sz w:val="18"/>
                <w:szCs w:val="18"/>
              </w:rPr>
              <w:t>»</w:t>
            </w:r>
          </w:p>
        </w:tc>
        <w:tc>
          <w:tcPr>
            <w:tcW w:w="136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72134F" w:rsidRPr="00152046" w:rsidRDefault="0072134F" w:rsidP="0072134F">
            <w:pPr>
              <w:shd w:val="clear" w:color="auto" w:fill="FFFFFF"/>
              <w:snapToGrid w:val="0"/>
              <w:ind w:right="45"/>
              <w:rPr>
                <w:b/>
                <w:bCs/>
                <w:sz w:val="18"/>
                <w:szCs w:val="18"/>
              </w:rPr>
            </w:pPr>
            <w:r w:rsidRPr="00152046">
              <w:rPr>
                <w:b/>
                <w:bCs/>
                <w:sz w:val="18"/>
                <w:szCs w:val="18"/>
              </w:rPr>
              <w:t xml:space="preserve">Цель подпрограммы – Развитие территориальной сети автомобильных дорог </w:t>
            </w:r>
            <w:proofErr w:type="spellStart"/>
            <w:r w:rsidRPr="00152046">
              <w:rPr>
                <w:b/>
                <w:bCs/>
                <w:sz w:val="18"/>
                <w:szCs w:val="18"/>
              </w:rPr>
              <w:t>Камешкирского</w:t>
            </w:r>
            <w:proofErr w:type="spellEnd"/>
            <w:r w:rsidRPr="00152046">
              <w:rPr>
                <w:b/>
                <w:bCs/>
                <w:sz w:val="18"/>
                <w:szCs w:val="18"/>
              </w:rPr>
              <w:t xml:space="preserve">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rPr>
          <w:trHeight w:val="1409"/>
        </w:trPr>
        <w:tc>
          <w:tcPr>
            <w:tcW w:w="14113" w:type="dxa"/>
            <w:gridSpan w:val="19"/>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r w:rsidRPr="00152046">
              <w:rPr>
                <w:sz w:val="18"/>
                <w:szCs w:val="18"/>
              </w:rPr>
              <w:t>Задачи подпрограммы:</w:t>
            </w:r>
          </w:p>
          <w:p w:rsidR="0072134F" w:rsidRPr="00152046" w:rsidRDefault="0072134F" w:rsidP="0072134F">
            <w:pPr>
              <w:rPr>
                <w:sz w:val="18"/>
                <w:szCs w:val="18"/>
              </w:rPr>
            </w:pPr>
            <w:r w:rsidRPr="00152046">
              <w:rPr>
                <w:sz w:val="18"/>
                <w:szCs w:val="18"/>
              </w:rPr>
              <w:t>-содержание и сохранность автомобильных дорог и искусственных сооружений на них;</w:t>
            </w:r>
          </w:p>
          <w:p w:rsidR="0072134F" w:rsidRPr="00152046" w:rsidRDefault="0072134F" w:rsidP="0072134F">
            <w:pPr>
              <w:rPr>
                <w:sz w:val="18"/>
                <w:szCs w:val="18"/>
              </w:rPr>
            </w:pPr>
            <w:r w:rsidRPr="00152046">
              <w:rPr>
                <w:sz w:val="18"/>
                <w:szCs w:val="18"/>
              </w:rPr>
              <w:t>-   ремонт (капитальный ремонт) автомобильных дорог и искусственных сооружений на них;</w:t>
            </w:r>
          </w:p>
          <w:p w:rsidR="0072134F" w:rsidRPr="00152046" w:rsidRDefault="0072134F" w:rsidP="0072134F">
            <w:pPr>
              <w:rPr>
                <w:sz w:val="18"/>
                <w:szCs w:val="18"/>
              </w:rPr>
            </w:pPr>
            <w:r w:rsidRPr="00152046">
              <w:rPr>
                <w:sz w:val="18"/>
                <w:szCs w:val="18"/>
              </w:rPr>
              <w:t>- строительство и реконструкция автомобильных дорог и искусственных сооружений на них;</w:t>
            </w:r>
          </w:p>
          <w:p w:rsidR="0072134F" w:rsidRPr="00152046" w:rsidRDefault="0072134F" w:rsidP="0072134F">
            <w:pPr>
              <w:rPr>
                <w:sz w:val="18"/>
                <w:szCs w:val="18"/>
              </w:rPr>
            </w:pPr>
            <w:r w:rsidRPr="00152046">
              <w:rPr>
                <w:sz w:val="18"/>
                <w:szCs w:val="18"/>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72134F" w:rsidRPr="00152046" w:rsidRDefault="0072134F" w:rsidP="0072134F">
            <w:pPr>
              <w:rPr>
                <w:sz w:val="18"/>
                <w:szCs w:val="18"/>
              </w:rPr>
            </w:pPr>
            <w:r w:rsidRPr="00152046">
              <w:rPr>
                <w:sz w:val="18"/>
                <w:szCs w:val="18"/>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c>
          <w:tcPr>
            <w:tcW w:w="709"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ind w:right="176"/>
              <w:rPr>
                <w:sz w:val="18"/>
                <w:szCs w:val="18"/>
              </w:rPr>
            </w:pPr>
            <w:r w:rsidRPr="00152046">
              <w:rPr>
                <w:sz w:val="18"/>
                <w:szCs w:val="18"/>
              </w:rPr>
              <w:t>.Основное мероприятие:</w:t>
            </w:r>
          </w:p>
          <w:p w:rsidR="0072134F" w:rsidRPr="00152046" w:rsidRDefault="0072134F" w:rsidP="0072134F">
            <w:pPr>
              <w:snapToGrid w:val="0"/>
              <w:ind w:right="176"/>
              <w:rPr>
                <w:sz w:val="18"/>
                <w:szCs w:val="18"/>
              </w:rPr>
            </w:pPr>
            <w:r w:rsidRPr="00152046">
              <w:rPr>
                <w:sz w:val="18"/>
                <w:szCs w:val="18"/>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rPr>
          <w:trHeight w:val="189"/>
        </w:trPr>
        <w:tc>
          <w:tcPr>
            <w:tcW w:w="709"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hd w:val="clear" w:color="auto" w:fill="FFFFFF"/>
              <w:snapToGrid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181"/>
        </w:trPr>
        <w:tc>
          <w:tcPr>
            <w:tcW w:w="709"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hd w:val="clear" w:color="auto" w:fill="FFFFFF"/>
              <w:snapToGrid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709"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1.1.</w:t>
            </w:r>
          </w:p>
          <w:p w:rsidR="0072134F" w:rsidRPr="00152046" w:rsidRDefault="0072134F" w:rsidP="0072134F">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rPr>
                <w:sz w:val="18"/>
                <w:szCs w:val="18"/>
              </w:rPr>
            </w:pPr>
            <w:r w:rsidRPr="00152046">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b/>
                <w:sz w:val="18"/>
                <w:szCs w:val="18"/>
              </w:rPr>
            </w:pPr>
            <w:r w:rsidRPr="00152046">
              <w:rPr>
                <w:b/>
                <w:sz w:val="18"/>
                <w:szCs w:val="18"/>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b/>
                <w:sz w:val="18"/>
                <w:szCs w:val="18"/>
              </w:rPr>
            </w:pPr>
            <w:r w:rsidRPr="00152046">
              <w:rPr>
                <w:b/>
                <w:sz w:val="18"/>
                <w:szCs w:val="18"/>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rPr>
          <w:trHeight w:val="366"/>
        </w:trPr>
        <w:tc>
          <w:tcPr>
            <w:tcW w:w="709"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86,0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86,0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709"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709"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lastRenderedPageBreak/>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3</w:t>
            </w: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rPr>
          <w:trHeight w:val="345"/>
        </w:trPr>
        <w:tc>
          <w:tcPr>
            <w:tcW w:w="709"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144"/>
        </w:trPr>
        <w:tc>
          <w:tcPr>
            <w:tcW w:w="709"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3</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709"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1.3.</w:t>
            </w:r>
          </w:p>
          <w:p w:rsidR="0072134F" w:rsidRPr="00152046" w:rsidRDefault="0072134F" w:rsidP="0072134F">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 xml:space="preserve">Содержание автомобильных дорог общего пользования </w:t>
            </w:r>
          </w:p>
          <w:p w:rsidR="0072134F" w:rsidRPr="00152046" w:rsidRDefault="0072134F" w:rsidP="0072134F">
            <w:pPr>
              <w:autoSpaceDE w:val="0"/>
              <w:autoSpaceDN w:val="0"/>
              <w:rPr>
                <w:sz w:val="18"/>
                <w:szCs w:val="18"/>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c>
          <w:tcPr>
            <w:tcW w:w="709"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709"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307"/>
        </w:trPr>
        <w:tc>
          <w:tcPr>
            <w:tcW w:w="3174" w:type="dxa"/>
            <w:gridSpan w:val="3"/>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b/>
                <w:i/>
                <w:sz w:val="18"/>
                <w:szCs w:val="18"/>
              </w:rPr>
            </w:pPr>
            <w:r w:rsidRPr="00152046">
              <w:rPr>
                <w:b/>
                <w:i/>
                <w:sz w:val="18"/>
                <w:szCs w:val="18"/>
              </w:rPr>
              <w:t>Всего по подпрограмме 1:</w:t>
            </w:r>
            <w:r w:rsidRPr="00152046">
              <w:rPr>
                <w:b/>
                <w:bCs/>
                <w:i/>
                <w:sz w:val="18"/>
                <w:szCs w:val="18"/>
              </w:rPr>
              <w:t xml:space="preserve"> </w:t>
            </w:r>
            <w:r w:rsidRPr="00152046">
              <w:rPr>
                <w:b/>
                <w:i/>
                <w:sz w:val="18"/>
                <w:szCs w:val="18"/>
              </w:rPr>
              <w:t xml:space="preserve">«Модернизация и развитие территориальной сети автомобильных дорог </w:t>
            </w:r>
            <w:proofErr w:type="spellStart"/>
            <w:r w:rsidRPr="00152046">
              <w:rPr>
                <w:b/>
                <w:i/>
                <w:sz w:val="18"/>
                <w:szCs w:val="18"/>
              </w:rPr>
              <w:t>Камешкирского</w:t>
            </w:r>
            <w:proofErr w:type="spellEnd"/>
            <w:r w:rsidRPr="00152046">
              <w:rPr>
                <w:b/>
                <w:i/>
                <w:sz w:val="18"/>
                <w:szCs w:val="18"/>
              </w:rPr>
              <w:t xml:space="preserve"> района Пен</w:t>
            </w:r>
            <w:r>
              <w:rPr>
                <w:b/>
                <w:i/>
                <w:sz w:val="18"/>
                <w:szCs w:val="18"/>
              </w:rPr>
              <w:t>зенской области</w:t>
            </w:r>
            <w:r w:rsidRPr="00152046">
              <w:rPr>
                <w:b/>
                <w:i/>
                <w:sz w:val="18"/>
                <w:szCs w:val="18"/>
              </w:rPr>
              <w:t>»</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rPr>
                <w:sz w:val="18"/>
                <w:szCs w:val="18"/>
              </w:rPr>
            </w:pPr>
            <w:r w:rsidRPr="00152046">
              <w:rPr>
                <w:sz w:val="18"/>
                <w:szCs w:val="18"/>
              </w:rPr>
              <w:t xml:space="preserve">Администрация  </w:t>
            </w:r>
            <w:proofErr w:type="spellStart"/>
            <w:r w:rsidRPr="00152046">
              <w:rPr>
                <w:sz w:val="18"/>
                <w:szCs w:val="18"/>
              </w:rPr>
              <w:t>Камешкирского</w:t>
            </w:r>
            <w:proofErr w:type="spellEnd"/>
            <w:r w:rsidRPr="00152046">
              <w:rPr>
                <w:sz w:val="18"/>
                <w:szCs w:val="18"/>
              </w:rPr>
              <w:t xml:space="preserve"> района Пензенской области</w:t>
            </w:r>
          </w:p>
          <w:p w:rsidR="0072134F" w:rsidRPr="00152046" w:rsidRDefault="0072134F" w:rsidP="0072134F">
            <w:pPr>
              <w:autoSpaceDE w:val="0"/>
              <w:autoSpaceDN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rPr>
          <w:trHeight w:val="357"/>
        </w:trPr>
        <w:tc>
          <w:tcPr>
            <w:tcW w:w="3174"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3174"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357"/>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autoSpaceDE w:val="0"/>
              <w:autoSpaceDN w:val="0"/>
              <w:jc w:val="center"/>
              <w:rPr>
                <w:b/>
                <w:bCs/>
                <w:sz w:val="18"/>
                <w:szCs w:val="18"/>
              </w:rPr>
            </w:pPr>
            <w:r w:rsidRPr="00152046">
              <w:rPr>
                <w:b/>
                <w:bCs/>
                <w:sz w:val="18"/>
                <w:szCs w:val="18"/>
              </w:rPr>
              <w:t xml:space="preserve">Подпрограмма 2 «Улучшение качества автотранспортных перевозок в </w:t>
            </w:r>
            <w:proofErr w:type="spellStart"/>
            <w:r w:rsidRPr="00152046">
              <w:rPr>
                <w:b/>
                <w:bCs/>
                <w:sz w:val="18"/>
                <w:szCs w:val="18"/>
              </w:rPr>
              <w:t>Камешкирско</w:t>
            </w:r>
            <w:r>
              <w:rPr>
                <w:b/>
                <w:bCs/>
                <w:sz w:val="18"/>
                <w:szCs w:val="18"/>
              </w:rPr>
              <w:t>м</w:t>
            </w:r>
            <w:proofErr w:type="spellEnd"/>
            <w:r>
              <w:rPr>
                <w:b/>
                <w:bCs/>
                <w:sz w:val="18"/>
                <w:szCs w:val="18"/>
              </w:rPr>
              <w:t xml:space="preserve">  районе Пензенской области</w:t>
            </w:r>
            <w:r w:rsidRPr="00152046">
              <w:rPr>
                <w:b/>
                <w:bCs/>
                <w:sz w:val="18"/>
                <w:szCs w:val="18"/>
              </w:rPr>
              <w:t>»</w:t>
            </w:r>
          </w:p>
        </w:tc>
      </w:tr>
      <w:tr w:rsidR="0072134F" w:rsidRPr="00152046" w:rsidTr="0072134F">
        <w:tc>
          <w:tcPr>
            <w:tcW w:w="15480" w:type="dxa"/>
            <w:gridSpan w:val="20"/>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autoSpaceDE w:val="0"/>
              <w:autoSpaceDN w:val="0"/>
              <w:jc w:val="center"/>
              <w:rPr>
                <w:sz w:val="18"/>
                <w:szCs w:val="18"/>
              </w:rPr>
            </w:pPr>
            <w:r w:rsidRPr="00152046">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w:t>
            </w:r>
            <w:proofErr w:type="spellStart"/>
            <w:r w:rsidRPr="00152046">
              <w:rPr>
                <w:b/>
                <w:bCs/>
                <w:sz w:val="18"/>
                <w:szCs w:val="18"/>
              </w:rPr>
              <w:t>Камешкирский</w:t>
            </w:r>
            <w:proofErr w:type="spellEnd"/>
            <w:r w:rsidRPr="00152046">
              <w:rPr>
                <w:b/>
                <w:bCs/>
                <w:sz w:val="18"/>
                <w:szCs w:val="18"/>
              </w:rPr>
              <w:t xml:space="preserve"> район» Пензенской области</w:t>
            </w:r>
          </w:p>
        </w:tc>
      </w:tr>
      <w:tr w:rsidR="0072134F" w:rsidRPr="00152046" w:rsidTr="0072134F">
        <w:tc>
          <w:tcPr>
            <w:tcW w:w="15480" w:type="dxa"/>
            <w:gridSpan w:val="20"/>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jc w:val="center"/>
              <w:rPr>
                <w:b/>
                <w:bCs/>
                <w:sz w:val="18"/>
                <w:szCs w:val="18"/>
              </w:rPr>
            </w:pPr>
            <w:r w:rsidRPr="00152046">
              <w:rPr>
                <w:b/>
                <w:bCs/>
                <w:sz w:val="18"/>
                <w:szCs w:val="18"/>
              </w:rPr>
              <w:t>Задачи подпрограммы:</w:t>
            </w:r>
          </w:p>
          <w:p w:rsidR="0072134F" w:rsidRPr="00152046" w:rsidRDefault="0072134F" w:rsidP="0072134F">
            <w:pPr>
              <w:autoSpaceDE w:val="0"/>
              <w:autoSpaceDN w:val="0"/>
              <w:rPr>
                <w:sz w:val="18"/>
                <w:szCs w:val="18"/>
              </w:rPr>
            </w:pPr>
            <w:r w:rsidRPr="00152046">
              <w:rPr>
                <w:b/>
                <w:bCs/>
                <w:sz w:val="18"/>
                <w:szCs w:val="18"/>
              </w:rPr>
              <w:t xml:space="preserve">- обеспечение спроса населения </w:t>
            </w:r>
            <w:proofErr w:type="spellStart"/>
            <w:r w:rsidRPr="00152046">
              <w:rPr>
                <w:b/>
                <w:bCs/>
                <w:sz w:val="18"/>
                <w:szCs w:val="18"/>
              </w:rPr>
              <w:t>Камешкирского</w:t>
            </w:r>
            <w:proofErr w:type="spellEnd"/>
            <w:r w:rsidRPr="00152046">
              <w:rPr>
                <w:b/>
                <w:bCs/>
                <w:sz w:val="18"/>
                <w:szCs w:val="18"/>
              </w:rPr>
              <w:t xml:space="preserve">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72134F" w:rsidRPr="00152046" w:rsidTr="0072134F">
        <w:trPr>
          <w:trHeight w:val="31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jc w:val="center"/>
              <w:rPr>
                <w:sz w:val="18"/>
                <w:szCs w:val="18"/>
              </w:rPr>
            </w:pPr>
            <w:r w:rsidRPr="00152046">
              <w:rPr>
                <w:sz w:val="18"/>
                <w:szCs w:val="18"/>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rPr>
                <w:sz w:val="18"/>
                <w:szCs w:val="18"/>
              </w:rPr>
            </w:pPr>
            <w:r w:rsidRPr="00152046">
              <w:rPr>
                <w:sz w:val="18"/>
                <w:szCs w:val="18"/>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rPr>
                <w:sz w:val="18"/>
                <w:szCs w:val="18"/>
              </w:rPr>
            </w:pPr>
            <w:r w:rsidRPr="00152046">
              <w:rPr>
                <w:sz w:val="18"/>
                <w:szCs w:val="18"/>
              </w:rPr>
              <w:t>Отдел экономики, развитие сельского хозяйства и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850" w:type="dxa"/>
            <w:gridSpan w:val="2"/>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349"/>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rPr>
                <w:b/>
                <w:i/>
                <w:sz w:val="18"/>
                <w:szCs w:val="18"/>
              </w:rPr>
            </w:pPr>
            <w:r w:rsidRPr="00152046">
              <w:rPr>
                <w:b/>
                <w:i/>
                <w:sz w:val="18"/>
                <w:szCs w:val="18"/>
              </w:rPr>
              <w:t>Всего по подпрограмме 2:</w:t>
            </w:r>
            <w:r w:rsidRPr="00152046">
              <w:rPr>
                <w:b/>
                <w:bCs/>
                <w:i/>
                <w:sz w:val="18"/>
                <w:szCs w:val="18"/>
              </w:rPr>
              <w:t xml:space="preserve"> </w:t>
            </w:r>
            <w:r w:rsidRPr="00152046">
              <w:rPr>
                <w:b/>
                <w:i/>
                <w:sz w:val="18"/>
                <w:szCs w:val="18"/>
              </w:rPr>
              <w:t xml:space="preserve">«Улучшение качества автотранспортных перевозок в </w:t>
            </w:r>
            <w:proofErr w:type="spellStart"/>
            <w:r w:rsidRPr="00152046">
              <w:rPr>
                <w:b/>
                <w:i/>
                <w:sz w:val="18"/>
                <w:szCs w:val="18"/>
              </w:rPr>
              <w:t>Камешкирском</w:t>
            </w:r>
            <w:proofErr w:type="spellEnd"/>
            <w:r w:rsidRPr="00152046">
              <w:rPr>
                <w:b/>
                <w:i/>
                <w:sz w:val="18"/>
                <w:szCs w:val="18"/>
              </w:rPr>
              <w:t xml:space="preserve">  районе Пенз</w:t>
            </w:r>
            <w:r>
              <w:rPr>
                <w:b/>
                <w:i/>
                <w:sz w:val="18"/>
                <w:szCs w:val="18"/>
              </w:rPr>
              <w:t>енской области</w:t>
            </w:r>
            <w:r w:rsidRPr="00152046">
              <w:rPr>
                <w:b/>
                <w:i/>
                <w:sz w:val="18"/>
                <w:szCs w:val="18"/>
              </w:rPr>
              <w:t>»</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rPr>
                <w:sz w:val="18"/>
                <w:szCs w:val="18"/>
              </w:rPr>
            </w:pPr>
            <w:r w:rsidRPr="00152046">
              <w:rPr>
                <w:sz w:val="18"/>
                <w:szCs w:val="18"/>
              </w:rPr>
              <w:t xml:space="preserve">Администрация  </w:t>
            </w:r>
            <w:proofErr w:type="spellStart"/>
            <w:r w:rsidRPr="00152046">
              <w:rPr>
                <w:sz w:val="18"/>
                <w:szCs w:val="18"/>
              </w:rPr>
              <w:t>Камешкирского</w:t>
            </w:r>
            <w:proofErr w:type="spellEnd"/>
            <w:r w:rsidRPr="00152046">
              <w:rPr>
                <w:sz w:val="18"/>
                <w:szCs w:val="18"/>
              </w:rPr>
              <w:t xml:space="preserve"> района Пензенской области</w:t>
            </w:r>
          </w:p>
          <w:p w:rsidR="0072134F" w:rsidRPr="00152046" w:rsidRDefault="0072134F" w:rsidP="0072134F">
            <w:pPr>
              <w:snapToGrid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p w:rsidR="0072134F" w:rsidRPr="00152046" w:rsidRDefault="0072134F" w:rsidP="0072134F">
            <w:pPr>
              <w:rPr>
                <w:sz w:val="18"/>
                <w:szCs w:val="18"/>
              </w:rPr>
            </w:pPr>
          </w:p>
        </w:tc>
      </w:tr>
      <w:tr w:rsidR="0072134F" w:rsidRPr="00152046" w:rsidTr="0072134F">
        <w:tc>
          <w:tcPr>
            <w:tcW w:w="3402"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15480" w:type="dxa"/>
            <w:gridSpan w:val="20"/>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jc w:val="center"/>
              <w:rPr>
                <w:b/>
                <w:bCs/>
                <w:sz w:val="18"/>
                <w:szCs w:val="18"/>
              </w:rPr>
            </w:pPr>
            <w:r w:rsidRPr="00152046">
              <w:rPr>
                <w:b/>
                <w:bCs/>
                <w:sz w:val="18"/>
                <w:szCs w:val="18"/>
              </w:rPr>
              <w:t xml:space="preserve">Подпрограмма 3 «Ремонт (капитальный ремонт) объектов собственности </w:t>
            </w:r>
            <w:proofErr w:type="spellStart"/>
            <w:r w:rsidRPr="00152046">
              <w:rPr>
                <w:b/>
                <w:bCs/>
                <w:sz w:val="18"/>
                <w:szCs w:val="18"/>
              </w:rPr>
              <w:t>Камешкирско</w:t>
            </w:r>
            <w:r>
              <w:rPr>
                <w:b/>
                <w:bCs/>
                <w:sz w:val="18"/>
                <w:szCs w:val="18"/>
              </w:rPr>
              <w:t>го</w:t>
            </w:r>
            <w:proofErr w:type="spellEnd"/>
            <w:r>
              <w:rPr>
                <w:b/>
                <w:bCs/>
                <w:sz w:val="18"/>
                <w:szCs w:val="18"/>
              </w:rPr>
              <w:t xml:space="preserve"> района Пензенской области</w:t>
            </w:r>
            <w:r w:rsidRPr="00152046">
              <w:rPr>
                <w:b/>
                <w:bCs/>
                <w:sz w:val="18"/>
                <w:szCs w:val="18"/>
              </w:rPr>
              <w:t>»</w:t>
            </w:r>
          </w:p>
        </w:tc>
      </w:tr>
      <w:tr w:rsidR="0072134F" w:rsidRPr="00152046" w:rsidTr="0072134F">
        <w:tc>
          <w:tcPr>
            <w:tcW w:w="15480" w:type="dxa"/>
            <w:gridSpan w:val="20"/>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hd w:val="clear" w:color="auto" w:fill="FFFFFF"/>
              <w:snapToGrid w:val="0"/>
              <w:ind w:right="45"/>
              <w:jc w:val="center"/>
              <w:rPr>
                <w:b/>
                <w:bCs/>
                <w:sz w:val="18"/>
                <w:szCs w:val="18"/>
              </w:rPr>
            </w:pPr>
            <w:r w:rsidRPr="00152046">
              <w:rPr>
                <w:b/>
                <w:bCs/>
                <w:sz w:val="18"/>
                <w:szCs w:val="18"/>
              </w:rPr>
              <w:t>Цель подпрограммы</w:t>
            </w:r>
            <w:proofErr w:type="gramStart"/>
            <w:r w:rsidRPr="00152046">
              <w:rPr>
                <w:b/>
                <w:bCs/>
                <w:sz w:val="18"/>
                <w:szCs w:val="18"/>
              </w:rPr>
              <w:t xml:space="preserve"> :</w:t>
            </w:r>
            <w:proofErr w:type="gramEnd"/>
            <w:r w:rsidRPr="00152046">
              <w:rPr>
                <w:b/>
                <w:bCs/>
                <w:sz w:val="18"/>
                <w:szCs w:val="18"/>
              </w:rPr>
              <w:t xml:space="preserve">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2134F" w:rsidRPr="00152046" w:rsidTr="0072134F">
        <w:tc>
          <w:tcPr>
            <w:tcW w:w="15480" w:type="dxa"/>
            <w:gridSpan w:val="20"/>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hd w:val="clear" w:color="auto" w:fill="FFFFFF"/>
              <w:snapToGrid w:val="0"/>
              <w:ind w:right="45"/>
              <w:jc w:val="center"/>
              <w:rPr>
                <w:b/>
                <w:bCs/>
                <w:sz w:val="18"/>
                <w:szCs w:val="18"/>
              </w:rPr>
            </w:pPr>
            <w:r w:rsidRPr="00152046">
              <w:rPr>
                <w:b/>
                <w:bCs/>
                <w:sz w:val="18"/>
                <w:szCs w:val="18"/>
              </w:rPr>
              <w:t>Задача подпрограммы</w:t>
            </w:r>
            <w:proofErr w:type="gramStart"/>
            <w:r w:rsidRPr="00152046">
              <w:rPr>
                <w:b/>
                <w:bCs/>
                <w:sz w:val="18"/>
                <w:szCs w:val="18"/>
              </w:rPr>
              <w:t xml:space="preserve"> :</w:t>
            </w:r>
            <w:proofErr w:type="gramEnd"/>
            <w:r w:rsidRPr="00152046">
              <w:rPr>
                <w:b/>
                <w:bCs/>
                <w:sz w:val="18"/>
                <w:szCs w:val="18"/>
              </w:rPr>
              <w:t xml:space="preserve"> Устранение неисправностей изношенных конструктивных элементов помещений, их восстановление и замена; уменьшение уровня износа коммуникаций с </w:t>
            </w:r>
            <w:r w:rsidRPr="00152046">
              <w:rPr>
                <w:b/>
                <w:bCs/>
                <w:sz w:val="18"/>
                <w:szCs w:val="18"/>
              </w:rPr>
              <w:lastRenderedPageBreak/>
              <w:t>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72134F" w:rsidRPr="00152046" w:rsidTr="0072134F">
        <w:tc>
          <w:tcPr>
            <w:tcW w:w="15480" w:type="dxa"/>
            <w:gridSpan w:val="20"/>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rPr>
                <w:b/>
                <w:bCs/>
                <w:sz w:val="18"/>
                <w:szCs w:val="18"/>
              </w:rPr>
            </w:pPr>
            <w:r w:rsidRPr="00152046">
              <w:rPr>
                <w:b/>
                <w:bCs/>
                <w:sz w:val="18"/>
                <w:szCs w:val="18"/>
              </w:rPr>
              <w:lastRenderedPageBreak/>
              <w:t xml:space="preserve">                                1.Сохранение и развитие материально-технической базы учреждений образования</w:t>
            </w:r>
          </w:p>
          <w:p w:rsidR="0072134F" w:rsidRPr="00152046" w:rsidRDefault="0072134F" w:rsidP="0072134F">
            <w:pPr>
              <w:shd w:val="clear" w:color="auto" w:fill="FFFFFF"/>
              <w:snapToGrid w:val="0"/>
              <w:ind w:right="46"/>
              <w:rPr>
                <w:b/>
                <w:bCs/>
                <w:sz w:val="18"/>
                <w:szCs w:val="18"/>
              </w:rPr>
            </w:pPr>
            <w:r w:rsidRPr="00152046">
              <w:rPr>
                <w:b/>
                <w:bCs/>
                <w:sz w:val="18"/>
                <w:szCs w:val="18"/>
              </w:rPr>
              <w:t xml:space="preserve">                                2. Сохранение и развитие материально-технической базы учреждений  культуры</w:t>
            </w:r>
          </w:p>
        </w:tc>
      </w:tr>
      <w:tr w:rsidR="0072134F" w:rsidRPr="00152046" w:rsidTr="0072134F">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rPr>
                <w:sz w:val="18"/>
                <w:szCs w:val="18"/>
              </w:rPr>
            </w:pPr>
            <w:r w:rsidRPr="00152046">
              <w:rPr>
                <w:sz w:val="18"/>
                <w:szCs w:val="18"/>
              </w:rPr>
              <w:t>Отдел образования</w:t>
            </w:r>
          </w:p>
          <w:p w:rsidR="0072134F" w:rsidRPr="00152046" w:rsidRDefault="0072134F" w:rsidP="0072134F">
            <w:pPr>
              <w:snapToGrid w:val="0"/>
              <w:rPr>
                <w:sz w:val="18"/>
                <w:szCs w:val="18"/>
              </w:rPr>
            </w:pPr>
            <w:r w:rsidRPr="00152046">
              <w:rPr>
                <w:sz w:val="18"/>
                <w:szCs w:val="18"/>
              </w:rPr>
              <w:t>Отдел культуры</w:t>
            </w:r>
          </w:p>
          <w:p w:rsidR="0072134F" w:rsidRPr="00152046" w:rsidRDefault="0072134F" w:rsidP="0072134F">
            <w:pPr>
              <w:autoSpaceDE w:val="0"/>
              <w:autoSpaceDN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850"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3.2.</w:t>
            </w:r>
          </w:p>
          <w:p w:rsidR="0072134F" w:rsidRPr="00152046" w:rsidRDefault="0072134F" w:rsidP="0072134F">
            <w:pPr>
              <w:autoSpaceDE w:val="0"/>
              <w:autoSpaceDN w:val="0"/>
              <w:jc w:val="center"/>
              <w:rPr>
                <w:sz w:val="18"/>
                <w:szCs w:val="18"/>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rPr>
                <w:sz w:val="18"/>
                <w:szCs w:val="18"/>
              </w:rPr>
            </w:pPr>
            <w:r w:rsidRPr="00152046">
              <w:rPr>
                <w:sz w:val="18"/>
                <w:szCs w:val="18"/>
                <w:lang w:eastAsia="ar-SA"/>
              </w:rPr>
              <w:t>Ремон</w:t>
            </w:r>
            <w:proofErr w:type="gramStart"/>
            <w:r w:rsidRPr="00152046">
              <w:rPr>
                <w:sz w:val="18"/>
                <w:szCs w:val="18"/>
                <w:lang w:eastAsia="ar-SA"/>
              </w:rPr>
              <w:t>т(</w:t>
            </w:r>
            <w:proofErr w:type="gramEnd"/>
            <w:r w:rsidRPr="00152046">
              <w:rPr>
                <w:sz w:val="18"/>
                <w:szCs w:val="18"/>
                <w:lang w:eastAsia="ar-SA"/>
              </w:rPr>
              <w:t>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snapToGrid w:val="0"/>
              <w:jc w:val="center"/>
              <w:rPr>
                <w:sz w:val="18"/>
                <w:szCs w:val="18"/>
              </w:rPr>
            </w:pPr>
            <w:r w:rsidRPr="00152046">
              <w:rPr>
                <w:sz w:val="18"/>
                <w:szCs w:val="18"/>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w:t>
            </w: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217"/>
        </w:trPr>
        <w:tc>
          <w:tcPr>
            <w:tcW w:w="850"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209"/>
        </w:trPr>
        <w:tc>
          <w:tcPr>
            <w:tcW w:w="850" w:type="dxa"/>
            <w:gridSpan w:val="2"/>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r w:rsidRPr="00152046">
              <w:rPr>
                <w:sz w:val="18"/>
                <w:szCs w:val="18"/>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rPr>
                <w:sz w:val="18"/>
                <w:szCs w:val="18"/>
              </w:rPr>
            </w:pPr>
            <w:r w:rsidRPr="00152046">
              <w:rPr>
                <w:sz w:val="18"/>
                <w:szCs w:val="18"/>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rPr>
                <w:sz w:val="18"/>
                <w:szCs w:val="18"/>
              </w:rPr>
            </w:pPr>
            <w:r w:rsidRPr="00152046">
              <w:rPr>
                <w:sz w:val="18"/>
                <w:szCs w:val="18"/>
              </w:rPr>
              <w:t>Отдел культуры</w:t>
            </w: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67" w:type="dxa"/>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r>
      <w:tr w:rsidR="0072134F" w:rsidRPr="00152046" w:rsidTr="0072134F">
        <w:tc>
          <w:tcPr>
            <w:tcW w:w="5387" w:type="dxa"/>
            <w:gridSpan w:val="8"/>
            <w:vMerge w:val="restart"/>
            <w:tcBorders>
              <w:top w:val="single" w:sz="4" w:space="0" w:color="auto"/>
              <w:left w:val="single" w:sz="4" w:space="0" w:color="auto"/>
              <w:right w:val="single" w:sz="4" w:space="0" w:color="auto"/>
            </w:tcBorders>
          </w:tcPr>
          <w:p w:rsidR="0072134F" w:rsidRPr="00152046" w:rsidRDefault="0072134F" w:rsidP="0072134F">
            <w:pPr>
              <w:snapToGrid w:val="0"/>
              <w:rPr>
                <w:sz w:val="18"/>
                <w:szCs w:val="18"/>
              </w:rPr>
            </w:pPr>
            <w:r w:rsidRPr="00152046">
              <w:rPr>
                <w:i/>
                <w:sz w:val="18"/>
                <w:szCs w:val="18"/>
              </w:rPr>
              <w:t>Всего по подпрограмме 3:</w:t>
            </w:r>
            <w:r w:rsidRPr="00152046">
              <w:rPr>
                <w:b/>
                <w:i/>
                <w:sz w:val="18"/>
                <w:szCs w:val="18"/>
              </w:rPr>
              <w:t xml:space="preserve"> «Ремонт (капитальный ремонт) объектов собственности </w:t>
            </w:r>
            <w:proofErr w:type="spellStart"/>
            <w:r w:rsidRPr="00152046">
              <w:rPr>
                <w:b/>
                <w:i/>
                <w:sz w:val="18"/>
                <w:szCs w:val="18"/>
              </w:rPr>
              <w:t>Камешкирского</w:t>
            </w:r>
            <w:proofErr w:type="spellEnd"/>
            <w:r w:rsidRPr="00152046">
              <w:rPr>
                <w:b/>
                <w:i/>
                <w:sz w:val="18"/>
                <w:szCs w:val="18"/>
              </w:rPr>
              <w:t xml:space="preserve"> района Пен</w:t>
            </w:r>
            <w:r>
              <w:rPr>
                <w:b/>
                <w:i/>
                <w:sz w:val="18"/>
                <w:szCs w:val="18"/>
              </w:rPr>
              <w:t>зенской области</w:t>
            </w:r>
            <w:r w:rsidRPr="00152046">
              <w:rPr>
                <w:b/>
                <w:i/>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1</w:t>
            </w:r>
          </w:p>
        </w:tc>
        <w:tc>
          <w:tcPr>
            <w:tcW w:w="1367" w:type="dxa"/>
            <w:vMerge w:val="restart"/>
            <w:tcBorders>
              <w:top w:val="nil"/>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c>
          <w:tcPr>
            <w:tcW w:w="5387" w:type="dxa"/>
            <w:gridSpan w:val="8"/>
            <w:vMerge/>
            <w:tcBorders>
              <w:left w:val="single" w:sz="4" w:space="0" w:color="auto"/>
              <w:right w:val="single" w:sz="4" w:space="0" w:color="auto"/>
            </w:tcBorders>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c>
          <w:tcPr>
            <w:tcW w:w="5387" w:type="dxa"/>
            <w:gridSpan w:val="8"/>
            <w:vMerge/>
            <w:tcBorders>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367" w:type="dxa"/>
            <w:tcBorders>
              <w:top w:val="nil"/>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p>
        </w:tc>
      </w:tr>
      <w:tr w:rsidR="0072134F" w:rsidRPr="00152046" w:rsidTr="0072134F">
        <w:tc>
          <w:tcPr>
            <w:tcW w:w="15480" w:type="dxa"/>
            <w:gridSpan w:val="20"/>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Всего по муниципальной программе:</w:t>
            </w:r>
          </w:p>
        </w:tc>
      </w:tr>
      <w:tr w:rsidR="0072134F" w:rsidRPr="00152046" w:rsidTr="0072134F">
        <w:tc>
          <w:tcPr>
            <w:tcW w:w="5387" w:type="dxa"/>
            <w:gridSpan w:val="8"/>
            <w:vMerge w:val="restart"/>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Всего по муниципальной программе:</w:t>
            </w:r>
          </w:p>
          <w:p w:rsidR="0072134F" w:rsidRPr="00152046" w:rsidRDefault="0072134F" w:rsidP="0072134F">
            <w:pPr>
              <w:autoSpaceDE w:val="0"/>
              <w:autoSpaceDN w:val="0"/>
              <w:rPr>
                <w:sz w:val="18"/>
                <w:szCs w:val="18"/>
              </w:rPr>
            </w:pPr>
            <w:r w:rsidRPr="00152046">
              <w:rPr>
                <w:b/>
                <w:bCs/>
                <w:sz w:val="18"/>
                <w:szCs w:val="18"/>
              </w:rPr>
              <w:t xml:space="preserve">«Развитие территорий, социальной и инженерной инфраструктуры, обеспечение транспортных услуг  </w:t>
            </w:r>
            <w:proofErr w:type="spellStart"/>
            <w:r w:rsidRPr="00152046">
              <w:rPr>
                <w:b/>
                <w:bCs/>
                <w:sz w:val="18"/>
                <w:szCs w:val="18"/>
              </w:rPr>
              <w:t>Камешкирского</w:t>
            </w:r>
            <w:proofErr w:type="spellEnd"/>
            <w:r w:rsidRPr="00152046">
              <w:rPr>
                <w:b/>
                <w:bCs/>
                <w:sz w:val="18"/>
                <w:szCs w:val="18"/>
              </w:rPr>
              <w:t xml:space="preserve">  района Пензенской области</w:t>
            </w:r>
            <w:r>
              <w:rPr>
                <w:b/>
                <w:bCs/>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b/>
                <w:sz w:val="18"/>
                <w:szCs w:val="18"/>
              </w:rPr>
            </w:pPr>
            <w:r w:rsidRPr="00152046">
              <w:rPr>
                <w:b/>
                <w:sz w:val="18"/>
                <w:szCs w:val="18"/>
              </w:rPr>
              <w:t>4 295,24</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p>
        </w:tc>
      </w:tr>
      <w:tr w:rsidR="0072134F" w:rsidRPr="00152046" w:rsidTr="0072134F">
        <w:tc>
          <w:tcPr>
            <w:tcW w:w="5387" w:type="dxa"/>
            <w:gridSpan w:val="8"/>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2 236,3</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2 236,3</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p>
        </w:tc>
      </w:tr>
      <w:tr w:rsidR="0072134F" w:rsidRPr="00152046" w:rsidTr="0072134F">
        <w:tc>
          <w:tcPr>
            <w:tcW w:w="5387" w:type="dxa"/>
            <w:gridSpan w:val="8"/>
            <w:vMerge/>
            <w:tcBorders>
              <w:top w:val="single" w:sz="4" w:space="0" w:color="auto"/>
              <w:left w:val="single" w:sz="4" w:space="0" w:color="auto"/>
              <w:bottom w:val="single" w:sz="4" w:space="0" w:color="auto"/>
              <w:right w:val="single" w:sz="4" w:space="0" w:color="auto"/>
            </w:tcBorders>
          </w:tcPr>
          <w:p w:rsidR="0072134F" w:rsidRPr="00152046" w:rsidRDefault="0072134F" w:rsidP="0072134F">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2 058,94</w:t>
            </w:r>
          </w:p>
        </w:tc>
        <w:tc>
          <w:tcPr>
            <w:tcW w:w="1361"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72134F" w:rsidRPr="00152046" w:rsidRDefault="0072134F" w:rsidP="0072134F">
            <w:pPr>
              <w:autoSpaceDE w:val="0"/>
              <w:autoSpaceDN w:val="0"/>
              <w:jc w:val="center"/>
              <w:rPr>
                <w:sz w:val="18"/>
                <w:szCs w:val="18"/>
              </w:rPr>
            </w:pPr>
          </w:p>
        </w:tc>
      </w:tr>
    </w:tbl>
    <w:p w:rsidR="0072134F" w:rsidRPr="002B6953" w:rsidRDefault="0072134F" w:rsidP="0072134F">
      <w:pPr>
        <w:autoSpaceDE w:val="0"/>
        <w:autoSpaceDN w:val="0"/>
        <w:rPr>
          <w:sz w:val="24"/>
          <w:szCs w:val="24"/>
        </w:rPr>
      </w:pPr>
    </w:p>
    <w:p w:rsidR="0072134F" w:rsidRPr="002B6953" w:rsidRDefault="0072134F" w:rsidP="0072134F">
      <w:pPr>
        <w:autoSpaceDE w:val="0"/>
        <w:autoSpaceDN w:val="0"/>
        <w:rPr>
          <w:sz w:val="24"/>
          <w:szCs w:val="24"/>
        </w:rPr>
      </w:pPr>
    </w:p>
    <w:p w:rsidR="0072134F" w:rsidRPr="002B6953" w:rsidRDefault="0072134F" w:rsidP="0072134F">
      <w:pPr>
        <w:autoSpaceDE w:val="0"/>
        <w:autoSpaceDN w:val="0"/>
        <w:rPr>
          <w:sz w:val="24"/>
          <w:szCs w:val="24"/>
        </w:rPr>
      </w:pPr>
    </w:p>
    <w:p w:rsidR="0072134F" w:rsidRPr="002B6953" w:rsidRDefault="0072134F" w:rsidP="0072134F">
      <w:pPr>
        <w:autoSpaceDE w:val="0"/>
        <w:autoSpaceDN w:val="0"/>
        <w:rPr>
          <w:sz w:val="24"/>
          <w:szCs w:val="24"/>
        </w:rPr>
      </w:pPr>
    </w:p>
    <w:p w:rsidR="0072134F" w:rsidRDefault="0072134F" w:rsidP="0072134F">
      <w:pPr>
        <w:autoSpaceDE w:val="0"/>
        <w:autoSpaceDN w:val="0"/>
        <w:rPr>
          <w:sz w:val="24"/>
          <w:szCs w:val="24"/>
        </w:rPr>
      </w:pPr>
    </w:p>
    <w:p w:rsidR="0072134F" w:rsidRDefault="0072134F" w:rsidP="0072134F">
      <w:pPr>
        <w:autoSpaceDE w:val="0"/>
        <w:autoSpaceDN w:val="0"/>
        <w:rPr>
          <w:sz w:val="24"/>
          <w:szCs w:val="24"/>
        </w:rPr>
      </w:pPr>
    </w:p>
    <w:p w:rsidR="0072134F" w:rsidRDefault="0072134F" w:rsidP="0072134F">
      <w:pPr>
        <w:autoSpaceDE w:val="0"/>
        <w:autoSpaceDN w:val="0"/>
        <w:rPr>
          <w:sz w:val="24"/>
          <w:szCs w:val="24"/>
        </w:rPr>
      </w:pPr>
    </w:p>
    <w:p w:rsidR="0072134F" w:rsidRPr="002B6953" w:rsidRDefault="0072134F" w:rsidP="0072134F">
      <w:pPr>
        <w:autoSpaceDE w:val="0"/>
        <w:autoSpaceDN w:val="0"/>
        <w:rPr>
          <w:sz w:val="24"/>
          <w:szCs w:val="24"/>
        </w:rPr>
      </w:pPr>
    </w:p>
    <w:p w:rsidR="0072134F" w:rsidRPr="002B6953" w:rsidRDefault="0072134F" w:rsidP="0072134F">
      <w:pPr>
        <w:autoSpaceDE w:val="0"/>
        <w:autoSpaceDN w:val="0"/>
        <w:rPr>
          <w:sz w:val="24"/>
          <w:szCs w:val="24"/>
        </w:rPr>
      </w:pPr>
    </w:p>
    <w:p w:rsidR="0072134F" w:rsidRPr="002B6953" w:rsidRDefault="0072134F" w:rsidP="0072134F">
      <w:pPr>
        <w:autoSpaceDE w:val="0"/>
        <w:autoSpaceDN w:val="0"/>
        <w:jc w:val="right"/>
        <w:rPr>
          <w:sz w:val="24"/>
          <w:szCs w:val="24"/>
        </w:rPr>
      </w:pPr>
      <w:r w:rsidRPr="002B6953">
        <w:rPr>
          <w:sz w:val="24"/>
          <w:szCs w:val="24"/>
        </w:rPr>
        <w:lastRenderedPageBreak/>
        <w:t>Приложение 9.1</w:t>
      </w:r>
    </w:p>
    <w:p w:rsidR="0072134F" w:rsidRPr="002B6953" w:rsidRDefault="0072134F" w:rsidP="0072134F">
      <w:pPr>
        <w:autoSpaceDE w:val="0"/>
        <w:autoSpaceDN w:val="0"/>
        <w:jc w:val="right"/>
        <w:rPr>
          <w:sz w:val="24"/>
          <w:szCs w:val="24"/>
        </w:rPr>
      </w:pPr>
      <w:r w:rsidRPr="002B6953">
        <w:rPr>
          <w:sz w:val="24"/>
          <w:szCs w:val="24"/>
        </w:rPr>
        <w:t>Муниципальной  программы</w:t>
      </w:r>
    </w:p>
    <w:p w:rsidR="0072134F" w:rsidRPr="002B6953" w:rsidRDefault="0072134F" w:rsidP="0072134F">
      <w:pPr>
        <w:autoSpaceDE w:val="0"/>
        <w:autoSpaceDN w:val="0"/>
        <w:jc w:val="right"/>
        <w:rPr>
          <w:sz w:val="24"/>
          <w:szCs w:val="24"/>
        </w:rPr>
      </w:pPr>
      <w:proofErr w:type="spellStart"/>
      <w:r w:rsidRPr="002B6953">
        <w:rPr>
          <w:sz w:val="24"/>
          <w:szCs w:val="24"/>
        </w:rPr>
        <w:t>Камешкирского</w:t>
      </w:r>
      <w:proofErr w:type="spellEnd"/>
      <w:r w:rsidRPr="002B6953">
        <w:rPr>
          <w:sz w:val="24"/>
          <w:szCs w:val="24"/>
        </w:rPr>
        <w:t xml:space="preserve"> района</w:t>
      </w:r>
    </w:p>
    <w:p w:rsidR="0072134F" w:rsidRPr="002B6953" w:rsidRDefault="0072134F" w:rsidP="0072134F">
      <w:pPr>
        <w:autoSpaceDE w:val="0"/>
        <w:autoSpaceDN w:val="0"/>
        <w:jc w:val="right"/>
        <w:rPr>
          <w:sz w:val="24"/>
          <w:szCs w:val="24"/>
        </w:rPr>
      </w:pPr>
      <w:r w:rsidRPr="002B6953">
        <w:rPr>
          <w:sz w:val="24"/>
          <w:szCs w:val="24"/>
        </w:rPr>
        <w:t>Пензенской области</w:t>
      </w:r>
    </w:p>
    <w:p w:rsidR="0072134F" w:rsidRPr="002B6953" w:rsidRDefault="0072134F" w:rsidP="0072134F">
      <w:pPr>
        <w:autoSpaceDE w:val="0"/>
        <w:autoSpaceDN w:val="0"/>
        <w:jc w:val="center"/>
        <w:rPr>
          <w:sz w:val="24"/>
          <w:szCs w:val="24"/>
        </w:rPr>
      </w:pPr>
      <w:r w:rsidRPr="002B6953">
        <w:rPr>
          <w:sz w:val="24"/>
          <w:szCs w:val="24"/>
        </w:rPr>
        <w:t>ПЕРЕЧЕНЬ</w:t>
      </w:r>
    </w:p>
    <w:p w:rsidR="0072134F" w:rsidRPr="002B6953" w:rsidRDefault="0072134F" w:rsidP="0072134F">
      <w:pPr>
        <w:autoSpaceDE w:val="0"/>
        <w:autoSpaceDN w:val="0"/>
        <w:jc w:val="center"/>
        <w:rPr>
          <w:sz w:val="24"/>
          <w:szCs w:val="24"/>
        </w:rPr>
      </w:pPr>
      <w:r>
        <w:rPr>
          <w:sz w:val="24"/>
          <w:szCs w:val="24"/>
        </w:rPr>
        <w:t xml:space="preserve">основных мероприятий </w:t>
      </w:r>
      <w:r w:rsidRPr="002B6953">
        <w:rPr>
          <w:sz w:val="24"/>
          <w:szCs w:val="24"/>
        </w:rPr>
        <w:t>муниципальной программы</w:t>
      </w:r>
      <w:r>
        <w:rPr>
          <w:sz w:val="24"/>
          <w:szCs w:val="24"/>
        </w:rPr>
        <w:t xml:space="preserve"> </w:t>
      </w:r>
      <w:proofErr w:type="spellStart"/>
      <w:r w:rsidRPr="002B6953">
        <w:rPr>
          <w:sz w:val="24"/>
          <w:szCs w:val="24"/>
        </w:rPr>
        <w:t>Камешкирского</w:t>
      </w:r>
      <w:proofErr w:type="spellEnd"/>
      <w:r w:rsidRPr="002B6953">
        <w:rPr>
          <w:sz w:val="24"/>
          <w:szCs w:val="24"/>
        </w:rPr>
        <w:t xml:space="preserve"> района</w:t>
      </w:r>
    </w:p>
    <w:p w:rsidR="0072134F" w:rsidRPr="00677788" w:rsidRDefault="0072134F" w:rsidP="0072134F">
      <w:pPr>
        <w:autoSpaceDE w:val="0"/>
        <w:autoSpaceDN w:val="0"/>
        <w:jc w:val="center"/>
        <w:rPr>
          <w:b/>
          <w:bCs/>
        </w:rPr>
      </w:pPr>
      <w:r w:rsidRPr="00677788">
        <w:rPr>
          <w:b/>
          <w:bCs/>
        </w:rPr>
        <w:t xml:space="preserve">«Развитие территорий, социальной и инженерной инфраструктуры, обеспечение транспортных услуг  </w:t>
      </w:r>
      <w:proofErr w:type="spellStart"/>
      <w:r w:rsidRPr="00677788">
        <w:rPr>
          <w:b/>
          <w:bCs/>
        </w:rPr>
        <w:t>Камешкирского</w:t>
      </w:r>
      <w:proofErr w:type="spellEnd"/>
      <w:r w:rsidRPr="00677788">
        <w:rPr>
          <w:b/>
          <w:bCs/>
        </w:rPr>
        <w:t xml:space="preserve"> района Пензенской области»     </w:t>
      </w:r>
    </w:p>
    <w:p w:rsidR="0072134F" w:rsidRPr="002B6953" w:rsidRDefault="0072134F" w:rsidP="0072134F">
      <w:pPr>
        <w:autoSpaceDE w:val="0"/>
        <w:autoSpaceDN w:val="0"/>
        <w:jc w:val="center"/>
        <w:rPr>
          <w:b/>
          <w:bCs/>
          <w:sz w:val="24"/>
          <w:szCs w:val="24"/>
        </w:rPr>
      </w:pPr>
      <w:r w:rsidRPr="002B6953">
        <w:rPr>
          <w:sz w:val="24"/>
          <w:szCs w:val="24"/>
        </w:rPr>
        <w:t xml:space="preserve">на 2016 </w:t>
      </w:r>
      <w:r>
        <w:rPr>
          <w:sz w:val="24"/>
          <w:szCs w:val="24"/>
        </w:rPr>
        <w:t>–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45"/>
        <w:gridCol w:w="267"/>
        <w:gridCol w:w="993"/>
        <w:gridCol w:w="180"/>
        <w:gridCol w:w="244"/>
        <w:gridCol w:w="142"/>
        <w:gridCol w:w="851"/>
        <w:gridCol w:w="12"/>
        <w:gridCol w:w="1211"/>
        <w:gridCol w:w="129"/>
        <w:gridCol w:w="1279"/>
        <w:gridCol w:w="35"/>
        <w:gridCol w:w="1361"/>
        <w:gridCol w:w="1247"/>
        <w:gridCol w:w="963"/>
        <w:gridCol w:w="172"/>
        <w:gridCol w:w="1608"/>
        <w:gridCol w:w="62"/>
        <w:gridCol w:w="1418"/>
      </w:tblGrid>
      <w:tr w:rsidR="0072134F" w:rsidRPr="00677788" w:rsidTr="0072134F">
        <w:tc>
          <w:tcPr>
            <w:tcW w:w="850" w:type="dxa"/>
            <w:gridSpan w:val="2"/>
            <w:vMerge w:val="restart"/>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N</w:t>
            </w:r>
          </w:p>
          <w:p w:rsidR="0072134F" w:rsidRPr="00513273" w:rsidRDefault="0072134F" w:rsidP="0072134F">
            <w:pPr>
              <w:autoSpaceDE w:val="0"/>
              <w:autoSpaceDN w:val="0"/>
              <w:jc w:val="center"/>
            </w:pPr>
            <w:proofErr w:type="gramStart"/>
            <w:r w:rsidRPr="00513273">
              <w:t>п</w:t>
            </w:r>
            <w:proofErr w:type="gramEnd"/>
            <w:r w:rsidRPr="00513273">
              <w:t>/п</w:t>
            </w:r>
          </w:p>
        </w:tc>
        <w:tc>
          <w:tcPr>
            <w:tcW w:w="2324" w:type="dxa"/>
            <w:vMerge w:val="restart"/>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pPr>
            <w:r w:rsidRPr="00513273">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Объем финансирования, тыс. рублей</w:t>
            </w:r>
          </w:p>
        </w:tc>
        <w:tc>
          <w:tcPr>
            <w:tcW w:w="1670" w:type="dxa"/>
            <w:gridSpan w:val="2"/>
            <w:vMerge w:val="restart"/>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Показатели результата мероприятия по годам (ожидаемый непосредственный 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 xml:space="preserve">Связь с показателем муниципальной программы (подпрограммы) </w:t>
            </w:r>
          </w:p>
        </w:tc>
      </w:tr>
      <w:tr w:rsidR="0072134F" w:rsidRPr="00677788" w:rsidTr="0072134F">
        <w:tc>
          <w:tcPr>
            <w:tcW w:w="850" w:type="dxa"/>
            <w:gridSpan w:val="2"/>
            <w:vMerge/>
            <w:tcBorders>
              <w:top w:val="single" w:sz="4" w:space="0" w:color="auto"/>
              <w:left w:val="single" w:sz="4" w:space="0" w:color="auto"/>
              <w:bottom w:val="single" w:sz="4" w:space="0" w:color="auto"/>
              <w:right w:val="single" w:sz="4" w:space="0" w:color="auto"/>
            </w:tcBorders>
          </w:tcPr>
          <w:p w:rsidR="0072134F" w:rsidRPr="00513273" w:rsidRDefault="0072134F" w:rsidP="0072134F"/>
        </w:tc>
        <w:tc>
          <w:tcPr>
            <w:tcW w:w="2324" w:type="dxa"/>
            <w:vMerge/>
            <w:tcBorders>
              <w:top w:val="single" w:sz="4" w:space="0" w:color="auto"/>
              <w:left w:val="single" w:sz="4" w:space="0" w:color="auto"/>
              <w:bottom w:val="single" w:sz="4" w:space="0" w:color="auto"/>
              <w:right w:val="single" w:sz="4" w:space="0" w:color="auto"/>
            </w:tcBorders>
          </w:tcPr>
          <w:p w:rsidR="0072134F" w:rsidRPr="00513273" w:rsidRDefault="0072134F" w:rsidP="0072134F"/>
        </w:tc>
        <w:tc>
          <w:tcPr>
            <w:tcW w:w="1505" w:type="dxa"/>
            <w:gridSpan w:val="3"/>
            <w:vMerge/>
            <w:tcBorders>
              <w:top w:val="single" w:sz="4" w:space="0" w:color="auto"/>
              <w:left w:val="single" w:sz="4" w:space="0" w:color="auto"/>
              <w:bottom w:val="single" w:sz="4" w:space="0" w:color="auto"/>
              <w:right w:val="single" w:sz="4" w:space="0" w:color="auto"/>
            </w:tcBorders>
          </w:tcPr>
          <w:p w:rsidR="0072134F" w:rsidRPr="00513273" w:rsidRDefault="0072134F" w:rsidP="0072134F"/>
        </w:tc>
        <w:tc>
          <w:tcPr>
            <w:tcW w:w="1429" w:type="dxa"/>
            <w:gridSpan w:val="5"/>
            <w:vMerge/>
            <w:tcBorders>
              <w:top w:val="single" w:sz="4" w:space="0" w:color="auto"/>
              <w:left w:val="single" w:sz="4" w:space="0" w:color="auto"/>
              <w:bottom w:val="single" w:sz="4" w:space="0" w:color="auto"/>
              <w:right w:val="single" w:sz="4" w:space="0" w:color="auto"/>
            </w:tcBorders>
          </w:tcPr>
          <w:p w:rsidR="0072134F" w:rsidRPr="00513273" w:rsidRDefault="0072134F" w:rsidP="0072134F"/>
        </w:tc>
        <w:tc>
          <w:tcPr>
            <w:tcW w:w="1211" w:type="dxa"/>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всего</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 xml:space="preserve">бюджет </w:t>
            </w:r>
            <w:proofErr w:type="spellStart"/>
            <w:r w:rsidRPr="00513273">
              <w:t>Камешкирского</w:t>
            </w:r>
            <w:proofErr w:type="spellEnd"/>
            <w:r w:rsidRPr="00513273">
              <w:t xml:space="preserve"> района</w:t>
            </w:r>
          </w:p>
        </w:tc>
        <w:tc>
          <w:tcPr>
            <w:tcW w:w="1361" w:type="dxa"/>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внебюджетные средства</w:t>
            </w:r>
          </w:p>
        </w:tc>
        <w:tc>
          <w:tcPr>
            <w:tcW w:w="1670" w:type="dxa"/>
            <w:gridSpan w:val="2"/>
            <w:vMerge/>
            <w:tcBorders>
              <w:top w:val="single" w:sz="4" w:space="0" w:color="auto"/>
              <w:left w:val="single" w:sz="4" w:space="0" w:color="auto"/>
              <w:bottom w:val="single" w:sz="4" w:space="0" w:color="auto"/>
              <w:right w:val="single" w:sz="4" w:space="0" w:color="auto"/>
            </w:tcBorders>
          </w:tcPr>
          <w:p w:rsidR="0072134F" w:rsidRPr="00513273" w:rsidRDefault="0072134F" w:rsidP="0072134F"/>
        </w:tc>
        <w:tc>
          <w:tcPr>
            <w:tcW w:w="1418" w:type="dxa"/>
            <w:vMerge/>
            <w:tcBorders>
              <w:top w:val="single" w:sz="4" w:space="0" w:color="auto"/>
              <w:left w:val="single" w:sz="4" w:space="0" w:color="auto"/>
              <w:bottom w:val="single" w:sz="4" w:space="0" w:color="auto"/>
              <w:right w:val="single" w:sz="4" w:space="0" w:color="auto"/>
            </w:tcBorders>
          </w:tcPr>
          <w:p w:rsidR="0072134F" w:rsidRPr="00513273" w:rsidRDefault="0072134F" w:rsidP="0072134F"/>
        </w:tc>
      </w:tr>
      <w:tr w:rsidR="0072134F" w:rsidRPr="00677788" w:rsidTr="0072134F">
        <w:tc>
          <w:tcPr>
            <w:tcW w:w="850" w:type="dxa"/>
            <w:gridSpan w:val="2"/>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1</w:t>
            </w:r>
          </w:p>
        </w:tc>
        <w:tc>
          <w:tcPr>
            <w:tcW w:w="2324" w:type="dxa"/>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2</w:t>
            </w:r>
          </w:p>
        </w:tc>
        <w:tc>
          <w:tcPr>
            <w:tcW w:w="1505" w:type="dxa"/>
            <w:gridSpan w:val="3"/>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3</w:t>
            </w:r>
          </w:p>
        </w:tc>
        <w:tc>
          <w:tcPr>
            <w:tcW w:w="1429" w:type="dxa"/>
            <w:gridSpan w:val="5"/>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4</w:t>
            </w:r>
          </w:p>
        </w:tc>
        <w:tc>
          <w:tcPr>
            <w:tcW w:w="1211" w:type="dxa"/>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5</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6</w:t>
            </w:r>
          </w:p>
        </w:tc>
        <w:tc>
          <w:tcPr>
            <w:tcW w:w="1361" w:type="dxa"/>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7</w:t>
            </w:r>
          </w:p>
        </w:tc>
        <w:tc>
          <w:tcPr>
            <w:tcW w:w="1247" w:type="dxa"/>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8</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9</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10</w:t>
            </w:r>
          </w:p>
        </w:tc>
        <w:tc>
          <w:tcPr>
            <w:tcW w:w="1418" w:type="dxa"/>
            <w:tcBorders>
              <w:top w:val="single" w:sz="4" w:space="0" w:color="auto"/>
              <w:left w:val="single" w:sz="4" w:space="0" w:color="auto"/>
              <w:bottom w:val="single" w:sz="4" w:space="0" w:color="auto"/>
              <w:right w:val="single" w:sz="4" w:space="0" w:color="auto"/>
            </w:tcBorders>
          </w:tcPr>
          <w:p w:rsidR="0072134F" w:rsidRPr="00513273" w:rsidRDefault="0072134F" w:rsidP="0072134F">
            <w:pPr>
              <w:autoSpaceDE w:val="0"/>
              <w:autoSpaceDN w:val="0"/>
              <w:jc w:val="center"/>
            </w:pPr>
            <w:r w:rsidRPr="00513273">
              <w:t>11</w:t>
            </w:r>
          </w:p>
        </w:tc>
      </w:tr>
      <w:tr w:rsidR="0072134F" w:rsidRPr="00677788" w:rsidTr="0072134F">
        <w:trPr>
          <w:trHeight w:val="231"/>
        </w:trPr>
        <w:tc>
          <w:tcPr>
            <w:tcW w:w="14175" w:type="dxa"/>
            <w:gridSpan w:val="21"/>
            <w:tcBorders>
              <w:top w:val="single" w:sz="4" w:space="0" w:color="auto"/>
              <w:left w:val="single" w:sz="4" w:space="0" w:color="auto"/>
              <w:bottom w:val="single" w:sz="4" w:space="0" w:color="auto"/>
              <w:right w:val="single" w:sz="4" w:space="0" w:color="auto"/>
            </w:tcBorders>
          </w:tcPr>
          <w:p w:rsidR="0072134F" w:rsidRPr="00056E74" w:rsidRDefault="0072134F" w:rsidP="0072134F">
            <w:pPr>
              <w:shd w:val="clear" w:color="auto" w:fill="FFFFFF"/>
              <w:snapToGrid w:val="0"/>
              <w:ind w:right="45"/>
              <w:jc w:val="center"/>
              <w:rPr>
                <w:b/>
                <w:bCs/>
                <w:sz w:val="21"/>
                <w:szCs w:val="21"/>
              </w:rPr>
            </w:pPr>
            <w:r w:rsidRPr="00056E74">
              <w:rPr>
                <w:b/>
                <w:bCs/>
                <w:sz w:val="21"/>
                <w:szCs w:val="21"/>
              </w:rPr>
              <w:t>Подпрограмма</w:t>
            </w:r>
            <w:proofErr w:type="gramStart"/>
            <w:r w:rsidRPr="00056E74">
              <w:rPr>
                <w:b/>
                <w:bCs/>
                <w:sz w:val="21"/>
                <w:szCs w:val="21"/>
              </w:rPr>
              <w:t>1</w:t>
            </w:r>
            <w:proofErr w:type="gramEnd"/>
            <w:r w:rsidRPr="00056E74">
              <w:rPr>
                <w:b/>
                <w:bCs/>
                <w:sz w:val="21"/>
                <w:szCs w:val="21"/>
              </w:rPr>
              <w:t xml:space="preserve">  «Модернизация и развитие территориальной сети автомобильных дорог </w:t>
            </w:r>
            <w:proofErr w:type="spellStart"/>
            <w:r w:rsidRPr="00056E74">
              <w:rPr>
                <w:b/>
                <w:bCs/>
                <w:sz w:val="21"/>
                <w:szCs w:val="21"/>
              </w:rPr>
              <w:t>Камешкирского</w:t>
            </w:r>
            <w:proofErr w:type="spellEnd"/>
            <w:r w:rsidRPr="00056E74">
              <w:rPr>
                <w:b/>
                <w:bCs/>
                <w:sz w:val="21"/>
                <w:szCs w:val="21"/>
              </w:rPr>
              <w:t xml:space="preserve">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rPr>
          <w:trHeight w:val="281"/>
        </w:trPr>
        <w:tc>
          <w:tcPr>
            <w:tcW w:w="14175" w:type="dxa"/>
            <w:gridSpan w:val="21"/>
            <w:tcBorders>
              <w:top w:val="single" w:sz="4" w:space="0" w:color="auto"/>
              <w:left w:val="single" w:sz="4" w:space="0" w:color="auto"/>
              <w:bottom w:val="single" w:sz="4" w:space="0" w:color="auto"/>
              <w:right w:val="single" w:sz="4" w:space="0" w:color="auto"/>
            </w:tcBorders>
          </w:tcPr>
          <w:p w:rsidR="0072134F" w:rsidRPr="00056E74" w:rsidRDefault="0072134F" w:rsidP="0072134F">
            <w:pPr>
              <w:shd w:val="clear" w:color="auto" w:fill="FFFFFF"/>
              <w:snapToGrid w:val="0"/>
              <w:ind w:right="45"/>
              <w:rPr>
                <w:b/>
                <w:bCs/>
                <w:sz w:val="21"/>
                <w:szCs w:val="21"/>
              </w:rPr>
            </w:pPr>
            <w:r w:rsidRPr="00056E74">
              <w:rPr>
                <w:b/>
                <w:bCs/>
                <w:sz w:val="21"/>
                <w:szCs w:val="21"/>
              </w:rPr>
              <w:t xml:space="preserve">Цель подпрограммы – Развитие территориальной сети автомобильных дорог </w:t>
            </w:r>
            <w:proofErr w:type="spellStart"/>
            <w:r w:rsidRPr="00056E74">
              <w:rPr>
                <w:b/>
                <w:bCs/>
                <w:sz w:val="21"/>
                <w:szCs w:val="21"/>
              </w:rPr>
              <w:t>Камешкирского</w:t>
            </w:r>
            <w:proofErr w:type="spellEnd"/>
            <w:r w:rsidRPr="00056E74">
              <w:rPr>
                <w:b/>
                <w:bCs/>
                <w:sz w:val="21"/>
                <w:szCs w:val="21"/>
              </w:rPr>
              <w:t xml:space="preserve">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14175" w:type="dxa"/>
            <w:gridSpan w:val="21"/>
            <w:tcBorders>
              <w:top w:val="single" w:sz="4" w:space="0" w:color="auto"/>
              <w:left w:val="single" w:sz="4" w:space="0" w:color="auto"/>
              <w:bottom w:val="single" w:sz="4" w:space="0" w:color="auto"/>
              <w:right w:val="single" w:sz="4" w:space="0" w:color="auto"/>
            </w:tcBorders>
          </w:tcPr>
          <w:p w:rsidR="0072134F" w:rsidRPr="00056E74" w:rsidRDefault="0072134F" w:rsidP="0072134F">
            <w:pPr>
              <w:shd w:val="clear" w:color="auto" w:fill="FFFFFF"/>
              <w:snapToGrid w:val="0"/>
              <w:ind w:right="45"/>
              <w:jc w:val="center"/>
              <w:rPr>
                <w:b/>
                <w:bCs/>
                <w:sz w:val="21"/>
                <w:szCs w:val="21"/>
                <w:lang w:eastAsia="ar-SA"/>
              </w:rPr>
            </w:pPr>
            <w:r w:rsidRPr="00056E74">
              <w:rPr>
                <w:b/>
                <w:bCs/>
                <w:sz w:val="21"/>
                <w:szCs w:val="21"/>
                <w:lang w:eastAsia="ar-SA"/>
              </w:rPr>
              <w:t>Задачи подпрограммы:</w:t>
            </w:r>
          </w:p>
          <w:p w:rsidR="0072134F" w:rsidRPr="00056E74" w:rsidRDefault="0072134F" w:rsidP="0072134F">
            <w:pPr>
              <w:shd w:val="clear" w:color="auto" w:fill="FFFFFF"/>
              <w:suppressAutoHyphens/>
              <w:autoSpaceDE w:val="0"/>
              <w:snapToGrid w:val="0"/>
              <w:ind w:right="45"/>
              <w:rPr>
                <w:sz w:val="21"/>
                <w:szCs w:val="21"/>
                <w:lang w:eastAsia="ar-SA"/>
              </w:rPr>
            </w:pPr>
            <w:r w:rsidRPr="00056E74">
              <w:rPr>
                <w:b/>
                <w:bCs/>
                <w:sz w:val="21"/>
                <w:szCs w:val="21"/>
                <w:lang w:eastAsia="ar-SA"/>
              </w:rPr>
              <w:t>-содержание и сохранность автомобильных дорог и искусственных сооружений на них</w:t>
            </w:r>
            <w:r w:rsidRPr="00056E74">
              <w:rPr>
                <w:sz w:val="21"/>
                <w:szCs w:val="21"/>
                <w:lang w:eastAsia="ar-SA"/>
              </w:rPr>
              <w:t>;</w:t>
            </w:r>
          </w:p>
          <w:p w:rsidR="0072134F" w:rsidRPr="00056E74" w:rsidRDefault="0072134F" w:rsidP="0072134F">
            <w:pPr>
              <w:shd w:val="clear" w:color="auto" w:fill="FFFFFF"/>
              <w:suppressAutoHyphens/>
              <w:autoSpaceDE w:val="0"/>
              <w:snapToGrid w:val="0"/>
              <w:ind w:right="45"/>
              <w:rPr>
                <w:b/>
                <w:bCs/>
                <w:sz w:val="21"/>
                <w:szCs w:val="21"/>
                <w:lang w:eastAsia="ar-SA"/>
              </w:rPr>
            </w:pPr>
            <w:r w:rsidRPr="00056E74">
              <w:rPr>
                <w:b/>
                <w:bCs/>
                <w:sz w:val="21"/>
                <w:szCs w:val="21"/>
                <w:lang w:eastAsia="ar-SA"/>
              </w:rPr>
              <w:t>-   ремонт (капитальный ремонт) автомобильных дорог и искусственных сооружений на них;</w:t>
            </w:r>
          </w:p>
          <w:p w:rsidR="0072134F" w:rsidRPr="00056E74" w:rsidRDefault="0072134F" w:rsidP="0072134F">
            <w:pPr>
              <w:shd w:val="clear" w:color="auto" w:fill="FFFFFF"/>
              <w:suppressAutoHyphens/>
              <w:autoSpaceDE w:val="0"/>
              <w:snapToGrid w:val="0"/>
              <w:ind w:right="45"/>
              <w:rPr>
                <w:b/>
                <w:bCs/>
                <w:sz w:val="21"/>
                <w:szCs w:val="21"/>
                <w:lang w:eastAsia="ar-SA"/>
              </w:rPr>
            </w:pPr>
            <w:r w:rsidRPr="00056E74">
              <w:rPr>
                <w:b/>
                <w:bCs/>
                <w:sz w:val="21"/>
                <w:szCs w:val="21"/>
                <w:lang w:eastAsia="ar-SA"/>
              </w:rPr>
              <w:t>- строительство и реконструкция автомобильных дорог и искусственных сооружений на них;</w:t>
            </w:r>
          </w:p>
          <w:p w:rsidR="0072134F" w:rsidRPr="00056E74" w:rsidRDefault="0072134F" w:rsidP="0072134F">
            <w:pPr>
              <w:shd w:val="clear" w:color="auto" w:fill="FFFFFF"/>
              <w:suppressAutoHyphens/>
              <w:autoSpaceDE w:val="0"/>
              <w:snapToGrid w:val="0"/>
              <w:ind w:right="45"/>
              <w:rPr>
                <w:b/>
                <w:bCs/>
                <w:sz w:val="21"/>
                <w:szCs w:val="21"/>
                <w:lang w:eastAsia="ar-SA"/>
              </w:rPr>
            </w:pPr>
            <w:r w:rsidRPr="00056E74">
              <w:rPr>
                <w:sz w:val="21"/>
                <w:szCs w:val="21"/>
                <w:lang w:eastAsia="ar-SA"/>
              </w:rPr>
              <w:t xml:space="preserve">- </w:t>
            </w:r>
            <w:r w:rsidRPr="00056E74">
              <w:rPr>
                <w:b/>
                <w:bCs/>
                <w:sz w:val="21"/>
                <w:szCs w:val="21"/>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056E74">
              <w:rPr>
                <w:sz w:val="21"/>
                <w:szCs w:val="21"/>
                <w:lang w:eastAsia="ar-SA"/>
              </w:rPr>
              <w:t xml:space="preserve"> </w:t>
            </w:r>
            <w:r w:rsidRPr="00056E74">
              <w:rPr>
                <w:b/>
                <w:bCs/>
                <w:sz w:val="21"/>
                <w:szCs w:val="21"/>
                <w:lang w:eastAsia="ar-SA"/>
              </w:rPr>
              <w:t>пользования;</w:t>
            </w:r>
          </w:p>
          <w:p w:rsidR="0072134F" w:rsidRPr="00056E74" w:rsidRDefault="0072134F" w:rsidP="0072134F">
            <w:pPr>
              <w:shd w:val="clear" w:color="auto" w:fill="FFFFFF"/>
              <w:suppressAutoHyphens/>
              <w:autoSpaceDE w:val="0"/>
              <w:snapToGrid w:val="0"/>
              <w:ind w:right="45"/>
              <w:rPr>
                <w:b/>
                <w:bCs/>
                <w:sz w:val="21"/>
                <w:szCs w:val="21"/>
                <w:lang w:eastAsia="ar-SA"/>
              </w:rPr>
            </w:pPr>
            <w:r w:rsidRPr="00056E74">
              <w:rPr>
                <w:sz w:val="21"/>
                <w:szCs w:val="21"/>
                <w:lang w:eastAsia="ar-SA"/>
              </w:rPr>
              <w:t xml:space="preserve">- </w:t>
            </w:r>
            <w:r w:rsidRPr="00056E74">
              <w:rPr>
                <w:b/>
                <w:bCs/>
                <w:sz w:val="21"/>
                <w:szCs w:val="21"/>
                <w:lang w:eastAsia="ar-SA"/>
              </w:rPr>
              <w:t xml:space="preserve">  ремонт </w:t>
            </w:r>
            <w:r w:rsidRPr="00056E74">
              <w:rPr>
                <w:sz w:val="21"/>
                <w:szCs w:val="21"/>
                <w:lang w:eastAsia="ar-SA"/>
              </w:rPr>
              <w:t>(</w:t>
            </w:r>
            <w:r w:rsidRPr="00056E74">
              <w:rPr>
                <w:b/>
                <w:bCs/>
                <w:sz w:val="21"/>
                <w:szCs w:val="21"/>
                <w:lang w:eastAsia="ar-SA"/>
              </w:rPr>
              <w:t>капитальный ремонт) автомобильных дорог общего пользования населенных пунктов.</w:t>
            </w:r>
          </w:p>
        </w:tc>
        <w:tc>
          <w:tcPr>
            <w:tcW w:w="141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709" w:type="dxa"/>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jc w:val="center"/>
            </w:pPr>
            <w:r w:rsidRPr="00677788">
              <w:t>1.</w:t>
            </w:r>
          </w:p>
        </w:tc>
        <w:tc>
          <w:tcPr>
            <w:tcW w:w="2977" w:type="dxa"/>
            <w:gridSpan w:val="4"/>
            <w:vMerge w:val="restart"/>
            <w:tcBorders>
              <w:top w:val="single" w:sz="4" w:space="0" w:color="auto"/>
              <w:left w:val="single" w:sz="4" w:space="0" w:color="auto"/>
              <w:right w:val="single" w:sz="4" w:space="0" w:color="auto"/>
            </w:tcBorders>
          </w:tcPr>
          <w:p w:rsidR="0072134F" w:rsidRPr="00056E74" w:rsidRDefault="0072134F" w:rsidP="0072134F">
            <w:pPr>
              <w:snapToGrid w:val="0"/>
              <w:ind w:right="176"/>
              <w:rPr>
                <w:b/>
              </w:rPr>
            </w:pPr>
            <w:r w:rsidRPr="00056E74">
              <w:rPr>
                <w:b/>
              </w:rPr>
              <w:t>Основное мероприятие:</w:t>
            </w:r>
          </w:p>
          <w:p w:rsidR="0072134F" w:rsidRPr="00056E74" w:rsidRDefault="0072134F" w:rsidP="0072134F">
            <w:pPr>
              <w:snapToGrid w:val="0"/>
              <w:ind w:right="176"/>
              <w:rPr>
                <w:sz w:val="18"/>
                <w:szCs w:val="18"/>
              </w:rPr>
            </w:pPr>
            <w:r w:rsidRPr="00056E74">
              <w:rPr>
                <w:b/>
              </w:rPr>
              <w:t xml:space="preserve"> </w:t>
            </w:r>
            <w:r w:rsidRPr="00056E74">
              <w:t>«Мероприятия дорожного хозяйства  на автомобильных дорогах общего пользования местного значения»</w:t>
            </w:r>
          </w:p>
        </w:tc>
        <w:tc>
          <w:tcPr>
            <w:tcW w:w="1417" w:type="dxa"/>
            <w:gridSpan w:val="3"/>
            <w:vMerge w:val="restart"/>
            <w:tcBorders>
              <w:top w:val="single" w:sz="4" w:space="0" w:color="auto"/>
              <w:left w:val="single" w:sz="4" w:space="0" w:color="auto"/>
              <w:right w:val="single" w:sz="4" w:space="0" w:color="auto"/>
            </w:tcBorders>
          </w:tcPr>
          <w:p w:rsidR="0072134F" w:rsidRPr="00922759" w:rsidRDefault="0072134F" w:rsidP="0072134F">
            <w:pPr>
              <w:snapToGrid w:val="0"/>
              <w:rPr>
                <w:sz w:val="18"/>
                <w:szCs w:val="18"/>
              </w:rPr>
            </w:pPr>
            <w:r w:rsidRPr="00922759">
              <w:rPr>
                <w:sz w:val="18"/>
                <w:szCs w:val="18"/>
              </w:rPr>
              <w:t xml:space="preserve">Администрация  </w:t>
            </w:r>
            <w:proofErr w:type="spellStart"/>
            <w:r w:rsidRPr="00922759">
              <w:rPr>
                <w:sz w:val="18"/>
                <w:szCs w:val="18"/>
              </w:rPr>
              <w:t>Камешкирского</w:t>
            </w:r>
            <w:proofErr w:type="spellEnd"/>
            <w:r w:rsidRPr="00922759">
              <w:rPr>
                <w:sz w:val="18"/>
                <w:szCs w:val="18"/>
              </w:rPr>
              <w:t xml:space="preserve"> района Пензенской области</w:t>
            </w:r>
          </w:p>
          <w:p w:rsidR="0072134F" w:rsidRPr="00922759" w:rsidRDefault="0072134F" w:rsidP="0072134F">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15</w:t>
            </w:r>
            <w:r>
              <w:rPr>
                <w:b/>
              </w:rPr>
              <w:t>5 514,204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Pr>
                <w:b/>
              </w:rPr>
              <w:t>26 856,804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128 657,4</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p>
          <w:p w:rsidR="0072134F" w:rsidRPr="00677788" w:rsidRDefault="0072134F" w:rsidP="0072134F">
            <w:pPr>
              <w:autoSpaceDE w:val="0"/>
              <w:autoSpaceDN w:val="0"/>
            </w:pPr>
          </w:p>
          <w:p w:rsidR="0072134F" w:rsidRPr="00677788" w:rsidRDefault="0072134F" w:rsidP="0072134F">
            <w:pPr>
              <w:autoSpaceDE w:val="0"/>
              <w:autoSpaceDN w:val="0"/>
            </w:pPr>
          </w:p>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pPr>
              <w:autoSpaceDE w:val="0"/>
              <w:autoSpaceDN w:val="0"/>
              <w:jc w:val="center"/>
            </w:pPr>
          </w:p>
        </w:tc>
        <w:tc>
          <w:tcPr>
            <w:tcW w:w="2977" w:type="dxa"/>
            <w:gridSpan w:val="4"/>
            <w:vMerge/>
            <w:tcBorders>
              <w:left w:val="single" w:sz="4" w:space="0" w:color="auto"/>
              <w:right w:val="single" w:sz="4" w:space="0" w:color="auto"/>
            </w:tcBorders>
          </w:tcPr>
          <w:p w:rsidR="0072134F" w:rsidRPr="00677788" w:rsidRDefault="0072134F" w:rsidP="0072134F">
            <w:pPr>
              <w:snapToGrid w:val="0"/>
              <w:ind w:right="178"/>
            </w:pPr>
          </w:p>
        </w:tc>
        <w:tc>
          <w:tcPr>
            <w:tcW w:w="1417" w:type="dxa"/>
            <w:gridSpan w:val="3"/>
            <w:vMerge/>
            <w:tcBorders>
              <w:left w:val="single" w:sz="4" w:space="0" w:color="auto"/>
              <w:right w:val="single" w:sz="4" w:space="0" w:color="auto"/>
            </w:tcBorders>
          </w:tcPr>
          <w:p w:rsidR="0072134F" w:rsidRPr="00677788" w:rsidRDefault="0072134F" w:rsidP="0072134F">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5 630,722</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2 630,722</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98,7км</w:t>
            </w:r>
          </w:p>
        </w:tc>
        <w:tc>
          <w:tcPr>
            <w:tcW w:w="1418" w:type="dxa"/>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pPr>
              <w:autoSpaceDE w:val="0"/>
              <w:autoSpaceDN w:val="0"/>
              <w:jc w:val="center"/>
            </w:pPr>
          </w:p>
        </w:tc>
        <w:tc>
          <w:tcPr>
            <w:tcW w:w="2977" w:type="dxa"/>
            <w:gridSpan w:val="4"/>
            <w:vMerge/>
            <w:tcBorders>
              <w:left w:val="single" w:sz="4" w:space="0" w:color="auto"/>
              <w:right w:val="single" w:sz="4" w:space="0" w:color="auto"/>
            </w:tcBorders>
          </w:tcPr>
          <w:p w:rsidR="0072134F" w:rsidRPr="00677788" w:rsidRDefault="0072134F" w:rsidP="0072134F">
            <w:pPr>
              <w:snapToGrid w:val="0"/>
              <w:ind w:right="178"/>
            </w:pPr>
          </w:p>
        </w:tc>
        <w:tc>
          <w:tcPr>
            <w:tcW w:w="1417" w:type="dxa"/>
            <w:gridSpan w:val="3"/>
            <w:vMerge/>
            <w:tcBorders>
              <w:left w:val="single" w:sz="4" w:space="0" w:color="auto"/>
              <w:right w:val="single" w:sz="4" w:space="0" w:color="auto"/>
            </w:tcBorders>
          </w:tcPr>
          <w:p w:rsidR="0072134F" w:rsidRPr="00677788" w:rsidRDefault="0072134F" w:rsidP="0072134F">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7 908,585</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3 908,585</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4 000,0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98,7км</w:t>
            </w:r>
          </w:p>
        </w:tc>
        <w:tc>
          <w:tcPr>
            <w:tcW w:w="1418" w:type="dxa"/>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vAlign w:val="center"/>
          </w:tcPr>
          <w:p w:rsidR="0072134F" w:rsidRPr="00677788" w:rsidRDefault="0072134F" w:rsidP="0072134F"/>
        </w:tc>
        <w:tc>
          <w:tcPr>
            <w:tcW w:w="1417" w:type="dxa"/>
            <w:gridSpan w:val="3"/>
            <w:vMerge/>
            <w:tcBorders>
              <w:left w:val="single" w:sz="4" w:space="0" w:color="auto"/>
              <w:right w:val="single" w:sz="4" w:space="0" w:color="auto"/>
            </w:tcBorders>
            <w:vAlign w:val="center"/>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hd w:val="clear" w:color="auto" w:fill="FFFFFF"/>
              <w:snapToGrid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20 639,08</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2 639,08</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18 000,0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98,7км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vAlign w:val="center"/>
          </w:tcPr>
          <w:p w:rsidR="0072134F" w:rsidRPr="00677788" w:rsidRDefault="0072134F" w:rsidP="0072134F"/>
        </w:tc>
        <w:tc>
          <w:tcPr>
            <w:tcW w:w="1417" w:type="dxa"/>
            <w:gridSpan w:val="3"/>
            <w:vMerge/>
            <w:tcBorders>
              <w:left w:val="single" w:sz="4" w:space="0" w:color="auto"/>
              <w:right w:val="single" w:sz="4" w:space="0" w:color="auto"/>
            </w:tcBorders>
            <w:vAlign w:val="center"/>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hd w:val="clear" w:color="auto" w:fill="FFFFFF"/>
              <w:snapToGrid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17 600,06</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2 665,46</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vAlign w:val="center"/>
          </w:tcPr>
          <w:p w:rsidR="0072134F" w:rsidRPr="00677788" w:rsidRDefault="0072134F" w:rsidP="0072134F"/>
        </w:tc>
        <w:tc>
          <w:tcPr>
            <w:tcW w:w="1417" w:type="dxa"/>
            <w:gridSpan w:val="3"/>
            <w:vMerge/>
            <w:tcBorders>
              <w:left w:val="single" w:sz="4" w:space="0" w:color="auto"/>
              <w:right w:val="single" w:sz="4" w:space="0" w:color="auto"/>
            </w:tcBorders>
            <w:vAlign w:val="center"/>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hd w:val="clear" w:color="auto" w:fill="FFFFFF"/>
              <w:snapToGrid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25 359,176</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3636,376</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vAlign w:val="center"/>
          </w:tcPr>
          <w:p w:rsidR="0072134F" w:rsidRPr="00677788" w:rsidRDefault="0072134F" w:rsidP="0072134F"/>
        </w:tc>
        <w:tc>
          <w:tcPr>
            <w:tcW w:w="1417" w:type="dxa"/>
            <w:gridSpan w:val="3"/>
            <w:vMerge/>
            <w:tcBorders>
              <w:left w:val="single" w:sz="4" w:space="0" w:color="auto"/>
              <w:right w:val="single" w:sz="4" w:space="0" w:color="auto"/>
            </w:tcBorders>
            <w:vAlign w:val="center"/>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hd w:val="clear" w:color="auto" w:fill="FFFFFF"/>
              <w:snapToGrid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t>25 059,581</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t>5 059,581</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20 000,0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vAlign w:val="center"/>
          </w:tcPr>
          <w:p w:rsidR="0072134F" w:rsidRPr="00677788" w:rsidRDefault="0072134F" w:rsidP="0072134F"/>
        </w:tc>
        <w:tc>
          <w:tcPr>
            <w:tcW w:w="1417" w:type="dxa"/>
            <w:gridSpan w:val="3"/>
            <w:vMerge/>
            <w:tcBorders>
              <w:left w:val="single" w:sz="4" w:space="0" w:color="auto"/>
              <w:right w:val="single" w:sz="4" w:space="0" w:color="auto"/>
            </w:tcBorders>
            <w:vAlign w:val="center"/>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hd w:val="clear" w:color="auto" w:fill="FFFFFF"/>
              <w:snapToGrid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28 056,0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3 056,0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25 000,0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vAlign w:val="center"/>
          </w:tcPr>
          <w:p w:rsidR="0072134F" w:rsidRPr="00677788" w:rsidRDefault="0072134F" w:rsidP="0072134F"/>
        </w:tc>
        <w:tc>
          <w:tcPr>
            <w:tcW w:w="1417" w:type="dxa"/>
            <w:gridSpan w:val="3"/>
            <w:vMerge/>
            <w:tcBorders>
              <w:left w:val="single" w:sz="4" w:space="0" w:color="auto"/>
              <w:right w:val="single" w:sz="4" w:space="0" w:color="auto"/>
            </w:tcBorders>
            <w:vAlign w:val="center"/>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hd w:val="clear" w:color="auto" w:fill="FFFFFF"/>
              <w:snapToGrid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25 261,0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3 261,0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22 000,0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bottom w:val="single" w:sz="4" w:space="0" w:color="auto"/>
              <w:right w:val="single" w:sz="4" w:space="0" w:color="auto"/>
            </w:tcBorders>
          </w:tcPr>
          <w:p w:rsidR="0072134F" w:rsidRPr="00677788" w:rsidRDefault="0072134F" w:rsidP="0072134F"/>
        </w:tc>
        <w:tc>
          <w:tcPr>
            <w:tcW w:w="2977" w:type="dxa"/>
            <w:gridSpan w:val="4"/>
            <w:vMerge/>
            <w:tcBorders>
              <w:left w:val="single" w:sz="4" w:space="0" w:color="auto"/>
              <w:bottom w:val="single" w:sz="4" w:space="0" w:color="auto"/>
              <w:right w:val="single" w:sz="4" w:space="0" w:color="auto"/>
            </w:tcBorders>
            <w:vAlign w:val="center"/>
          </w:tcPr>
          <w:p w:rsidR="0072134F" w:rsidRPr="00677788" w:rsidRDefault="0072134F" w:rsidP="0072134F"/>
        </w:tc>
        <w:tc>
          <w:tcPr>
            <w:tcW w:w="1417" w:type="dxa"/>
            <w:gridSpan w:val="3"/>
            <w:vMerge/>
            <w:tcBorders>
              <w:left w:val="single" w:sz="4" w:space="0" w:color="auto"/>
              <w:bottom w:val="single" w:sz="4" w:space="0" w:color="auto"/>
              <w:right w:val="single" w:sz="4" w:space="0" w:color="auto"/>
            </w:tcBorders>
            <w:vAlign w:val="center"/>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hd w:val="clear" w:color="auto" w:fill="FFFFFF"/>
              <w:snapToGrid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p>
        </w:tc>
        <w:tc>
          <w:tcPr>
            <w:tcW w:w="1418" w:type="dxa"/>
            <w:vMerge/>
            <w:tcBorders>
              <w:left w:val="single" w:sz="4" w:space="0" w:color="auto"/>
              <w:bottom w:val="single" w:sz="4" w:space="0" w:color="auto"/>
              <w:right w:val="single" w:sz="4" w:space="0" w:color="auto"/>
            </w:tcBorders>
          </w:tcPr>
          <w:p w:rsidR="0072134F" w:rsidRPr="00677788" w:rsidRDefault="0072134F" w:rsidP="0072134F"/>
        </w:tc>
      </w:tr>
      <w:tr w:rsidR="0072134F" w:rsidRPr="00677788" w:rsidTr="0072134F">
        <w:tc>
          <w:tcPr>
            <w:tcW w:w="709" w:type="dxa"/>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r w:rsidRPr="00677788">
              <w:t>1.1.</w:t>
            </w:r>
          </w:p>
          <w:p w:rsidR="0072134F" w:rsidRPr="00677788" w:rsidRDefault="0072134F" w:rsidP="0072134F">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72134F" w:rsidRPr="00922759" w:rsidRDefault="0072134F" w:rsidP="0072134F">
            <w:pPr>
              <w:snapToGrid w:val="0"/>
            </w:pPr>
            <w:r w:rsidRPr="00922759">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3"/>
            <w:vMerge w:val="restart"/>
            <w:tcBorders>
              <w:top w:val="single" w:sz="4" w:space="0" w:color="auto"/>
              <w:left w:val="single" w:sz="4" w:space="0" w:color="auto"/>
              <w:right w:val="single" w:sz="4" w:space="0" w:color="auto"/>
            </w:tcBorders>
          </w:tcPr>
          <w:p w:rsidR="0072134F" w:rsidRPr="00922759" w:rsidRDefault="0072134F" w:rsidP="0072134F">
            <w:pPr>
              <w:snapToGrid w:val="0"/>
            </w:pPr>
            <w:r w:rsidRPr="00922759">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135410,276</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6 752,876</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128657,4</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p>
          <w:p w:rsidR="0072134F" w:rsidRPr="00677788" w:rsidRDefault="0072134F" w:rsidP="0072134F">
            <w:pPr>
              <w:autoSpaceDE w:val="0"/>
              <w:autoSpaceDN w:val="0"/>
            </w:pPr>
          </w:p>
          <w:p w:rsidR="0072134F" w:rsidRPr="00677788" w:rsidRDefault="0072134F" w:rsidP="0072134F">
            <w:pPr>
              <w:autoSpaceDE w:val="0"/>
              <w:autoSpaceDN w:val="0"/>
            </w:pPr>
          </w:p>
          <w:p w:rsidR="0072134F" w:rsidRPr="00677788" w:rsidRDefault="0072134F" w:rsidP="0072134F">
            <w:pPr>
              <w:autoSpaceDE w:val="0"/>
              <w:autoSpaceDN w:val="0"/>
            </w:pPr>
          </w:p>
          <w:p w:rsidR="0072134F" w:rsidRPr="00677788" w:rsidRDefault="0072134F" w:rsidP="0072134F">
            <w:pPr>
              <w:autoSpaceDE w:val="0"/>
              <w:autoSpaceDN w:val="0"/>
            </w:pPr>
          </w:p>
        </w:tc>
      </w:tr>
      <w:tr w:rsidR="0072134F" w:rsidRPr="00677788" w:rsidTr="0072134F">
        <w:trPr>
          <w:trHeight w:val="255"/>
        </w:trPr>
        <w:tc>
          <w:tcPr>
            <w:tcW w:w="709" w:type="dxa"/>
            <w:vMerge/>
            <w:tcBorders>
              <w:left w:val="single" w:sz="4" w:space="0" w:color="auto"/>
              <w:right w:val="single" w:sz="4" w:space="0" w:color="auto"/>
            </w:tcBorders>
          </w:tcPr>
          <w:p w:rsidR="0072134F" w:rsidRPr="00677788" w:rsidRDefault="0072134F" w:rsidP="0072134F">
            <w:pPr>
              <w:autoSpaceDE w:val="0"/>
              <w:autoSpaceDN w:val="0"/>
            </w:pPr>
          </w:p>
        </w:tc>
        <w:tc>
          <w:tcPr>
            <w:tcW w:w="2977" w:type="dxa"/>
            <w:gridSpan w:val="4"/>
            <w:vMerge/>
            <w:tcBorders>
              <w:left w:val="single" w:sz="4" w:space="0" w:color="auto"/>
              <w:right w:val="single" w:sz="4" w:space="0" w:color="auto"/>
            </w:tcBorders>
          </w:tcPr>
          <w:p w:rsidR="0072134F" w:rsidRPr="00677788" w:rsidRDefault="0072134F" w:rsidP="0072134F">
            <w:pPr>
              <w:snapToGrid w:val="0"/>
            </w:pPr>
          </w:p>
        </w:tc>
        <w:tc>
          <w:tcPr>
            <w:tcW w:w="1417" w:type="dxa"/>
            <w:gridSpan w:val="3"/>
            <w:vMerge/>
            <w:tcBorders>
              <w:left w:val="single" w:sz="4" w:space="0" w:color="auto"/>
              <w:right w:val="single" w:sz="4" w:space="0" w:color="auto"/>
            </w:tcBorders>
          </w:tcPr>
          <w:p w:rsidR="0072134F" w:rsidRPr="00677788" w:rsidRDefault="0072134F" w:rsidP="0072134F">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3159,54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159,54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3 000,0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 xml:space="preserve">4140м2 </w:t>
            </w:r>
          </w:p>
        </w:tc>
        <w:tc>
          <w:tcPr>
            <w:tcW w:w="1418" w:type="dxa"/>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pPr>
              <w:autoSpaceDE w:val="0"/>
              <w:autoSpaceDN w:val="0"/>
            </w:pPr>
          </w:p>
        </w:tc>
        <w:tc>
          <w:tcPr>
            <w:tcW w:w="2977" w:type="dxa"/>
            <w:gridSpan w:val="4"/>
            <w:vMerge/>
            <w:tcBorders>
              <w:left w:val="single" w:sz="4" w:space="0" w:color="auto"/>
              <w:right w:val="single" w:sz="4" w:space="0" w:color="auto"/>
            </w:tcBorders>
          </w:tcPr>
          <w:p w:rsidR="0072134F" w:rsidRPr="00677788" w:rsidRDefault="0072134F" w:rsidP="0072134F">
            <w:pPr>
              <w:snapToGrid w:val="0"/>
            </w:pPr>
          </w:p>
        </w:tc>
        <w:tc>
          <w:tcPr>
            <w:tcW w:w="1417" w:type="dxa"/>
            <w:gridSpan w:val="3"/>
            <w:vMerge/>
            <w:tcBorders>
              <w:left w:val="single" w:sz="4" w:space="0" w:color="auto"/>
              <w:right w:val="single" w:sz="4" w:space="0" w:color="auto"/>
            </w:tcBorders>
          </w:tcPr>
          <w:p w:rsidR="0072134F" w:rsidRPr="00677788" w:rsidRDefault="0072134F" w:rsidP="0072134F">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4187,726</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187,726</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4 000,0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8485м2 (1,414км)</w:t>
            </w:r>
          </w:p>
        </w:tc>
        <w:tc>
          <w:tcPr>
            <w:tcW w:w="1418" w:type="dxa"/>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rPr>
          <w:trHeight w:val="255"/>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18946,517</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946,517</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18 000,0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 xml:space="preserve">22029м2  (3,67км) </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15 724,073</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789,473</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2,5км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22 866,104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1143,304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3,5км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21 052,632</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1 052,632</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20 000,0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215"/>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26315,789</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1315,789</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25 000,0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3,3км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255"/>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23 157,895</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1 157,895</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22 000,0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2,9км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299"/>
        </w:trPr>
        <w:tc>
          <w:tcPr>
            <w:tcW w:w="709" w:type="dxa"/>
            <w:vMerge/>
            <w:tcBorders>
              <w:left w:val="single" w:sz="4" w:space="0" w:color="auto"/>
              <w:bottom w:val="single" w:sz="4" w:space="0" w:color="auto"/>
              <w:right w:val="single" w:sz="4" w:space="0" w:color="auto"/>
            </w:tcBorders>
          </w:tcPr>
          <w:p w:rsidR="0072134F" w:rsidRPr="00677788" w:rsidRDefault="0072134F" w:rsidP="0072134F"/>
        </w:tc>
        <w:tc>
          <w:tcPr>
            <w:tcW w:w="2977" w:type="dxa"/>
            <w:gridSpan w:val="4"/>
            <w:vMerge/>
            <w:tcBorders>
              <w:left w:val="single" w:sz="4" w:space="0" w:color="auto"/>
              <w:bottom w:val="single" w:sz="4" w:space="0" w:color="auto"/>
              <w:right w:val="single" w:sz="4" w:space="0" w:color="auto"/>
            </w:tcBorders>
          </w:tcPr>
          <w:p w:rsidR="0072134F" w:rsidRPr="00677788" w:rsidRDefault="0072134F" w:rsidP="0072134F"/>
        </w:tc>
        <w:tc>
          <w:tcPr>
            <w:tcW w:w="1417" w:type="dxa"/>
            <w:gridSpan w:val="3"/>
            <w:vMerge/>
            <w:tcBorders>
              <w:left w:val="single" w:sz="4" w:space="0" w:color="auto"/>
              <w:bottom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p>
        </w:tc>
        <w:tc>
          <w:tcPr>
            <w:tcW w:w="1418" w:type="dxa"/>
            <w:vMerge/>
            <w:tcBorders>
              <w:left w:val="single" w:sz="4" w:space="0" w:color="auto"/>
              <w:bottom w:val="single" w:sz="4" w:space="0" w:color="auto"/>
              <w:right w:val="single" w:sz="4" w:space="0" w:color="auto"/>
            </w:tcBorders>
          </w:tcPr>
          <w:p w:rsidR="0072134F" w:rsidRPr="00677788" w:rsidRDefault="0072134F" w:rsidP="0072134F"/>
        </w:tc>
      </w:tr>
      <w:tr w:rsidR="0072134F" w:rsidRPr="00677788" w:rsidTr="0072134F">
        <w:trPr>
          <w:trHeight w:val="166"/>
        </w:trPr>
        <w:tc>
          <w:tcPr>
            <w:tcW w:w="709" w:type="dxa"/>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r w:rsidRPr="00677788">
              <w:t>1.1.1</w:t>
            </w:r>
          </w:p>
          <w:p w:rsidR="0072134F" w:rsidRPr="00677788" w:rsidRDefault="0072134F" w:rsidP="0072134F">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72134F" w:rsidRPr="00513273" w:rsidRDefault="0072134F" w:rsidP="0072134F">
            <w:pPr>
              <w:snapToGrid w:val="0"/>
            </w:pPr>
            <w:r w:rsidRPr="00513273">
              <w:t xml:space="preserve">Ремонт  автомобильных дорог </w:t>
            </w:r>
            <w:proofErr w:type="spellStart"/>
            <w:r w:rsidRPr="00513273">
              <w:t>Камешкирского</w:t>
            </w:r>
            <w:proofErr w:type="spellEnd"/>
            <w:r w:rsidRPr="00513273">
              <w:t xml:space="preserve"> района Пензенской области:</w:t>
            </w:r>
          </w:p>
          <w:p w:rsidR="0072134F" w:rsidRPr="00513273" w:rsidRDefault="0072134F" w:rsidP="0072134F">
            <w:pPr>
              <w:snapToGrid w:val="0"/>
              <w:rPr>
                <w:b/>
                <w:sz w:val="18"/>
                <w:szCs w:val="18"/>
              </w:rPr>
            </w:pPr>
            <w:r w:rsidRPr="00513273">
              <w:rPr>
                <w:b/>
                <w:sz w:val="18"/>
                <w:szCs w:val="18"/>
              </w:rPr>
              <w:t xml:space="preserve">              2019г</w:t>
            </w:r>
          </w:p>
          <w:p w:rsidR="0072134F" w:rsidRPr="0017242C" w:rsidRDefault="0072134F" w:rsidP="0072134F">
            <w:pPr>
              <w:snapToGrid w:val="0"/>
              <w:rPr>
                <w:sz w:val="18"/>
                <w:szCs w:val="18"/>
              </w:rPr>
            </w:pPr>
            <w:r w:rsidRPr="0017242C">
              <w:rPr>
                <w:sz w:val="18"/>
                <w:szCs w:val="18"/>
              </w:rPr>
              <w:t>«</w:t>
            </w:r>
            <w:proofErr w:type="spellStart"/>
            <w:r w:rsidRPr="0017242C">
              <w:rPr>
                <w:sz w:val="18"/>
                <w:szCs w:val="18"/>
              </w:rPr>
              <w:t>с</w:t>
            </w:r>
            <w:proofErr w:type="gramStart"/>
            <w:r w:rsidRPr="0017242C">
              <w:rPr>
                <w:sz w:val="18"/>
                <w:szCs w:val="18"/>
              </w:rPr>
              <w:t>.Л</w:t>
            </w:r>
            <w:proofErr w:type="gramEnd"/>
            <w:r w:rsidRPr="0017242C">
              <w:rPr>
                <w:sz w:val="18"/>
                <w:szCs w:val="18"/>
              </w:rPr>
              <w:t>апшово-с.Кулясово</w:t>
            </w:r>
            <w:proofErr w:type="spellEnd"/>
            <w:r w:rsidRPr="0017242C">
              <w:rPr>
                <w:sz w:val="18"/>
                <w:szCs w:val="18"/>
              </w:rPr>
              <w:t xml:space="preserve"> -</w:t>
            </w:r>
            <w:proofErr w:type="spellStart"/>
            <w:r w:rsidRPr="0017242C">
              <w:rPr>
                <w:sz w:val="18"/>
                <w:szCs w:val="18"/>
              </w:rPr>
              <w:t>с.Аряш</w:t>
            </w:r>
            <w:proofErr w:type="spellEnd"/>
            <w:r w:rsidRPr="0017242C">
              <w:rPr>
                <w:sz w:val="18"/>
                <w:szCs w:val="18"/>
              </w:rPr>
              <w:t>»</w:t>
            </w:r>
          </w:p>
          <w:p w:rsidR="0072134F" w:rsidRPr="0017242C" w:rsidRDefault="0072134F" w:rsidP="0072134F">
            <w:pPr>
              <w:snapToGrid w:val="0"/>
              <w:rPr>
                <w:sz w:val="18"/>
                <w:szCs w:val="18"/>
              </w:rPr>
            </w:pPr>
            <w:r w:rsidRPr="0017242C">
              <w:rPr>
                <w:sz w:val="18"/>
                <w:szCs w:val="18"/>
              </w:rPr>
              <w:t>«</w:t>
            </w:r>
            <w:proofErr w:type="spellStart"/>
            <w:r w:rsidRPr="0017242C">
              <w:rPr>
                <w:sz w:val="18"/>
                <w:szCs w:val="18"/>
              </w:rPr>
              <w:t>с</w:t>
            </w:r>
            <w:proofErr w:type="gramStart"/>
            <w:r w:rsidRPr="0017242C">
              <w:rPr>
                <w:sz w:val="18"/>
                <w:szCs w:val="18"/>
              </w:rPr>
              <w:t>.Л</w:t>
            </w:r>
            <w:proofErr w:type="gramEnd"/>
            <w:r w:rsidRPr="0017242C">
              <w:rPr>
                <w:sz w:val="18"/>
                <w:szCs w:val="18"/>
              </w:rPr>
              <w:t>апшово-с.Дубровки</w:t>
            </w:r>
            <w:proofErr w:type="spellEnd"/>
            <w:r w:rsidRPr="0017242C">
              <w:rPr>
                <w:sz w:val="18"/>
                <w:szCs w:val="18"/>
              </w:rPr>
              <w:t>»</w:t>
            </w:r>
          </w:p>
          <w:p w:rsidR="0072134F" w:rsidRPr="00513273" w:rsidRDefault="0072134F" w:rsidP="0072134F">
            <w:pPr>
              <w:rPr>
                <w:b/>
                <w:sz w:val="18"/>
                <w:szCs w:val="18"/>
              </w:rPr>
            </w:pPr>
            <w:r>
              <w:rPr>
                <w:sz w:val="18"/>
                <w:szCs w:val="18"/>
              </w:rPr>
              <w:t xml:space="preserve">               </w:t>
            </w:r>
            <w:r w:rsidRPr="00513273">
              <w:rPr>
                <w:b/>
                <w:sz w:val="18"/>
                <w:szCs w:val="18"/>
              </w:rPr>
              <w:t>2020г</w:t>
            </w:r>
          </w:p>
          <w:p w:rsidR="0072134F" w:rsidRPr="0017242C" w:rsidRDefault="0072134F" w:rsidP="0072134F">
            <w:pPr>
              <w:rPr>
                <w:sz w:val="18"/>
                <w:szCs w:val="18"/>
              </w:rPr>
            </w:pPr>
            <w:r w:rsidRPr="0017242C">
              <w:rPr>
                <w:sz w:val="18"/>
                <w:szCs w:val="18"/>
              </w:rPr>
              <w:t xml:space="preserve">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апшово-с.Кулясово</w:t>
            </w:r>
            <w:proofErr w:type="spellEnd"/>
            <w:r w:rsidRPr="0017242C">
              <w:rPr>
                <w:sz w:val="18"/>
                <w:szCs w:val="18"/>
              </w:rPr>
              <w:t xml:space="preserve"> -</w:t>
            </w:r>
            <w:proofErr w:type="spellStart"/>
            <w:r w:rsidRPr="0017242C">
              <w:rPr>
                <w:sz w:val="18"/>
                <w:szCs w:val="18"/>
              </w:rPr>
              <w:t>с.Аряш</w:t>
            </w:r>
            <w:proofErr w:type="spellEnd"/>
            <w:r w:rsidRPr="0017242C">
              <w:rPr>
                <w:sz w:val="18"/>
                <w:szCs w:val="18"/>
              </w:rPr>
              <w:t>» «</w:t>
            </w:r>
            <w:proofErr w:type="spellStart"/>
            <w:r w:rsidRPr="0017242C">
              <w:rPr>
                <w:sz w:val="18"/>
                <w:szCs w:val="18"/>
              </w:rPr>
              <w:t>с.Лапшово-с.Дубровки</w:t>
            </w:r>
            <w:proofErr w:type="spellEnd"/>
            <w:r w:rsidRPr="0017242C">
              <w:rPr>
                <w:sz w:val="18"/>
                <w:szCs w:val="18"/>
              </w:rPr>
              <w:t>»</w:t>
            </w:r>
          </w:p>
          <w:p w:rsidR="0072134F" w:rsidRPr="0017242C" w:rsidRDefault="0072134F" w:rsidP="0072134F">
            <w:pPr>
              <w:rPr>
                <w:sz w:val="18"/>
                <w:szCs w:val="18"/>
              </w:rPr>
            </w:pPr>
            <w:r w:rsidRPr="0017242C">
              <w:rPr>
                <w:sz w:val="18"/>
                <w:szCs w:val="18"/>
              </w:rPr>
              <w:t>«</w:t>
            </w:r>
            <w:proofErr w:type="spellStart"/>
            <w:r w:rsidRPr="0017242C">
              <w:rPr>
                <w:sz w:val="18"/>
                <w:szCs w:val="18"/>
              </w:rPr>
              <w:t>с</w:t>
            </w:r>
            <w:proofErr w:type="gramStart"/>
            <w:r w:rsidRPr="0017242C">
              <w:rPr>
                <w:sz w:val="18"/>
                <w:szCs w:val="18"/>
              </w:rPr>
              <w:t>.С</w:t>
            </w:r>
            <w:proofErr w:type="gramEnd"/>
            <w:r w:rsidRPr="0017242C">
              <w:rPr>
                <w:sz w:val="18"/>
                <w:szCs w:val="18"/>
              </w:rPr>
              <w:t>тарое</w:t>
            </w:r>
            <w:proofErr w:type="spellEnd"/>
            <w:r w:rsidRPr="0017242C">
              <w:rPr>
                <w:sz w:val="18"/>
                <w:szCs w:val="18"/>
              </w:rPr>
              <w:t xml:space="preserve"> </w:t>
            </w:r>
            <w:proofErr w:type="spellStart"/>
            <w:r w:rsidRPr="0017242C">
              <w:rPr>
                <w:sz w:val="18"/>
                <w:szCs w:val="18"/>
              </w:rPr>
              <w:t>Шаткино</w:t>
            </w:r>
            <w:proofErr w:type="spellEnd"/>
            <w:r w:rsidRPr="0017242C">
              <w:rPr>
                <w:sz w:val="18"/>
                <w:szCs w:val="18"/>
              </w:rPr>
              <w:t xml:space="preserve">- </w:t>
            </w:r>
            <w:proofErr w:type="spellStart"/>
            <w:r w:rsidRPr="0017242C">
              <w:rPr>
                <w:sz w:val="18"/>
                <w:szCs w:val="18"/>
              </w:rPr>
              <w:t>с.Старый</w:t>
            </w:r>
            <w:proofErr w:type="spellEnd"/>
            <w:r w:rsidRPr="0017242C">
              <w:rPr>
                <w:sz w:val="18"/>
                <w:szCs w:val="18"/>
              </w:rPr>
              <w:t xml:space="preserve"> </w:t>
            </w:r>
            <w:proofErr w:type="spellStart"/>
            <w:r w:rsidRPr="0017242C">
              <w:rPr>
                <w:sz w:val="18"/>
                <w:szCs w:val="18"/>
              </w:rPr>
              <w:t>Чирчим-</w:t>
            </w:r>
            <w:r>
              <w:rPr>
                <w:sz w:val="18"/>
                <w:szCs w:val="18"/>
              </w:rPr>
              <w:t>с.</w:t>
            </w:r>
            <w:r w:rsidRPr="0017242C">
              <w:rPr>
                <w:sz w:val="18"/>
                <w:szCs w:val="18"/>
              </w:rPr>
              <w:t>Камышенка</w:t>
            </w:r>
            <w:proofErr w:type="spellEnd"/>
            <w:r w:rsidRPr="0017242C">
              <w:rPr>
                <w:sz w:val="18"/>
                <w:szCs w:val="18"/>
              </w:rPr>
              <w:t>»,</w:t>
            </w:r>
          </w:p>
          <w:p w:rsidR="0072134F" w:rsidRPr="00677788" w:rsidRDefault="0072134F" w:rsidP="0072134F">
            <w:pPr>
              <w:snapToGrid w:val="0"/>
            </w:pPr>
            <w:r w:rsidRPr="0017242C">
              <w:rPr>
                <w:sz w:val="18"/>
                <w:szCs w:val="18"/>
              </w:rPr>
              <w:t xml:space="preserve"> «</w:t>
            </w:r>
            <w:proofErr w:type="spellStart"/>
            <w:r w:rsidRPr="0017242C">
              <w:rPr>
                <w:sz w:val="18"/>
                <w:szCs w:val="18"/>
              </w:rPr>
              <w:t>с.Б.Умыс-с</w:t>
            </w:r>
            <w:proofErr w:type="gramStart"/>
            <w:r w:rsidRPr="0017242C">
              <w:rPr>
                <w:sz w:val="18"/>
                <w:szCs w:val="18"/>
              </w:rPr>
              <w:t>.К</w:t>
            </w:r>
            <w:proofErr w:type="gramEnd"/>
            <w:r w:rsidRPr="0017242C">
              <w:rPr>
                <w:sz w:val="18"/>
                <w:szCs w:val="18"/>
              </w:rPr>
              <w:t>лючи</w:t>
            </w:r>
            <w:proofErr w:type="spellEnd"/>
            <w:r w:rsidRPr="0017242C">
              <w:rPr>
                <w:sz w:val="18"/>
                <w:szCs w:val="18"/>
              </w:rPr>
              <w:t>»</w:t>
            </w:r>
          </w:p>
          <w:p w:rsidR="0072134F" w:rsidRPr="00513273" w:rsidRDefault="0072134F" w:rsidP="0072134F">
            <w:pPr>
              <w:snapToGrid w:val="0"/>
              <w:rPr>
                <w:b/>
                <w:sz w:val="18"/>
                <w:szCs w:val="18"/>
              </w:rPr>
            </w:pPr>
            <w:r w:rsidRPr="0017242C">
              <w:rPr>
                <w:sz w:val="18"/>
                <w:szCs w:val="18"/>
              </w:rPr>
              <w:t xml:space="preserve">             </w:t>
            </w:r>
            <w:r w:rsidRPr="00513273">
              <w:rPr>
                <w:b/>
                <w:sz w:val="18"/>
                <w:szCs w:val="18"/>
              </w:rPr>
              <w:t xml:space="preserve"> 2021г</w:t>
            </w:r>
          </w:p>
          <w:p w:rsidR="0072134F" w:rsidRPr="0017242C" w:rsidRDefault="0072134F" w:rsidP="0072134F">
            <w:pPr>
              <w:snapToGrid w:val="0"/>
              <w:rPr>
                <w:sz w:val="18"/>
                <w:szCs w:val="18"/>
              </w:rPr>
            </w:pPr>
            <w:r w:rsidRPr="0017242C">
              <w:rPr>
                <w:sz w:val="18"/>
                <w:szCs w:val="18"/>
              </w:rPr>
              <w:t xml:space="preserve">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апшово-с.Кулясово</w:t>
            </w:r>
            <w:proofErr w:type="spellEnd"/>
            <w:r w:rsidRPr="0017242C">
              <w:rPr>
                <w:sz w:val="18"/>
                <w:szCs w:val="18"/>
              </w:rPr>
              <w:t xml:space="preserve"> -</w:t>
            </w:r>
            <w:proofErr w:type="spellStart"/>
            <w:r w:rsidRPr="0017242C">
              <w:rPr>
                <w:sz w:val="18"/>
                <w:szCs w:val="18"/>
              </w:rPr>
              <w:t>с.Аряш</w:t>
            </w:r>
            <w:proofErr w:type="spellEnd"/>
            <w:r w:rsidRPr="0017242C">
              <w:rPr>
                <w:sz w:val="18"/>
                <w:szCs w:val="18"/>
              </w:rPr>
              <w:t>»</w:t>
            </w:r>
          </w:p>
          <w:p w:rsidR="0072134F" w:rsidRPr="0017242C" w:rsidRDefault="0072134F" w:rsidP="0072134F">
            <w:pPr>
              <w:rPr>
                <w:sz w:val="18"/>
                <w:szCs w:val="18"/>
              </w:rPr>
            </w:pPr>
            <w:r w:rsidRPr="0017242C">
              <w:rPr>
                <w:sz w:val="18"/>
                <w:szCs w:val="18"/>
              </w:rPr>
              <w:t>«</w:t>
            </w:r>
            <w:proofErr w:type="spellStart"/>
            <w:r w:rsidRPr="0017242C">
              <w:rPr>
                <w:sz w:val="18"/>
                <w:szCs w:val="18"/>
              </w:rPr>
              <w:t>с</w:t>
            </w:r>
            <w:proofErr w:type="gramStart"/>
            <w:r w:rsidRPr="0017242C">
              <w:rPr>
                <w:sz w:val="18"/>
                <w:szCs w:val="18"/>
              </w:rPr>
              <w:t>.Л</w:t>
            </w:r>
            <w:proofErr w:type="gramEnd"/>
            <w:r w:rsidRPr="0017242C">
              <w:rPr>
                <w:sz w:val="18"/>
                <w:szCs w:val="18"/>
              </w:rPr>
              <w:t>апшово-с.Дубровки</w:t>
            </w:r>
            <w:proofErr w:type="spellEnd"/>
            <w:r w:rsidRPr="0017242C">
              <w:rPr>
                <w:sz w:val="18"/>
                <w:szCs w:val="18"/>
              </w:rPr>
              <w:t>»</w:t>
            </w:r>
          </w:p>
          <w:p w:rsidR="0072134F" w:rsidRPr="0017242C" w:rsidRDefault="0072134F" w:rsidP="0072134F">
            <w:pPr>
              <w:rPr>
                <w:sz w:val="18"/>
                <w:szCs w:val="18"/>
              </w:rPr>
            </w:pPr>
            <w:r w:rsidRPr="0017242C">
              <w:rPr>
                <w:sz w:val="18"/>
                <w:szCs w:val="18"/>
              </w:rPr>
              <w:t>«</w:t>
            </w:r>
            <w:proofErr w:type="spellStart"/>
            <w:r w:rsidRPr="0017242C">
              <w:rPr>
                <w:sz w:val="18"/>
                <w:szCs w:val="18"/>
              </w:rPr>
              <w:t>с</w:t>
            </w:r>
            <w:proofErr w:type="gramStart"/>
            <w:r w:rsidRPr="0017242C">
              <w:rPr>
                <w:sz w:val="18"/>
                <w:szCs w:val="18"/>
              </w:rPr>
              <w:t>.П</w:t>
            </w:r>
            <w:proofErr w:type="gramEnd"/>
            <w:r w:rsidRPr="0017242C">
              <w:rPr>
                <w:sz w:val="18"/>
                <w:szCs w:val="18"/>
              </w:rPr>
              <w:t>естровка</w:t>
            </w:r>
            <w:proofErr w:type="spellEnd"/>
            <w:r w:rsidRPr="0017242C">
              <w:rPr>
                <w:sz w:val="18"/>
                <w:szCs w:val="18"/>
              </w:rPr>
              <w:t xml:space="preserve"> -</w:t>
            </w:r>
            <w:proofErr w:type="spellStart"/>
            <w:r w:rsidRPr="0017242C">
              <w:rPr>
                <w:sz w:val="18"/>
                <w:szCs w:val="18"/>
              </w:rPr>
              <w:t>с.Порзово</w:t>
            </w:r>
            <w:proofErr w:type="spellEnd"/>
            <w:r w:rsidRPr="0017242C">
              <w:rPr>
                <w:sz w:val="18"/>
                <w:szCs w:val="18"/>
              </w:rPr>
              <w:t>»</w:t>
            </w:r>
          </w:p>
          <w:p w:rsidR="0072134F" w:rsidRPr="00513273" w:rsidRDefault="0072134F" w:rsidP="0072134F">
            <w:pPr>
              <w:rPr>
                <w:b/>
                <w:sz w:val="18"/>
                <w:szCs w:val="18"/>
              </w:rPr>
            </w:pPr>
            <w:r w:rsidRPr="0017242C">
              <w:rPr>
                <w:sz w:val="18"/>
                <w:szCs w:val="18"/>
              </w:rPr>
              <w:t xml:space="preserve">           </w:t>
            </w:r>
            <w:r w:rsidRPr="00513273">
              <w:rPr>
                <w:b/>
                <w:sz w:val="18"/>
                <w:szCs w:val="18"/>
              </w:rPr>
              <w:t>2022г-2023г</w:t>
            </w:r>
          </w:p>
          <w:p w:rsidR="0072134F" w:rsidRPr="0017242C" w:rsidRDefault="0072134F" w:rsidP="0072134F">
            <w:pPr>
              <w:snapToGrid w:val="0"/>
              <w:rPr>
                <w:sz w:val="18"/>
                <w:szCs w:val="18"/>
              </w:rPr>
            </w:pPr>
            <w:r w:rsidRPr="0017242C">
              <w:rPr>
                <w:sz w:val="18"/>
                <w:szCs w:val="18"/>
              </w:rPr>
              <w:t>«</w:t>
            </w:r>
            <w:proofErr w:type="spellStart"/>
            <w:r w:rsidRPr="0017242C">
              <w:rPr>
                <w:sz w:val="18"/>
                <w:szCs w:val="18"/>
              </w:rPr>
              <w:t>с</w:t>
            </w:r>
            <w:proofErr w:type="gramStart"/>
            <w:r w:rsidRPr="0017242C">
              <w:rPr>
                <w:sz w:val="18"/>
                <w:szCs w:val="18"/>
              </w:rPr>
              <w:t>.Л</w:t>
            </w:r>
            <w:proofErr w:type="gramEnd"/>
            <w:r w:rsidRPr="0017242C">
              <w:rPr>
                <w:sz w:val="18"/>
                <w:szCs w:val="18"/>
              </w:rPr>
              <w:t>апшово-с.Кулясово</w:t>
            </w:r>
            <w:proofErr w:type="spellEnd"/>
            <w:r w:rsidRPr="0017242C">
              <w:rPr>
                <w:sz w:val="18"/>
                <w:szCs w:val="18"/>
              </w:rPr>
              <w:t xml:space="preserve"> -</w:t>
            </w:r>
            <w:proofErr w:type="spellStart"/>
            <w:r w:rsidRPr="0017242C">
              <w:rPr>
                <w:sz w:val="18"/>
                <w:szCs w:val="18"/>
              </w:rPr>
              <w:t>с.Аряш</w:t>
            </w:r>
            <w:proofErr w:type="spellEnd"/>
            <w:r w:rsidRPr="0017242C">
              <w:rPr>
                <w:sz w:val="18"/>
                <w:szCs w:val="18"/>
              </w:rPr>
              <w:t>»</w:t>
            </w:r>
          </w:p>
          <w:p w:rsidR="0072134F" w:rsidRPr="0017242C" w:rsidRDefault="0072134F" w:rsidP="0072134F">
            <w:pPr>
              <w:rPr>
                <w:sz w:val="18"/>
                <w:szCs w:val="18"/>
              </w:rPr>
            </w:pPr>
            <w:r w:rsidRPr="0017242C">
              <w:rPr>
                <w:sz w:val="18"/>
                <w:szCs w:val="18"/>
              </w:rPr>
              <w:t xml:space="preserve"> «</w:t>
            </w:r>
            <w:proofErr w:type="spellStart"/>
            <w:r w:rsidRPr="0017242C">
              <w:rPr>
                <w:sz w:val="18"/>
                <w:szCs w:val="18"/>
              </w:rPr>
              <w:t>с</w:t>
            </w:r>
            <w:proofErr w:type="gramStart"/>
            <w:r w:rsidRPr="0017242C">
              <w:rPr>
                <w:sz w:val="18"/>
                <w:szCs w:val="18"/>
              </w:rPr>
              <w:t>.Л</w:t>
            </w:r>
            <w:proofErr w:type="gramEnd"/>
            <w:r w:rsidRPr="0017242C">
              <w:rPr>
                <w:sz w:val="18"/>
                <w:szCs w:val="18"/>
              </w:rPr>
              <w:t>апшово-с.Дубровки</w:t>
            </w:r>
            <w:proofErr w:type="spellEnd"/>
            <w:r w:rsidRPr="0017242C">
              <w:rPr>
                <w:sz w:val="18"/>
                <w:szCs w:val="18"/>
              </w:rPr>
              <w:t>»</w:t>
            </w:r>
          </w:p>
          <w:p w:rsidR="0072134F" w:rsidRPr="003A267A" w:rsidRDefault="0072134F" w:rsidP="0072134F">
            <w:pPr>
              <w:rPr>
                <w:sz w:val="18"/>
                <w:szCs w:val="18"/>
              </w:rPr>
            </w:pPr>
            <w:r w:rsidRPr="0017242C">
              <w:rPr>
                <w:sz w:val="18"/>
                <w:szCs w:val="18"/>
              </w:rPr>
              <w:t xml:space="preserve"> «</w:t>
            </w:r>
            <w:proofErr w:type="spellStart"/>
            <w:r w:rsidRPr="0017242C">
              <w:rPr>
                <w:sz w:val="18"/>
                <w:szCs w:val="18"/>
              </w:rPr>
              <w:t>с</w:t>
            </w:r>
            <w:proofErr w:type="gramStart"/>
            <w:r w:rsidRPr="0017242C">
              <w:rPr>
                <w:sz w:val="18"/>
                <w:szCs w:val="18"/>
              </w:rPr>
              <w:t>.С</w:t>
            </w:r>
            <w:proofErr w:type="gramEnd"/>
            <w:r w:rsidRPr="0017242C">
              <w:rPr>
                <w:sz w:val="18"/>
                <w:szCs w:val="18"/>
              </w:rPr>
              <w:t>тарое</w:t>
            </w:r>
            <w:proofErr w:type="spellEnd"/>
            <w:r w:rsidRPr="0017242C">
              <w:rPr>
                <w:sz w:val="18"/>
                <w:szCs w:val="18"/>
              </w:rPr>
              <w:t xml:space="preserve"> </w:t>
            </w:r>
            <w:proofErr w:type="spellStart"/>
            <w:r w:rsidRPr="0017242C">
              <w:rPr>
                <w:sz w:val="18"/>
                <w:szCs w:val="18"/>
              </w:rPr>
              <w:t>Шаткино</w:t>
            </w:r>
            <w:proofErr w:type="spellEnd"/>
            <w:r w:rsidRPr="0017242C">
              <w:rPr>
                <w:sz w:val="18"/>
                <w:szCs w:val="18"/>
              </w:rPr>
              <w:t xml:space="preserve">- </w:t>
            </w:r>
            <w:proofErr w:type="spellStart"/>
            <w:r w:rsidRPr="0017242C">
              <w:rPr>
                <w:sz w:val="18"/>
                <w:szCs w:val="18"/>
              </w:rPr>
              <w:t>с.Старый</w:t>
            </w:r>
            <w:proofErr w:type="spellEnd"/>
            <w:r w:rsidRPr="0017242C">
              <w:rPr>
                <w:sz w:val="18"/>
                <w:szCs w:val="18"/>
              </w:rPr>
              <w:t xml:space="preserve"> </w:t>
            </w:r>
            <w:proofErr w:type="spellStart"/>
            <w:r w:rsidRPr="0017242C">
              <w:rPr>
                <w:sz w:val="18"/>
                <w:szCs w:val="18"/>
              </w:rPr>
              <w:t>Чирчим-</w:t>
            </w:r>
            <w:r>
              <w:rPr>
                <w:sz w:val="18"/>
                <w:szCs w:val="18"/>
              </w:rPr>
              <w:t>с.</w:t>
            </w:r>
            <w:r w:rsidRPr="0017242C">
              <w:rPr>
                <w:sz w:val="18"/>
                <w:szCs w:val="18"/>
              </w:rPr>
              <w:t>Камышенка</w:t>
            </w:r>
            <w:proofErr w:type="spellEnd"/>
            <w:r w:rsidRPr="0017242C">
              <w:rPr>
                <w:sz w:val="18"/>
                <w:szCs w:val="18"/>
              </w:rPr>
              <w:t>»</w:t>
            </w:r>
          </w:p>
        </w:tc>
        <w:tc>
          <w:tcPr>
            <w:tcW w:w="1417" w:type="dxa"/>
            <w:gridSpan w:val="3"/>
            <w:vMerge w:val="restart"/>
            <w:tcBorders>
              <w:top w:val="single" w:sz="4" w:space="0" w:color="auto"/>
              <w:left w:val="single" w:sz="4" w:space="0" w:color="auto"/>
              <w:right w:val="single" w:sz="4" w:space="0" w:color="auto"/>
            </w:tcBorders>
          </w:tcPr>
          <w:p w:rsidR="0072134F" w:rsidRPr="00513273" w:rsidRDefault="0072134F" w:rsidP="0072134F">
            <w:pPr>
              <w:snapToGrid w:val="0"/>
            </w:pPr>
            <w:r w:rsidRPr="00513273">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color w:val="000000"/>
              </w:rPr>
            </w:pPr>
            <w:r w:rsidRPr="00F82080">
              <w:rPr>
                <w:b/>
                <w:color w:val="000000"/>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rPr>
                <w:b/>
                <w:color w:val="000000"/>
              </w:rPr>
            </w:pPr>
            <w:r w:rsidRPr="00F82080">
              <w:rPr>
                <w:b/>
                <w:color w:val="000000"/>
              </w:rPr>
              <w:t>109116,493</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rPr>
                <w:b/>
                <w:color w:val="000000"/>
              </w:rPr>
            </w:pPr>
            <w:r w:rsidRPr="00F82080">
              <w:rPr>
                <w:b/>
                <w:color w:val="000000"/>
              </w:rPr>
              <w:t>5 459,093</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color w:val="000000"/>
              </w:rPr>
            </w:pPr>
            <w:r w:rsidRPr="00F82080">
              <w:rPr>
                <w:b/>
                <w:color w:val="000000"/>
              </w:rPr>
              <w:t>103 657,4</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color w:val="000000"/>
              </w:rPr>
            </w:pPr>
            <w:r w:rsidRPr="00F82080">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72134F" w:rsidRPr="00677788" w:rsidRDefault="0072134F" w:rsidP="0072134F"/>
        </w:tc>
      </w:tr>
      <w:tr w:rsidR="0072134F" w:rsidRPr="00677788" w:rsidTr="0072134F">
        <w:trPr>
          <w:trHeight w:val="271"/>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221"/>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255"/>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177"/>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15 724,073</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789,473</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2,5км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169"/>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22 866,104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1 143,304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3,5км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263"/>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21 052,632</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1 052,632</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20 000,0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2,7км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355"/>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26 315,789</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1 315,789</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25 000,0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3,3км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227"/>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23 157,895</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1 157,895</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22 000,0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2,9км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209"/>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p>
        </w:tc>
        <w:tc>
          <w:tcPr>
            <w:tcW w:w="1418" w:type="dxa"/>
            <w:vMerge/>
            <w:tcBorders>
              <w:left w:val="single" w:sz="4" w:space="0" w:color="auto"/>
              <w:bottom w:val="single" w:sz="4" w:space="0" w:color="auto"/>
              <w:right w:val="single" w:sz="4" w:space="0" w:color="auto"/>
            </w:tcBorders>
          </w:tcPr>
          <w:p w:rsidR="0072134F" w:rsidRPr="00677788" w:rsidRDefault="0072134F" w:rsidP="0072134F"/>
        </w:tc>
      </w:tr>
      <w:tr w:rsidR="0072134F" w:rsidRPr="00677788" w:rsidTr="0072134F">
        <w:tc>
          <w:tcPr>
            <w:tcW w:w="709" w:type="dxa"/>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r w:rsidRPr="00677788">
              <w:lastRenderedPageBreak/>
              <w:t>1.2.</w:t>
            </w:r>
          </w:p>
        </w:tc>
        <w:tc>
          <w:tcPr>
            <w:tcW w:w="2977" w:type="dxa"/>
            <w:gridSpan w:val="4"/>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r w:rsidRPr="00677788">
              <w:t xml:space="preserve">Проектные работы, экспертиза, </w:t>
            </w:r>
            <w:r>
              <w:t>строительный (</w:t>
            </w:r>
            <w:r w:rsidRPr="00677788">
              <w:t>технический</w:t>
            </w:r>
            <w:r>
              <w:t>)</w:t>
            </w:r>
            <w:r w:rsidRPr="00677788">
              <w:t xml:space="preserve"> 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3"/>
            <w:vMerge w:val="restart"/>
            <w:tcBorders>
              <w:top w:val="single" w:sz="4" w:space="0" w:color="auto"/>
              <w:left w:val="single" w:sz="4" w:space="0" w:color="auto"/>
              <w:right w:val="single" w:sz="4" w:space="0" w:color="auto"/>
            </w:tcBorders>
          </w:tcPr>
          <w:p w:rsidR="0072134F" w:rsidRPr="00922759" w:rsidRDefault="0072134F" w:rsidP="0072134F">
            <w:pPr>
              <w:autoSpaceDE w:val="0"/>
              <w:autoSpaceDN w:val="0"/>
              <w:rPr>
                <w:sz w:val="18"/>
                <w:szCs w:val="18"/>
              </w:rPr>
            </w:pPr>
            <w:r w:rsidRPr="00922759">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color w:val="000000"/>
              </w:rPr>
            </w:pPr>
            <w:r>
              <w:rPr>
                <w:b/>
                <w:color w:val="000000"/>
              </w:rPr>
              <w:t>4 867,526</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color w:val="000000"/>
              </w:rPr>
            </w:pPr>
            <w:r>
              <w:rPr>
                <w:b/>
                <w:color w:val="000000"/>
              </w:rPr>
              <w:t>4 867,526</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pPr>
              <w:autoSpaceDE w:val="0"/>
              <w:autoSpaceDN w:val="0"/>
            </w:pPr>
          </w:p>
        </w:tc>
        <w:tc>
          <w:tcPr>
            <w:tcW w:w="2977" w:type="dxa"/>
            <w:gridSpan w:val="4"/>
            <w:vMerge/>
            <w:tcBorders>
              <w:left w:val="single" w:sz="4" w:space="0" w:color="auto"/>
              <w:right w:val="single" w:sz="4" w:space="0" w:color="auto"/>
            </w:tcBorders>
          </w:tcPr>
          <w:p w:rsidR="0072134F" w:rsidRPr="00677788" w:rsidRDefault="0072134F" w:rsidP="0072134F">
            <w:pPr>
              <w:autoSpaceDE w:val="0"/>
              <w:autoSpaceDN w:val="0"/>
            </w:pPr>
          </w:p>
        </w:tc>
        <w:tc>
          <w:tcPr>
            <w:tcW w:w="1417" w:type="dxa"/>
            <w:gridSpan w:val="3"/>
            <w:vMerge/>
            <w:tcBorders>
              <w:left w:val="single" w:sz="4" w:space="0" w:color="auto"/>
              <w:right w:val="single" w:sz="4" w:space="0" w:color="auto"/>
            </w:tcBorders>
          </w:tcPr>
          <w:p w:rsidR="0072134F" w:rsidRPr="00677788" w:rsidRDefault="0072134F" w:rsidP="0072134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118,54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118,54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6</w:t>
            </w:r>
          </w:p>
        </w:tc>
        <w:tc>
          <w:tcPr>
            <w:tcW w:w="1418" w:type="dxa"/>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pPr>
              <w:autoSpaceDE w:val="0"/>
              <w:autoSpaceDN w:val="0"/>
            </w:pPr>
          </w:p>
        </w:tc>
        <w:tc>
          <w:tcPr>
            <w:tcW w:w="2977" w:type="dxa"/>
            <w:gridSpan w:val="4"/>
            <w:vMerge/>
            <w:tcBorders>
              <w:left w:val="single" w:sz="4" w:space="0" w:color="auto"/>
              <w:right w:val="single" w:sz="4" w:space="0" w:color="auto"/>
            </w:tcBorders>
          </w:tcPr>
          <w:p w:rsidR="0072134F" w:rsidRPr="00677788" w:rsidRDefault="0072134F" w:rsidP="0072134F">
            <w:pPr>
              <w:autoSpaceDE w:val="0"/>
              <w:autoSpaceDN w:val="0"/>
            </w:pPr>
          </w:p>
        </w:tc>
        <w:tc>
          <w:tcPr>
            <w:tcW w:w="1417" w:type="dxa"/>
            <w:gridSpan w:val="3"/>
            <w:vMerge/>
            <w:tcBorders>
              <w:left w:val="single" w:sz="4" w:space="0" w:color="auto"/>
              <w:right w:val="single" w:sz="4" w:space="0" w:color="auto"/>
            </w:tcBorders>
          </w:tcPr>
          <w:p w:rsidR="0072134F" w:rsidRPr="00677788" w:rsidRDefault="0072134F" w:rsidP="0072134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241,0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241,0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5</w:t>
            </w:r>
          </w:p>
        </w:tc>
        <w:tc>
          <w:tcPr>
            <w:tcW w:w="1418" w:type="dxa"/>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552,194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552,194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7</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985,926</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985,926</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6</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712,970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712,970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12</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rPr>
          <w:trHeight w:val="304"/>
        </w:trPr>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1B3596">
              <w:t>1076,896</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t>1076,896</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590,0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590,0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6</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590,0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590,0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bottom w:val="single" w:sz="4" w:space="0" w:color="auto"/>
              <w:right w:val="single" w:sz="4" w:space="0" w:color="auto"/>
            </w:tcBorders>
          </w:tcPr>
          <w:p w:rsidR="0072134F" w:rsidRPr="00677788" w:rsidRDefault="0072134F" w:rsidP="0072134F"/>
        </w:tc>
        <w:tc>
          <w:tcPr>
            <w:tcW w:w="2977" w:type="dxa"/>
            <w:gridSpan w:val="4"/>
            <w:vMerge/>
            <w:tcBorders>
              <w:left w:val="single" w:sz="4" w:space="0" w:color="auto"/>
              <w:bottom w:val="single" w:sz="4" w:space="0" w:color="auto"/>
              <w:right w:val="single" w:sz="4" w:space="0" w:color="auto"/>
            </w:tcBorders>
          </w:tcPr>
          <w:p w:rsidR="0072134F" w:rsidRPr="00677788" w:rsidRDefault="0072134F" w:rsidP="0072134F"/>
        </w:tc>
        <w:tc>
          <w:tcPr>
            <w:tcW w:w="1417" w:type="dxa"/>
            <w:gridSpan w:val="3"/>
            <w:vMerge/>
            <w:tcBorders>
              <w:left w:val="single" w:sz="4" w:space="0" w:color="auto"/>
              <w:bottom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677788" w:rsidRDefault="0072134F" w:rsidP="0072134F"/>
        </w:tc>
      </w:tr>
      <w:tr w:rsidR="0072134F" w:rsidRPr="00677788" w:rsidTr="0072134F">
        <w:tc>
          <w:tcPr>
            <w:tcW w:w="709" w:type="dxa"/>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r w:rsidRPr="00677788">
              <w:t>1.3.</w:t>
            </w:r>
          </w:p>
          <w:p w:rsidR="0072134F" w:rsidRPr="00677788" w:rsidRDefault="0072134F" w:rsidP="0072134F">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r w:rsidRPr="00677788">
              <w:t xml:space="preserve">Содержание автомобильных дорог общего пользования </w:t>
            </w:r>
          </w:p>
          <w:p w:rsidR="0072134F" w:rsidRPr="00677788" w:rsidRDefault="0072134F" w:rsidP="0072134F">
            <w:pPr>
              <w:autoSpaceDE w:val="0"/>
              <w:autoSpaceDN w:val="0"/>
            </w:pPr>
          </w:p>
        </w:tc>
        <w:tc>
          <w:tcPr>
            <w:tcW w:w="1417" w:type="dxa"/>
            <w:gridSpan w:val="3"/>
            <w:vMerge w:val="restart"/>
            <w:tcBorders>
              <w:top w:val="single" w:sz="4" w:space="0" w:color="auto"/>
              <w:left w:val="single" w:sz="4" w:space="0" w:color="auto"/>
              <w:right w:val="single" w:sz="4" w:space="0" w:color="auto"/>
            </w:tcBorders>
          </w:tcPr>
          <w:p w:rsidR="0072134F" w:rsidRPr="00922759" w:rsidRDefault="0072134F" w:rsidP="0072134F">
            <w:pPr>
              <w:autoSpaceDE w:val="0"/>
              <w:autoSpaceDN w:val="0"/>
              <w:rPr>
                <w:sz w:val="18"/>
                <w:szCs w:val="18"/>
              </w:rPr>
            </w:pPr>
            <w:r w:rsidRPr="00922759">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color w:val="000000"/>
              </w:rPr>
            </w:pPr>
            <w:r>
              <w:rPr>
                <w:b/>
                <w:color w:val="000000"/>
              </w:rPr>
              <w:t>15 236,402</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color w:val="000000"/>
              </w:rPr>
            </w:pPr>
            <w:r>
              <w:rPr>
                <w:b/>
                <w:color w:val="000000"/>
              </w:rPr>
              <w:t>15 236,402</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color w:val="000000"/>
              </w:rPr>
            </w:pPr>
            <w:r w:rsidRPr="00F82080">
              <w:rPr>
                <w:b/>
                <w:color w:val="000000"/>
              </w:rP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pPr>
              <w:autoSpaceDE w:val="0"/>
              <w:autoSpaceDN w:val="0"/>
            </w:pPr>
          </w:p>
        </w:tc>
        <w:tc>
          <w:tcPr>
            <w:tcW w:w="2977" w:type="dxa"/>
            <w:gridSpan w:val="4"/>
            <w:vMerge/>
            <w:tcBorders>
              <w:left w:val="single" w:sz="4" w:space="0" w:color="auto"/>
              <w:right w:val="single" w:sz="4" w:space="0" w:color="auto"/>
            </w:tcBorders>
          </w:tcPr>
          <w:p w:rsidR="0072134F" w:rsidRPr="00677788" w:rsidRDefault="0072134F" w:rsidP="0072134F">
            <w:pPr>
              <w:autoSpaceDE w:val="0"/>
              <w:autoSpaceDN w:val="0"/>
            </w:pPr>
          </w:p>
        </w:tc>
        <w:tc>
          <w:tcPr>
            <w:tcW w:w="1417" w:type="dxa"/>
            <w:gridSpan w:val="3"/>
            <w:vMerge/>
            <w:tcBorders>
              <w:left w:val="single" w:sz="4" w:space="0" w:color="auto"/>
              <w:right w:val="single" w:sz="4" w:space="0" w:color="auto"/>
            </w:tcBorders>
          </w:tcPr>
          <w:p w:rsidR="0072134F" w:rsidRPr="00677788" w:rsidRDefault="0072134F" w:rsidP="0072134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2 352,64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2 352,64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98,7км</w:t>
            </w:r>
          </w:p>
        </w:tc>
        <w:tc>
          <w:tcPr>
            <w:tcW w:w="1418" w:type="dxa"/>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pPr>
              <w:autoSpaceDE w:val="0"/>
              <w:autoSpaceDN w:val="0"/>
            </w:pPr>
          </w:p>
        </w:tc>
        <w:tc>
          <w:tcPr>
            <w:tcW w:w="2977" w:type="dxa"/>
            <w:gridSpan w:val="4"/>
            <w:vMerge/>
            <w:tcBorders>
              <w:left w:val="single" w:sz="4" w:space="0" w:color="auto"/>
              <w:right w:val="single" w:sz="4" w:space="0" w:color="auto"/>
            </w:tcBorders>
          </w:tcPr>
          <w:p w:rsidR="0072134F" w:rsidRPr="00677788" w:rsidRDefault="0072134F" w:rsidP="0072134F">
            <w:pPr>
              <w:autoSpaceDE w:val="0"/>
              <w:autoSpaceDN w:val="0"/>
            </w:pPr>
          </w:p>
        </w:tc>
        <w:tc>
          <w:tcPr>
            <w:tcW w:w="1417" w:type="dxa"/>
            <w:gridSpan w:val="3"/>
            <w:vMerge/>
            <w:tcBorders>
              <w:left w:val="single" w:sz="4" w:space="0" w:color="auto"/>
              <w:right w:val="single" w:sz="4" w:space="0" w:color="auto"/>
            </w:tcBorders>
          </w:tcPr>
          <w:p w:rsidR="0072134F" w:rsidRPr="00677788" w:rsidRDefault="0072134F" w:rsidP="0072134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3 479,858</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3 479,858</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98,7км</w:t>
            </w:r>
          </w:p>
        </w:tc>
        <w:tc>
          <w:tcPr>
            <w:tcW w:w="1418" w:type="dxa"/>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98,7км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890,064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890,064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1 780,102</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1 780,102</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t>2930,053</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t>2930,053</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1 150,210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1 150,210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right w:val="single" w:sz="4" w:space="0" w:color="auto"/>
            </w:tcBorders>
          </w:tcPr>
          <w:p w:rsidR="0072134F" w:rsidRPr="00677788" w:rsidRDefault="0072134F" w:rsidP="0072134F"/>
        </w:tc>
        <w:tc>
          <w:tcPr>
            <w:tcW w:w="2977" w:type="dxa"/>
            <w:gridSpan w:val="4"/>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1 513,105</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1 513,105</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709" w:type="dxa"/>
            <w:vMerge/>
            <w:tcBorders>
              <w:left w:val="single" w:sz="4" w:space="0" w:color="auto"/>
              <w:bottom w:val="single" w:sz="4" w:space="0" w:color="auto"/>
              <w:right w:val="single" w:sz="4" w:space="0" w:color="auto"/>
            </w:tcBorders>
          </w:tcPr>
          <w:p w:rsidR="0072134F" w:rsidRPr="00677788" w:rsidRDefault="0072134F" w:rsidP="0072134F"/>
        </w:tc>
        <w:tc>
          <w:tcPr>
            <w:tcW w:w="2977" w:type="dxa"/>
            <w:gridSpan w:val="4"/>
            <w:vMerge/>
            <w:tcBorders>
              <w:left w:val="single" w:sz="4" w:space="0" w:color="auto"/>
              <w:bottom w:val="single" w:sz="4" w:space="0" w:color="auto"/>
              <w:right w:val="single" w:sz="4" w:space="0" w:color="auto"/>
            </w:tcBorders>
          </w:tcPr>
          <w:p w:rsidR="0072134F" w:rsidRPr="00677788" w:rsidRDefault="0072134F" w:rsidP="0072134F"/>
        </w:tc>
        <w:tc>
          <w:tcPr>
            <w:tcW w:w="1417" w:type="dxa"/>
            <w:gridSpan w:val="3"/>
            <w:vMerge/>
            <w:tcBorders>
              <w:left w:val="single" w:sz="4" w:space="0" w:color="auto"/>
              <w:bottom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677788" w:rsidRDefault="0072134F" w:rsidP="0072134F"/>
        </w:tc>
      </w:tr>
      <w:tr w:rsidR="0072134F" w:rsidRPr="00677788" w:rsidTr="0072134F">
        <w:tc>
          <w:tcPr>
            <w:tcW w:w="3686" w:type="dxa"/>
            <w:gridSpan w:val="5"/>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jc w:val="center"/>
            </w:pPr>
            <w:r w:rsidRPr="00677788">
              <w:t>Всего по подпрограмме 1:</w:t>
            </w:r>
            <w:r w:rsidRPr="00677788">
              <w:rPr>
                <w:b/>
                <w:bCs/>
              </w:rPr>
              <w:t xml:space="preserve"> </w:t>
            </w:r>
            <w:r w:rsidRPr="00677788">
              <w:rPr>
                <w:b/>
                <w:i/>
              </w:rPr>
              <w:t xml:space="preserve">«Модернизация и развитие территориальной сети автомобильных дорог </w:t>
            </w:r>
            <w:proofErr w:type="spellStart"/>
            <w:r w:rsidRPr="00677788">
              <w:rPr>
                <w:b/>
                <w:i/>
              </w:rPr>
              <w:t>Камешкирского</w:t>
            </w:r>
            <w:proofErr w:type="spellEnd"/>
            <w:r w:rsidRPr="00677788">
              <w:rPr>
                <w:b/>
                <w:i/>
              </w:rPr>
              <w:t xml:space="preserve"> </w:t>
            </w:r>
            <w:r w:rsidRPr="00677788">
              <w:rPr>
                <w:b/>
                <w:i/>
              </w:rPr>
              <w:lastRenderedPageBreak/>
              <w:t>района Пензенской области»</w:t>
            </w:r>
          </w:p>
        </w:tc>
        <w:tc>
          <w:tcPr>
            <w:tcW w:w="1417" w:type="dxa"/>
            <w:gridSpan w:val="3"/>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15</w:t>
            </w:r>
            <w:r>
              <w:rPr>
                <w:b/>
              </w:rPr>
              <w:t>5 514,204</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Pr>
                <w:b/>
              </w:rPr>
              <w:t>26 856,804</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128 657,4</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3686" w:type="dxa"/>
            <w:gridSpan w:val="5"/>
            <w:vMerge/>
            <w:tcBorders>
              <w:left w:val="single" w:sz="4" w:space="0" w:color="auto"/>
              <w:right w:val="single" w:sz="4" w:space="0" w:color="auto"/>
            </w:tcBorders>
          </w:tcPr>
          <w:p w:rsidR="0072134F" w:rsidRPr="00677788" w:rsidRDefault="0072134F" w:rsidP="0072134F">
            <w:pPr>
              <w:autoSpaceDE w:val="0"/>
              <w:autoSpaceDN w:val="0"/>
              <w:jc w:val="center"/>
            </w:pPr>
          </w:p>
        </w:tc>
        <w:tc>
          <w:tcPr>
            <w:tcW w:w="1417" w:type="dxa"/>
            <w:gridSpan w:val="3"/>
            <w:vMerge/>
            <w:tcBorders>
              <w:left w:val="single" w:sz="4" w:space="0" w:color="auto"/>
              <w:right w:val="single" w:sz="4" w:space="0" w:color="auto"/>
            </w:tcBorders>
          </w:tcPr>
          <w:p w:rsidR="0072134F" w:rsidRPr="00677788" w:rsidRDefault="0072134F" w:rsidP="0072134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5 630,722</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2 630,722</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98.7км</w:t>
            </w:r>
          </w:p>
        </w:tc>
        <w:tc>
          <w:tcPr>
            <w:tcW w:w="1418" w:type="dxa"/>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3686" w:type="dxa"/>
            <w:gridSpan w:val="5"/>
            <w:vMerge/>
            <w:tcBorders>
              <w:left w:val="single" w:sz="4" w:space="0" w:color="auto"/>
              <w:right w:val="single" w:sz="4" w:space="0" w:color="auto"/>
            </w:tcBorders>
          </w:tcPr>
          <w:p w:rsidR="0072134F" w:rsidRPr="00677788" w:rsidRDefault="0072134F" w:rsidP="0072134F">
            <w:pPr>
              <w:autoSpaceDE w:val="0"/>
              <w:autoSpaceDN w:val="0"/>
              <w:jc w:val="center"/>
            </w:pPr>
          </w:p>
        </w:tc>
        <w:tc>
          <w:tcPr>
            <w:tcW w:w="1417" w:type="dxa"/>
            <w:gridSpan w:val="3"/>
            <w:vMerge/>
            <w:tcBorders>
              <w:left w:val="single" w:sz="4" w:space="0" w:color="auto"/>
              <w:right w:val="single" w:sz="4" w:space="0" w:color="auto"/>
            </w:tcBorders>
          </w:tcPr>
          <w:p w:rsidR="0072134F" w:rsidRPr="00677788" w:rsidRDefault="0072134F" w:rsidP="0072134F">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7 908,585</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3 908,585</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4000,0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98.7км</w:t>
            </w:r>
          </w:p>
        </w:tc>
        <w:tc>
          <w:tcPr>
            <w:tcW w:w="1418" w:type="dxa"/>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c>
          <w:tcPr>
            <w:tcW w:w="3686" w:type="dxa"/>
            <w:gridSpan w:val="5"/>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20 639,08</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2 639,08</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18 000,0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98.7км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3686" w:type="dxa"/>
            <w:gridSpan w:val="5"/>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17 600,06</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2 665,463</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3686" w:type="dxa"/>
            <w:gridSpan w:val="5"/>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25 359,176</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3 636,376</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3686" w:type="dxa"/>
            <w:gridSpan w:val="5"/>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t>25 059,581</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t>5 059,581</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20 000,0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3686" w:type="dxa"/>
            <w:gridSpan w:val="5"/>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28 056,0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3 056,0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25 000,0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3686" w:type="dxa"/>
            <w:gridSpan w:val="5"/>
            <w:vMerge/>
            <w:tcBorders>
              <w:left w:val="single" w:sz="4" w:space="0" w:color="auto"/>
              <w:right w:val="single" w:sz="4" w:space="0" w:color="auto"/>
            </w:tcBorders>
          </w:tcPr>
          <w:p w:rsidR="0072134F" w:rsidRPr="00677788" w:rsidRDefault="0072134F" w:rsidP="0072134F"/>
        </w:tc>
        <w:tc>
          <w:tcPr>
            <w:tcW w:w="1417" w:type="dxa"/>
            <w:gridSpan w:val="3"/>
            <w:vMerge/>
            <w:tcBorders>
              <w:left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25 261,0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3 261,0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22 000,0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91,7км</w:t>
            </w:r>
          </w:p>
        </w:tc>
        <w:tc>
          <w:tcPr>
            <w:tcW w:w="1418" w:type="dxa"/>
            <w:vMerge/>
            <w:tcBorders>
              <w:left w:val="single" w:sz="4" w:space="0" w:color="auto"/>
              <w:right w:val="single" w:sz="4" w:space="0" w:color="auto"/>
            </w:tcBorders>
          </w:tcPr>
          <w:p w:rsidR="0072134F" w:rsidRPr="00677788" w:rsidRDefault="0072134F" w:rsidP="0072134F"/>
        </w:tc>
      </w:tr>
      <w:tr w:rsidR="0072134F" w:rsidRPr="00677788" w:rsidTr="0072134F">
        <w:tc>
          <w:tcPr>
            <w:tcW w:w="3686" w:type="dxa"/>
            <w:gridSpan w:val="5"/>
            <w:vMerge/>
            <w:tcBorders>
              <w:left w:val="single" w:sz="4" w:space="0" w:color="auto"/>
              <w:bottom w:val="single" w:sz="4" w:space="0" w:color="auto"/>
              <w:right w:val="single" w:sz="4" w:space="0" w:color="auto"/>
            </w:tcBorders>
          </w:tcPr>
          <w:p w:rsidR="0072134F" w:rsidRPr="00677788" w:rsidRDefault="0072134F" w:rsidP="0072134F"/>
        </w:tc>
        <w:tc>
          <w:tcPr>
            <w:tcW w:w="1417" w:type="dxa"/>
            <w:gridSpan w:val="3"/>
            <w:vMerge/>
            <w:tcBorders>
              <w:left w:val="single" w:sz="4" w:space="0" w:color="auto"/>
              <w:bottom w:val="single" w:sz="4" w:space="0" w:color="auto"/>
              <w:right w:val="single" w:sz="4" w:space="0" w:color="auto"/>
            </w:tcBorders>
          </w:tcPr>
          <w:p w:rsidR="0072134F" w:rsidRPr="00677788" w:rsidRDefault="0072134F" w:rsidP="0072134F"/>
        </w:tc>
        <w:tc>
          <w:tcPr>
            <w:tcW w:w="99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22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677788" w:rsidRDefault="0072134F" w:rsidP="0072134F"/>
        </w:tc>
      </w:tr>
      <w:tr w:rsidR="0072134F" w:rsidRPr="00677788" w:rsidTr="0072134F">
        <w:tc>
          <w:tcPr>
            <w:tcW w:w="15593" w:type="dxa"/>
            <w:gridSpan w:val="22"/>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rPr>
                <w:b/>
                <w:bCs/>
                <w:sz w:val="21"/>
                <w:szCs w:val="21"/>
              </w:rPr>
            </w:pPr>
            <w:r w:rsidRPr="00056E74">
              <w:rPr>
                <w:b/>
                <w:bCs/>
                <w:sz w:val="21"/>
                <w:szCs w:val="21"/>
              </w:rPr>
              <w:t xml:space="preserve">Подпрограмма 2 «Улучшение качества автотранспортных перевозок в </w:t>
            </w:r>
            <w:proofErr w:type="spellStart"/>
            <w:r w:rsidRPr="00056E74">
              <w:rPr>
                <w:b/>
                <w:bCs/>
                <w:sz w:val="21"/>
                <w:szCs w:val="21"/>
              </w:rPr>
              <w:t>Камешкирском</w:t>
            </w:r>
            <w:proofErr w:type="spellEnd"/>
            <w:r w:rsidRPr="00056E74">
              <w:rPr>
                <w:b/>
                <w:bCs/>
                <w:sz w:val="21"/>
                <w:szCs w:val="21"/>
              </w:rPr>
              <w:t xml:space="preserve">  районе Пензенской области»</w:t>
            </w:r>
          </w:p>
        </w:tc>
      </w:tr>
      <w:tr w:rsidR="0072134F" w:rsidRPr="00677788" w:rsidTr="0072134F">
        <w:tc>
          <w:tcPr>
            <w:tcW w:w="15593" w:type="dxa"/>
            <w:gridSpan w:val="22"/>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rPr>
                <w:sz w:val="21"/>
                <w:szCs w:val="21"/>
              </w:rPr>
            </w:pPr>
            <w:r w:rsidRPr="00056E74">
              <w:rPr>
                <w:b/>
                <w:bCs/>
                <w:sz w:val="21"/>
                <w:szCs w:val="21"/>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w:t>
            </w:r>
            <w:proofErr w:type="spellStart"/>
            <w:r w:rsidRPr="00056E74">
              <w:rPr>
                <w:b/>
                <w:bCs/>
                <w:sz w:val="21"/>
                <w:szCs w:val="21"/>
              </w:rPr>
              <w:t>Камешкирский</w:t>
            </w:r>
            <w:proofErr w:type="spellEnd"/>
            <w:r w:rsidRPr="00056E74">
              <w:rPr>
                <w:b/>
                <w:bCs/>
                <w:sz w:val="21"/>
                <w:szCs w:val="21"/>
              </w:rPr>
              <w:t xml:space="preserve"> район» Пензенской области</w:t>
            </w:r>
          </w:p>
        </w:tc>
      </w:tr>
      <w:tr w:rsidR="0072134F" w:rsidRPr="00677788" w:rsidTr="0072134F">
        <w:trPr>
          <w:trHeight w:val="411"/>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jc w:val="center"/>
              <w:rPr>
                <w:b/>
                <w:bCs/>
                <w:sz w:val="21"/>
                <w:szCs w:val="21"/>
              </w:rPr>
            </w:pPr>
            <w:r w:rsidRPr="00056E74">
              <w:rPr>
                <w:b/>
                <w:bCs/>
                <w:sz w:val="21"/>
                <w:szCs w:val="21"/>
              </w:rPr>
              <w:t>Задачи подпрограммы:</w:t>
            </w:r>
          </w:p>
          <w:p w:rsidR="0072134F" w:rsidRPr="00056E74" w:rsidRDefault="0072134F" w:rsidP="0072134F">
            <w:pPr>
              <w:autoSpaceDE w:val="0"/>
              <w:autoSpaceDN w:val="0"/>
              <w:rPr>
                <w:b/>
                <w:bCs/>
                <w:sz w:val="21"/>
                <w:szCs w:val="21"/>
              </w:rPr>
            </w:pPr>
            <w:r w:rsidRPr="00056E74">
              <w:rPr>
                <w:b/>
                <w:bCs/>
                <w:sz w:val="21"/>
                <w:szCs w:val="21"/>
              </w:rPr>
              <w:t xml:space="preserve">- обеспечение спроса населения </w:t>
            </w:r>
            <w:proofErr w:type="spellStart"/>
            <w:r w:rsidRPr="00056E74">
              <w:rPr>
                <w:b/>
                <w:bCs/>
                <w:sz w:val="21"/>
                <w:szCs w:val="21"/>
              </w:rPr>
              <w:t>Камешкирского</w:t>
            </w:r>
            <w:proofErr w:type="spellEnd"/>
            <w:r w:rsidRPr="00056E74">
              <w:rPr>
                <w:b/>
                <w:bCs/>
                <w:sz w:val="21"/>
                <w:szCs w:val="21"/>
              </w:rPr>
              <w:t xml:space="preserve">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72134F" w:rsidRPr="00677788" w:rsidTr="0072134F">
        <w:trPr>
          <w:trHeight w:val="291"/>
        </w:trPr>
        <w:tc>
          <w:tcPr>
            <w:tcW w:w="850" w:type="dxa"/>
            <w:gridSpan w:val="2"/>
            <w:vMerge w:val="restart"/>
            <w:tcBorders>
              <w:top w:val="single" w:sz="4" w:space="0" w:color="auto"/>
              <w:left w:val="single" w:sz="4" w:space="0" w:color="auto"/>
              <w:right w:val="single" w:sz="4" w:space="0" w:color="auto"/>
            </w:tcBorders>
          </w:tcPr>
          <w:p w:rsidR="0072134F" w:rsidRPr="00677788" w:rsidRDefault="0072134F" w:rsidP="0072134F">
            <w:pPr>
              <w:snapToGrid w:val="0"/>
              <w:jc w:val="center"/>
            </w:pPr>
            <w:r>
              <w:t>2.</w:t>
            </w:r>
          </w:p>
        </w:tc>
        <w:tc>
          <w:tcPr>
            <w:tcW w:w="2324" w:type="dxa"/>
            <w:vMerge w:val="restart"/>
            <w:tcBorders>
              <w:top w:val="single" w:sz="4" w:space="0" w:color="auto"/>
              <w:left w:val="single" w:sz="4" w:space="0" w:color="auto"/>
              <w:right w:val="single" w:sz="4" w:space="0" w:color="auto"/>
            </w:tcBorders>
          </w:tcPr>
          <w:p w:rsidR="0072134F" w:rsidRPr="00677788" w:rsidRDefault="0072134F" w:rsidP="0072134F">
            <w:pPr>
              <w:snapToGrid w:val="0"/>
              <w:jc w:val="center"/>
            </w:pPr>
            <w:r>
              <w:t>Основное мероприятие: «</w:t>
            </w:r>
            <w:r w:rsidRPr="00677788">
              <w:t>Обеспечение населения  транспортным сообщением</w:t>
            </w:r>
            <w:r>
              <w:t>»</w:t>
            </w:r>
          </w:p>
        </w:tc>
        <w:tc>
          <w:tcPr>
            <w:tcW w:w="1685" w:type="dxa"/>
            <w:gridSpan w:val="4"/>
            <w:vMerge w:val="restart"/>
            <w:tcBorders>
              <w:top w:val="single" w:sz="4" w:space="0" w:color="auto"/>
              <w:left w:val="single" w:sz="4" w:space="0" w:color="auto"/>
              <w:right w:val="single" w:sz="4" w:space="0" w:color="auto"/>
            </w:tcBorders>
          </w:tcPr>
          <w:p w:rsidR="0072134F" w:rsidRPr="00922759" w:rsidRDefault="0072134F" w:rsidP="0072134F">
            <w:pPr>
              <w:snapToGrid w:val="0"/>
              <w:jc w:val="center"/>
              <w:rPr>
                <w:sz w:val="18"/>
                <w:szCs w:val="18"/>
              </w:rPr>
            </w:pPr>
            <w:r w:rsidRPr="00922759">
              <w:rPr>
                <w:sz w:val="18"/>
                <w:szCs w:val="18"/>
              </w:rPr>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72134F" w:rsidRPr="00434F63" w:rsidRDefault="0072134F" w:rsidP="0072134F">
            <w:pPr>
              <w:jc w:val="center"/>
              <w:rPr>
                <w:b/>
              </w:rPr>
            </w:pPr>
            <w:r w:rsidRPr="0004128E">
              <w:rPr>
                <w:b/>
              </w:rPr>
              <w:t>402,480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434F63" w:rsidRDefault="0072134F" w:rsidP="0072134F">
            <w:pPr>
              <w:jc w:val="center"/>
              <w:rPr>
                <w:b/>
              </w:rPr>
            </w:pPr>
            <w:r w:rsidRPr="0004128E">
              <w:rPr>
                <w:b/>
              </w:rPr>
              <w:t>402,480</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80" w:type="dxa"/>
            <w:gridSpan w:val="2"/>
            <w:vMerge w:val="restart"/>
            <w:tcBorders>
              <w:top w:val="single" w:sz="4" w:space="0" w:color="auto"/>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rPr>
          <w:trHeight w:val="205"/>
        </w:trPr>
        <w:tc>
          <w:tcPr>
            <w:tcW w:w="850" w:type="dxa"/>
            <w:gridSpan w:val="2"/>
            <w:vMerge/>
            <w:tcBorders>
              <w:left w:val="single" w:sz="4" w:space="0" w:color="auto"/>
              <w:right w:val="single" w:sz="4" w:space="0" w:color="auto"/>
            </w:tcBorders>
            <w:vAlign w:val="center"/>
          </w:tcPr>
          <w:p w:rsidR="0072134F" w:rsidRPr="00677788" w:rsidRDefault="0072134F" w:rsidP="0072134F">
            <w:pPr>
              <w:snapToGrid w:val="0"/>
              <w:jc w:val="center"/>
            </w:pPr>
          </w:p>
        </w:tc>
        <w:tc>
          <w:tcPr>
            <w:tcW w:w="2324" w:type="dxa"/>
            <w:vMerge/>
            <w:tcBorders>
              <w:left w:val="single" w:sz="4" w:space="0" w:color="auto"/>
              <w:right w:val="single" w:sz="4" w:space="0" w:color="auto"/>
            </w:tcBorders>
            <w:vAlign w:val="center"/>
          </w:tcPr>
          <w:p w:rsidR="0072134F" w:rsidRPr="00677788" w:rsidRDefault="0072134F" w:rsidP="0072134F">
            <w:pPr>
              <w:snapToGrid w:val="0"/>
            </w:pPr>
          </w:p>
        </w:tc>
        <w:tc>
          <w:tcPr>
            <w:tcW w:w="1685" w:type="dxa"/>
            <w:gridSpan w:val="4"/>
            <w:vMerge/>
            <w:tcBorders>
              <w:left w:val="single" w:sz="4" w:space="0" w:color="auto"/>
              <w:right w:val="single" w:sz="4" w:space="0" w:color="auto"/>
            </w:tcBorders>
            <w:vAlign w:val="center"/>
          </w:tcPr>
          <w:p w:rsidR="0072134F" w:rsidRPr="00677788" w:rsidRDefault="0072134F" w:rsidP="0072134F">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2016г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480" w:type="dxa"/>
            <w:gridSpan w:val="2"/>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rPr>
          <w:trHeight w:val="149"/>
        </w:trPr>
        <w:tc>
          <w:tcPr>
            <w:tcW w:w="850" w:type="dxa"/>
            <w:gridSpan w:val="2"/>
            <w:vMerge/>
            <w:tcBorders>
              <w:left w:val="single" w:sz="4" w:space="0" w:color="auto"/>
              <w:right w:val="single" w:sz="4" w:space="0" w:color="auto"/>
            </w:tcBorders>
            <w:vAlign w:val="center"/>
          </w:tcPr>
          <w:p w:rsidR="0072134F" w:rsidRPr="00677788" w:rsidRDefault="0072134F" w:rsidP="0072134F">
            <w:pPr>
              <w:snapToGrid w:val="0"/>
              <w:jc w:val="center"/>
            </w:pPr>
          </w:p>
        </w:tc>
        <w:tc>
          <w:tcPr>
            <w:tcW w:w="2324" w:type="dxa"/>
            <w:vMerge/>
            <w:tcBorders>
              <w:left w:val="single" w:sz="4" w:space="0" w:color="auto"/>
              <w:right w:val="single" w:sz="4" w:space="0" w:color="auto"/>
            </w:tcBorders>
            <w:vAlign w:val="center"/>
          </w:tcPr>
          <w:p w:rsidR="0072134F" w:rsidRPr="00677788" w:rsidRDefault="0072134F" w:rsidP="0072134F">
            <w:pPr>
              <w:snapToGrid w:val="0"/>
            </w:pPr>
          </w:p>
        </w:tc>
        <w:tc>
          <w:tcPr>
            <w:tcW w:w="1685" w:type="dxa"/>
            <w:gridSpan w:val="4"/>
            <w:vMerge/>
            <w:tcBorders>
              <w:left w:val="single" w:sz="4" w:space="0" w:color="auto"/>
              <w:right w:val="single" w:sz="4" w:space="0" w:color="auto"/>
            </w:tcBorders>
            <w:vAlign w:val="center"/>
          </w:tcPr>
          <w:p w:rsidR="0072134F" w:rsidRPr="00677788" w:rsidRDefault="0072134F" w:rsidP="0072134F">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2017г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480" w:type="dxa"/>
            <w:gridSpan w:val="2"/>
            <w:vMerge/>
            <w:tcBorders>
              <w:left w:val="single" w:sz="4" w:space="0" w:color="auto"/>
              <w:right w:val="single" w:sz="4" w:space="0" w:color="auto"/>
            </w:tcBorders>
          </w:tcPr>
          <w:p w:rsidR="0072134F" w:rsidRPr="00677788" w:rsidRDefault="0072134F" w:rsidP="0072134F">
            <w:pPr>
              <w:autoSpaceDE w:val="0"/>
              <w:autoSpaceDN w:val="0"/>
            </w:pPr>
          </w:p>
        </w:tc>
      </w:tr>
      <w:tr w:rsidR="0072134F" w:rsidRPr="00677788" w:rsidTr="0072134F">
        <w:trPr>
          <w:trHeight w:val="91"/>
        </w:trPr>
        <w:tc>
          <w:tcPr>
            <w:tcW w:w="850" w:type="dxa"/>
            <w:gridSpan w:val="2"/>
            <w:vMerge/>
            <w:tcBorders>
              <w:left w:val="single" w:sz="4" w:space="0" w:color="auto"/>
              <w:right w:val="single" w:sz="4" w:space="0" w:color="auto"/>
            </w:tcBorders>
            <w:vAlign w:val="center"/>
          </w:tcPr>
          <w:p w:rsidR="0072134F" w:rsidRPr="00677788" w:rsidRDefault="0072134F" w:rsidP="0072134F"/>
        </w:tc>
        <w:tc>
          <w:tcPr>
            <w:tcW w:w="2324" w:type="dxa"/>
            <w:vMerge/>
            <w:tcBorders>
              <w:left w:val="single" w:sz="4" w:space="0" w:color="auto"/>
              <w:right w:val="single" w:sz="4" w:space="0" w:color="auto"/>
            </w:tcBorders>
            <w:vAlign w:val="center"/>
          </w:tcPr>
          <w:p w:rsidR="0072134F" w:rsidRPr="00677788" w:rsidRDefault="0072134F" w:rsidP="0072134F"/>
        </w:tc>
        <w:tc>
          <w:tcPr>
            <w:tcW w:w="1685" w:type="dxa"/>
            <w:gridSpan w:val="4"/>
            <w:vMerge/>
            <w:tcBorders>
              <w:left w:val="single" w:sz="4" w:space="0" w:color="auto"/>
              <w:right w:val="single" w:sz="4" w:space="0" w:color="auto"/>
            </w:tcBorders>
            <w:vAlign w:val="center"/>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2018г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rPr>
          <w:trHeight w:val="178"/>
        </w:trPr>
        <w:tc>
          <w:tcPr>
            <w:tcW w:w="850" w:type="dxa"/>
            <w:gridSpan w:val="2"/>
            <w:vMerge/>
            <w:tcBorders>
              <w:left w:val="single" w:sz="4" w:space="0" w:color="auto"/>
              <w:right w:val="single" w:sz="4" w:space="0" w:color="auto"/>
            </w:tcBorders>
            <w:vAlign w:val="center"/>
          </w:tcPr>
          <w:p w:rsidR="0072134F" w:rsidRPr="00677788" w:rsidRDefault="0072134F" w:rsidP="0072134F"/>
        </w:tc>
        <w:tc>
          <w:tcPr>
            <w:tcW w:w="2324" w:type="dxa"/>
            <w:vMerge/>
            <w:tcBorders>
              <w:left w:val="single" w:sz="4" w:space="0" w:color="auto"/>
              <w:right w:val="single" w:sz="4" w:space="0" w:color="auto"/>
            </w:tcBorders>
            <w:vAlign w:val="center"/>
          </w:tcPr>
          <w:p w:rsidR="0072134F" w:rsidRPr="00677788" w:rsidRDefault="0072134F" w:rsidP="0072134F"/>
        </w:tc>
        <w:tc>
          <w:tcPr>
            <w:tcW w:w="1685" w:type="dxa"/>
            <w:gridSpan w:val="4"/>
            <w:vMerge/>
            <w:tcBorders>
              <w:left w:val="single" w:sz="4" w:space="0" w:color="auto"/>
              <w:right w:val="single" w:sz="4" w:space="0" w:color="auto"/>
            </w:tcBorders>
            <w:vAlign w:val="center"/>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2019г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c>
          <w:tcPr>
            <w:tcW w:w="850" w:type="dxa"/>
            <w:gridSpan w:val="2"/>
            <w:vMerge/>
            <w:tcBorders>
              <w:left w:val="single" w:sz="4" w:space="0" w:color="auto"/>
              <w:right w:val="single" w:sz="4" w:space="0" w:color="auto"/>
            </w:tcBorders>
            <w:vAlign w:val="center"/>
          </w:tcPr>
          <w:p w:rsidR="0072134F" w:rsidRPr="00677788" w:rsidRDefault="0072134F" w:rsidP="0072134F"/>
        </w:tc>
        <w:tc>
          <w:tcPr>
            <w:tcW w:w="2324" w:type="dxa"/>
            <w:vMerge/>
            <w:tcBorders>
              <w:left w:val="single" w:sz="4" w:space="0" w:color="auto"/>
              <w:right w:val="single" w:sz="4" w:space="0" w:color="auto"/>
            </w:tcBorders>
            <w:vAlign w:val="center"/>
          </w:tcPr>
          <w:p w:rsidR="0072134F" w:rsidRPr="00677788" w:rsidRDefault="0072134F" w:rsidP="0072134F"/>
        </w:tc>
        <w:tc>
          <w:tcPr>
            <w:tcW w:w="1685" w:type="dxa"/>
            <w:gridSpan w:val="4"/>
            <w:vMerge/>
            <w:tcBorders>
              <w:left w:val="single" w:sz="4" w:space="0" w:color="auto"/>
              <w:right w:val="single" w:sz="4" w:space="0" w:color="auto"/>
            </w:tcBorders>
            <w:vAlign w:val="center"/>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2020г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c>
          <w:tcPr>
            <w:tcW w:w="850" w:type="dxa"/>
            <w:gridSpan w:val="2"/>
            <w:vMerge/>
            <w:tcBorders>
              <w:left w:val="single" w:sz="4" w:space="0" w:color="auto"/>
              <w:right w:val="single" w:sz="4" w:space="0" w:color="auto"/>
            </w:tcBorders>
            <w:vAlign w:val="center"/>
          </w:tcPr>
          <w:p w:rsidR="0072134F" w:rsidRPr="00677788" w:rsidRDefault="0072134F" w:rsidP="0072134F"/>
        </w:tc>
        <w:tc>
          <w:tcPr>
            <w:tcW w:w="2324" w:type="dxa"/>
            <w:vMerge/>
            <w:tcBorders>
              <w:left w:val="single" w:sz="4" w:space="0" w:color="auto"/>
              <w:right w:val="single" w:sz="4" w:space="0" w:color="auto"/>
            </w:tcBorders>
            <w:vAlign w:val="center"/>
          </w:tcPr>
          <w:p w:rsidR="0072134F" w:rsidRPr="00677788" w:rsidRDefault="0072134F" w:rsidP="0072134F"/>
        </w:tc>
        <w:tc>
          <w:tcPr>
            <w:tcW w:w="1685" w:type="dxa"/>
            <w:gridSpan w:val="4"/>
            <w:vMerge/>
            <w:tcBorders>
              <w:left w:val="single" w:sz="4" w:space="0" w:color="auto"/>
              <w:right w:val="single" w:sz="4" w:space="0" w:color="auto"/>
            </w:tcBorders>
            <w:vAlign w:val="center"/>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2021г</w:t>
            </w:r>
          </w:p>
        </w:tc>
        <w:tc>
          <w:tcPr>
            <w:tcW w:w="1211" w:type="dxa"/>
            <w:tcBorders>
              <w:top w:val="single" w:sz="4" w:space="0" w:color="auto"/>
              <w:left w:val="single" w:sz="4" w:space="0" w:color="auto"/>
              <w:bottom w:val="single" w:sz="4" w:space="0" w:color="auto"/>
              <w:right w:val="single" w:sz="4" w:space="0" w:color="auto"/>
            </w:tcBorders>
          </w:tcPr>
          <w:p w:rsidR="0072134F" w:rsidRPr="00C525FC" w:rsidRDefault="0072134F" w:rsidP="0072134F">
            <w:pPr>
              <w:jc w:val="center"/>
            </w:pPr>
            <w:r w:rsidRPr="0004128E">
              <w:t>402,480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C525FC" w:rsidRDefault="0072134F" w:rsidP="0072134F">
            <w:pPr>
              <w:jc w:val="center"/>
            </w:pPr>
            <w:r w:rsidRPr="0004128E">
              <w:t>402,480</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c>
          <w:tcPr>
            <w:tcW w:w="850" w:type="dxa"/>
            <w:gridSpan w:val="2"/>
            <w:vMerge/>
            <w:tcBorders>
              <w:left w:val="single" w:sz="4" w:space="0" w:color="auto"/>
              <w:right w:val="single" w:sz="4" w:space="0" w:color="auto"/>
            </w:tcBorders>
            <w:vAlign w:val="center"/>
          </w:tcPr>
          <w:p w:rsidR="0072134F" w:rsidRPr="00677788" w:rsidRDefault="0072134F" w:rsidP="0072134F"/>
        </w:tc>
        <w:tc>
          <w:tcPr>
            <w:tcW w:w="2324" w:type="dxa"/>
            <w:vMerge/>
            <w:tcBorders>
              <w:left w:val="single" w:sz="4" w:space="0" w:color="auto"/>
              <w:right w:val="single" w:sz="4" w:space="0" w:color="auto"/>
            </w:tcBorders>
            <w:vAlign w:val="center"/>
          </w:tcPr>
          <w:p w:rsidR="0072134F" w:rsidRPr="00677788" w:rsidRDefault="0072134F" w:rsidP="0072134F"/>
        </w:tc>
        <w:tc>
          <w:tcPr>
            <w:tcW w:w="1685" w:type="dxa"/>
            <w:gridSpan w:val="4"/>
            <w:vMerge/>
            <w:tcBorders>
              <w:left w:val="single" w:sz="4" w:space="0" w:color="auto"/>
              <w:right w:val="single" w:sz="4" w:space="0" w:color="auto"/>
            </w:tcBorders>
            <w:vAlign w:val="center"/>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2022г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c>
          <w:tcPr>
            <w:tcW w:w="850" w:type="dxa"/>
            <w:gridSpan w:val="2"/>
            <w:vMerge/>
            <w:tcBorders>
              <w:left w:val="single" w:sz="4" w:space="0" w:color="auto"/>
              <w:right w:val="single" w:sz="4" w:space="0" w:color="auto"/>
            </w:tcBorders>
            <w:vAlign w:val="center"/>
          </w:tcPr>
          <w:p w:rsidR="0072134F" w:rsidRPr="00677788" w:rsidRDefault="0072134F" w:rsidP="0072134F"/>
        </w:tc>
        <w:tc>
          <w:tcPr>
            <w:tcW w:w="2324" w:type="dxa"/>
            <w:vMerge/>
            <w:tcBorders>
              <w:left w:val="single" w:sz="4" w:space="0" w:color="auto"/>
              <w:right w:val="single" w:sz="4" w:space="0" w:color="auto"/>
            </w:tcBorders>
            <w:vAlign w:val="center"/>
          </w:tcPr>
          <w:p w:rsidR="0072134F" w:rsidRPr="00677788" w:rsidRDefault="0072134F" w:rsidP="0072134F"/>
        </w:tc>
        <w:tc>
          <w:tcPr>
            <w:tcW w:w="1685" w:type="dxa"/>
            <w:gridSpan w:val="4"/>
            <w:vMerge/>
            <w:tcBorders>
              <w:left w:val="single" w:sz="4" w:space="0" w:color="auto"/>
              <w:right w:val="single" w:sz="4" w:space="0" w:color="auto"/>
            </w:tcBorders>
            <w:vAlign w:val="center"/>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2023г</w:t>
            </w:r>
          </w:p>
        </w:tc>
        <w:tc>
          <w:tcPr>
            <w:tcW w:w="121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c>
          <w:tcPr>
            <w:tcW w:w="850" w:type="dxa"/>
            <w:gridSpan w:val="2"/>
            <w:vMerge/>
            <w:tcBorders>
              <w:left w:val="single" w:sz="4" w:space="0" w:color="auto"/>
              <w:bottom w:val="single" w:sz="4" w:space="0" w:color="auto"/>
              <w:right w:val="single" w:sz="4" w:space="0" w:color="auto"/>
            </w:tcBorders>
            <w:vAlign w:val="center"/>
          </w:tcPr>
          <w:p w:rsidR="0072134F" w:rsidRPr="00677788" w:rsidRDefault="0072134F" w:rsidP="0072134F"/>
        </w:tc>
        <w:tc>
          <w:tcPr>
            <w:tcW w:w="2324" w:type="dxa"/>
            <w:vMerge/>
            <w:tcBorders>
              <w:left w:val="single" w:sz="4" w:space="0" w:color="auto"/>
              <w:bottom w:val="single" w:sz="4" w:space="0" w:color="auto"/>
              <w:right w:val="single" w:sz="4" w:space="0" w:color="auto"/>
            </w:tcBorders>
            <w:vAlign w:val="center"/>
          </w:tcPr>
          <w:p w:rsidR="0072134F" w:rsidRPr="00677788" w:rsidRDefault="0072134F" w:rsidP="0072134F"/>
        </w:tc>
        <w:tc>
          <w:tcPr>
            <w:tcW w:w="1685" w:type="dxa"/>
            <w:gridSpan w:val="4"/>
            <w:vMerge/>
            <w:tcBorders>
              <w:left w:val="single" w:sz="4" w:space="0" w:color="auto"/>
              <w:bottom w:val="single" w:sz="4" w:space="0" w:color="auto"/>
              <w:right w:val="single" w:sz="4" w:space="0" w:color="auto"/>
            </w:tcBorders>
            <w:vAlign w:val="center"/>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pPr>
            <w:r w:rsidRPr="00922759">
              <w:t>2024г</w:t>
            </w:r>
          </w:p>
          <w:p w:rsidR="0072134F" w:rsidRPr="00922759" w:rsidRDefault="0072134F" w:rsidP="0072134F">
            <w:pPr>
              <w:autoSpaceDE w:val="0"/>
              <w:autoSpaceDN w:val="0"/>
            </w:pPr>
          </w:p>
        </w:tc>
        <w:tc>
          <w:tcPr>
            <w:tcW w:w="121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480" w:type="dxa"/>
            <w:gridSpan w:val="2"/>
            <w:vMerge/>
            <w:tcBorders>
              <w:left w:val="single" w:sz="4" w:space="0" w:color="auto"/>
              <w:bottom w:val="single" w:sz="4" w:space="0" w:color="auto"/>
              <w:right w:val="single" w:sz="4" w:space="0" w:color="auto"/>
            </w:tcBorders>
          </w:tcPr>
          <w:p w:rsidR="0072134F" w:rsidRPr="00677788" w:rsidRDefault="0072134F" w:rsidP="0072134F"/>
        </w:tc>
      </w:tr>
      <w:tr w:rsidR="0072134F" w:rsidRPr="00677788" w:rsidTr="0072134F">
        <w:trPr>
          <w:trHeight w:val="308"/>
        </w:trPr>
        <w:tc>
          <w:tcPr>
            <w:tcW w:w="3174" w:type="dxa"/>
            <w:gridSpan w:val="3"/>
            <w:vMerge w:val="restart"/>
            <w:tcBorders>
              <w:top w:val="single" w:sz="4" w:space="0" w:color="auto"/>
              <w:left w:val="single" w:sz="4" w:space="0" w:color="auto"/>
              <w:right w:val="single" w:sz="4" w:space="0" w:color="auto"/>
            </w:tcBorders>
          </w:tcPr>
          <w:p w:rsidR="0072134F" w:rsidRPr="00922759" w:rsidRDefault="0072134F" w:rsidP="0072134F">
            <w:pPr>
              <w:snapToGrid w:val="0"/>
              <w:jc w:val="center"/>
              <w:rPr>
                <w:b/>
              </w:rPr>
            </w:pPr>
            <w:r w:rsidRPr="00922759">
              <w:rPr>
                <w:b/>
              </w:rPr>
              <w:t>Всего по подпрограмме 2:</w:t>
            </w:r>
            <w:r w:rsidRPr="00922759">
              <w:rPr>
                <w:b/>
                <w:bCs/>
              </w:rPr>
              <w:t xml:space="preserve"> </w:t>
            </w:r>
            <w:r w:rsidRPr="00922759">
              <w:rPr>
                <w:b/>
              </w:rPr>
              <w:lastRenderedPageBreak/>
              <w:t xml:space="preserve">«Улучшение качества автотранспортных перевозок в </w:t>
            </w:r>
            <w:proofErr w:type="spellStart"/>
            <w:r w:rsidRPr="00922759">
              <w:rPr>
                <w:b/>
              </w:rPr>
              <w:t>Камешкирском</w:t>
            </w:r>
            <w:proofErr w:type="spellEnd"/>
            <w:r w:rsidRPr="00922759">
              <w:rPr>
                <w:b/>
              </w:rPr>
              <w:t xml:space="preserve">  районе Пензенской области»</w:t>
            </w:r>
          </w:p>
        </w:tc>
        <w:tc>
          <w:tcPr>
            <w:tcW w:w="1685" w:type="dxa"/>
            <w:gridSpan w:val="4"/>
            <w:vMerge w:val="restart"/>
            <w:tcBorders>
              <w:top w:val="single" w:sz="4" w:space="0" w:color="auto"/>
              <w:left w:val="single" w:sz="4" w:space="0" w:color="auto"/>
              <w:right w:val="single" w:sz="4" w:space="0" w:color="auto"/>
            </w:tcBorders>
            <w:vAlign w:val="center"/>
          </w:tcPr>
          <w:p w:rsidR="0072134F" w:rsidRPr="00922759" w:rsidRDefault="0072134F" w:rsidP="0072134F">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72134F" w:rsidRPr="000A5AA4" w:rsidRDefault="0072134F" w:rsidP="0072134F">
            <w:pPr>
              <w:autoSpaceDE w:val="0"/>
              <w:autoSpaceDN w:val="0"/>
              <w:jc w:val="center"/>
              <w:rPr>
                <w:b/>
              </w:rPr>
            </w:pPr>
            <w:r w:rsidRPr="0004128E">
              <w:rPr>
                <w:b/>
              </w:rPr>
              <w:t>402,480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0A5AA4" w:rsidRDefault="0072134F" w:rsidP="0072134F">
            <w:pPr>
              <w:jc w:val="center"/>
              <w:rPr>
                <w:b/>
              </w:rPr>
            </w:pPr>
            <w:r w:rsidRPr="0004128E">
              <w:rPr>
                <w:b/>
              </w:rPr>
              <w:t>402,480</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480" w:type="dxa"/>
            <w:gridSpan w:val="2"/>
            <w:vMerge w:val="restart"/>
            <w:tcBorders>
              <w:top w:val="single" w:sz="4" w:space="0" w:color="auto"/>
              <w:left w:val="single" w:sz="4" w:space="0" w:color="auto"/>
              <w:right w:val="single" w:sz="4" w:space="0" w:color="auto"/>
            </w:tcBorders>
          </w:tcPr>
          <w:p w:rsidR="0072134F" w:rsidRPr="00677788" w:rsidRDefault="0072134F" w:rsidP="0072134F"/>
          <w:p w:rsidR="0072134F" w:rsidRPr="00677788" w:rsidRDefault="0072134F" w:rsidP="0072134F"/>
        </w:tc>
      </w:tr>
      <w:tr w:rsidR="0072134F" w:rsidRPr="00677788" w:rsidTr="0072134F">
        <w:trPr>
          <w:trHeight w:val="308"/>
        </w:trPr>
        <w:tc>
          <w:tcPr>
            <w:tcW w:w="3174" w:type="dxa"/>
            <w:gridSpan w:val="3"/>
            <w:vMerge/>
            <w:tcBorders>
              <w:left w:val="single" w:sz="4" w:space="0" w:color="auto"/>
              <w:right w:val="single" w:sz="4" w:space="0" w:color="auto"/>
            </w:tcBorders>
            <w:vAlign w:val="center"/>
          </w:tcPr>
          <w:p w:rsidR="0072134F" w:rsidRPr="00677788" w:rsidRDefault="0072134F" w:rsidP="0072134F">
            <w:pPr>
              <w:snapToGrid w:val="0"/>
              <w:jc w:val="center"/>
            </w:pPr>
          </w:p>
        </w:tc>
        <w:tc>
          <w:tcPr>
            <w:tcW w:w="1685" w:type="dxa"/>
            <w:gridSpan w:val="4"/>
            <w:vMerge/>
            <w:tcBorders>
              <w:left w:val="single" w:sz="4" w:space="0" w:color="auto"/>
              <w:right w:val="single" w:sz="4" w:space="0" w:color="auto"/>
            </w:tcBorders>
            <w:vAlign w:val="center"/>
          </w:tcPr>
          <w:p w:rsidR="0072134F" w:rsidRPr="00677788" w:rsidRDefault="0072134F" w:rsidP="0072134F">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2016г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rPr>
          <w:trHeight w:val="308"/>
        </w:trPr>
        <w:tc>
          <w:tcPr>
            <w:tcW w:w="3174" w:type="dxa"/>
            <w:gridSpan w:val="3"/>
            <w:vMerge/>
            <w:tcBorders>
              <w:left w:val="single" w:sz="4" w:space="0" w:color="auto"/>
              <w:right w:val="single" w:sz="4" w:space="0" w:color="auto"/>
            </w:tcBorders>
            <w:vAlign w:val="center"/>
          </w:tcPr>
          <w:p w:rsidR="0072134F" w:rsidRPr="00677788" w:rsidRDefault="0072134F" w:rsidP="0072134F">
            <w:pPr>
              <w:snapToGrid w:val="0"/>
              <w:jc w:val="center"/>
            </w:pPr>
          </w:p>
        </w:tc>
        <w:tc>
          <w:tcPr>
            <w:tcW w:w="1685" w:type="dxa"/>
            <w:gridSpan w:val="4"/>
            <w:vMerge/>
            <w:tcBorders>
              <w:left w:val="single" w:sz="4" w:space="0" w:color="auto"/>
              <w:right w:val="single" w:sz="4" w:space="0" w:color="auto"/>
            </w:tcBorders>
            <w:vAlign w:val="center"/>
          </w:tcPr>
          <w:p w:rsidR="0072134F" w:rsidRPr="00677788" w:rsidRDefault="0072134F" w:rsidP="0072134F">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2017г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c>
          <w:tcPr>
            <w:tcW w:w="3174" w:type="dxa"/>
            <w:gridSpan w:val="3"/>
            <w:vMerge/>
            <w:tcBorders>
              <w:left w:val="single" w:sz="4" w:space="0" w:color="auto"/>
              <w:right w:val="single" w:sz="4" w:space="0" w:color="auto"/>
            </w:tcBorders>
          </w:tcPr>
          <w:p w:rsidR="0072134F" w:rsidRPr="00677788" w:rsidRDefault="0072134F" w:rsidP="0072134F"/>
        </w:tc>
        <w:tc>
          <w:tcPr>
            <w:tcW w:w="1685" w:type="dxa"/>
            <w:gridSpan w:val="4"/>
            <w:vMerge/>
            <w:tcBorders>
              <w:left w:val="single" w:sz="4" w:space="0" w:color="auto"/>
              <w:right w:val="single" w:sz="4" w:space="0" w:color="auto"/>
            </w:tcBorders>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2018г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r w:rsidRPr="00677788">
              <w:t>-</w:t>
            </w: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rPr>
          <w:trHeight w:val="187"/>
        </w:trPr>
        <w:tc>
          <w:tcPr>
            <w:tcW w:w="3174" w:type="dxa"/>
            <w:gridSpan w:val="3"/>
            <w:vMerge/>
            <w:tcBorders>
              <w:left w:val="single" w:sz="4" w:space="0" w:color="auto"/>
              <w:right w:val="single" w:sz="4" w:space="0" w:color="auto"/>
            </w:tcBorders>
          </w:tcPr>
          <w:p w:rsidR="0072134F" w:rsidRPr="00677788" w:rsidRDefault="0072134F" w:rsidP="0072134F"/>
        </w:tc>
        <w:tc>
          <w:tcPr>
            <w:tcW w:w="1685" w:type="dxa"/>
            <w:gridSpan w:val="4"/>
            <w:vMerge/>
            <w:tcBorders>
              <w:left w:val="single" w:sz="4" w:space="0" w:color="auto"/>
              <w:right w:val="single" w:sz="4" w:space="0" w:color="auto"/>
            </w:tcBorders>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2019г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r w:rsidRPr="00677788">
              <w:t>-</w:t>
            </w: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rPr>
          <w:trHeight w:val="260"/>
        </w:trPr>
        <w:tc>
          <w:tcPr>
            <w:tcW w:w="3174" w:type="dxa"/>
            <w:gridSpan w:val="3"/>
            <w:vMerge/>
            <w:tcBorders>
              <w:left w:val="single" w:sz="4" w:space="0" w:color="auto"/>
              <w:right w:val="single" w:sz="4" w:space="0" w:color="auto"/>
            </w:tcBorders>
          </w:tcPr>
          <w:p w:rsidR="0072134F" w:rsidRPr="00677788" w:rsidRDefault="0072134F" w:rsidP="0072134F"/>
        </w:tc>
        <w:tc>
          <w:tcPr>
            <w:tcW w:w="1685" w:type="dxa"/>
            <w:gridSpan w:val="4"/>
            <w:vMerge/>
            <w:tcBorders>
              <w:left w:val="single" w:sz="4" w:space="0" w:color="auto"/>
              <w:right w:val="single" w:sz="4" w:space="0" w:color="auto"/>
            </w:tcBorders>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2020г</w:t>
            </w:r>
          </w:p>
        </w:tc>
        <w:tc>
          <w:tcPr>
            <w:tcW w:w="121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677788" w:rsidRDefault="0072134F" w:rsidP="0072134F">
            <w:pPr>
              <w:snapToGrid w:val="0"/>
              <w:jc w:val="center"/>
            </w:pPr>
            <w:r>
              <w:t>-</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r w:rsidRPr="00677788">
              <w:t>-</w:t>
            </w: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rPr>
          <w:trHeight w:val="197"/>
        </w:trPr>
        <w:tc>
          <w:tcPr>
            <w:tcW w:w="3174" w:type="dxa"/>
            <w:gridSpan w:val="3"/>
            <w:vMerge/>
            <w:tcBorders>
              <w:left w:val="single" w:sz="4" w:space="0" w:color="auto"/>
              <w:right w:val="single" w:sz="4" w:space="0" w:color="auto"/>
            </w:tcBorders>
          </w:tcPr>
          <w:p w:rsidR="0072134F" w:rsidRPr="00677788" w:rsidRDefault="0072134F" w:rsidP="0072134F"/>
        </w:tc>
        <w:tc>
          <w:tcPr>
            <w:tcW w:w="1685" w:type="dxa"/>
            <w:gridSpan w:val="4"/>
            <w:vMerge/>
            <w:tcBorders>
              <w:left w:val="single" w:sz="4" w:space="0" w:color="auto"/>
              <w:right w:val="single" w:sz="4" w:space="0" w:color="auto"/>
            </w:tcBorders>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2021г</w:t>
            </w:r>
          </w:p>
        </w:tc>
        <w:tc>
          <w:tcPr>
            <w:tcW w:w="1211" w:type="dxa"/>
            <w:tcBorders>
              <w:top w:val="single" w:sz="4" w:space="0" w:color="auto"/>
              <w:left w:val="single" w:sz="4" w:space="0" w:color="auto"/>
              <w:bottom w:val="single" w:sz="4" w:space="0" w:color="auto"/>
              <w:right w:val="single" w:sz="4" w:space="0" w:color="auto"/>
            </w:tcBorders>
          </w:tcPr>
          <w:p w:rsidR="0072134F" w:rsidRPr="00C525FC" w:rsidRDefault="0072134F" w:rsidP="0072134F">
            <w:pPr>
              <w:autoSpaceDE w:val="0"/>
              <w:autoSpaceDN w:val="0"/>
              <w:jc w:val="center"/>
            </w:pPr>
            <w:r>
              <w:t>402,480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C525FC" w:rsidRDefault="0072134F" w:rsidP="0072134F">
            <w:pPr>
              <w:jc w:val="center"/>
            </w:pPr>
            <w:r>
              <w:t>402,480</w:t>
            </w:r>
          </w:p>
        </w:tc>
        <w:tc>
          <w:tcPr>
            <w:tcW w:w="1361"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677788" w:rsidRDefault="0072134F" w:rsidP="0072134F">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c>
          <w:tcPr>
            <w:tcW w:w="3174" w:type="dxa"/>
            <w:gridSpan w:val="3"/>
            <w:vMerge/>
            <w:tcBorders>
              <w:left w:val="single" w:sz="4" w:space="0" w:color="auto"/>
              <w:right w:val="single" w:sz="4" w:space="0" w:color="auto"/>
            </w:tcBorders>
          </w:tcPr>
          <w:p w:rsidR="0072134F" w:rsidRPr="00677788" w:rsidRDefault="0072134F" w:rsidP="0072134F"/>
        </w:tc>
        <w:tc>
          <w:tcPr>
            <w:tcW w:w="1685" w:type="dxa"/>
            <w:gridSpan w:val="4"/>
            <w:vMerge/>
            <w:tcBorders>
              <w:left w:val="single" w:sz="4" w:space="0" w:color="auto"/>
              <w:right w:val="single" w:sz="4" w:space="0" w:color="auto"/>
            </w:tcBorders>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2022г</w:t>
            </w:r>
          </w:p>
        </w:tc>
        <w:tc>
          <w:tcPr>
            <w:tcW w:w="1211" w:type="dxa"/>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jc w:val="center"/>
            </w:pPr>
            <w:r w:rsidRPr="00922759">
              <w:t>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922759" w:rsidRDefault="0072134F" w:rsidP="0072134F">
            <w:pPr>
              <w:snapToGrid w:val="0"/>
              <w:jc w:val="center"/>
            </w:pPr>
            <w:r w:rsidRPr="00922759">
              <w:t>0</w:t>
            </w:r>
          </w:p>
        </w:tc>
        <w:tc>
          <w:tcPr>
            <w:tcW w:w="1361" w:type="dxa"/>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jc w:val="center"/>
            </w:pPr>
            <w:r w:rsidRPr="00922759">
              <w:t>0</w:t>
            </w:r>
          </w:p>
        </w:tc>
        <w:tc>
          <w:tcPr>
            <w:tcW w:w="1247" w:type="dxa"/>
            <w:tcBorders>
              <w:top w:val="single" w:sz="4" w:space="0" w:color="auto"/>
              <w:left w:val="single" w:sz="4" w:space="0" w:color="auto"/>
              <w:bottom w:val="single" w:sz="4" w:space="0" w:color="auto"/>
              <w:right w:val="single" w:sz="4" w:space="0" w:color="auto"/>
            </w:tcBorders>
          </w:tcPr>
          <w:p w:rsidR="0072134F" w:rsidRPr="00922759" w:rsidRDefault="0072134F" w:rsidP="0072134F">
            <w:pPr>
              <w:snapToGrid w:val="0"/>
              <w:jc w:val="center"/>
            </w:pPr>
            <w:r w:rsidRPr="00922759">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922759" w:rsidRDefault="0072134F" w:rsidP="0072134F">
            <w:pPr>
              <w:snapToGrid w:val="0"/>
              <w:jc w:val="center"/>
            </w:pPr>
            <w:r w:rsidRPr="00922759">
              <w:t>0</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c>
          <w:tcPr>
            <w:tcW w:w="3174" w:type="dxa"/>
            <w:gridSpan w:val="3"/>
            <w:vMerge/>
            <w:tcBorders>
              <w:left w:val="single" w:sz="4" w:space="0" w:color="auto"/>
              <w:right w:val="single" w:sz="4" w:space="0" w:color="auto"/>
            </w:tcBorders>
          </w:tcPr>
          <w:p w:rsidR="0072134F" w:rsidRPr="00677788" w:rsidRDefault="0072134F" w:rsidP="0072134F"/>
        </w:tc>
        <w:tc>
          <w:tcPr>
            <w:tcW w:w="1685" w:type="dxa"/>
            <w:gridSpan w:val="4"/>
            <w:vMerge/>
            <w:tcBorders>
              <w:left w:val="single" w:sz="4" w:space="0" w:color="auto"/>
              <w:right w:val="single" w:sz="4" w:space="0" w:color="auto"/>
            </w:tcBorders>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2023г</w:t>
            </w:r>
          </w:p>
        </w:tc>
        <w:tc>
          <w:tcPr>
            <w:tcW w:w="1211" w:type="dxa"/>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jc w:val="center"/>
            </w:pPr>
            <w:r w:rsidRPr="00922759">
              <w:t>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922759" w:rsidRDefault="0072134F" w:rsidP="0072134F">
            <w:pPr>
              <w:snapToGrid w:val="0"/>
              <w:jc w:val="center"/>
            </w:pPr>
            <w:r w:rsidRPr="00922759">
              <w:t>0</w:t>
            </w:r>
          </w:p>
        </w:tc>
        <w:tc>
          <w:tcPr>
            <w:tcW w:w="1361" w:type="dxa"/>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jc w:val="center"/>
            </w:pPr>
            <w:r w:rsidRPr="00922759">
              <w:t>0</w:t>
            </w:r>
          </w:p>
        </w:tc>
        <w:tc>
          <w:tcPr>
            <w:tcW w:w="1247" w:type="dxa"/>
            <w:tcBorders>
              <w:top w:val="single" w:sz="4" w:space="0" w:color="auto"/>
              <w:left w:val="single" w:sz="4" w:space="0" w:color="auto"/>
              <w:bottom w:val="single" w:sz="4" w:space="0" w:color="auto"/>
              <w:right w:val="single" w:sz="4" w:space="0" w:color="auto"/>
            </w:tcBorders>
          </w:tcPr>
          <w:p w:rsidR="0072134F" w:rsidRPr="00922759" w:rsidRDefault="0072134F" w:rsidP="0072134F">
            <w:pPr>
              <w:snapToGrid w:val="0"/>
              <w:jc w:val="center"/>
            </w:pPr>
            <w:r w:rsidRPr="00922759">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922759" w:rsidRDefault="0072134F" w:rsidP="0072134F">
            <w:pPr>
              <w:snapToGrid w:val="0"/>
              <w:jc w:val="center"/>
            </w:pPr>
            <w:r w:rsidRPr="00922759">
              <w:t>0</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p>
        </w:tc>
        <w:tc>
          <w:tcPr>
            <w:tcW w:w="1480" w:type="dxa"/>
            <w:gridSpan w:val="2"/>
            <w:vMerge/>
            <w:tcBorders>
              <w:left w:val="single" w:sz="4" w:space="0" w:color="auto"/>
              <w:right w:val="single" w:sz="4" w:space="0" w:color="auto"/>
            </w:tcBorders>
          </w:tcPr>
          <w:p w:rsidR="0072134F" w:rsidRPr="00677788" w:rsidRDefault="0072134F" w:rsidP="0072134F"/>
        </w:tc>
      </w:tr>
      <w:tr w:rsidR="0072134F" w:rsidRPr="00677788" w:rsidTr="0072134F">
        <w:tc>
          <w:tcPr>
            <w:tcW w:w="3174" w:type="dxa"/>
            <w:gridSpan w:val="3"/>
            <w:vMerge/>
            <w:tcBorders>
              <w:left w:val="single" w:sz="4" w:space="0" w:color="auto"/>
              <w:bottom w:val="single" w:sz="4" w:space="0" w:color="auto"/>
              <w:right w:val="single" w:sz="4" w:space="0" w:color="auto"/>
            </w:tcBorders>
          </w:tcPr>
          <w:p w:rsidR="0072134F" w:rsidRPr="00677788" w:rsidRDefault="0072134F" w:rsidP="0072134F"/>
        </w:tc>
        <w:tc>
          <w:tcPr>
            <w:tcW w:w="1685" w:type="dxa"/>
            <w:gridSpan w:val="4"/>
            <w:vMerge/>
            <w:tcBorders>
              <w:left w:val="single" w:sz="4" w:space="0" w:color="auto"/>
              <w:bottom w:val="single" w:sz="4" w:space="0" w:color="auto"/>
              <w:right w:val="single" w:sz="4" w:space="0" w:color="auto"/>
            </w:tcBorders>
          </w:tcPr>
          <w:p w:rsidR="0072134F" w:rsidRPr="00677788" w:rsidRDefault="0072134F" w:rsidP="0072134F"/>
        </w:tc>
        <w:tc>
          <w:tcPr>
            <w:tcW w:w="1249" w:type="dxa"/>
            <w:gridSpan w:val="4"/>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pPr>
            <w:r w:rsidRPr="00922759">
              <w:t>2024г</w:t>
            </w:r>
          </w:p>
        </w:tc>
        <w:tc>
          <w:tcPr>
            <w:tcW w:w="1211" w:type="dxa"/>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jc w:val="center"/>
            </w:pPr>
            <w:r w:rsidRPr="00922759">
              <w:t>0</w:t>
            </w:r>
          </w:p>
        </w:tc>
        <w:tc>
          <w:tcPr>
            <w:tcW w:w="1443" w:type="dxa"/>
            <w:gridSpan w:val="3"/>
            <w:tcBorders>
              <w:top w:val="single" w:sz="4" w:space="0" w:color="auto"/>
              <w:left w:val="single" w:sz="4" w:space="0" w:color="auto"/>
              <w:bottom w:val="single" w:sz="4" w:space="0" w:color="auto"/>
              <w:right w:val="single" w:sz="4" w:space="0" w:color="auto"/>
            </w:tcBorders>
          </w:tcPr>
          <w:p w:rsidR="0072134F" w:rsidRPr="00922759" w:rsidRDefault="0072134F" w:rsidP="0072134F">
            <w:pPr>
              <w:snapToGrid w:val="0"/>
              <w:jc w:val="center"/>
            </w:pPr>
            <w:r w:rsidRPr="00922759">
              <w:t>0</w:t>
            </w:r>
          </w:p>
        </w:tc>
        <w:tc>
          <w:tcPr>
            <w:tcW w:w="1361" w:type="dxa"/>
            <w:tcBorders>
              <w:top w:val="single" w:sz="4" w:space="0" w:color="auto"/>
              <w:left w:val="single" w:sz="4" w:space="0" w:color="auto"/>
              <w:bottom w:val="single" w:sz="4" w:space="0" w:color="auto"/>
              <w:right w:val="single" w:sz="4" w:space="0" w:color="auto"/>
            </w:tcBorders>
          </w:tcPr>
          <w:p w:rsidR="0072134F" w:rsidRPr="00922759" w:rsidRDefault="0072134F" w:rsidP="0072134F">
            <w:pPr>
              <w:autoSpaceDE w:val="0"/>
              <w:autoSpaceDN w:val="0"/>
              <w:jc w:val="center"/>
            </w:pPr>
            <w:r w:rsidRPr="00922759">
              <w:t>0</w:t>
            </w:r>
          </w:p>
        </w:tc>
        <w:tc>
          <w:tcPr>
            <w:tcW w:w="1247" w:type="dxa"/>
            <w:tcBorders>
              <w:top w:val="single" w:sz="4" w:space="0" w:color="auto"/>
              <w:left w:val="single" w:sz="4" w:space="0" w:color="auto"/>
              <w:bottom w:val="single" w:sz="4" w:space="0" w:color="auto"/>
              <w:right w:val="single" w:sz="4" w:space="0" w:color="auto"/>
            </w:tcBorders>
          </w:tcPr>
          <w:p w:rsidR="0072134F" w:rsidRPr="00922759" w:rsidRDefault="0072134F" w:rsidP="0072134F">
            <w:pPr>
              <w:snapToGrid w:val="0"/>
              <w:jc w:val="center"/>
            </w:pPr>
            <w:r w:rsidRPr="00922759">
              <w:t>0</w:t>
            </w:r>
          </w:p>
        </w:tc>
        <w:tc>
          <w:tcPr>
            <w:tcW w:w="1135" w:type="dxa"/>
            <w:gridSpan w:val="2"/>
            <w:tcBorders>
              <w:top w:val="single" w:sz="4" w:space="0" w:color="auto"/>
              <w:left w:val="single" w:sz="4" w:space="0" w:color="auto"/>
              <w:bottom w:val="single" w:sz="4" w:space="0" w:color="auto"/>
              <w:right w:val="single" w:sz="4" w:space="0" w:color="auto"/>
            </w:tcBorders>
          </w:tcPr>
          <w:p w:rsidR="0072134F" w:rsidRPr="00922759" w:rsidRDefault="0072134F" w:rsidP="0072134F">
            <w:pPr>
              <w:snapToGrid w:val="0"/>
              <w:jc w:val="center"/>
            </w:pPr>
            <w:r w:rsidRPr="00922759">
              <w:t>0</w:t>
            </w:r>
          </w:p>
        </w:tc>
        <w:tc>
          <w:tcPr>
            <w:tcW w:w="1608" w:type="dxa"/>
            <w:tcBorders>
              <w:top w:val="single" w:sz="4" w:space="0" w:color="auto"/>
              <w:left w:val="single" w:sz="4" w:space="0" w:color="auto"/>
              <w:bottom w:val="single" w:sz="4" w:space="0" w:color="auto"/>
              <w:right w:val="single" w:sz="4" w:space="0" w:color="auto"/>
            </w:tcBorders>
          </w:tcPr>
          <w:p w:rsidR="0072134F" w:rsidRPr="00677788" w:rsidRDefault="0072134F" w:rsidP="0072134F">
            <w:pPr>
              <w:autoSpaceDE w:val="0"/>
              <w:autoSpaceDN w:val="0"/>
              <w:jc w:val="center"/>
            </w:pPr>
          </w:p>
        </w:tc>
        <w:tc>
          <w:tcPr>
            <w:tcW w:w="1480" w:type="dxa"/>
            <w:gridSpan w:val="2"/>
            <w:vMerge/>
            <w:tcBorders>
              <w:left w:val="single" w:sz="4" w:space="0" w:color="auto"/>
              <w:bottom w:val="single" w:sz="4" w:space="0" w:color="auto"/>
              <w:right w:val="single" w:sz="4" w:space="0" w:color="auto"/>
            </w:tcBorders>
          </w:tcPr>
          <w:p w:rsidR="0072134F" w:rsidRPr="00677788" w:rsidRDefault="0072134F" w:rsidP="0072134F"/>
        </w:tc>
      </w:tr>
      <w:tr w:rsidR="0072134F" w:rsidRPr="00677788" w:rsidTr="0072134F">
        <w:tc>
          <w:tcPr>
            <w:tcW w:w="15593" w:type="dxa"/>
            <w:gridSpan w:val="22"/>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jc w:val="center"/>
              <w:rPr>
                <w:b/>
                <w:bCs/>
                <w:sz w:val="21"/>
                <w:szCs w:val="21"/>
              </w:rPr>
            </w:pPr>
            <w:r w:rsidRPr="00056E74">
              <w:rPr>
                <w:b/>
                <w:bCs/>
                <w:sz w:val="21"/>
                <w:szCs w:val="21"/>
              </w:rPr>
              <w:t xml:space="preserve">Подпрограмма 3 «Ремонт (капитальный ремонт) объектов собственности </w:t>
            </w:r>
            <w:proofErr w:type="spellStart"/>
            <w:r w:rsidRPr="00056E74">
              <w:rPr>
                <w:b/>
                <w:bCs/>
                <w:sz w:val="21"/>
                <w:szCs w:val="21"/>
              </w:rPr>
              <w:t>Камешкирского</w:t>
            </w:r>
            <w:proofErr w:type="spellEnd"/>
            <w:r w:rsidRPr="00056E74">
              <w:rPr>
                <w:b/>
                <w:bCs/>
                <w:sz w:val="21"/>
                <w:szCs w:val="21"/>
              </w:rPr>
              <w:t xml:space="preserve"> района Пензенской области»</w:t>
            </w:r>
          </w:p>
        </w:tc>
      </w:tr>
      <w:tr w:rsidR="0072134F" w:rsidRPr="00677788" w:rsidTr="0072134F">
        <w:trPr>
          <w:trHeight w:val="497"/>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hd w:val="clear" w:color="auto" w:fill="FFFFFF"/>
              <w:snapToGrid w:val="0"/>
              <w:ind w:right="46"/>
              <w:jc w:val="center"/>
              <w:rPr>
                <w:b/>
                <w:bCs/>
                <w:sz w:val="21"/>
                <w:szCs w:val="21"/>
              </w:rPr>
            </w:pPr>
            <w:r w:rsidRPr="00056E74">
              <w:rPr>
                <w:b/>
                <w:bCs/>
                <w:sz w:val="21"/>
                <w:szCs w:val="21"/>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72134F" w:rsidRPr="00677788" w:rsidTr="0072134F">
        <w:trPr>
          <w:trHeight w:val="635"/>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hd w:val="clear" w:color="auto" w:fill="FFFFFF"/>
              <w:snapToGrid w:val="0"/>
              <w:ind w:right="46"/>
              <w:jc w:val="center"/>
              <w:rPr>
                <w:b/>
                <w:bCs/>
                <w:sz w:val="21"/>
                <w:szCs w:val="21"/>
              </w:rPr>
            </w:pPr>
            <w:r>
              <w:rPr>
                <w:b/>
                <w:bCs/>
                <w:sz w:val="21"/>
                <w:szCs w:val="21"/>
              </w:rPr>
              <w:t>Задача подпрограммы</w:t>
            </w:r>
            <w:r w:rsidRPr="00056E74">
              <w:rPr>
                <w:b/>
                <w:bCs/>
                <w:sz w:val="21"/>
                <w:szCs w:val="21"/>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72134F" w:rsidRPr="00677788" w:rsidTr="0072134F">
        <w:trPr>
          <w:trHeight w:val="265"/>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b/>
                <w:bCs/>
                <w:sz w:val="21"/>
                <w:szCs w:val="21"/>
              </w:rPr>
            </w:pPr>
            <w:r w:rsidRPr="00056E74">
              <w:rPr>
                <w:b/>
                <w:bCs/>
                <w:sz w:val="21"/>
                <w:szCs w:val="21"/>
              </w:rPr>
              <w:t xml:space="preserve">                                            1.Сохранение и развитие материально-технической базы учреждений образования</w:t>
            </w:r>
          </w:p>
          <w:p w:rsidR="0072134F" w:rsidRPr="00056E74" w:rsidRDefault="0072134F" w:rsidP="0072134F">
            <w:pPr>
              <w:shd w:val="clear" w:color="auto" w:fill="FFFFFF"/>
              <w:snapToGrid w:val="0"/>
              <w:ind w:right="46"/>
              <w:rPr>
                <w:b/>
                <w:bCs/>
                <w:sz w:val="21"/>
                <w:szCs w:val="21"/>
              </w:rPr>
            </w:pPr>
            <w:r w:rsidRPr="00056E74">
              <w:rPr>
                <w:b/>
                <w:bCs/>
                <w:sz w:val="21"/>
                <w:szCs w:val="21"/>
              </w:rPr>
              <w:t xml:space="preserve">                                            2. Сохранение и развитие материально-технической базы учреждений  культуры</w:t>
            </w:r>
          </w:p>
        </w:tc>
      </w:tr>
      <w:tr w:rsidR="0072134F" w:rsidRPr="000F08C8" w:rsidTr="0072134F">
        <w:tc>
          <w:tcPr>
            <w:tcW w:w="850" w:type="dxa"/>
            <w:gridSpan w:val="2"/>
            <w:vMerge w:val="restart"/>
            <w:tcBorders>
              <w:top w:val="single" w:sz="4" w:space="0" w:color="auto"/>
              <w:left w:val="single" w:sz="4" w:space="0" w:color="auto"/>
              <w:right w:val="single" w:sz="4" w:space="0" w:color="auto"/>
            </w:tcBorders>
          </w:tcPr>
          <w:p w:rsidR="0072134F" w:rsidRPr="000F08C8" w:rsidRDefault="0072134F" w:rsidP="0072134F">
            <w:pPr>
              <w:autoSpaceDE w:val="0"/>
              <w:autoSpaceDN w:val="0"/>
              <w:jc w:val="center"/>
            </w:pPr>
            <w:r w:rsidRPr="000F08C8">
              <w:t>3</w:t>
            </w:r>
          </w:p>
        </w:tc>
        <w:tc>
          <w:tcPr>
            <w:tcW w:w="2569" w:type="dxa"/>
            <w:gridSpan w:val="2"/>
            <w:vMerge w:val="restart"/>
            <w:tcBorders>
              <w:top w:val="single" w:sz="4" w:space="0" w:color="auto"/>
              <w:left w:val="single" w:sz="4" w:space="0" w:color="auto"/>
              <w:right w:val="single" w:sz="4" w:space="0" w:color="auto"/>
            </w:tcBorders>
          </w:tcPr>
          <w:p w:rsidR="0072134F" w:rsidRPr="000F08C8" w:rsidRDefault="0072134F" w:rsidP="0072134F">
            <w:pPr>
              <w:autoSpaceDE w:val="0"/>
              <w:autoSpaceDN w:val="0"/>
            </w:pPr>
            <w:r w:rsidRPr="000F08C8">
              <w:rPr>
                <w:b/>
              </w:rPr>
              <w:t>Основное мероприятие:</w:t>
            </w:r>
            <w:r w:rsidRPr="000F08C8">
              <w:t xml:space="preserve"> Ремонт (капитальный ремонт) объектов собственности </w:t>
            </w:r>
          </w:p>
          <w:p w:rsidR="0072134F" w:rsidRPr="000F08C8" w:rsidRDefault="0072134F" w:rsidP="0072134F">
            <w:pPr>
              <w:autoSpaceDE w:val="0"/>
              <w:autoSpaceDN w:val="0"/>
            </w:pPr>
          </w:p>
        </w:tc>
        <w:tc>
          <w:tcPr>
            <w:tcW w:w="1826" w:type="dxa"/>
            <w:gridSpan w:val="5"/>
            <w:vMerge w:val="restart"/>
            <w:tcBorders>
              <w:top w:val="single" w:sz="4" w:space="0" w:color="auto"/>
              <w:left w:val="single" w:sz="4" w:space="0" w:color="auto"/>
              <w:right w:val="single" w:sz="4" w:space="0" w:color="auto"/>
            </w:tcBorders>
          </w:tcPr>
          <w:p w:rsidR="0072134F" w:rsidRPr="00922759" w:rsidRDefault="0072134F" w:rsidP="0072134F">
            <w:pPr>
              <w:snapToGrid w:val="0"/>
              <w:jc w:val="center"/>
            </w:pPr>
            <w:r w:rsidRPr="00922759">
              <w:t xml:space="preserve">Администрация </w:t>
            </w:r>
            <w:proofErr w:type="spellStart"/>
            <w:r w:rsidRPr="00922759">
              <w:t>Камешкирского</w:t>
            </w:r>
            <w:proofErr w:type="spellEnd"/>
            <w:r w:rsidRPr="00922759">
              <w:t xml:space="preserve"> района</w:t>
            </w:r>
          </w:p>
          <w:p w:rsidR="0072134F" w:rsidRPr="00922759" w:rsidRDefault="0072134F" w:rsidP="0072134F">
            <w:pPr>
              <w:snapToGrid w:val="0"/>
              <w:jc w:val="center"/>
            </w:pPr>
            <w:r w:rsidRPr="00922759">
              <w:t>Отдел образования</w:t>
            </w:r>
          </w:p>
          <w:p w:rsidR="0072134F" w:rsidRPr="00922759" w:rsidRDefault="0072134F" w:rsidP="0072134F">
            <w:pPr>
              <w:snapToGrid w:val="0"/>
            </w:pPr>
            <w:r w:rsidRPr="00922759">
              <w:t>Отдел культуры</w:t>
            </w:r>
          </w:p>
          <w:p w:rsidR="0072134F" w:rsidRPr="000F08C8" w:rsidRDefault="0072134F" w:rsidP="0072134F">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Pr>
                <w:b/>
              </w:rPr>
              <w:t>33901,414</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rPr>
                <w:b/>
              </w:rPr>
            </w:pPr>
            <w:r>
              <w:rPr>
                <w:b/>
              </w:rPr>
              <w:t>13 579,853</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Pr>
                <w:b/>
              </w:rPr>
              <w:t>20321,5</w:t>
            </w:r>
            <w:r w:rsidRPr="00F82080">
              <w:rPr>
                <w:b/>
              </w:rPr>
              <w:t>61</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val="restart"/>
            <w:tcBorders>
              <w:top w:val="single" w:sz="4" w:space="0" w:color="auto"/>
              <w:left w:val="single" w:sz="4" w:space="0" w:color="auto"/>
              <w:right w:val="single" w:sz="4" w:space="0" w:color="auto"/>
            </w:tcBorders>
          </w:tcPr>
          <w:p w:rsidR="0072134F" w:rsidRDefault="0072134F" w:rsidP="0072134F">
            <w:pPr>
              <w:autoSpaceDE w:val="0"/>
              <w:autoSpaceDN w:val="0"/>
            </w:pPr>
          </w:p>
          <w:p w:rsidR="0072134F" w:rsidRPr="000F08C8"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pPr>
              <w:autoSpaceDE w:val="0"/>
              <w:autoSpaceDN w:val="0"/>
              <w:jc w:val="center"/>
            </w:pPr>
          </w:p>
        </w:tc>
        <w:tc>
          <w:tcPr>
            <w:tcW w:w="2569" w:type="dxa"/>
            <w:gridSpan w:val="2"/>
            <w:vMerge/>
            <w:tcBorders>
              <w:left w:val="single" w:sz="4" w:space="0" w:color="auto"/>
              <w:right w:val="single" w:sz="4" w:space="0" w:color="auto"/>
            </w:tcBorders>
          </w:tcPr>
          <w:p w:rsidR="0072134F" w:rsidRPr="000F08C8" w:rsidRDefault="0072134F" w:rsidP="0072134F">
            <w:pPr>
              <w:autoSpaceDE w:val="0"/>
              <w:autoSpaceDN w:val="0"/>
            </w:pPr>
          </w:p>
        </w:tc>
        <w:tc>
          <w:tcPr>
            <w:tcW w:w="1826" w:type="dxa"/>
            <w:gridSpan w:val="5"/>
            <w:vMerge/>
            <w:tcBorders>
              <w:left w:val="single" w:sz="4" w:space="0" w:color="auto"/>
              <w:right w:val="single" w:sz="4" w:space="0" w:color="auto"/>
            </w:tcBorders>
          </w:tcPr>
          <w:p w:rsidR="0072134F" w:rsidRPr="000F08C8" w:rsidRDefault="0072134F" w:rsidP="0072134F">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pPr>
              <w:autoSpaceDE w:val="0"/>
              <w:autoSpaceDN w:val="0"/>
              <w:jc w:val="center"/>
            </w:pPr>
          </w:p>
        </w:tc>
        <w:tc>
          <w:tcPr>
            <w:tcW w:w="2569" w:type="dxa"/>
            <w:gridSpan w:val="2"/>
            <w:vMerge/>
            <w:tcBorders>
              <w:left w:val="single" w:sz="4" w:space="0" w:color="auto"/>
              <w:right w:val="single" w:sz="4" w:space="0" w:color="auto"/>
            </w:tcBorders>
          </w:tcPr>
          <w:p w:rsidR="0072134F" w:rsidRPr="000F08C8" w:rsidRDefault="0072134F" w:rsidP="0072134F">
            <w:pPr>
              <w:autoSpaceDE w:val="0"/>
              <w:autoSpaceDN w:val="0"/>
            </w:pPr>
          </w:p>
        </w:tc>
        <w:tc>
          <w:tcPr>
            <w:tcW w:w="1826" w:type="dxa"/>
            <w:gridSpan w:val="5"/>
            <w:vMerge/>
            <w:tcBorders>
              <w:left w:val="single" w:sz="4" w:space="0" w:color="auto"/>
              <w:right w:val="single" w:sz="4" w:space="0" w:color="auto"/>
            </w:tcBorders>
          </w:tcPr>
          <w:p w:rsidR="0072134F" w:rsidRPr="000F08C8" w:rsidRDefault="0072134F" w:rsidP="0072134F">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7620,45</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4819,65</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2 800,80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2569"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1826" w:type="dxa"/>
            <w:gridSpan w:val="5"/>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val="restart"/>
            <w:tcBorders>
              <w:left w:val="single" w:sz="4" w:space="0" w:color="auto"/>
              <w:right w:val="single" w:sz="4" w:space="0" w:color="auto"/>
            </w:tcBorders>
          </w:tcPr>
          <w:p w:rsidR="0072134F" w:rsidRPr="000F08C8" w:rsidRDefault="0072134F" w:rsidP="0072134F">
            <w:r>
              <w:t>3.1</w:t>
            </w:r>
          </w:p>
        </w:tc>
        <w:tc>
          <w:tcPr>
            <w:tcW w:w="2569" w:type="dxa"/>
            <w:gridSpan w:val="2"/>
            <w:vMerge w:val="restart"/>
            <w:tcBorders>
              <w:left w:val="single" w:sz="4" w:space="0" w:color="auto"/>
              <w:right w:val="single" w:sz="4" w:space="0" w:color="auto"/>
            </w:tcBorders>
          </w:tcPr>
          <w:p w:rsidR="0072134F" w:rsidRPr="000F08C8" w:rsidRDefault="0072134F" w:rsidP="0072134F">
            <w:r w:rsidRPr="00C525FC">
              <w:rPr>
                <w:lang w:eastAsia="ar-SA"/>
              </w:rPr>
              <w:t xml:space="preserve">Сохранение и развитие материально-технической базы </w:t>
            </w:r>
            <w:r>
              <w:rPr>
                <w:lang w:eastAsia="ar-SA"/>
              </w:rPr>
              <w:t xml:space="preserve">учреждений </w:t>
            </w:r>
            <w:proofErr w:type="spellStart"/>
            <w:r>
              <w:rPr>
                <w:lang w:eastAsia="ar-SA"/>
              </w:rPr>
              <w:t>Камешкирского</w:t>
            </w:r>
            <w:proofErr w:type="spellEnd"/>
            <w:r>
              <w:rPr>
                <w:lang w:eastAsia="ar-SA"/>
              </w:rPr>
              <w:t xml:space="preserve"> района Пензенской области</w:t>
            </w:r>
          </w:p>
        </w:tc>
        <w:tc>
          <w:tcPr>
            <w:tcW w:w="1826" w:type="dxa"/>
            <w:gridSpan w:val="5"/>
            <w:vMerge w:val="restart"/>
            <w:tcBorders>
              <w:left w:val="single" w:sz="4" w:space="0" w:color="auto"/>
              <w:right w:val="single" w:sz="4" w:space="0" w:color="auto"/>
            </w:tcBorders>
          </w:tcPr>
          <w:p w:rsidR="0072134F" w:rsidRPr="00056E74" w:rsidRDefault="0072134F" w:rsidP="0072134F">
            <w:r w:rsidRPr="00056E74">
              <w:t xml:space="preserve">Администрация </w:t>
            </w:r>
            <w:proofErr w:type="spellStart"/>
            <w:r w:rsidRPr="00056E74">
              <w:t>Камешкирского</w:t>
            </w:r>
            <w:proofErr w:type="spellEnd"/>
            <w:r w:rsidRPr="00056E74">
              <w:t xml:space="preserve"> района</w:t>
            </w:r>
          </w:p>
          <w:p w:rsidR="0072134F" w:rsidRPr="00056E74" w:rsidRDefault="0072134F" w:rsidP="0072134F"/>
          <w:p w:rsidR="0072134F" w:rsidRPr="00056E74" w:rsidRDefault="0072134F" w:rsidP="0072134F">
            <w:r w:rsidRPr="00056E74">
              <w:t>Отдел образования</w:t>
            </w:r>
          </w:p>
          <w:p w:rsidR="0072134F" w:rsidRPr="00056E74" w:rsidRDefault="0072134F" w:rsidP="0072134F"/>
          <w:p w:rsidR="0072134F" w:rsidRPr="000F08C8" w:rsidRDefault="0072134F" w:rsidP="0072134F">
            <w:r w:rsidRPr="00056E74">
              <w:t>Отдел культуры</w:t>
            </w: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Pr>
                <w:b/>
              </w:rPr>
              <w:t>33901,414</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rPr>
                <w:b/>
              </w:rPr>
            </w:pPr>
            <w:r>
              <w:rPr>
                <w:b/>
              </w:rPr>
              <w:t>13 579,853</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Pr>
                <w:b/>
              </w:rPr>
              <w:t>20321,5</w:t>
            </w:r>
            <w:r w:rsidRPr="00F82080">
              <w:rPr>
                <w:b/>
              </w:rPr>
              <w:t>61</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val="restart"/>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7620,45</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4819,65</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2 800,80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2569"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1826" w:type="dxa"/>
            <w:gridSpan w:val="5"/>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val="restart"/>
            <w:tcBorders>
              <w:top w:val="single" w:sz="4" w:space="0" w:color="auto"/>
              <w:left w:val="single" w:sz="4" w:space="0" w:color="auto"/>
              <w:right w:val="single" w:sz="4" w:space="0" w:color="auto"/>
            </w:tcBorders>
          </w:tcPr>
          <w:p w:rsidR="0072134F" w:rsidRPr="000F08C8" w:rsidRDefault="0072134F" w:rsidP="0072134F">
            <w:r w:rsidRPr="000F08C8">
              <w:t>3.1</w:t>
            </w:r>
            <w:r>
              <w:t>.1</w:t>
            </w:r>
          </w:p>
        </w:tc>
        <w:tc>
          <w:tcPr>
            <w:tcW w:w="2569" w:type="dxa"/>
            <w:gridSpan w:val="2"/>
            <w:vMerge w:val="restart"/>
            <w:tcBorders>
              <w:top w:val="single" w:sz="4" w:space="0" w:color="auto"/>
              <w:left w:val="single" w:sz="4" w:space="0" w:color="auto"/>
              <w:right w:val="single" w:sz="4" w:space="0" w:color="auto"/>
            </w:tcBorders>
          </w:tcPr>
          <w:p w:rsidR="0072134F" w:rsidRPr="00C525FC" w:rsidRDefault="0072134F" w:rsidP="0072134F">
            <w:r>
              <w:rPr>
                <w:lang w:eastAsia="ar-SA"/>
              </w:rPr>
              <w:t xml:space="preserve">Администрация </w:t>
            </w:r>
            <w:proofErr w:type="spellStart"/>
            <w:r>
              <w:rPr>
                <w:lang w:eastAsia="ar-SA"/>
              </w:rPr>
              <w:t>Камешкирского</w:t>
            </w:r>
            <w:proofErr w:type="spellEnd"/>
            <w:r>
              <w:rPr>
                <w:lang w:eastAsia="ar-SA"/>
              </w:rPr>
              <w:t xml:space="preserve"> района</w:t>
            </w:r>
          </w:p>
        </w:tc>
        <w:tc>
          <w:tcPr>
            <w:tcW w:w="1826" w:type="dxa"/>
            <w:gridSpan w:val="5"/>
            <w:vMerge w:val="restart"/>
            <w:tcBorders>
              <w:top w:val="single" w:sz="4" w:space="0" w:color="auto"/>
              <w:left w:val="single" w:sz="4" w:space="0" w:color="auto"/>
              <w:right w:val="single" w:sz="4" w:space="0" w:color="auto"/>
            </w:tcBorders>
          </w:tcPr>
          <w:p w:rsidR="0072134F" w:rsidRDefault="0072134F" w:rsidP="0072134F">
            <w:r w:rsidRPr="000F08C8">
              <w:t xml:space="preserve">Администрация </w:t>
            </w:r>
            <w:proofErr w:type="spellStart"/>
            <w:r w:rsidRPr="000F08C8">
              <w:t>Камешкирского</w:t>
            </w:r>
            <w:proofErr w:type="spellEnd"/>
            <w:r w:rsidRPr="000F08C8">
              <w:t xml:space="preserve"> района</w:t>
            </w:r>
          </w:p>
          <w:p w:rsidR="0072134F" w:rsidRDefault="0072134F" w:rsidP="0072134F"/>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Pr>
                <w:b/>
              </w:rPr>
              <w:t>1053,109</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Pr>
                <w:b/>
              </w:rPr>
              <w:t>1053,109</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72134F" w:rsidRDefault="0072134F" w:rsidP="0072134F">
            <w:pPr>
              <w:snapToGrid w:val="0"/>
              <w:jc w:val="center"/>
            </w:pPr>
            <w:r>
              <w:t>Р</w:t>
            </w:r>
            <w:r w:rsidRPr="00F82080">
              <w:t>емонт здания</w:t>
            </w:r>
          </w:p>
          <w:p w:rsidR="0072134F" w:rsidRPr="00F82080" w:rsidRDefault="0072134F" w:rsidP="0072134F">
            <w:pPr>
              <w:snapToGrid w:val="0"/>
              <w:jc w:val="center"/>
            </w:pPr>
            <w:r>
              <w:t>администрации</w:t>
            </w:r>
            <w:r w:rsidRPr="0054438E">
              <w:t xml:space="preserve"> </w:t>
            </w:r>
            <w:proofErr w:type="spellStart"/>
            <w:r w:rsidRPr="0054438E">
              <w:t>Камешкирского</w:t>
            </w:r>
            <w:proofErr w:type="spellEnd"/>
            <w:r w:rsidRPr="0054438E">
              <w:t xml:space="preserve"> района</w:t>
            </w:r>
          </w:p>
        </w:tc>
        <w:tc>
          <w:tcPr>
            <w:tcW w:w="1418" w:type="dxa"/>
            <w:vMerge w:val="restart"/>
            <w:tcBorders>
              <w:top w:val="single" w:sz="4" w:space="0" w:color="auto"/>
              <w:left w:val="single" w:sz="4" w:space="0" w:color="auto"/>
              <w:right w:val="single" w:sz="4" w:space="0" w:color="auto"/>
            </w:tcBorders>
          </w:tcPr>
          <w:p w:rsidR="0072134F" w:rsidRPr="000F08C8" w:rsidRDefault="0072134F" w:rsidP="0072134F"/>
        </w:tc>
      </w:tr>
      <w:tr w:rsidR="0072134F" w:rsidRPr="000F08C8" w:rsidTr="0072134F">
        <w:trPr>
          <w:trHeight w:val="175"/>
        </w:trPr>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251,932</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251,932</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92630C">
              <w:t>801,174</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801,174</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2569"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1826" w:type="dxa"/>
            <w:gridSpan w:val="5"/>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val="restart"/>
            <w:tcBorders>
              <w:top w:val="single" w:sz="4" w:space="0" w:color="auto"/>
              <w:left w:val="single" w:sz="4" w:space="0" w:color="auto"/>
              <w:right w:val="single" w:sz="4" w:space="0" w:color="auto"/>
            </w:tcBorders>
          </w:tcPr>
          <w:p w:rsidR="0072134F" w:rsidRPr="000F08C8" w:rsidRDefault="0072134F" w:rsidP="0072134F">
            <w:pPr>
              <w:autoSpaceDE w:val="0"/>
              <w:autoSpaceDN w:val="0"/>
              <w:jc w:val="center"/>
            </w:pPr>
            <w:r w:rsidRPr="000F08C8">
              <w:t>3.</w:t>
            </w:r>
            <w:r>
              <w:t>1.</w:t>
            </w:r>
            <w:r w:rsidRPr="000F08C8">
              <w:t>2.</w:t>
            </w:r>
          </w:p>
          <w:p w:rsidR="0072134F" w:rsidRPr="000F08C8" w:rsidRDefault="0072134F" w:rsidP="0072134F">
            <w:pPr>
              <w:autoSpaceDE w:val="0"/>
              <w:autoSpaceDN w:val="0"/>
              <w:jc w:val="center"/>
            </w:pPr>
          </w:p>
        </w:tc>
        <w:tc>
          <w:tcPr>
            <w:tcW w:w="2569" w:type="dxa"/>
            <w:gridSpan w:val="2"/>
            <w:vMerge w:val="restart"/>
            <w:tcBorders>
              <w:top w:val="single" w:sz="4" w:space="0" w:color="auto"/>
              <w:left w:val="single" w:sz="4" w:space="0" w:color="auto"/>
              <w:right w:val="single" w:sz="4" w:space="0" w:color="auto"/>
            </w:tcBorders>
          </w:tcPr>
          <w:p w:rsidR="0072134F" w:rsidRPr="002267B9" w:rsidRDefault="0072134F" w:rsidP="0072134F">
            <w:pPr>
              <w:snapToGrid w:val="0"/>
            </w:pPr>
            <w:r>
              <w:lastRenderedPageBreak/>
              <w:t xml:space="preserve">МБДОУ  детский сад №1 </w:t>
            </w:r>
            <w:proofErr w:type="spellStart"/>
            <w:r>
              <w:lastRenderedPageBreak/>
              <w:t>с.</w:t>
            </w:r>
            <w:r w:rsidRPr="000F08C8">
              <w:t>Р.Камешкир</w:t>
            </w:r>
            <w:proofErr w:type="spellEnd"/>
          </w:p>
        </w:tc>
        <w:tc>
          <w:tcPr>
            <w:tcW w:w="1826" w:type="dxa"/>
            <w:gridSpan w:val="5"/>
            <w:vMerge w:val="restart"/>
            <w:tcBorders>
              <w:top w:val="single" w:sz="4" w:space="0" w:color="auto"/>
              <w:left w:val="single" w:sz="4" w:space="0" w:color="auto"/>
              <w:right w:val="single" w:sz="4" w:space="0" w:color="auto"/>
            </w:tcBorders>
          </w:tcPr>
          <w:p w:rsidR="0072134F" w:rsidRPr="000F08C8" w:rsidRDefault="0072134F" w:rsidP="0072134F">
            <w:pPr>
              <w:snapToGrid w:val="0"/>
              <w:jc w:val="center"/>
            </w:pPr>
            <w:r w:rsidRPr="000F08C8">
              <w:lastRenderedPageBreak/>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A6448F" w:rsidRDefault="0072134F" w:rsidP="0072134F">
            <w:pPr>
              <w:snapToGrid w:val="0"/>
              <w:jc w:val="center"/>
              <w:rPr>
                <w:b/>
              </w:rPr>
            </w:pPr>
            <w:r w:rsidRPr="00A6448F">
              <w:rPr>
                <w:b/>
              </w:rPr>
              <w:t>227,0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A6448F" w:rsidRDefault="0072134F" w:rsidP="0072134F">
            <w:pPr>
              <w:snapToGrid w:val="0"/>
              <w:jc w:val="center"/>
              <w:rPr>
                <w:b/>
              </w:rPr>
            </w:pPr>
            <w:r w:rsidRPr="00A6448F">
              <w:rPr>
                <w:b/>
              </w:rPr>
              <w:t>227,0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72134F" w:rsidRPr="00F82080" w:rsidRDefault="0072134F" w:rsidP="0072134F">
            <w:pPr>
              <w:snapToGrid w:val="0"/>
              <w:jc w:val="center"/>
            </w:pPr>
            <w:r w:rsidRPr="00F82080">
              <w:t xml:space="preserve">Капитальный </w:t>
            </w:r>
            <w:r w:rsidRPr="00F82080">
              <w:lastRenderedPageBreak/>
              <w:t>ремонт здания</w:t>
            </w:r>
            <w:r>
              <w:t xml:space="preserve"> МБДОУ  детский сад №1 </w:t>
            </w:r>
            <w:proofErr w:type="spellStart"/>
            <w:r>
              <w:t>с.</w:t>
            </w:r>
            <w:r w:rsidRPr="00B73CD3">
              <w:t>Р.Камешкир</w:t>
            </w:r>
            <w:proofErr w:type="spellEnd"/>
            <w:r w:rsidRPr="00B73CD3">
              <w:t>,</w:t>
            </w:r>
          </w:p>
        </w:tc>
        <w:tc>
          <w:tcPr>
            <w:tcW w:w="1418" w:type="dxa"/>
            <w:vMerge w:val="restart"/>
            <w:tcBorders>
              <w:top w:val="single" w:sz="4" w:space="0" w:color="auto"/>
              <w:left w:val="single" w:sz="4" w:space="0" w:color="auto"/>
              <w:right w:val="single" w:sz="4" w:space="0" w:color="auto"/>
            </w:tcBorders>
          </w:tcPr>
          <w:p w:rsidR="0072134F" w:rsidRPr="000F08C8" w:rsidRDefault="0072134F" w:rsidP="0072134F">
            <w:pPr>
              <w:autoSpaceDE w:val="0"/>
              <w:autoSpaceDN w:val="0"/>
            </w:pPr>
            <w:r>
              <w:lastRenderedPageBreak/>
              <w:t>1</w:t>
            </w:r>
            <w:r w:rsidRPr="000F08C8">
              <w:t>,</w:t>
            </w:r>
          </w:p>
          <w:p w:rsidR="0072134F" w:rsidRPr="000F08C8" w:rsidRDefault="0072134F" w:rsidP="0072134F">
            <w:pPr>
              <w:autoSpaceDE w:val="0"/>
              <w:autoSpaceDN w:val="0"/>
            </w:pPr>
            <w:r w:rsidRPr="000F08C8">
              <w:lastRenderedPageBreak/>
              <w:t>3.2</w:t>
            </w: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pPr>
              <w:autoSpaceDE w:val="0"/>
              <w:autoSpaceDN w:val="0"/>
              <w:jc w:val="center"/>
            </w:pPr>
          </w:p>
        </w:tc>
        <w:tc>
          <w:tcPr>
            <w:tcW w:w="2569" w:type="dxa"/>
            <w:gridSpan w:val="2"/>
            <w:vMerge/>
            <w:tcBorders>
              <w:left w:val="single" w:sz="4" w:space="0" w:color="auto"/>
              <w:right w:val="single" w:sz="4" w:space="0" w:color="auto"/>
            </w:tcBorders>
            <w:vAlign w:val="center"/>
          </w:tcPr>
          <w:p w:rsidR="0072134F" w:rsidRPr="000F08C8" w:rsidRDefault="0072134F" w:rsidP="0072134F">
            <w:pPr>
              <w:snapToGrid w:val="0"/>
              <w:rPr>
                <w:lang w:eastAsia="ar-SA"/>
              </w:rPr>
            </w:pPr>
          </w:p>
        </w:tc>
        <w:tc>
          <w:tcPr>
            <w:tcW w:w="1826" w:type="dxa"/>
            <w:gridSpan w:val="5"/>
            <w:vMerge/>
            <w:tcBorders>
              <w:left w:val="single" w:sz="4" w:space="0" w:color="auto"/>
              <w:right w:val="single" w:sz="4" w:space="0" w:color="auto"/>
            </w:tcBorders>
            <w:vAlign w:val="center"/>
          </w:tcPr>
          <w:p w:rsidR="0072134F" w:rsidRPr="000F08C8" w:rsidRDefault="0072134F" w:rsidP="0072134F">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pPr>
              <w:autoSpaceDE w:val="0"/>
              <w:autoSpaceDN w:val="0"/>
              <w:jc w:val="center"/>
            </w:pPr>
          </w:p>
        </w:tc>
        <w:tc>
          <w:tcPr>
            <w:tcW w:w="2569" w:type="dxa"/>
            <w:gridSpan w:val="2"/>
            <w:vMerge/>
            <w:tcBorders>
              <w:left w:val="single" w:sz="4" w:space="0" w:color="auto"/>
              <w:right w:val="single" w:sz="4" w:space="0" w:color="auto"/>
            </w:tcBorders>
            <w:vAlign w:val="center"/>
          </w:tcPr>
          <w:p w:rsidR="0072134F" w:rsidRPr="000F08C8" w:rsidRDefault="0072134F" w:rsidP="0072134F">
            <w:pPr>
              <w:snapToGrid w:val="0"/>
              <w:rPr>
                <w:lang w:eastAsia="ar-SA"/>
              </w:rPr>
            </w:pPr>
          </w:p>
        </w:tc>
        <w:tc>
          <w:tcPr>
            <w:tcW w:w="1826" w:type="dxa"/>
            <w:gridSpan w:val="5"/>
            <w:vMerge/>
            <w:tcBorders>
              <w:left w:val="single" w:sz="4" w:space="0" w:color="auto"/>
              <w:right w:val="single" w:sz="4" w:space="0" w:color="auto"/>
            </w:tcBorders>
            <w:vAlign w:val="center"/>
          </w:tcPr>
          <w:p w:rsidR="0072134F" w:rsidRPr="000F08C8" w:rsidRDefault="0072134F" w:rsidP="0072134F">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227</w:t>
            </w: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227</w:t>
            </w: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2569"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1826" w:type="dxa"/>
            <w:gridSpan w:val="5"/>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val="restart"/>
            <w:tcBorders>
              <w:left w:val="single" w:sz="4" w:space="0" w:color="auto"/>
              <w:right w:val="single" w:sz="4" w:space="0" w:color="auto"/>
            </w:tcBorders>
          </w:tcPr>
          <w:p w:rsidR="0072134F" w:rsidRPr="000F08C8" w:rsidRDefault="0072134F" w:rsidP="0072134F">
            <w:r>
              <w:t>3.1.3.</w:t>
            </w:r>
          </w:p>
        </w:tc>
        <w:tc>
          <w:tcPr>
            <w:tcW w:w="2569" w:type="dxa"/>
            <w:gridSpan w:val="2"/>
            <w:vMerge w:val="restart"/>
            <w:tcBorders>
              <w:left w:val="single" w:sz="4" w:space="0" w:color="auto"/>
              <w:right w:val="single" w:sz="4" w:space="0" w:color="auto"/>
            </w:tcBorders>
          </w:tcPr>
          <w:p w:rsidR="0072134F" w:rsidRDefault="0072134F" w:rsidP="0072134F">
            <w:r w:rsidRPr="000F08C8">
              <w:t>МБДОУ  д</w:t>
            </w:r>
            <w:r>
              <w:t xml:space="preserve">етский сад №2 с. </w:t>
            </w:r>
            <w:proofErr w:type="spellStart"/>
            <w:r>
              <w:t>Р.Камешкир</w:t>
            </w:r>
            <w:proofErr w:type="spellEnd"/>
            <w:r w:rsidRPr="000F08C8">
              <w:t xml:space="preserve"> </w:t>
            </w:r>
          </w:p>
          <w:p w:rsidR="0072134F" w:rsidRPr="000F08C8" w:rsidRDefault="0072134F" w:rsidP="0072134F"/>
        </w:tc>
        <w:tc>
          <w:tcPr>
            <w:tcW w:w="1826" w:type="dxa"/>
            <w:gridSpan w:val="5"/>
            <w:vMerge w:val="restart"/>
            <w:tcBorders>
              <w:left w:val="single" w:sz="4" w:space="0" w:color="auto"/>
              <w:right w:val="single" w:sz="4" w:space="0" w:color="auto"/>
            </w:tcBorders>
          </w:tcPr>
          <w:p w:rsidR="0072134F" w:rsidRPr="000F08C8" w:rsidRDefault="0072134F" w:rsidP="0072134F">
            <w:r w:rsidRPr="000F08C8">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54438E" w:rsidRDefault="0072134F" w:rsidP="0072134F">
            <w:pPr>
              <w:snapToGrid w:val="0"/>
              <w:jc w:val="center"/>
              <w:rPr>
                <w:b/>
              </w:rPr>
            </w:pPr>
            <w:r w:rsidRPr="0054438E">
              <w:rPr>
                <w:b/>
              </w:rPr>
              <w:t>3582,20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54438E" w:rsidRDefault="0072134F" w:rsidP="0072134F">
            <w:pPr>
              <w:snapToGrid w:val="0"/>
              <w:jc w:val="center"/>
              <w:rPr>
                <w:b/>
              </w:rPr>
            </w:pPr>
            <w:r w:rsidRPr="0054438E">
              <w:rPr>
                <w:b/>
              </w:rPr>
              <w:t>716,440</w:t>
            </w:r>
          </w:p>
        </w:tc>
        <w:tc>
          <w:tcPr>
            <w:tcW w:w="1361" w:type="dxa"/>
            <w:tcBorders>
              <w:top w:val="single" w:sz="4" w:space="0" w:color="auto"/>
              <w:left w:val="single" w:sz="4" w:space="0" w:color="auto"/>
              <w:bottom w:val="single" w:sz="4" w:space="0" w:color="auto"/>
              <w:right w:val="single" w:sz="4" w:space="0" w:color="auto"/>
            </w:tcBorders>
          </w:tcPr>
          <w:p w:rsidR="0072134F" w:rsidRPr="0054438E" w:rsidRDefault="0072134F" w:rsidP="0072134F">
            <w:pPr>
              <w:autoSpaceDE w:val="0"/>
              <w:autoSpaceDN w:val="0"/>
              <w:jc w:val="center"/>
              <w:rPr>
                <w:b/>
              </w:rPr>
            </w:pPr>
            <w:r w:rsidRPr="0054438E">
              <w:rPr>
                <w:b/>
              </w:rPr>
              <w:t>2865,76</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val="restart"/>
            <w:tcBorders>
              <w:left w:val="single" w:sz="4" w:space="0" w:color="auto"/>
              <w:right w:val="single" w:sz="4" w:space="0" w:color="auto"/>
            </w:tcBorders>
          </w:tcPr>
          <w:p w:rsidR="0072134F" w:rsidRPr="00F82080" w:rsidRDefault="0072134F" w:rsidP="0072134F">
            <w:pPr>
              <w:snapToGrid w:val="0"/>
            </w:pPr>
            <w:r w:rsidRPr="00F82080">
              <w:t>Капитальный ремонт здания</w:t>
            </w:r>
            <w:r>
              <w:t xml:space="preserve"> </w:t>
            </w:r>
            <w:r w:rsidRPr="00B73CD3">
              <w:t xml:space="preserve">МБДОУ  детский сад №2 </w:t>
            </w:r>
            <w:proofErr w:type="spellStart"/>
            <w:r w:rsidRPr="00B73CD3">
              <w:t>с.Р.Камешкир</w:t>
            </w:r>
            <w:proofErr w:type="spellEnd"/>
            <w:r w:rsidRPr="00B73CD3">
              <w:t>,</w:t>
            </w:r>
          </w:p>
        </w:tc>
        <w:tc>
          <w:tcPr>
            <w:tcW w:w="1418" w:type="dxa"/>
            <w:vMerge w:val="restart"/>
            <w:tcBorders>
              <w:left w:val="single" w:sz="4" w:space="0" w:color="auto"/>
              <w:right w:val="single" w:sz="4" w:space="0" w:color="auto"/>
            </w:tcBorders>
          </w:tcPr>
          <w:p w:rsidR="0072134F" w:rsidRPr="00B73CD3" w:rsidRDefault="0072134F" w:rsidP="0072134F">
            <w:r w:rsidRPr="00B73CD3">
              <w:t xml:space="preserve">1,    </w:t>
            </w:r>
          </w:p>
          <w:p w:rsidR="0072134F" w:rsidRPr="000F08C8" w:rsidRDefault="0072134F" w:rsidP="0072134F">
            <w:r w:rsidRPr="00B73CD3">
              <w:t xml:space="preserve"> 3.2</w:t>
            </w: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3582,20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716,440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2865,76</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2569"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1826" w:type="dxa"/>
            <w:gridSpan w:val="5"/>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val="restart"/>
            <w:tcBorders>
              <w:left w:val="single" w:sz="4" w:space="0" w:color="auto"/>
              <w:right w:val="single" w:sz="4" w:space="0" w:color="auto"/>
            </w:tcBorders>
          </w:tcPr>
          <w:p w:rsidR="0072134F" w:rsidRPr="000F08C8" w:rsidRDefault="0072134F" w:rsidP="0072134F">
            <w:r>
              <w:t>3.1.4</w:t>
            </w:r>
          </w:p>
        </w:tc>
        <w:tc>
          <w:tcPr>
            <w:tcW w:w="2569" w:type="dxa"/>
            <w:gridSpan w:val="2"/>
            <w:vMerge w:val="restart"/>
            <w:tcBorders>
              <w:left w:val="single" w:sz="4" w:space="0" w:color="auto"/>
              <w:right w:val="single" w:sz="4" w:space="0" w:color="auto"/>
            </w:tcBorders>
          </w:tcPr>
          <w:p w:rsidR="0072134F" w:rsidRDefault="0072134F" w:rsidP="0072134F">
            <w:r>
              <w:t xml:space="preserve">МБОУ СОШ </w:t>
            </w:r>
            <w:proofErr w:type="spellStart"/>
            <w:r>
              <w:t>с</w:t>
            </w:r>
            <w:proofErr w:type="gramStart"/>
            <w:r>
              <w:t>.Р</w:t>
            </w:r>
            <w:proofErr w:type="gramEnd"/>
            <w:r>
              <w:t>усский</w:t>
            </w:r>
            <w:proofErr w:type="spellEnd"/>
            <w:r>
              <w:t xml:space="preserve"> Камешкир;</w:t>
            </w:r>
          </w:p>
          <w:p w:rsidR="0072134F" w:rsidRPr="000F08C8" w:rsidRDefault="0072134F" w:rsidP="0072134F"/>
        </w:tc>
        <w:tc>
          <w:tcPr>
            <w:tcW w:w="1826" w:type="dxa"/>
            <w:gridSpan w:val="5"/>
            <w:vMerge w:val="restart"/>
            <w:tcBorders>
              <w:left w:val="single" w:sz="4" w:space="0" w:color="auto"/>
              <w:right w:val="single" w:sz="4" w:space="0" w:color="auto"/>
            </w:tcBorders>
          </w:tcPr>
          <w:p w:rsidR="0072134F" w:rsidRPr="000F08C8" w:rsidRDefault="0072134F" w:rsidP="0072134F">
            <w:pPr>
              <w:snapToGrid w:val="0"/>
              <w:jc w:val="center"/>
            </w:pPr>
            <w:r>
              <w:t>Отдел образования</w:t>
            </w:r>
          </w:p>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353B39" w:rsidRDefault="0072134F" w:rsidP="0072134F">
            <w:pPr>
              <w:snapToGrid w:val="0"/>
              <w:jc w:val="center"/>
              <w:rPr>
                <w:b/>
              </w:rPr>
            </w:pPr>
            <w:r>
              <w:rPr>
                <w:b/>
              </w:rPr>
              <w:t>5802,100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353B39" w:rsidRDefault="0072134F" w:rsidP="0072134F">
            <w:pPr>
              <w:snapToGrid w:val="0"/>
              <w:jc w:val="center"/>
              <w:rPr>
                <w:b/>
              </w:rPr>
            </w:pPr>
            <w:r>
              <w:rPr>
                <w:b/>
              </w:rPr>
              <w:t>1584,400</w:t>
            </w:r>
          </w:p>
        </w:tc>
        <w:tc>
          <w:tcPr>
            <w:tcW w:w="1361" w:type="dxa"/>
            <w:tcBorders>
              <w:top w:val="single" w:sz="4" w:space="0" w:color="auto"/>
              <w:left w:val="single" w:sz="4" w:space="0" w:color="auto"/>
              <w:bottom w:val="single" w:sz="4" w:space="0" w:color="auto"/>
              <w:right w:val="single" w:sz="4" w:space="0" w:color="auto"/>
            </w:tcBorders>
          </w:tcPr>
          <w:p w:rsidR="0072134F" w:rsidRPr="00353B39" w:rsidRDefault="0072134F" w:rsidP="0072134F">
            <w:pPr>
              <w:autoSpaceDE w:val="0"/>
              <w:autoSpaceDN w:val="0"/>
              <w:jc w:val="center"/>
              <w:rPr>
                <w:b/>
              </w:rPr>
            </w:pPr>
            <w:r w:rsidRPr="00353B39">
              <w:rPr>
                <w:b/>
              </w:rPr>
              <w:t>4217,7</w:t>
            </w:r>
          </w:p>
        </w:tc>
        <w:tc>
          <w:tcPr>
            <w:tcW w:w="1247" w:type="dxa"/>
            <w:tcBorders>
              <w:top w:val="single" w:sz="4" w:space="0" w:color="auto"/>
              <w:left w:val="single" w:sz="4" w:space="0" w:color="auto"/>
              <w:bottom w:val="single" w:sz="4" w:space="0" w:color="auto"/>
              <w:right w:val="single" w:sz="4" w:space="0" w:color="auto"/>
            </w:tcBorders>
          </w:tcPr>
          <w:p w:rsidR="0072134F" w:rsidRPr="00353B39" w:rsidRDefault="0072134F" w:rsidP="0072134F">
            <w:pPr>
              <w:snapToGrid w:val="0"/>
              <w:jc w:val="center"/>
              <w:rPr>
                <w:b/>
              </w:rPr>
            </w:pPr>
            <w:r w:rsidRPr="00353B39">
              <w:rPr>
                <w:b/>
              </w:rPr>
              <w:t>0</w:t>
            </w:r>
          </w:p>
        </w:tc>
        <w:tc>
          <w:tcPr>
            <w:tcW w:w="963" w:type="dxa"/>
            <w:tcBorders>
              <w:top w:val="single" w:sz="4" w:space="0" w:color="auto"/>
              <w:left w:val="single" w:sz="4" w:space="0" w:color="auto"/>
              <w:bottom w:val="single" w:sz="4" w:space="0" w:color="auto"/>
              <w:right w:val="single" w:sz="4" w:space="0" w:color="auto"/>
            </w:tcBorders>
          </w:tcPr>
          <w:p w:rsidR="0072134F" w:rsidRPr="00353B39" w:rsidRDefault="0072134F" w:rsidP="0072134F">
            <w:pPr>
              <w:snapToGrid w:val="0"/>
              <w:jc w:val="center"/>
              <w:rPr>
                <w:b/>
              </w:rPr>
            </w:pPr>
            <w:r w:rsidRPr="00353B39">
              <w:rPr>
                <w:b/>
              </w:rPr>
              <w:t>0</w:t>
            </w:r>
          </w:p>
        </w:tc>
        <w:tc>
          <w:tcPr>
            <w:tcW w:w="1842" w:type="dxa"/>
            <w:gridSpan w:val="3"/>
            <w:vMerge w:val="restart"/>
            <w:tcBorders>
              <w:left w:val="single" w:sz="4" w:space="0" w:color="auto"/>
              <w:right w:val="single" w:sz="4" w:space="0" w:color="auto"/>
            </w:tcBorders>
          </w:tcPr>
          <w:p w:rsidR="0072134F" w:rsidRDefault="0072134F" w:rsidP="0072134F">
            <w:pPr>
              <w:snapToGrid w:val="0"/>
              <w:jc w:val="center"/>
            </w:pPr>
            <w:r w:rsidRPr="00F82080">
              <w:t>Капитальный ремонт здания</w:t>
            </w:r>
          </w:p>
          <w:p w:rsidR="0072134F" w:rsidRPr="00F82080" w:rsidRDefault="0072134F" w:rsidP="0072134F">
            <w:pPr>
              <w:snapToGrid w:val="0"/>
              <w:jc w:val="center"/>
            </w:pPr>
            <w:r w:rsidRPr="007122BB">
              <w:t xml:space="preserve">МБОУ СОШ </w:t>
            </w:r>
            <w:proofErr w:type="spellStart"/>
            <w:r w:rsidRPr="007122BB">
              <w:t>с</w:t>
            </w:r>
            <w:proofErr w:type="gramStart"/>
            <w:r w:rsidRPr="007122BB">
              <w:t>.Р</w:t>
            </w:r>
            <w:proofErr w:type="gramEnd"/>
            <w:r w:rsidRPr="007122BB">
              <w:t>усский</w:t>
            </w:r>
            <w:proofErr w:type="spellEnd"/>
            <w:r w:rsidRPr="007122BB">
              <w:t xml:space="preserve"> Камешкир;</w:t>
            </w:r>
          </w:p>
        </w:tc>
        <w:tc>
          <w:tcPr>
            <w:tcW w:w="1418" w:type="dxa"/>
            <w:vMerge w:val="restart"/>
            <w:tcBorders>
              <w:left w:val="single" w:sz="4" w:space="0" w:color="auto"/>
              <w:right w:val="single" w:sz="4" w:space="0" w:color="auto"/>
            </w:tcBorders>
          </w:tcPr>
          <w:p w:rsidR="0072134F" w:rsidRPr="007122BB" w:rsidRDefault="0072134F" w:rsidP="0072134F">
            <w:pPr>
              <w:autoSpaceDE w:val="0"/>
              <w:autoSpaceDN w:val="0"/>
            </w:pPr>
            <w:r w:rsidRPr="007122BB">
              <w:t>1</w:t>
            </w:r>
          </w:p>
          <w:p w:rsidR="0072134F" w:rsidRPr="00F82080" w:rsidRDefault="0072134F" w:rsidP="0072134F">
            <w:pPr>
              <w:autoSpaceDE w:val="0"/>
              <w:autoSpaceDN w:val="0"/>
              <w:rPr>
                <w:b/>
              </w:rPr>
            </w:pPr>
            <w:r w:rsidRPr="007122BB">
              <w:t>3.2</w:t>
            </w: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5272,1</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1054,4</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4217,7</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530,0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530,0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2569"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1826" w:type="dxa"/>
            <w:gridSpan w:val="5"/>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bottom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val="restart"/>
            <w:tcBorders>
              <w:left w:val="single" w:sz="4" w:space="0" w:color="auto"/>
              <w:right w:val="single" w:sz="4" w:space="0" w:color="auto"/>
            </w:tcBorders>
          </w:tcPr>
          <w:p w:rsidR="0072134F" w:rsidRPr="000F08C8" w:rsidRDefault="0072134F" w:rsidP="0072134F">
            <w:r>
              <w:t>3.1.5</w:t>
            </w:r>
          </w:p>
        </w:tc>
        <w:tc>
          <w:tcPr>
            <w:tcW w:w="2569" w:type="dxa"/>
            <w:gridSpan w:val="2"/>
            <w:vMerge w:val="restart"/>
            <w:tcBorders>
              <w:left w:val="single" w:sz="4" w:space="0" w:color="auto"/>
              <w:right w:val="single" w:sz="4" w:space="0" w:color="auto"/>
            </w:tcBorders>
          </w:tcPr>
          <w:p w:rsidR="0072134F" w:rsidRPr="000F08C8" w:rsidRDefault="0072134F" w:rsidP="0072134F">
            <w:r>
              <w:t>МБОУ О</w:t>
            </w:r>
            <w:r w:rsidRPr="0085402C">
              <w:t xml:space="preserve">ОШ </w:t>
            </w:r>
            <w:proofErr w:type="spellStart"/>
            <w:r w:rsidRPr="0085402C">
              <w:t>с</w:t>
            </w:r>
            <w:proofErr w:type="gramStart"/>
            <w:r w:rsidRPr="0085402C">
              <w:t>.</w:t>
            </w:r>
            <w:r>
              <w:t>Б</w:t>
            </w:r>
            <w:proofErr w:type="gramEnd"/>
            <w:r>
              <w:t>ольшой</w:t>
            </w:r>
            <w:proofErr w:type="spellEnd"/>
            <w:r>
              <w:t xml:space="preserve"> </w:t>
            </w:r>
            <w:proofErr w:type="spellStart"/>
            <w:r>
              <w:t>Умыс</w:t>
            </w:r>
            <w:proofErr w:type="spellEnd"/>
          </w:p>
        </w:tc>
        <w:tc>
          <w:tcPr>
            <w:tcW w:w="1826" w:type="dxa"/>
            <w:gridSpan w:val="5"/>
            <w:vMerge w:val="restart"/>
            <w:tcBorders>
              <w:left w:val="single" w:sz="4" w:space="0" w:color="auto"/>
              <w:right w:val="single" w:sz="4" w:space="0" w:color="auto"/>
            </w:tcBorders>
          </w:tcPr>
          <w:p w:rsidR="0072134F" w:rsidRPr="000F08C8" w:rsidRDefault="0072134F" w:rsidP="0072134F">
            <w:pPr>
              <w:snapToGrid w:val="0"/>
              <w:jc w:val="center"/>
            </w:pPr>
            <w:r>
              <w:t>Отдел образования</w:t>
            </w:r>
          </w:p>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0A3DB7" w:rsidRDefault="0072134F" w:rsidP="0072134F">
            <w:pPr>
              <w:snapToGrid w:val="0"/>
              <w:jc w:val="center"/>
              <w:rPr>
                <w:b/>
              </w:rPr>
            </w:pPr>
            <w:r w:rsidRPr="000A3DB7">
              <w:rPr>
                <w:b/>
              </w:rPr>
              <w:t>4056,383</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0A3DB7" w:rsidRDefault="0072134F" w:rsidP="0072134F">
            <w:pPr>
              <w:snapToGrid w:val="0"/>
              <w:jc w:val="center"/>
              <w:rPr>
                <w:b/>
              </w:rPr>
            </w:pPr>
            <w:r w:rsidRPr="000A3DB7">
              <w:rPr>
                <w:b/>
              </w:rPr>
              <w:t>1255,583</w:t>
            </w:r>
          </w:p>
        </w:tc>
        <w:tc>
          <w:tcPr>
            <w:tcW w:w="1361" w:type="dxa"/>
            <w:tcBorders>
              <w:top w:val="single" w:sz="4" w:space="0" w:color="auto"/>
              <w:left w:val="single" w:sz="4" w:space="0" w:color="auto"/>
              <w:bottom w:val="single" w:sz="4" w:space="0" w:color="auto"/>
              <w:right w:val="single" w:sz="4" w:space="0" w:color="auto"/>
            </w:tcBorders>
          </w:tcPr>
          <w:p w:rsidR="0072134F" w:rsidRPr="000A3DB7" w:rsidRDefault="0072134F" w:rsidP="0072134F">
            <w:pPr>
              <w:autoSpaceDE w:val="0"/>
              <w:autoSpaceDN w:val="0"/>
              <w:jc w:val="center"/>
              <w:rPr>
                <w:b/>
              </w:rPr>
            </w:pPr>
            <w:r w:rsidRPr="000A3DB7">
              <w:rPr>
                <w:b/>
              </w:rPr>
              <w:t>2800,80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val="restart"/>
            <w:tcBorders>
              <w:left w:val="single" w:sz="4" w:space="0" w:color="auto"/>
              <w:right w:val="single" w:sz="4" w:space="0" w:color="auto"/>
            </w:tcBorders>
          </w:tcPr>
          <w:p w:rsidR="0072134F" w:rsidRDefault="0072134F" w:rsidP="0072134F">
            <w:pPr>
              <w:snapToGrid w:val="0"/>
              <w:jc w:val="center"/>
            </w:pPr>
            <w:r w:rsidRPr="00F82080">
              <w:t>Капитальный ремонт здания</w:t>
            </w:r>
          </w:p>
          <w:p w:rsidR="0072134F" w:rsidRPr="00F82080" w:rsidRDefault="0072134F" w:rsidP="0072134F">
            <w:pPr>
              <w:snapToGrid w:val="0"/>
              <w:jc w:val="center"/>
            </w:pPr>
            <w:r w:rsidRPr="007122BB">
              <w:t xml:space="preserve">МБОУ ООШ </w:t>
            </w:r>
            <w:proofErr w:type="spellStart"/>
            <w:r w:rsidRPr="007122BB">
              <w:t>с</w:t>
            </w:r>
            <w:proofErr w:type="gramStart"/>
            <w:r w:rsidRPr="007122BB">
              <w:t>.Б</w:t>
            </w:r>
            <w:proofErr w:type="gramEnd"/>
            <w:r w:rsidRPr="007122BB">
              <w:t>ольшой</w:t>
            </w:r>
            <w:proofErr w:type="spellEnd"/>
            <w:r w:rsidRPr="007122BB">
              <w:t xml:space="preserve"> </w:t>
            </w:r>
            <w:proofErr w:type="spellStart"/>
            <w:r w:rsidRPr="007122BB">
              <w:t>Умыс</w:t>
            </w:r>
            <w:proofErr w:type="spellEnd"/>
          </w:p>
        </w:tc>
        <w:tc>
          <w:tcPr>
            <w:tcW w:w="1418" w:type="dxa"/>
            <w:vMerge w:val="restart"/>
            <w:tcBorders>
              <w:left w:val="single" w:sz="4" w:space="0" w:color="auto"/>
              <w:right w:val="single" w:sz="4" w:space="0" w:color="auto"/>
            </w:tcBorders>
          </w:tcPr>
          <w:p w:rsidR="0072134F" w:rsidRPr="00BA198D" w:rsidRDefault="0072134F" w:rsidP="0072134F">
            <w:pPr>
              <w:autoSpaceDE w:val="0"/>
              <w:autoSpaceDN w:val="0"/>
            </w:pPr>
            <w:r w:rsidRPr="00BA198D">
              <w:t>1</w:t>
            </w:r>
          </w:p>
          <w:p w:rsidR="0072134F" w:rsidRPr="00F82080" w:rsidRDefault="0072134F" w:rsidP="0072134F">
            <w:pPr>
              <w:autoSpaceDE w:val="0"/>
              <w:autoSpaceDN w:val="0"/>
            </w:pPr>
            <w:r w:rsidRPr="00BA198D">
              <w:t>3.2</w:t>
            </w: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4056,383</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1255,583</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2800,80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2569"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1826" w:type="dxa"/>
            <w:gridSpan w:val="5"/>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418" w:type="dxa"/>
            <w:vMerge/>
            <w:tcBorders>
              <w:left w:val="single" w:sz="4" w:space="0" w:color="auto"/>
              <w:bottom w:val="single" w:sz="4" w:space="0" w:color="auto"/>
              <w:right w:val="single" w:sz="4" w:space="0" w:color="auto"/>
            </w:tcBorders>
          </w:tcPr>
          <w:p w:rsidR="0072134F" w:rsidRPr="00F82080" w:rsidRDefault="0072134F" w:rsidP="0072134F">
            <w:pPr>
              <w:autoSpaceDE w:val="0"/>
              <w:autoSpaceDN w:val="0"/>
            </w:pPr>
          </w:p>
        </w:tc>
      </w:tr>
      <w:tr w:rsidR="0072134F" w:rsidRPr="000F08C8" w:rsidTr="0072134F">
        <w:tc>
          <w:tcPr>
            <w:tcW w:w="850" w:type="dxa"/>
            <w:gridSpan w:val="2"/>
            <w:vMerge w:val="restart"/>
            <w:tcBorders>
              <w:top w:val="single" w:sz="4" w:space="0" w:color="auto"/>
              <w:left w:val="single" w:sz="4" w:space="0" w:color="auto"/>
              <w:right w:val="single" w:sz="4" w:space="0" w:color="auto"/>
            </w:tcBorders>
          </w:tcPr>
          <w:p w:rsidR="0072134F" w:rsidRPr="000F08C8" w:rsidRDefault="0072134F" w:rsidP="0072134F">
            <w:r>
              <w:t>3.1.6</w:t>
            </w:r>
            <w:r w:rsidRPr="000F08C8">
              <w:t>.</w:t>
            </w:r>
          </w:p>
        </w:tc>
        <w:tc>
          <w:tcPr>
            <w:tcW w:w="2569" w:type="dxa"/>
            <w:gridSpan w:val="2"/>
            <w:vMerge w:val="restart"/>
            <w:tcBorders>
              <w:top w:val="single" w:sz="4" w:space="0" w:color="auto"/>
              <w:left w:val="single" w:sz="4" w:space="0" w:color="auto"/>
              <w:right w:val="single" w:sz="4" w:space="0" w:color="auto"/>
            </w:tcBorders>
          </w:tcPr>
          <w:p w:rsidR="0072134F" w:rsidRPr="000F08C8" w:rsidRDefault="0072134F" w:rsidP="0072134F">
            <w:r w:rsidRPr="000F08C8">
              <w:t xml:space="preserve">МБОУ ООШ </w:t>
            </w:r>
            <w:proofErr w:type="spellStart"/>
            <w:r w:rsidRPr="000F08C8">
              <w:t>с</w:t>
            </w:r>
            <w:proofErr w:type="gramStart"/>
            <w:r w:rsidRPr="000F08C8">
              <w:t>.Н</w:t>
            </w:r>
            <w:proofErr w:type="gramEnd"/>
            <w:r w:rsidRPr="000F08C8">
              <w:t>овое</w:t>
            </w:r>
            <w:proofErr w:type="spellEnd"/>
            <w:r w:rsidRPr="000F08C8">
              <w:t xml:space="preserve"> </w:t>
            </w:r>
            <w:proofErr w:type="spellStart"/>
            <w:r w:rsidRPr="000F08C8">
              <w:t>Шаткино</w:t>
            </w:r>
            <w:proofErr w:type="spellEnd"/>
            <w:r w:rsidRPr="000F08C8">
              <w:t xml:space="preserve">  </w:t>
            </w:r>
          </w:p>
        </w:tc>
        <w:tc>
          <w:tcPr>
            <w:tcW w:w="1826" w:type="dxa"/>
            <w:gridSpan w:val="5"/>
            <w:vMerge w:val="restart"/>
            <w:tcBorders>
              <w:top w:val="single" w:sz="4" w:space="0" w:color="auto"/>
              <w:left w:val="single" w:sz="4" w:space="0" w:color="auto"/>
              <w:right w:val="single" w:sz="4" w:space="0" w:color="auto"/>
            </w:tcBorders>
          </w:tcPr>
          <w:p w:rsidR="0072134F" w:rsidRPr="000F08C8" w:rsidRDefault="0072134F" w:rsidP="0072134F">
            <w:pPr>
              <w:snapToGrid w:val="0"/>
              <w:jc w:val="center"/>
            </w:pPr>
            <w:r w:rsidRPr="000F08C8">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3 2</w:t>
            </w:r>
            <w:r>
              <w:rPr>
                <w:b/>
              </w:rPr>
              <w:t>04,063</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720,813</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2483,25</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72134F" w:rsidRPr="00F82080" w:rsidRDefault="0072134F" w:rsidP="0072134F">
            <w:pPr>
              <w:autoSpaceDE w:val="0"/>
              <w:autoSpaceDN w:val="0"/>
              <w:jc w:val="center"/>
            </w:pPr>
          </w:p>
          <w:p w:rsidR="0072134F" w:rsidRPr="00F82080" w:rsidRDefault="0072134F" w:rsidP="0072134F">
            <w:pPr>
              <w:autoSpaceDE w:val="0"/>
              <w:autoSpaceDN w:val="0"/>
              <w:jc w:val="center"/>
            </w:pPr>
            <w:r w:rsidRPr="00F82080">
              <w:t xml:space="preserve">Капитальный ремонт здания МБОУ ООШ </w:t>
            </w:r>
            <w:proofErr w:type="spellStart"/>
            <w:r w:rsidRPr="00F82080">
              <w:t>с</w:t>
            </w:r>
            <w:proofErr w:type="gramStart"/>
            <w:r w:rsidRPr="00F82080">
              <w:t>.Н</w:t>
            </w:r>
            <w:proofErr w:type="gramEnd"/>
            <w:r w:rsidRPr="00F82080">
              <w:t>овое</w:t>
            </w:r>
            <w:proofErr w:type="spellEnd"/>
            <w:r w:rsidRPr="00F82080">
              <w:t xml:space="preserve"> </w:t>
            </w:r>
            <w:proofErr w:type="spellStart"/>
            <w:r w:rsidRPr="00F82080">
              <w:t>Шаткино</w:t>
            </w:r>
            <w:proofErr w:type="spellEnd"/>
            <w:r w:rsidRPr="00F82080">
              <w:t xml:space="preserve"> </w:t>
            </w:r>
          </w:p>
          <w:p w:rsidR="0072134F" w:rsidRPr="00F82080" w:rsidRDefault="0072134F" w:rsidP="0072134F">
            <w:pPr>
              <w:autoSpaceDE w:val="0"/>
              <w:autoSpaceDN w:val="0"/>
              <w:jc w:val="center"/>
            </w:pPr>
            <w:r w:rsidRPr="00F82080">
              <w:t xml:space="preserve">2019г </w:t>
            </w:r>
          </w:p>
        </w:tc>
        <w:tc>
          <w:tcPr>
            <w:tcW w:w="1418" w:type="dxa"/>
            <w:vMerge w:val="restart"/>
            <w:tcBorders>
              <w:top w:val="single" w:sz="4" w:space="0" w:color="auto"/>
              <w:left w:val="single" w:sz="4" w:space="0" w:color="auto"/>
              <w:right w:val="single" w:sz="4" w:space="0" w:color="auto"/>
            </w:tcBorders>
          </w:tcPr>
          <w:p w:rsidR="0072134F" w:rsidRPr="000F08C8" w:rsidRDefault="0072134F" w:rsidP="0072134F">
            <w:r w:rsidRPr="000F08C8">
              <w:t xml:space="preserve">1,     </w:t>
            </w:r>
          </w:p>
          <w:p w:rsidR="0072134F" w:rsidRPr="000F08C8" w:rsidRDefault="0072134F" w:rsidP="0072134F">
            <w:r w:rsidRPr="000F08C8">
              <w:t xml:space="preserve"> 3.2</w:t>
            </w: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3 104,0</w:t>
            </w:r>
            <w:r>
              <w:t>63</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620,813</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2483,25</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100,0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100,0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2569"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1826" w:type="dxa"/>
            <w:gridSpan w:val="5"/>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val="restart"/>
            <w:tcBorders>
              <w:top w:val="single" w:sz="4" w:space="0" w:color="auto"/>
              <w:left w:val="single" w:sz="4" w:space="0" w:color="auto"/>
              <w:right w:val="single" w:sz="4" w:space="0" w:color="auto"/>
            </w:tcBorders>
          </w:tcPr>
          <w:p w:rsidR="0072134F" w:rsidRPr="000F08C8" w:rsidRDefault="0072134F" w:rsidP="0072134F">
            <w:r>
              <w:t>3.1.7.</w:t>
            </w:r>
          </w:p>
        </w:tc>
        <w:tc>
          <w:tcPr>
            <w:tcW w:w="2569" w:type="dxa"/>
            <w:gridSpan w:val="2"/>
            <w:vMerge w:val="restart"/>
            <w:tcBorders>
              <w:top w:val="single" w:sz="4" w:space="0" w:color="auto"/>
              <w:left w:val="single" w:sz="4" w:space="0" w:color="auto"/>
              <w:right w:val="single" w:sz="4" w:space="0" w:color="auto"/>
            </w:tcBorders>
          </w:tcPr>
          <w:p w:rsidR="0072134F" w:rsidRPr="000F08C8" w:rsidRDefault="0072134F" w:rsidP="0072134F">
            <w:r>
              <w:t>МБОУ О</w:t>
            </w:r>
            <w:r w:rsidRPr="0085402C">
              <w:t xml:space="preserve">ОШ </w:t>
            </w:r>
            <w:proofErr w:type="spellStart"/>
            <w:r w:rsidRPr="0085402C">
              <w:t>с</w:t>
            </w:r>
            <w:proofErr w:type="gramStart"/>
            <w:r w:rsidRPr="0085402C">
              <w:t>.</w:t>
            </w:r>
            <w:r>
              <w:t>П</w:t>
            </w:r>
            <w:proofErr w:type="gramEnd"/>
            <w:r>
              <w:t>естровка</w:t>
            </w:r>
            <w:proofErr w:type="spellEnd"/>
          </w:p>
        </w:tc>
        <w:tc>
          <w:tcPr>
            <w:tcW w:w="1826" w:type="dxa"/>
            <w:gridSpan w:val="5"/>
            <w:vMerge w:val="restart"/>
            <w:tcBorders>
              <w:top w:val="single" w:sz="4" w:space="0" w:color="auto"/>
              <w:left w:val="single" w:sz="4" w:space="0" w:color="auto"/>
              <w:right w:val="single" w:sz="4" w:space="0" w:color="auto"/>
            </w:tcBorders>
          </w:tcPr>
          <w:p w:rsidR="0072134F" w:rsidRPr="000F08C8" w:rsidRDefault="0072134F" w:rsidP="0072134F">
            <w:pPr>
              <w:snapToGrid w:val="0"/>
              <w:jc w:val="center"/>
            </w:pPr>
            <w:r>
              <w:t>Отдел образования</w:t>
            </w:r>
          </w:p>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732363" w:rsidRDefault="0072134F" w:rsidP="0072134F">
            <w:pPr>
              <w:snapToGrid w:val="0"/>
              <w:jc w:val="center"/>
              <w:rPr>
                <w:b/>
              </w:rPr>
            </w:pPr>
            <w:r w:rsidRPr="00732363">
              <w:rPr>
                <w:b/>
              </w:rPr>
              <w:t>589,29</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732363" w:rsidRDefault="0072134F" w:rsidP="0072134F">
            <w:pPr>
              <w:snapToGrid w:val="0"/>
              <w:jc w:val="center"/>
              <w:rPr>
                <w:b/>
              </w:rPr>
            </w:pPr>
            <w:r w:rsidRPr="00732363">
              <w:rPr>
                <w:b/>
              </w:rPr>
              <w:t>589,29</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val="restart"/>
            <w:tcBorders>
              <w:top w:val="single" w:sz="4" w:space="0" w:color="auto"/>
              <w:left w:val="single" w:sz="4" w:space="0" w:color="auto"/>
              <w:right w:val="single" w:sz="4" w:space="0" w:color="auto"/>
            </w:tcBorders>
          </w:tcPr>
          <w:p w:rsidR="0072134F" w:rsidRDefault="0072134F" w:rsidP="0072134F">
            <w:pPr>
              <w:autoSpaceDE w:val="0"/>
              <w:autoSpaceDN w:val="0"/>
              <w:jc w:val="center"/>
            </w:pPr>
            <w:r w:rsidRPr="00F82080">
              <w:t>Капитальный ремонт здания</w:t>
            </w:r>
          </w:p>
          <w:p w:rsidR="0072134F" w:rsidRPr="00F82080" w:rsidRDefault="0072134F" w:rsidP="0072134F">
            <w:pPr>
              <w:autoSpaceDE w:val="0"/>
              <w:autoSpaceDN w:val="0"/>
              <w:jc w:val="center"/>
            </w:pPr>
            <w:r w:rsidRPr="007122BB">
              <w:t xml:space="preserve">МБОУ ООШ </w:t>
            </w:r>
            <w:proofErr w:type="spellStart"/>
            <w:r w:rsidRPr="007122BB">
              <w:t>с</w:t>
            </w:r>
            <w:proofErr w:type="gramStart"/>
            <w:r w:rsidRPr="007122BB">
              <w:t>.П</w:t>
            </w:r>
            <w:proofErr w:type="gramEnd"/>
            <w:r w:rsidRPr="007122BB">
              <w:t>естровка</w:t>
            </w:r>
            <w:proofErr w:type="spellEnd"/>
          </w:p>
        </w:tc>
        <w:tc>
          <w:tcPr>
            <w:tcW w:w="1418" w:type="dxa"/>
            <w:vMerge w:val="restart"/>
            <w:tcBorders>
              <w:top w:val="single" w:sz="4" w:space="0" w:color="auto"/>
              <w:left w:val="single" w:sz="4" w:space="0" w:color="auto"/>
              <w:right w:val="single" w:sz="4" w:space="0" w:color="auto"/>
            </w:tcBorders>
          </w:tcPr>
          <w:p w:rsidR="0072134F" w:rsidRPr="000F08C8" w:rsidRDefault="0072134F" w:rsidP="0072134F">
            <w:r w:rsidRPr="000F08C8">
              <w:t xml:space="preserve">1,     </w:t>
            </w:r>
          </w:p>
          <w:p w:rsidR="0072134F" w:rsidRPr="000F08C8" w:rsidRDefault="0072134F" w:rsidP="0072134F">
            <w:r w:rsidRPr="000F08C8">
              <w:t xml:space="preserve"> 3.2</w:t>
            </w: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589,29</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589,29</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val="restart"/>
            <w:tcBorders>
              <w:left w:val="single" w:sz="4" w:space="0" w:color="auto"/>
              <w:right w:val="single" w:sz="4" w:space="0" w:color="auto"/>
            </w:tcBorders>
          </w:tcPr>
          <w:p w:rsidR="0072134F" w:rsidRPr="000F08C8" w:rsidRDefault="0072134F" w:rsidP="0072134F">
            <w:r>
              <w:t>3.1.8</w:t>
            </w:r>
            <w:r w:rsidRPr="000F08C8">
              <w:t>.</w:t>
            </w:r>
          </w:p>
        </w:tc>
        <w:tc>
          <w:tcPr>
            <w:tcW w:w="2569" w:type="dxa"/>
            <w:gridSpan w:val="2"/>
            <w:vMerge w:val="restart"/>
            <w:tcBorders>
              <w:left w:val="single" w:sz="4" w:space="0" w:color="auto"/>
              <w:right w:val="single" w:sz="4" w:space="0" w:color="auto"/>
            </w:tcBorders>
          </w:tcPr>
          <w:p w:rsidR="0072134F" w:rsidRPr="000F08C8" w:rsidRDefault="0072134F" w:rsidP="0072134F">
            <w:r>
              <w:rPr>
                <w:bCs/>
              </w:rPr>
              <w:t xml:space="preserve">МБОУ СОШ </w:t>
            </w:r>
            <w:proofErr w:type="spellStart"/>
            <w:r w:rsidRPr="000F08C8">
              <w:rPr>
                <w:bCs/>
              </w:rPr>
              <w:t>с</w:t>
            </w:r>
            <w:proofErr w:type="gramStart"/>
            <w:r w:rsidRPr="000F08C8">
              <w:rPr>
                <w:bCs/>
              </w:rPr>
              <w:t>.С</w:t>
            </w:r>
            <w:proofErr w:type="gramEnd"/>
            <w:r w:rsidRPr="000F08C8">
              <w:rPr>
                <w:bCs/>
              </w:rPr>
              <w:t>тарый</w:t>
            </w:r>
            <w:proofErr w:type="spellEnd"/>
            <w:r w:rsidRPr="000F08C8">
              <w:rPr>
                <w:bCs/>
              </w:rPr>
              <w:t xml:space="preserve"> </w:t>
            </w:r>
            <w:proofErr w:type="spellStart"/>
            <w:r w:rsidRPr="000F08C8">
              <w:rPr>
                <w:bCs/>
              </w:rPr>
              <w:t>Чирчим</w:t>
            </w:r>
            <w:proofErr w:type="spellEnd"/>
            <w:r w:rsidRPr="000F08C8">
              <w:rPr>
                <w:bCs/>
              </w:rPr>
              <w:t xml:space="preserve">, </w:t>
            </w:r>
          </w:p>
        </w:tc>
        <w:tc>
          <w:tcPr>
            <w:tcW w:w="1826" w:type="dxa"/>
            <w:gridSpan w:val="5"/>
            <w:vMerge w:val="restart"/>
            <w:tcBorders>
              <w:left w:val="single" w:sz="4" w:space="0" w:color="auto"/>
              <w:right w:val="single" w:sz="4" w:space="0" w:color="auto"/>
            </w:tcBorders>
          </w:tcPr>
          <w:p w:rsidR="0072134F" w:rsidRPr="000F08C8" w:rsidRDefault="0072134F" w:rsidP="0072134F">
            <w:pPr>
              <w:snapToGrid w:val="0"/>
              <w:jc w:val="center"/>
            </w:pPr>
            <w:r w:rsidRPr="000F08C8">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Pr>
                <w:b/>
              </w:rPr>
              <w:t>2966,90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Pr>
                <w:b/>
              </w:rPr>
              <w:t>2966,90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val="restart"/>
            <w:tcBorders>
              <w:left w:val="single" w:sz="4" w:space="0" w:color="auto"/>
              <w:right w:val="single" w:sz="4" w:space="0" w:color="auto"/>
            </w:tcBorders>
          </w:tcPr>
          <w:p w:rsidR="0072134F" w:rsidRPr="00F82080" w:rsidRDefault="0072134F" w:rsidP="0072134F">
            <w:pPr>
              <w:autoSpaceDE w:val="0"/>
              <w:autoSpaceDN w:val="0"/>
              <w:jc w:val="center"/>
            </w:pPr>
            <w:r w:rsidRPr="00F82080">
              <w:t>1</w:t>
            </w:r>
          </w:p>
          <w:p w:rsidR="0072134F" w:rsidRPr="00F82080" w:rsidRDefault="0072134F" w:rsidP="0072134F">
            <w:pPr>
              <w:autoSpaceDE w:val="0"/>
              <w:autoSpaceDN w:val="0"/>
              <w:jc w:val="center"/>
            </w:pPr>
            <w:r w:rsidRPr="00F82080">
              <w:rPr>
                <w:bCs/>
              </w:rPr>
              <w:t xml:space="preserve">Установка (изготовление и монтаж) модульной котельной МБОУ СОШ </w:t>
            </w:r>
            <w:proofErr w:type="spellStart"/>
            <w:r w:rsidRPr="00F82080">
              <w:rPr>
                <w:bCs/>
              </w:rPr>
              <w:t>с.Ст</w:t>
            </w:r>
            <w:proofErr w:type="gramStart"/>
            <w:r w:rsidRPr="00F82080">
              <w:rPr>
                <w:bCs/>
              </w:rPr>
              <w:t>.Ч</w:t>
            </w:r>
            <w:proofErr w:type="gramEnd"/>
            <w:r w:rsidRPr="00F82080">
              <w:rPr>
                <w:bCs/>
              </w:rPr>
              <w:t>ирчим</w:t>
            </w:r>
            <w:proofErr w:type="spellEnd"/>
            <w:r w:rsidRPr="00F82080">
              <w:rPr>
                <w:bCs/>
              </w:rPr>
              <w:t>, ул.Лесная,2</w:t>
            </w:r>
          </w:p>
        </w:tc>
        <w:tc>
          <w:tcPr>
            <w:tcW w:w="1418" w:type="dxa"/>
            <w:vMerge w:val="restart"/>
            <w:tcBorders>
              <w:left w:val="single" w:sz="4" w:space="0" w:color="auto"/>
              <w:right w:val="single" w:sz="4" w:space="0" w:color="auto"/>
            </w:tcBorders>
          </w:tcPr>
          <w:p w:rsidR="0072134F" w:rsidRPr="000F08C8" w:rsidRDefault="0072134F" w:rsidP="0072134F">
            <w:r w:rsidRPr="000F08C8">
              <w:t>1,</w:t>
            </w:r>
          </w:p>
          <w:p w:rsidR="0072134F" w:rsidRPr="000F08C8" w:rsidRDefault="0072134F" w:rsidP="0072134F">
            <w:r w:rsidRPr="000F08C8">
              <w:t>3.2</w:t>
            </w: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2800,0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2800,0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rPr>
          <w:trHeight w:val="215"/>
        </w:trPr>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166,90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166,90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rPr>
          <w:trHeight w:val="179"/>
        </w:trPr>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rPr>
          <w:trHeight w:val="179"/>
        </w:trPr>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rPr>
          <w:trHeight w:val="179"/>
        </w:trPr>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val="restart"/>
            <w:tcBorders>
              <w:left w:val="single" w:sz="4" w:space="0" w:color="auto"/>
              <w:right w:val="single" w:sz="4" w:space="0" w:color="auto"/>
            </w:tcBorders>
          </w:tcPr>
          <w:p w:rsidR="0072134F" w:rsidRPr="000F08C8" w:rsidRDefault="0072134F" w:rsidP="0072134F">
            <w:r>
              <w:lastRenderedPageBreak/>
              <w:t>3.1.9</w:t>
            </w:r>
            <w:r w:rsidRPr="000F08C8">
              <w:t>.</w:t>
            </w:r>
          </w:p>
        </w:tc>
        <w:tc>
          <w:tcPr>
            <w:tcW w:w="2569" w:type="dxa"/>
            <w:gridSpan w:val="2"/>
            <w:vMerge w:val="restart"/>
            <w:tcBorders>
              <w:left w:val="single" w:sz="4" w:space="0" w:color="auto"/>
              <w:right w:val="single" w:sz="4" w:space="0" w:color="auto"/>
            </w:tcBorders>
          </w:tcPr>
          <w:p w:rsidR="0072134F" w:rsidRPr="000F08C8" w:rsidRDefault="0072134F" w:rsidP="0072134F">
            <w:r>
              <w:t xml:space="preserve">МБУ ДО ЦДО </w:t>
            </w:r>
            <w:proofErr w:type="spellStart"/>
            <w:r>
              <w:t>с</w:t>
            </w:r>
            <w:proofErr w:type="gramStart"/>
            <w:r>
              <w:t>.Р</w:t>
            </w:r>
            <w:proofErr w:type="gramEnd"/>
            <w:r>
              <w:t>усский</w:t>
            </w:r>
            <w:proofErr w:type="spellEnd"/>
            <w:r>
              <w:t xml:space="preserve"> Камешкир</w:t>
            </w:r>
          </w:p>
        </w:tc>
        <w:tc>
          <w:tcPr>
            <w:tcW w:w="1826" w:type="dxa"/>
            <w:gridSpan w:val="5"/>
            <w:vMerge w:val="restart"/>
            <w:tcBorders>
              <w:left w:val="single" w:sz="4" w:space="0" w:color="auto"/>
              <w:right w:val="single" w:sz="4" w:space="0" w:color="auto"/>
            </w:tcBorders>
          </w:tcPr>
          <w:p w:rsidR="0072134F" w:rsidRPr="000F08C8" w:rsidRDefault="0072134F" w:rsidP="0072134F">
            <w:pPr>
              <w:snapToGrid w:val="0"/>
              <w:jc w:val="center"/>
            </w:pPr>
            <w:r>
              <w:t>Отдел образования</w:t>
            </w:r>
          </w:p>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0A3DB7" w:rsidRDefault="0072134F" w:rsidP="0072134F">
            <w:pPr>
              <w:snapToGrid w:val="0"/>
              <w:jc w:val="center"/>
              <w:rPr>
                <w:b/>
              </w:rPr>
            </w:pPr>
            <w:r w:rsidRPr="000A3DB7">
              <w:rPr>
                <w:b/>
              </w:rPr>
              <w:t>1002,2</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0A3DB7" w:rsidRDefault="0072134F" w:rsidP="0072134F">
            <w:pPr>
              <w:snapToGrid w:val="0"/>
              <w:jc w:val="center"/>
              <w:rPr>
                <w:b/>
              </w:rPr>
            </w:pPr>
            <w:r w:rsidRPr="000A3DB7">
              <w:rPr>
                <w:b/>
              </w:rPr>
              <w:t>1002,2</w:t>
            </w:r>
          </w:p>
        </w:tc>
        <w:tc>
          <w:tcPr>
            <w:tcW w:w="1361" w:type="dxa"/>
            <w:tcBorders>
              <w:top w:val="single" w:sz="4" w:space="0" w:color="auto"/>
              <w:left w:val="single" w:sz="4" w:space="0" w:color="auto"/>
              <w:bottom w:val="single" w:sz="4" w:space="0" w:color="auto"/>
              <w:right w:val="single" w:sz="4" w:space="0" w:color="auto"/>
            </w:tcBorders>
          </w:tcPr>
          <w:p w:rsidR="0072134F" w:rsidRPr="00353B39" w:rsidRDefault="0072134F" w:rsidP="0072134F">
            <w:pPr>
              <w:autoSpaceDE w:val="0"/>
              <w:autoSpaceDN w:val="0"/>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val="restart"/>
            <w:tcBorders>
              <w:left w:val="single" w:sz="4" w:space="0" w:color="auto"/>
              <w:right w:val="single" w:sz="4" w:space="0" w:color="auto"/>
            </w:tcBorders>
          </w:tcPr>
          <w:p w:rsidR="0072134F" w:rsidRPr="00F82080" w:rsidRDefault="0072134F" w:rsidP="0072134F">
            <w:pPr>
              <w:autoSpaceDE w:val="0"/>
              <w:autoSpaceDN w:val="0"/>
              <w:jc w:val="center"/>
            </w:pPr>
            <w:r w:rsidRPr="00F82080">
              <w:t xml:space="preserve">Капитальный ремонт здания </w:t>
            </w:r>
            <w:r w:rsidRPr="007122BB">
              <w:t xml:space="preserve">МБУ ДО ЦДО </w:t>
            </w:r>
            <w:proofErr w:type="spellStart"/>
            <w:r w:rsidRPr="007122BB">
              <w:t>с</w:t>
            </w:r>
            <w:proofErr w:type="gramStart"/>
            <w:r w:rsidRPr="007122BB">
              <w:t>.Р</w:t>
            </w:r>
            <w:proofErr w:type="gramEnd"/>
            <w:r w:rsidRPr="007122BB">
              <w:t>усский</w:t>
            </w:r>
            <w:proofErr w:type="spellEnd"/>
            <w:r w:rsidRPr="007122BB">
              <w:t xml:space="preserve"> Камешкир</w:t>
            </w:r>
          </w:p>
        </w:tc>
        <w:tc>
          <w:tcPr>
            <w:tcW w:w="1418" w:type="dxa"/>
            <w:vMerge w:val="restart"/>
            <w:tcBorders>
              <w:left w:val="single" w:sz="4" w:space="0" w:color="auto"/>
              <w:right w:val="single" w:sz="4" w:space="0" w:color="auto"/>
            </w:tcBorders>
          </w:tcPr>
          <w:p w:rsidR="0072134F" w:rsidRPr="000F08C8" w:rsidRDefault="0072134F" w:rsidP="0072134F">
            <w:r w:rsidRPr="000F08C8">
              <w:t>1,</w:t>
            </w:r>
          </w:p>
          <w:p w:rsidR="0072134F" w:rsidRPr="000F08C8" w:rsidRDefault="0072134F" w:rsidP="0072134F">
            <w:r w:rsidRPr="000F08C8">
              <w:t>3.2</w:t>
            </w: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1002,2</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1002,2</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vMerge/>
            <w:tcBorders>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val="restart"/>
            <w:tcBorders>
              <w:top w:val="single" w:sz="4" w:space="0" w:color="auto"/>
              <w:left w:val="single" w:sz="4" w:space="0" w:color="auto"/>
              <w:right w:val="single" w:sz="4" w:space="0" w:color="auto"/>
            </w:tcBorders>
          </w:tcPr>
          <w:p w:rsidR="0072134F" w:rsidRPr="000F08C8" w:rsidRDefault="0072134F" w:rsidP="0072134F">
            <w:r>
              <w:t>3.1.10</w:t>
            </w:r>
          </w:p>
        </w:tc>
        <w:tc>
          <w:tcPr>
            <w:tcW w:w="2569" w:type="dxa"/>
            <w:gridSpan w:val="2"/>
            <w:vMerge w:val="restart"/>
            <w:tcBorders>
              <w:top w:val="single" w:sz="4" w:space="0" w:color="auto"/>
              <w:left w:val="single" w:sz="4" w:space="0" w:color="auto"/>
              <w:right w:val="single" w:sz="4" w:space="0" w:color="auto"/>
            </w:tcBorders>
          </w:tcPr>
          <w:p w:rsidR="0072134F" w:rsidRDefault="0072134F" w:rsidP="0072134F">
            <w:pPr>
              <w:snapToGrid w:val="0"/>
              <w:rPr>
                <w:bCs/>
              </w:rPr>
            </w:pPr>
            <w:r>
              <w:rPr>
                <w:bCs/>
              </w:rPr>
              <w:t>Учреждения</w:t>
            </w:r>
            <w:r w:rsidRPr="003A57D1">
              <w:rPr>
                <w:bCs/>
              </w:rPr>
              <w:t xml:space="preserve">  культуры</w:t>
            </w:r>
          </w:p>
          <w:p w:rsidR="0072134F" w:rsidRPr="003A57D1" w:rsidRDefault="0072134F" w:rsidP="0072134F">
            <w:pPr>
              <w:snapToGrid w:val="0"/>
            </w:pPr>
            <w:r>
              <w:rPr>
                <w:bCs/>
              </w:rPr>
              <w:t xml:space="preserve">МБУ «МЦРДК </w:t>
            </w:r>
            <w:proofErr w:type="spellStart"/>
            <w:r>
              <w:rPr>
                <w:bCs/>
              </w:rPr>
              <w:t>Камешкирского</w:t>
            </w:r>
            <w:proofErr w:type="spellEnd"/>
            <w:r>
              <w:rPr>
                <w:bCs/>
              </w:rPr>
              <w:t xml:space="preserve"> района Пензенской области»</w:t>
            </w:r>
          </w:p>
        </w:tc>
        <w:tc>
          <w:tcPr>
            <w:tcW w:w="1826" w:type="dxa"/>
            <w:gridSpan w:val="5"/>
            <w:vMerge w:val="restart"/>
            <w:tcBorders>
              <w:top w:val="single" w:sz="4" w:space="0" w:color="auto"/>
              <w:left w:val="single" w:sz="4" w:space="0" w:color="auto"/>
              <w:right w:val="single" w:sz="4" w:space="0" w:color="auto"/>
            </w:tcBorders>
            <w:vAlign w:val="center"/>
          </w:tcPr>
          <w:p w:rsidR="0072134F" w:rsidRPr="000F08C8" w:rsidRDefault="0072134F" w:rsidP="0072134F">
            <w:pPr>
              <w:snapToGrid w:val="0"/>
            </w:pPr>
            <w:r>
              <w:t>Отдел культуры</w:t>
            </w:r>
          </w:p>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sidRPr="00F82080">
              <w:rPr>
                <w:b/>
              </w:rPr>
              <w:t>925,5</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925,5</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sidRPr="00F82080">
              <w:rPr>
                <w:b/>
              </w:rP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18" w:type="dxa"/>
            <w:vMerge w:val="restart"/>
            <w:tcBorders>
              <w:top w:val="single" w:sz="4" w:space="0" w:color="auto"/>
              <w:left w:val="single" w:sz="4" w:space="0" w:color="auto"/>
              <w:right w:val="single" w:sz="4" w:space="0" w:color="auto"/>
            </w:tcBorders>
          </w:tcPr>
          <w:p w:rsidR="0072134F" w:rsidRPr="000F08C8" w:rsidRDefault="0072134F" w:rsidP="0072134F">
            <w:r w:rsidRPr="000F08C8">
              <w:t>1,</w:t>
            </w:r>
          </w:p>
          <w:p w:rsidR="0072134F" w:rsidRPr="000F08C8" w:rsidRDefault="0072134F" w:rsidP="0072134F">
            <w:r w:rsidRPr="000F08C8">
              <w:t>3.3</w:t>
            </w:r>
          </w:p>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vAlign w:val="center"/>
          </w:tcPr>
          <w:p w:rsidR="0072134F" w:rsidRPr="000F08C8" w:rsidRDefault="0072134F" w:rsidP="0072134F">
            <w:pPr>
              <w:snapToGrid w:val="0"/>
            </w:pPr>
          </w:p>
        </w:tc>
        <w:tc>
          <w:tcPr>
            <w:tcW w:w="1826" w:type="dxa"/>
            <w:gridSpan w:val="5"/>
            <w:vMerge/>
            <w:tcBorders>
              <w:left w:val="single" w:sz="4" w:space="0" w:color="auto"/>
              <w:right w:val="single" w:sz="4" w:space="0" w:color="auto"/>
            </w:tcBorders>
            <w:vAlign w:val="center"/>
          </w:tcPr>
          <w:p w:rsidR="0072134F" w:rsidRPr="000F08C8" w:rsidRDefault="0072134F" w:rsidP="0072134F">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vAlign w:val="center"/>
          </w:tcPr>
          <w:p w:rsidR="0072134F" w:rsidRPr="000F08C8" w:rsidRDefault="0072134F" w:rsidP="0072134F">
            <w:pPr>
              <w:snapToGrid w:val="0"/>
            </w:pPr>
          </w:p>
        </w:tc>
        <w:tc>
          <w:tcPr>
            <w:tcW w:w="1826" w:type="dxa"/>
            <w:gridSpan w:val="5"/>
            <w:vMerge/>
            <w:tcBorders>
              <w:left w:val="single" w:sz="4" w:space="0" w:color="auto"/>
              <w:right w:val="single" w:sz="4" w:space="0" w:color="auto"/>
            </w:tcBorders>
            <w:vAlign w:val="center"/>
          </w:tcPr>
          <w:p w:rsidR="0072134F" w:rsidRPr="000F08C8" w:rsidRDefault="0072134F" w:rsidP="0072134F">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vAlign w:val="center"/>
          </w:tcPr>
          <w:p w:rsidR="0072134F" w:rsidRPr="000F08C8" w:rsidRDefault="0072134F" w:rsidP="0072134F"/>
        </w:tc>
        <w:tc>
          <w:tcPr>
            <w:tcW w:w="1826" w:type="dxa"/>
            <w:gridSpan w:val="5"/>
            <w:vMerge/>
            <w:tcBorders>
              <w:left w:val="single" w:sz="4" w:space="0" w:color="auto"/>
              <w:right w:val="single" w:sz="4" w:space="0" w:color="auto"/>
            </w:tcBorders>
            <w:vAlign w:val="center"/>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380,0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380,0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w:t>
            </w: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vAlign w:val="center"/>
          </w:tcPr>
          <w:p w:rsidR="0072134F" w:rsidRPr="000F08C8" w:rsidRDefault="0072134F" w:rsidP="0072134F"/>
        </w:tc>
        <w:tc>
          <w:tcPr>
            <w:tcW w:w="1826" w:type="dxa"/>
            <w:gridSpan w:val="5"/>
            <w:vMerge/>
            <w:tcBorders>
              <w:left w:val="single" w:sz="4" w:space="0" w:color="auto"/>
              <w:right w:val="single" w:sz="4" w:space="0" w:color="auto"/>
            </w:tcBorders>
            <w:vAlign w:val="center"/>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398,0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398,0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w:t>
            </w: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147,5</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147,5</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1</w:t>
            </w: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right w:val="single" w:sz="4" w:space="0" w:color="auto"/>
            </w:tcBorders>
          </w:tcPr>
          <w:p w:rsidR="0072134F" w:rsidRPr="000F08C8" w:rsidRDefault="0072134F" w:rsidP="0072134F"/>
        </w:tc>
        <w:tc>
          <w:tcPr>
            <w:tcW w:w="2569" w:type="dxa"/>
            <w:gridSpan w:val="2"/>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tc>
      </w:tr>
      <w:tr w:rsidR="0072134F" w:rsidRPr="000F08C8" w:rsidTr="0072134F">
        <w:tc>
          <w:tcPr>
            <w:tcW w:w="850"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2569" w:type="dxa"/>
            <w:gridSpan w:val="2"/>
            <w:vMerge/>
            <w:tcBorders>
              <w:left w:val="single" w:sz="4" w:space="0" w:color="auto"/>
              <w:bottom w:val="single" w:sz="4" w:space="0" w:color="auto"/>
              <w:right w:val="single" w:sz="4" w:space="0" w:color="auto"/>
            </w:tcBorders>
          </w:tcPr>
          <w:p w:rsidR="0072134F" w:rsidRPr="000F08C8" w:rsidRDefault="0072134F" w:rsidP="0072134F"/>
        </w:tc>
        <w:tc>
          <w:tcPr>
            <w:tcW w:w="1826" w:type="dxa"/>
            <w:gridSpan w:val="5"/>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pPr>
            <w:r w:rsidRPr="00F82080">
              <w:t>2024</w:t>
            </w:r>
          </w:p>
          <w:p w:rsidR="0072134F" w:rsidRDefault="0072134F" w:rsidP="0072134F">
            <w:pPr>
              <w:autoSpaceDE w:val="0"/>
              <w:autoSpaceDN w:val="0"/>
            </w:pPr>
          </w:p>
          <w:p w:rsidR="0072134F" w:rsidRPr="00F82080" w:rsidRDefault="0072134F" w:rsidP="0072134F">
            <w:pPr>
              <w:autoSpaceDE w:val="0"/>
              <w:autoSpaceDN w:val="0"/>
            </w:pP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tc>
      </w:tr>
      <w:tr w:rsidR="0072134F" w:rsidRPr="000F08C8" w:rsidTr="0072134F">
        <w:tc>
          <w:tcPr>
            <w:tcW w:w="3419" w:type="dxa"/>
            <w:gridSpan w:val="4"/>
            <w:vMerge w:val="restart"/>
            <w:tcBorders>
              <w:top w:val="single" w:sz="4" w:space="0" w:color="auto"/>
              <w:left w:val="single" w:sz="4" w:space="0" w:color="auto"/>
              <w:right w:val="single" w:sz="4" w:space="0" w:color="auto"/>
            </w:tcBorders>
          </w:tcPr>
          <w:p w:rsidR="0072134F" w:rsidRPr="000F08C8" w:rsidRDefault="0072134F" w:rsidP="0072134F">
            <w:pPr>
              <w:autoSpaceDE w:val="0"/>
              <w:autoSpaceDN w:val="0"/>
              <w:rPr>
                <w:b/>
              </w:rPr>
            </w:pPr>
            <w:r w:rsidRPr="000F08C8">
              <w:rPr>
                <w:b/>
              </w:rPr>
              <w:t>Всего по подпрограмме 3:</w:t>
            </w:r>
            <w:r w:rsidRPr="000F08C8">
              <w:rPr>
                <w:b/>
                <w:bCs/>
              </w:rPr>
              <w:t xml:space="preserve"> «</w:t>
            </w:r>
            <w:r w:rsidRPr="000F08C8">
              <w:rPr>
                <w:b/>
              </w:rPr>
              <w:t xml:space="preserve">Ремонт (капитальный ремонт) объектов </w:t>
            </w:r>
            <w:r w:rsidRPr="000F08C8">
              <w:rPr>
                <w:b/>
              </w:rPr>
              <w:lastRenderedPageBreak/>
              <w:t xml:space="preserve">собственности </w:t>
            </w:r>
            <w:proofErr w:type="spellStart"/>
            <w:r w:rsidRPr="000F08C8">
              <w:rPr>
                <w:b/>
              </w:rPr>
              <w:t>Камешкирского</w:t>
            </w:r>
            <w:proofErr w:type="spellEnd"/>
            <w:r w:rsidRPr="000F08C8">
              <w:rPr>
                <w:b/>
              </w:rPr>
              <w:t xml:space="preserve"> района Пензенской области»</w:t>
            </w:r>
          </w:p>
        </w:tc>
        <w:tc>
          <w:tcPr>
            <w:tcW w:w="1826" w:type="dxa"/>
            <w:gridSpan w:val="5"/>
            <w:vMerge w:val="restart"/>
            <w:tcBorders>
              <w:top w:val="single" w:sz="4" w:space="0" w:color="auto"/>
              <w:left w:val="single" w:sz="4" w:space="0" w:color="auto"/>
              <w:right w:val="single" w:sz="4" w:space="0" w:color="auto"/>
            </w:tcBorders>
          </w:tcPr>
          <w:p w:rsidR="0072134F" w:rsidRPr="000F08C8" w:rsidRDefault="0072134F" w:rsidP="0072134F">
            <w:pPr>
              <w:snapToGrid w:val="0"/>
            </w:pPr>
            <w:r w:rsidRPr="000F08C8">
              <w:lastRenderedPageBreak/>
              <w:t xml:space="preserve">Администрация  </w:t>
            </w:r>
            <w:proofErr w:type="spellStart"/>
            <w:r w:rsidRPr="000F08C8">
              <w:t>Камешкирского</w:t>
            </w:r>
            <w:proofErr w:type="spellEnd"/>
            <w:r w:rsidRPr="000F08C8">
              <w:t xml:space="preserve"> </w:t>
            </w:r>
            <w:r w:rsidRPr="000F08C8">
              <w:lastRenderedPageBreak/>
              <w:t xml:space="preserve">района </w:t>
            </w:r>
            <w:proofErr w:type="gramStart"/>
            <w:r w:rsidRPr="000F08C8">
              <w:t>Пензенской</w:t>
            </w:r>
            <w:proofErr w:type="gramEnd"/>
          </w:p>
          <w:p w:rsidR="0072134F" w:rsidRPr="000F08C8" w:rsidRDefault="0072134F" w:rsidP="0072134F">
            <w:pPr>
              <w:snapToGrid w:val="0"/>
            </w:pPr>
            <w:r w:rsidRPr="000F08C8">
              <w:t>области</w:t>
            </w:r>
          </w:p>
          <w:p w:rsidR="0072134F" w:rsidRPr="000F08C8" w:rsidRDefault="0072134F" w:rsidP="0072134F">
            <w:pPr>
              <w:autoSpaceDE w:val="0"/>
              <w:autoSpaceDN w:val="0"/>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rPr>
            </w:pPr>
            <w:r w:rsidRPr="00056E74">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rPr>
                <w:b/>
              </w:rPr>
            </w:pPr>
            <w:r>
              <w:rPr>
                <w:b/>
              </w:rPr>
              <w:t>33901,414</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rPr>
                <w:b/>
              </w:rPr>
            </w:pPr>
            <w:r>
              <w:rPr>
                <w:b/>
              </w:rPr>
              <w:t>13 579,853</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r>
              <w:rPr>
                <w:b/>
              </w:rPr>
              <w:t>20321,5</w:t>
            </w:r>
            <w:r w:rsidRPr="00F82080">
              <w:rPr>
                <w:b/>
              </w:rPr>
              <w:t>61</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p>
        </w:tc>
        <w:tc>
          <w:tcPr>
            <w:tcW w:w="1418" w:type="dxa"/>
            <w:vMerge w:val="restart"/>
            <w:tcBorders>
              <w:top w:val="nil"/>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3419" w:type="dxa"/>
            <w:gridSpan w:val="4"/>
            <w:vMerge/>
            <w:tcBorders>
              <w:left w:val="single" w:sz="4" w:space="0" w:color="auto"/>
              <w:right w:val="single" w:sz="4" w:space="0" w:color="auto"/>
            </w:tcBorders>
          </w:tcPr>
          <w:p w:rsidR="0072134F" w:rsidRPr="000F08C8" w:rsidRDefault="0072134F" w:rsidP="0072134F">
            <w:pPr>
              <w:autoSpaceDE w:val="0"/>
              <w:autoSpaceDN w:val="0"/>
              <w:rPr>
                <w:b/>
              </w:rPr>
            </w:pPr>
          </w:p>
        </w:tc>
        <w:tc>
          <w:tcPr>
            <w:tcW w:w="1826" w:type="dxa"/>
            <w:gridSpan w:val="5"/>
            <w:vMerge/>
            <w:tcBorders>
              <w:left w:val="single" w:sz="4" w:space="0" w:color="auto"/>
              <w:right w:val="single" w:sz="4" w:space="0" w:color="auto"/>
            </w:tcBorders>
          </w:tcPr>
          <w:p w:rsidR="0072134F" w:rsidRPr="000F08C8" w:rsidRDefault="0072134F" w:rsidP="0072134F">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rPr>
                <w:b/>
              </w:rPr>
            </w:pP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3419" w:type="dxa"/>
            <w:gridSpan w:val="4"/>
            <w:vMerge/>
            <w:tcBorders>
              <w:left w:val="single" w:sz="4" w:space="0" w:color="auto"/>
              <w:right w:val="single" w:sz="4" w:space="0" w:color="auto"/>
            </w:tcBorders>
          </w:tcPr>
          <w:p w:rsidR="0072134F" w:rsidRPr="000F08C8" w:rsidRDefault="0072134F" w:rsidP="0072134F">
            <w:pPr>
              <w:autoSpaceDE w:val="0"/>
              <w:autoSpaceDN w:val="0"/>
              <w:rPr>
                <w:b/>
              </w:rPr>
            </w:pPr>
          </w:p>
        </w:tc>
        <w:tc>
          <w:tcPr>
            <w:tcW w:w="1826" w:type="dxa"/>
            <w:gridSpan w:val="5"/>
            <w:vMerge/>
            <w:tcBorders>
              <w:left w:val="single" w:sz="4" w:space="0" w:color="auto"/>
              <w:right w:val="single" w:sz="4" w:space="0" w:color="auto"/>
            </w:tcBorders>
          </w:tcPr>
          <w:p w:rsidR="0072134F" w:rsidRPr="000F08C8" w:rsidRDefault="0072134F" w:rsidP="0072134F">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w:t>
            </w: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3419" w:type="dxa"/>
            <w:gridSpan w:val="4"/>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2018</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w:t>
            </w: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3419" w:type="dxa"/>
            <w:gridSpan w:val="4"/>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2019</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2</w:t>
            </w: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3419" w:type="dxa"/>
            <w:gridSpan w:val="4"/>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2020</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1</w:t>
            </w: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3419" w:type="dxa"/>
            <w:gridSpan w:val="4"/>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2021</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7620,45</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4819,65</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2 800,80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3</w:t>
            </w: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3419" w:type="dxa"/>
            <w:gridSpan w:val="4"/>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2022</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3419" w:type="dxa"/>
            <w:gridSpan w:val="4"/>
            <w:vMerge/>
            <w:tcBorders>
              <w:left w:val="single" w:sz="4" w:space="0" w:color="auto"/>
              <w:right w:val="single" w:sz="4" w:space="0" w:color="auto"/>
            </w:tcBorders>
          </w:tcPr>
          <w:p w:rsidR="0072134F" w:rsidRPr="000F08C8" w:rsidRDefault="0072134F" w:rsidP="0072134F"/>
        </w:tc>
        <w:tc>
          <w:tcPr>
            <w:tcW w:w="1826" w:type="dxa"/>
            <w:gridSpan w:val="5"/>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2023</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3419" w:type="dxa"/>
            <w:gridSpan w:val="4"/>
            <w:vMerge/>
            <w:tcBorders>
              <w:left w:val="single" w:sz="4" w:space="0" w:color="auto"/>
              <w:bottom w:val="single" w:sz="4" w:space="0" w:color="auto"/>
              <w:right w:val="single" w:sz="4" w:space="0" w:color="auto"/>
            </w:tcBorders>
          </w:tcPr>
          <w:p w:rsidR="0072134F" w:rsidRPr="000F08C8" w:rsidRDefault="0072134F" w:rsidP="0072134F"/>
        </w:tc>
        <w:tc>
          <w:tcPr>
            <w:tcW w:w="1826" w:type="dxa"/>
            <w:gridSpan w:val="5"/>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pPr>
            <w:r w:rsidRPr="00F82080">
              <w:t>2024</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72134F" w:rsidRPr="00F82080" w:rsidRDefault="0072134F" w:rsidP="0072134F">
            <w:pPr>
              <w:snapToGrid w:val="0"/>
              <w:jc w:val="center"/>
            </w:pPr>
            <w:r>
              <w:t>0</w:t>
            </w:r>
          </w:p>
        </w:tc>
        <w:tc>
          <w:tcPr>
            <w:tcW w:w="1842" w:type="dxa"/>
            <w:gridSpan w:val="3"/>
            <w:tcBorders>
              <w:top w:val="single" w:sz="4" w:space="0" w:color="auto"/>
              <w:left w:val="single" w:sz="4" w:space="0" w:color="auto"/>
              <w:bottom w:val="single" w:sz="4" w:space="0" w:color="auto"/>
              <w:right w:val="single" w:sz="4" w:space="0" w:color="auto"/>
            </w:tcBorders>
          </w:tcPr>
          <w:p w:rsidR="0072134F" w:rsidRPr="00F82080" w:rsidRDefault="0072134F" w:rsidP="0072134F">
            <w:pPr>
              <w:autoSpaceDE w:val="0"/>
              <w:autoSpaceDN w:val="0"/>
              <w:jc w:val="center"/>
            </w:pPr>
          </w:p>
        </w:tc>
        <w:tc>
          <w:tcPr>
            <w:tcW w:w="1418" w:type="dxa"/>
            <w:vMerge/>
            <w:tcBorders>
              <w:left w:val="single" w:sz="4" w:space="0" w:color="auto"/>
              <w:bottom w:val="single" w:sz="4" w:space="0" w:color="auto"/>
              <w:right w:val="single" w:sz="4" w:space="0" w:color="auto"/>
            </w:tcBorders>
          </w:tcPr>
          <w:p w:rsidR="0072134F" w:rsidRPr="000F08C8" w:rsidRDefault="0072134F" w:rsidP="0072134F">
            <w:pPr>
              <w:autoSpaceDE w:val="0"/>
              <w:autoSpaceDN w:val="0"/>
            </w:pPr>
          </w:p>
        </w:tc>
      </w:tr>
      <w:tr w:rsidR="0072134F" w:rsidRPr="000F08C8" w:rsidTr="0072134F">
        <w:tc>
          <w:tcPr>
            <w:tcW w:w="15593" w:type="dxa"/>
            <w:gridSpan w:val="22"/>
            <w:tcBorders>
              <w:top w:val="single" w:sz="4" w:space="0" w:color="auto"/>
              <w:left w:val="single" w:sz="4" w:space="0" w:color="auto"/>
              <w:bottom w:val="single" w:sz="4" w:space="0" w:color="auto"/>
              <w:right w:val="single" w:sz="4" w:space="0" w:color="auto"/>
            </w:tcBorders>
          </w:tcPr>
          <w:p w:rsidR="0072134F" w:rsidRPr="000F08C8" w:rsidRDefault="0072134F" w:rsidP="0072134F">
            <w:pPr>
              <w:autoSpaceDE w:val="0"/>
              <w:autoSpaceDN w:val="0"/>
              <w:jc w:val="center"/>
              <w:rPr>
                <w:b/>
              </w:rPr>
            </w:pPr>
            <w:r w:rsidRPr="000F08C8">
              <w:rPr>
                <w:b/>
              </w:rPr>
              <w:t>Всего по муниципальной программе:</w:t>
            </w:r>
          </w:p>
        </w:tc>
      </w:tr>
      <w:tr w:rsidR="0072134F" w:rsidRPr="000F08C8" w:rsidTr="0072134F">
        <w:tc>
          <w:tcPr>
            <w:tcW w:w="5245" w:type="dxa"/>
            <w:gridSpan w:val="9"/>
            <w:vMerge w:val="restart"/>
            <w:tcBorders>
              <w:top w:val="single" w:sz="4" w:space="0" w:color="auto"/>
              <w:left w:val="single" w:sz="4" w:space="0" w:color="auto"/>
              <w:right w:val="single" w:sz="4" w:space="0" w:color="auto"/>
            </w:tcBorders>
          </w:tcPr>
          <w:p w:rsidR="0072134F" w:rsidRPr="000F08C8" w:rsidRDefault="0072134F" w:rsidP="0072134F">
            <w:pPr>
              <w:autoSpaceDE w:val="0"/>
              <w:autoSpaceDN w:val="0"/>
              <w:jc w:val="center"/>
            </w:pPr>
            <w:r w:rsidRPr="000F08C8">
              <w:t>Всего по муниципальной программе:</w:t>
            </w:r>
          </w:p>
          <w:p w:rsidR="0072134F" w:rsidRPr="000F08C8" w:rsidRDefault="0072134F" w:rsidP="0072134F">
            <w:pPr>
              <w:autoSpaceDE w:val="0"/>
              <w:autoSpaceDN w:val="0"/>
            </w:pPr>
            <w:r w:rsidRPr="000F08C8">
              <w:rPr>
                <w:b/>
                <w:bCs/>
              </w:rPr>
              <w:t xml:space="preserve">«Развитие территорий, социальной и инженерной инфраструктуры, обеспечение транспортных услуг  </w:t>
            </w:r>
            <w:proofErr w:type="spellStart"/>
            <w:r w:rsidRPr="000F08C8">
              <w:rPr>
                <w:b/>
                <w:bCs/>
              </w:rPr>
              <w:t>Камешкирского</w:t>
            </w:r>
            <w:proofErr w:type="spellEnd"/>
            <w:r w:rsidRPr="000F08C8">
              <w:rPr>
                <w:b/>
                <w:bCs/>
              </w:rPr>
              <w:t xml:space="preserve">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72134F" w:rsidRPr="00056E74" w:rsidRDefault="0072134F" w:rsidP="0072134F">
            <w:pPr>
              <w:rPr>
                <w:b/>
              </w:rPr>
            </w:pPr>
            <w:r w:rsidRPr="00056E74">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pPr>
              <w:rPr>
                <w:b/>
              </w:rPr>
            </w:pPr>
            <w:r>
              <w:rPr>
                <w:b/>
              </w:rPr>
              <w:t>189 818,101</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pPr>
              <w:rPr>
                <w:b/>
              </w:rPr>
            </w:pPr>
            <w:r>
              <w:rPr>
                <w:b/>
              </w:rPr>
              <w:t>40 839,14</w:t>
            </w:r>
          </w:p>
        </w:tc>
        <w:tc>
          <w:tcPr>
            <w:tcW w:w="1361" w:type="dxa"/>
            <w:tcBorders>
              <w:top w:val="single" w:sz="4" w:space="0" w:color="auto"/>
              <w:left w:val="single" w:sz="4" w:space="0" w:color="auto"/>
              <w:bottom w:val="single" w:sz="4" w:space="0" w:color="auto"/>
              <w:right w:val="single" w:sz="4" w:space="0" w:color="auto"/>
            </w:tcBorders>
          </w:tcPr>
          <w:p w:rsidR="0072134F" w:rsidRPr="004F1AB0" w:rsidRDefault="0072134F" w:rsidP="0072134F">
            <w:pPr>
              <w:rPr>
                <w:b/>
              </w:rPr>
            </w:pPr>
            <w:r>
              <w:rPr>
                <w:b/>
              </w:rPr>
              <w:t>148 978,961</w:t>
            </w:r>
          </w:p>
        </w:tc>
        <w:tc>
          <w:tcPr>
            <w:tcW w:w="1247"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963"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tc>
        <w:tc>
          <w:tcPr>
            <w:tcW w:w="1480" w:type="dxa"/>
            <w:gridSpan w:val="2"/>
            <w:vMerge w:val="restart"/>
            <w:tcBorders>
              <w:top w:val="single" w:sz="4" w:space="0" w:color="auto"/>
              <w:left w:val="single" w:sz="4" w:space="0" w:color="auto"/>
              <w:right w:val="single" w:sz="4" w:space="0" w:color="auto"/>
            </w:tcBorders>
          </w:tcPr>
          <w:p w:rsidR="0072134F" w:rsidRPr="004F1AB0" w:rsidRDefault="0072134F" w:rsidP="0072134F"/>
        </w:tc>
      </w:tr>
      <w:tr w:rsidR="0072134F" w:rsidRPr="000F08C8" w:rsidTr="0072134F">
        <w:tc>
          <w:tcPr>
            <w:tcW w:w="5245" w:type="dxa"/>
            <w:gridSpan w:val="9"/>
            <w:vMerge/>
            <w:tcBorders>
              <w:left w:val="single" w:sz="4" w:space="0" w:color="auto"/>
              <w:right w:val="single" w:sz="4" w:space="0" w:color="auto"/>
            </w:tcBorders>
          </w:tcPr>
          <w:p w:rsidR="0072134F" w:rsidRPr="000F08C8" w:rsidRDefault="0072134F" w:rsidP="0072134F">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2016г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5 630,722</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2 630,722</w:t>
            </w:r>
          </w:p>
        </w:tc>
        <w:tc>
          <w:tcPr>
            <w:tcW w:w="1361"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3 000,0</w:t>
            </w:r>
          </w:p>
        </w:tc>
        <w:tc>
          <w:tcPr>
            <w:tcW w:w="1247"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963"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tc>
        <w:tc>
          <w:tcPr>
            <w:tcW w:w="1480" w:type="dxa"/>
            <w:gridSpan w:val="2"/>
            <w:vMerge/>
            <w:tcBorders>
              <w:left w:val="single" w:sz="4" w:space="0" w:color="auto"/>
              <w:right w:val="single" w:sz="4" w:space="0" w:color="auto"/>
            </w:tcBorders>
          </w:tcPr>
          <w:p w:rsidR="0072134F" w:rsidRPr="000F08C8" w:rsidRDefault="0072134F" w:rsidP="0072134F"/>
        </w:tc>
      </w:tr>
      <w:tr w:rsidR="0072134F" w:rsidRPr="000F08C8" w:rsidTr="0072134F">
        <w:tc>
          <w:tcPr>
            <w:tcW w:w="5245" w:type="dxa"/>
            <w:gridSpan w:val="9"/>
            <w:vMerge/>
            <w:tcBorders>
              <w:left w:val="single" w:sz="4" w:space="0" w:color="auto"/>
              <w:right w:val="single" w:sz="4" w:space="0" w:color="auto"/>
            </w:tcBorders>
          </w:tcPr>
          <w:p w:rsidR="0072134F" w:rsidRPr="000F08C8" w:rsidRDefault="0072134F" w:rsidP="0072134F">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2017г</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12 309,315</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5 228,804</w:t>
            </w:r>
          </w:p>
        </w:tc>
        <w:tc>
          <w:tcPr>
            <w:tcW w:w="1361"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7 080,511</w:t>
            </w:r>
          </w:p>
        </w:tc>
        <w:tc>
          <w:tcPr>
            <w:tcW w:w="1247"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963"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tc>
        <w:tc>
          <w:tcPr>
            <w:tcW w:w="1480" w:type="dxa"/>
            <w:gridSpan w:val="2"/>
            <w:vMerge/>
            <w:tcBorders>
              <w:left w:val="single" w:sz="4" w:space="0" w:color="auto"/>
              <w:right w:val="single" w:sz="4" w:space="0" w:color="auto"/>
            </w:tcBorders>
          </w:tcPr>
          <w:p w:rsidR="0072134F" w:rsidRPr="000F08C8" w:rsidRDefault="0072134F" w:rsidP="0072134F"/>
        </w:tc>
      </w:tr>
      <w:tr w:rsidR="0072134F" w:rsidRPr="000F08C8" w:rsidTr="0072134F">
        <w:tc>
          <w:tcPr>
            <w:tcW w:w="5245" w:type="dxa"/>
            <w:gridSpan w:val="9"/>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2018</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27 111,005</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4 237,465</w:t>
            </w:r>
          </w:p>
        </w:tc>
        <w:tc>
          <w:tcPr>
            <w:tcW w:w="1361"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22 873,540</w:t>
            </w:r>
          </w:p>
        </w:tc>
        <w:tc>
          <w:tcPr>
            <w:tcW w:w="1247"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963"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tc>
        <w:tc>
          <w:tcPr>
            <w:tcW w:w="1480" w:type="dxa"/>
            <w:gridSpan w:val="2"/>
            <w:vMerge/>
            <w:tcBorders>
              <w:left w:val="single" w:sz="4" w:space="0" w:color="auto"/>
              <w:right w:val="single" w:sz="4" w:space="0" w:color="auto"/>
            </w:tcBorders>
          </w:tcPr>
          <w:p w:rsidR="0072134F" w:rsidRPr="000F08C8" w:rsidRDefault="0072134F" w:rsidP="0072134F"/>
        </w:tc>
      </w:tr>
      <w:tr w:rsidR="0072134F" w:rsidRPr="000F08C8" w:rsidTr="0072134F">
        <w:tc>
          <w:tcPr>
            <w:tcW w:w="5245" w:type="dxa"/>
            <w:gridSpan w:val="9"/>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2019</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27 484,343</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7 200,733</w:t>
            </w:r>
          </w:p>
        </w:tc>
        <w:tc>
          <w:tcPr>
            <w:tcW w:w="1361"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20 283,61</w:t>
            </w:r>
          </w:p>
        </w:tc>
        <w:tc>
          <w:tcPr>
            <w:tcW w:w="1247"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963"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tc>
        <w:tc>
          <w:tcPr>
            <w:tcW w:w="1480" w:type="dxa"/>
            <w:gridSpan w:val="2"/>
            <w:vMerge/>
            <w:tcBorders>
              <w:left w:val="single" w:sz="4" w:space="0" w:color="auto"/>
              <w:right w:val="single" w:sz="4" w:space="0" w:color="auto"/>
            </w:tcBorders>
          </w:tcPr>
          <w:p w:rsidR="0072134F" w:rsidRPr="000F08C8" w:rsidRDefault="0072134F" w:rsidP="0072134F"/>
        </w:tc>
      </w:tr>
      <w:tr w:rsidR="0072134F" w:rsidRPr="000F08C8" w:rsidTr="0072134F">
        <w:tc>
          <w:tcPr>
            <w:tcW w:w="5245" w:type="dxa"/>
            <w:gridSpan w:val="9"/>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2020</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30883,208</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4 942,708</w:t>
            </w:r>
          </w:p>
        </w:tc>
        <w:tc>
          <w:tcPr>
            <w:tcW w:w="1361"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25940,5</w:t>
            </w:r>
          </w:p>
        </w:tc>
        <w:tc>
          <w:tcPr>
            <w:tcW w:w="1247"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963"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tc>
        <w:tc>
          <w:tcPr>
            <w:tcW w:w="1480" w:type="dxa"/>
            <w:gridSpan w:val="2"/>
            <w:vMerge/>
            <w:tcBorders>
              <w:left w:val="single" w:sz="4" w:space="0" w:color="auto"/>
              <w:right w:val="single" w:sz="4" w:space="0" w:color="auto"/>
            </w:tcBorders>
          </w:tcPr>
          <w:p w:rsidR="0072134F" w:rsidRPr="000F08C8" w:rsidRDefault="0072134F" w:rsidP="0072134F"/>
        </w:tc>
      </w:tr>
      <w:tr w:rsidR="0072134F" w:rsidRPr="000F08C8" w:rsidTr="0072134F">
        <w:tc>
          <w:tcPr>
            <w:tcW w:w="5245" w:type="dxa"/>
            <w:gridSpan w:val="9"/>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2021</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t>33 082,508</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t>10 281,708</w:t>
            </w:r>
          </w:p>
        </w:tc>
        <w:tc>
          <w:tcPr>
            <w:tcW w:w="1361"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t>22 800,8</w:t>
            </w:r>
          </w:p>
        </w:tc>
        <w:tc>
          <w:tcPr>
            <w:tcW w:w="1247"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963"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tc>
        <w:tc>
          <w:tcPr>
            <w:tcW w:w="1480" w:type="dxa"/>
            <w:gridSpan w:val="2"/>
            <w:vMerge/>
            <w:tcBorders>
              <w:left w:val="single" w:sz="4" w:space="0" w:color="auto"/>
              <w:right w:val="single" w:sz="4" w:space="0" w:color="auto"/>
            </w:tcBorders>
          </w:tcPr>
          <w:p w:rsidR="0072134F" w:rsidRPr="000F08C8" w:rsidRDefault="0072134F" w:rsidP="0072134F"/>
        </w:tc>
      </w:tr>
      <w:tr w:rsidR="0072134F" w:rsidRPr="000F08C8" w:rsidTr="0072134F">
        <w:tc>
          <w:tcPr>
            <w:tcW w:w="5245" w:type="dxa"/>
            <w:gridSpan w:val="9"/>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2022</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28 056,0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3 056,0</w:t>
            </w:r>
          </w:p>
        </w:tc>
        <w:tc>
          <w:tcPr>
            <w:tcW w:w="1361"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25 000,0</w:t>
            </w:r>
          </w:p>
        </w:tc>
        <w:tc>
          <w:tcPr>
            <w:tcW w:w="1247"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963"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tc>
        <w:tc>
          <w:tcPr>
            <w:tcW w:w="1480" w:type="dxa"/>
            <w:gridSpan w:val="2"/>
            <w:vMerge/>
            <w:tcBorders>
              <w:left w:val="single" w:sz="4" w:space="0" w:color="auto"/>
              <w:right w:val="single" w:sz="4" w:space="0" w:color="auto"/>
            </w:tcBorders>
          </w:tcPr>
          <w:p w:rsidR="0072134F" w:rsidRPr="000F08C8" w:rsidRDefault="0072134F" w:rsidP="0072134F"/>
        </w:tc>
      </w:tr>
      <w:tr w:rsidR="0072134F" w:rsidRPr="000F08C8" w:rsidTr="0072134F">
        <w:tc>
          <w:tcPr>
            <w:tcW w:w="5245" w:type="dxa"/>
            <w:gridSpan w:val="9"/>
            <w:vMerge/>
            <w:tcBorders>
              <w:left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2023</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25 261,0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3 261,0</w:t>
            </w:r>
          </w:p>
        </w:tc>
        <w:tc>
          <w:tcPr>
            <w:tcW w:w="1361"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22 000,0</w:t>
            </w:r>
          </w:p>
        </w:tc>
        <w:tc>
          <w:tcPr>
            <w:tcW w:w="1247"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963"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tc>
        <w:tc>
          <w:tcPr>
            <w:tcW w:w="1480" w:type="dxa"/>
            <w:gridSpan w:val="2"/>
            <w:vMerge/>
            <w:tcBorders>
              <w:left w:val="single" w:sz="4" w:space="0" w:color="auto"/>
              <w:right w:val="single" w:sz="4" w:space="0" w:color="auto"/>
            </w:tcBorders>
          </w:tcPr>
          <w:p w:rsidR="0072134F" w:rsidRPr="000F08C8" w:rsidRDefault="0072134F" w:rsidP="0072134F"/>
        </w:tc>
      </w:tr>
      <w:tr w:rsidR="0072134F" w:rsidRPr="000F08C8" w:rsidTr="0072134F">
        <w:tc>
          <w:tcPr>
            <w:tcW w:w="5245" w:type="dxa"/>
            <w:gridSpan w:val="9"/>
            <w:vMerge/>
            <w:tcBorders>
              <w:left w:val="single" w:sz="4" w:space="0" w:color="auto"/>
              <w:bottom w:val="single" w:sz="4" w:space="0" w:color="auto"/>
              <w:right w:val="single" w:sz="4" w:space="0" w:color="auto"/>
            </w:tcBorders>
          </w:tcPr>
          <w:p w:rsidR="0072134F" w:rsidRPr="000F08C8" w:rsidRDefault="0072134F" w:rsidP="0072134F"/>
        </w:tc>
        <w:tc>
          <w:tcPr>
            <w:tcW w:w="863"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2024</w:t>
            </w:r>
          </w:p>
        </w:tc>
        <w:tc>
          <w:tcPr>
            <w:tcW w:w="134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314"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361"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247"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963" w:type="dxa"/>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780" w:type="dxa"/>
            <w:gridSpan w:val="2"/>
            <w:tcBorders>
              <w:top w:val="single" w:sz="4" w:space="0" w:color="auto"/>
              <w:left w:val="single" w:sz="4" w:space="0" w:color="auto"/>
              <w:bottom w:val="single" w:sz="4" w:space="0" w:color="auto"/>
              <w:right w:val="single" w:sz="4" w:space="0" w:color="auto"/>
            </w:tcBorders>
          </w:tcPr>
          <w:p w:rsidR="0072134F" w:rsidRPr="004F1AB0" w:rsidRDefault="0072134F" w:rsidP="0072134F">
            <w:r w:rsidRPr="004F1AB0">
              <w:t>0</w:t>
            </w:r>
          </w:p>
        </w:tc>
        <w:tc>
          <w:tcPr>
            <w:tcW w:w="1480" w:type="dxa"/>
            <w:gridSpan w:val="2"/>
            <w:vMerge/>
            <w:tcBorders>
              <w:left w:val="single" w:sz="4" w:space="0" w:color="auto"/>
              <w:bottom w:val="single" w:sz="4" w:space="0" w:color="auto"/>
              <w:right w:val="single" w:sz="4" w:space="0" w:color="auto"/>
            </w:tcBorders>
          </w:tcPr>
          <w:p w:rsidR="0072134F" w:rsidRPr="000F08C8" w:rsidRDefault="0072134F" w:rsidP="0072134F"/>
        </w:tc>
      </w:tr>
    </w:tbl>
    <w:p w:rsidR="0072134F" w:rsidRPr="000F08C8" w:rsidRDefault="0072134F" w:rsidP="0072134F">
      <w:pPr>
        <w:autoSpaceDE w:val="0"/>
        <w:autoSpaceDN w:val="0"/>
        <w:rPr>
          <w:sz w:val="24"/>
          <w:szCs w:val="24"/>
        </w:rPr>
      </w:pPr>
    </w:p>
    <w:p w:rsidR="0072134F" w:rsidRDefault="0072134F" w:rsidP="0072134F">
      <w:pPr>
        <w:autoSpaceDE w:val="0"/>
        <w:autoSpaceDN w:val="0"/>
        <w:rPr>
          <w:sz w:val="24"/>
          <w:szCs w:val="24"/>
        </w:rPr>
      </w:pPr>
    </w:p>
    <w:p w:rsidR="0072134F" w:rsidRDefault="0072134F" w:rsidP="0072134F">
      <w:pPr>
        <w:autoSpaceDE w:val="0"/>
        <w:autoSpaceDN w:val="0"/>
        <w:rPr>
          <w:sz w:val="24"/>
          <w:szCs w:val="24"/>
        </w:rPr>
      </w:pPr>
    </w:p>
    <w:p w:rsidR="0072134F" w:rsidRDefault="0072134F" w:rsidP="0072134F">
      <w:pPr>
        <w:autoSpaceDE w:val="0"/>
        <w:autoSpaceDN w:val="0"/>
        <w:jc w:val="right"/>
        <w:rPr>
          <w:sz w:val="24"/>
          <w:szCs w:val="24"/>
        </w:rPr>
      </w:pPr>
    </w:p>
    <w:p w:rsidR="0072134F" w:rsidRPr="002B6953" w:rsidRDefault="0072134F" w:rsidP="0072134F">
      <w:pPr>
        <w:autoSpaceDE w:val="0"/>
        <w:autoSpaceDN w:val="0"/>
        <w:jc w:val="right"/>
        <w:rPr>
          <w:sz w:val="24"/>
          <w:szCs w:val="24"/>
        </w:rPr>
      </w:pPr>
      <w:r w:rsidRPr="002B6953">
        <w:rPr>
          <w:sz w:val="24"/>
          <w:szCs w:val="24"/>
        </w:rPr>
        <w:t>Приложение 10</w:t>
      </w:r>
    </w:p>
    <w:p w:rsidR="0072134F" w:rsidRPr="002B6953" w:rsidRDefault="0072134F" w:rsidP="0072134F">
      <w:pPr>
        <w:autoSpaceDE w:val="0"/>
        <w:autoSpaceDN w:val="0"/>
        <w:jc w:val="right"/>
        <w:rPr>
          <w:sz w:val="24"/>
          <w:szCs w:val="24"/>
        </w:rPr>
      </w:pPr>
      <w:r w:rsidRPr="002B6953">
        <w:rPr>
          <w:sz w:val="24"/>
          <w:szCs w:val="24"/>
        </w:rPr>
        <w:t>муниципальной программы</w:t>
      </w:r>
    </w:p>
    <w:p w:rsidR="0072134F" w:rsidRPr="002B6953" w:rsidRDefault="0072134F" w:rsidP="0072134F">
      <w:pPr>
        <w:autoSpaceDE w:val="0"/>
        <w:autoSpaceDN w:val="0"/>
        <w:jc w:val="right"/>
        <w:rPr>
          <w:sz w:val="24"/>
          <w:szCs w:val="24"/>
        </w:rPr>
      </w:pPr>
      <w:proofErr w:type="spellStart"/>
      <w:r w:rsidRPr="002B6953">
        <w:rPr>
          <w:sz w:val="24"/>
          <w:szCs w:val="24"/>
        </w:rPr>
        <w:t>Камешкирского</w:t>
      </w:r>
      <w:proofErr w:type="spellEnd"/>
      <w:r w:rsidRPr="002B6953">
        <w:rPr>
          <w:sz w:val="24"/>
          <w:szCs w:val="24"/>
        </w:rPr>
        <w:t xml:space="preserve"> района</w:t>
      </w:r>
    </w:p>
    <w:p w:rsidR="0072134F" w:rsidRPr="002B6953" w:rsidRDefault="0072134F" w:rsidP="0072134F">
      <w:pPr>
        <w:autoSpaceDE w:val="0"/>
        <w:autoSpaceDN w:val="0"/>
        <w:jc w:val="right"/>
        <w:rPr>
          <w:sz w:val="24"/>
          <w:szCs w:val="24"/>
        </w:rPr>
      </w:pPr>
      <w:r w:rsidRPr="002B6953">
        <w:rPr>
          <w:sz w:val="24"/>
          <w:szCs w:val="24"/>
        </w:rPr>
        <w:lastRenderedPageBreak/>
        <w:t>Пензенской области</w:t>
      </w:r>
    </w:p>
    <w:p w:rsidR="0072134F" w:rsidRPr="002B6953" w:rsidRDefault="0072134F" w:rsidP="0072134F">
      <w:pPr>
        <w:autoSpaceDE w:val="0"/>
        <w:autoSpaceDN w:val="0"/>
        <w:jc w:val="both"/>
        <w:rPr>
          <w:sz w:val="24"/>
          <w:szCs w:val="24"/>
        </w:rPr>
      </w:pPr>
    </w:p>
    <w:p w:rsidR="0072134F" w:rsidRPr="002B6953" w:rsidRDefault="0072134F" w:rsidP="0072134F">
      <w:pPr>
        <w:autoSpaceDE w:val="0"/>
        <w:autoSpaceDN w:val="0"/>
        <w:jc w:val="center"/>
        <w:rPr>
          <w:sz w:val="24"/>
          <w:szCs w:val="24"/>
        </w:rPr>
      </w:pPr>
      <w:r w:rsidRPr="002B6953">
        <w:rPr>
          <w:sz w:val="24"/>
          <w:szCs w:val="24"/>
        </w:rPr>
        <w:t>ПРЕДЕЛЬНЫЕ ОБЪЕМЫ</w:t>
      </w:r>
    </w:p>
    <w:p w:rsidR="0072134F" w:rsidRPr="002B6953" w:rsidRDefault="0072134F" w:rsidP="0072134F">
      <w:pPr>
        <w:autoSpaceDE w:val="0"/>
        <w:autoSpaceDN w:val="0"/>
        <w:jc w:val="center"/>
        <w:rPr>
          <w:sz w:val="24"/>
          <w:szCs w:val="24"/>
        </w:rPr>
      </w:pPr>
      <w:r w:rsidRPr="002B6953">
        <w:rPr>
          <w:sz w:val="24"/>
          <w:szCs w:val="24"/>
        </w:rPr>
        <w:t xml:space="preserve">средств бюджета </w:t>
      </w:r>
      <w:proofErr w:type="spellStart"/>
      <w:r w:rsidRPr="002B6953">
        <w:rPr>
          <w:sz w:val="24"/>
          <w:szCs w:val="24"/>
        </w:rPr>
        <w:t>Камешкирского</w:t>
      </w:r>
      <w:proofErr w:type="spellEnd"/>
      <w:r w:rsidRPr="002B6953">
        <w:rPr>
          <w:sz w:val="24"/>
          <w:szCs w:val="24"/>
        </w:rPr>
        <w:t xml:space="preserve"> района Пензенской области на исполнение  долгосрочных муниципальных контрактов в целях реализации</w:t>
      </w:r>
    </w:p>
    <w:p w:rsidR="0072134F" w:rsidRPr="002B6953" w:rsidRDefault="0072134F" w:rsidP="0072134F">
      <w:pPr>
        <w:autoSpaceDE w:val="0"/>
        <w:autoSpaceDN w:val="0"/>
        <w:jc w:val="center"/>
        <w:rPr>
          <w:sz w:val="24"/>
          <w:szCs w:val="24"/>
        </w:rPr>
      </w:pPr>
      <w:r w:rsidRPr="002B6953">
        <w:rPr>
          <w:sz w:val="24"/>
          <w:szCs w:val="24"/>
        </w:rPr>
        <w:t xml:space="preserve">основных мероприятий муниципальной программы </w:t>
      </w:r>
      <w:proofErr w:type="spellStart"/>
      <w:r w:rsidRPr="002B6953">
        <w:rPr>
          <w:sz w:val="24"/>
          <w:szCs w:val="24"/>
        </w:rPr>
        <w:t>Камешкирского</w:t>
      </w:r>
      <w:proofErr w:type="spellEnd"/>
      <w:r w:rsidRPr="002B6953">
        <w:rPr>
          <w:sz w:val="24"/>
          <w:szCs w:val="24"/>
        </w:rPr>
        <w:t xml:space="preserve"> района Пензенской области</w:t>
      </w:r>
    </w:p>
    <w:p w:rsidR="0072134F" w:rsidRPr="002B6953" w:rsidRDefault="0072134F" w:rsidP="0072134F">
      <w:pPr>
        <w:autoSpaceDE w:val="0"/>
        <w:autoSpaceDN w:val="0"/>
        <w:jc w:val="center"/>
        <w:rPr>
          <w:b/>
          <w:bCs/>
          <w:sz w:val="24"/>
          <w:szCs w:val="24"/>
        </w:rPr>
      </w:pPr>
      <w:r w:rsidRPr="002B6953">
        <w:rPr>
          <w:b/>
          <w:bCs/>
          <w:sz w:val="24"/>
          <w:szCs w:val="24"/>
        </w:rPr>
        <w:t>«Развитие территорий, социальной и инженерной инфраструктуры, обеспечение транспортных услуг</w:t>
      </w:r>
    </w:p>
    <w:p w:rsidR="0072134F" w:rsidRPr="002B6953" w:rsidRDefault="0072134F" w:rsidP="0072134F">
      <w:pPr>
        <w:autoSpaceDE w:val="0"/>
        <w:autoSpaceDN w:val="0"/>
        <w:jc w:val="center"/>
        <w:rPr>
          <w:sz w:val="24"/>
          <w:szCs w:val="24"/>
        </w:rPr>
      </w:pPr>
      <w:r w:rsidRPr="002B6953">
        <w:rPr>
          <w:b/>
          <w:bCs/>
          <w:sz w:val="24"/>
          <w:szCs w:val="24"/>
        </w:rPr>
        <w:t xml:space="preserve"> в </w:t>
      </w:r>
      <w:proofErr w:type="spellStart"/>
      <w:r w:rsidRPr="002B6953">
        <w:rPr>
          <w:b/>
          <w:bCs/>
          <w:sz w:val="24"/>
          <w:szCs w:val="24"/>
        </w:rPr>
        <w:t>Камешкирском</w:t>
      </w:r>
      <w:proofErr w:type="spellEnd"/>
      <w:r w:rsidRPr="002B6953">
        <w:rPr>
          <w:b/>
          <w:bCs/>
          <w:sz w:val="24"/>
          <w:szCs w:val="24"/>
        </w:rPr>
        <w:t xml:space="preserve"> районе Пензенской области</w:t>
      </w:r>
      <w:r w:rsidRPr="002B6953">
        <w:rPr>
          <w:sz w:val="24"/>
          <w:szCs w:val="24"/>
        </w:rPr>
        <w:t>»</w:t>
      </w:r>
    </w:p>
    <w:p w:rsidR="0072134F" w:rsidRPr="002B6953" w:rsidRDefault="0072134F" w:rsidP="0072134F">
      <w:pPr>
        <w:autoSpaceDE w:val="0"/>
        <w:autoSpaceDN w:val="0"/>
        <w:jc w:val="center"/>
        <w:rPr>
          <w:sz w:val="24"/>
          <w:szCs w:val="24"/>
        </w:rPr>
      </w:pPr>
      <w:r w:rsidRPr="002B6953">
        <w:rPr>
          <w:sz w:val="24"/>
          <w:szCs w:val="24"/>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72134F" w:rsidRPr="005430E9" w:rsidTr="0072134F">
        <w:tc>
          <w:tcPr>
            <w:tcW w:w="3890" w:type="dxa"/>
            <w:vMerge w:val="restart"/>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 xml:space="preserve">Код по Общероссийскому классификатору продукции по видам экономической деятельности </w:t>
            </w:r>
            <w:hyperlink w:anchor="P2291" w:history="1">
              <w:r w:rsidRPr="005430E9">
                <w:rPr>
                  <w:sz w:val="16"/>
                  <w:szCs w:val="16"/>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 xml:space="preserve">Результаты выполнения работ (оказания услуг) </w:t>
            </w:r>
            <w:hyperlink w:anchor="P2292" w:history="1">
              <w:r w:rsidRPr="005430E9">
                <w:rPr>
                  <w:sz w:val="16"/>
                  <w:szCs w:val="16"/>
                </w:rPr>
                <w:t>&lt;2&gt;</w:t>
              </w:r>
            </w:hyperlink>
            <w:r w:rsidRPr="005430E9">
              <w:rPr>
                <w:sz w:val="16"/>
                <w:szCs w:val="16"/>
              </w:rPr>
              <w:t>,</w:t>
            </w:r>
          </w:p>
          <w:p w:rsidR="0072134F" w:rsidRPr="005430E9" w:rsidRDefault="0072134F" w:rsidP="0072134F">
            <w:pPr>
              <w:autoSpaceDE w:val="0"/>
              <w:autoSpaceDN w:val="0"/>
              <w:jc w:val="center"/>
              <w:rPr>
                <w:sz w:val="16"/>
                <w:szCs w:val="16"/>
              </w:rPr>
            </w:pPr>
            <w:r w:rsidRPr="005430E9">
              <w:rPr>
                <w:sz w:val="16"/>
                <w:szCs w:val="16"/>
              </w:rPr>
              <w:t xml:space="preserve">предмет встречного обязательства и предельный срок его исполнения </w:t>
            </w:r>
            <w:hyperlink w:anchor="P2293" w:history="1">
              <w:r w:rsidRPr="005430E9">
                <w:rPr>
                  <w:sz w:val="16"/>
                  <w:szCs w:val="16"/>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Предельный объем средств на оплату результатов выполненных работ, оказанных услуг, поставленных товаров</w:t>
            </w:r>
          </w:p>
        </w:tc>
      </w:tr>
      <w:tr w:rsidR="0072134F" w:rsidRPr="005430E9" w:rsidTr="0072134F">
        <w:tc>
          <w:tcPr>
            <w:tcW w:w="3890" w:type="dxa"/>
            <w:vMerge/>
            <w:tcBorders>
              <w:top w:val="single" w:sz="4" w:space="0" w:color="auto"/>
              <w:left w:val="single" w:sz="4" w:space="0" w:color="auto"/>
              <w:bottom w:val="single" w:sz="4" w:space="0" w:color="auto"/>
              <w:right w:val="single" w:sz="4" w:space="0" w:color="auto"/>
            </w:tcBorders>
          </w:tcPr>
          <w:p w:rsidR="0072134F" w:rsidRPr="005430E9" w:rsidRDefault="0072134F" w:rsidP="0072134F">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72134F" w:rsidRPr="005430E9" w:rsidRDefault="0072134F" w:rsidP="0072134F">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72134F" w:rsidRPr="005430E9" w:rsidRDefault="0072134F" w:rsidP="0072134F">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proofErr w:type="spellStart"/>
            <w:r w:rsidRPr="005430E9">
              <w:rPr>
                <w:sz w:val="16"/>
                <w:szCs w:val="16"/>
              </w:rPr>
              <w:t>Рз</w:t>
            </w:r>
            <w:proofErr w:type="spellEnd"/>
            <w:r w:rsidRPr="005430E9">
              <w:rPr>
                <w:sz w:val="16"/>
                <w:szCs w:val="16"/>
              </w:rPr>
              <w:t xml:space="preserve"> </w:t>
            </w:r>
            <w:proofErr w:type="spellStart"/>
            <w:proofErr w:type="gramStart"/>
            <w:r w:rsidRPr="005430E9">
              <w:rPr>
                <w:sz w:val="16"/>
                <w:szCs w:val="16"/>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r w:rsidRPr="005430E9">
              <w:rPr>
                <w:sz w:val="16"/>
                <w:szCs w:val="16"/>
              </w:rPr>
              <w:t>ЦСР</w:t>
            </w:r>
          </w:p>
        </w:tc>
        <w:tc>
          <w:tcPr>
            <w:tcW w:w="992"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Группа ВР</w:t>
            </w:r>
          </w:p>
        </w:tc>
        <w:tc>
          <w:tcPr>
            <w:tcW w:w="1418" w:type="dxa"/>
            <w:vMerge/>
            <w:tcBorders>
              <w:top w:val="single" w:sz="4" w:space="0" w:color="auto"/>
              <w:left w:val="single" w:sz="4" w:space="0" w:color="auto"/>
              <w:bottom w:val="single" w:sz="4" w:space="0" w:color="auto"/>
              <w:right w:val="single" w:sz="4" w:space="0" w:color="auto"/>
            </w:tcBorders>
          </w:tcPr>
          <w:p w:rsidR="0072134F" w:rsidRPr="005430E9" w:rsidRDefault="0072134F" w:rsidP="0072134F">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72134F" w:rsidRPr="005430E9" w:rsidRDefault="0072134F" w:rsidP="0072134F">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2015г</w:t>
            </w:r>
          </w:p>
        </w:tc>
      </w:tr>
      <w:tr w:rsidR="0072134F" w:rsidRPr="005430E9" w:rsidTr="0072134F">
        <w:tc>
          <w:tcPr>
            <w:tcW w:w="3890"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1</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2</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6</w:t>
            </w:r>
          </w:p>
        </w:tc>
        <w:tc>
          <w:tcPr>
            <w:tcW w:w="1418"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7</w:t>
            </w: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jc w:val="center"/>
              <w:rPr>
                <w:sz w:val="16"/>
                <w:szCs w:val="16"/>
              </w:rPr>
            </w:pPr>
            <w:r w:rsidRPr="005430E9">
              <w:rPr>
                <w:sz w:val="16"/>
                <w:szCs w:val="16"/>
              </w:rPr>
              <w:t>10</w:t>
            </w:r>
          </w:p>
        </w:tc>
      </w:tr>
      <w:tr w:rsidR="0072134F" w:rsidRPr="005430E9" w:rsidTr="0072134F">
        <w:tc>
          <w:tcPr>
            <w:tcW w:w="3890"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b/>
                <w:sz w:val="16"/>
                <w:szCs w:val="16"/>
              </w:rPr>
            </w:pPr>
            <w:r w:rsidRPr="005430E9">
              <w:rPr>
                <w:b/>
                <w:sz w:val="16"/>
                <w:szCs w:val="16"/>
              </w:rPr>
              <w:t xml:space="preserve">Муниципальная программа «Развитие территорий, социальной и инженерной инфраструктуры, обеспечение транспортных услуг в </w:t>
            </w:r>
            <w:proofErr w:type="spellStart"/>
            <w:r w:rsidRPr="005430E9">
              <w:rPr>
                <w:b/>
                <w:sz w:val="16"/>
                <w:szCs w:val="16"/>
              </w:rPr>
              <w:t>Камешки</w:t>
            </w:r>
            <w:r>
              <w:rPr>
                <w:b/>
                <w:sz w:val="16"/>
                <w:szCs w:val="16"/>
              </w:rPr>
              <w:t>рском</w:t>
            </w:r>
            <w:proofErr w:type="spellEnd"/>
            <w:r>
              <w:rPr>
                <w:b/>
                <w:sz w:val="16"/>
                <w:szCs w:val="16"/>
              </w:rPr>
              <w:t xml:space="preserve"> районе Пензенской области</w:t>
            </w:r>
            <w:r w:rsidRPr="005430E9">
              <w:rPr>
                <w:b/>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2 736,3</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3 896,14</w:t>
            </w:r>
          </w:p>
        </w:tc>
      </w:tr>
      <w:tr w:rsidR="0072134F" w:rsidRPr="005430E9" w:rsidTr="0072134F">
        <w:tc>
          <w:tcPr>
            <w:tcW w:w="3890"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b/>
                <w:i/>
                <w:sz w:val="16"/>
                <w:szCs w:val="16"/>
              </w:rPr>
            </w:pPr>
            <w:r w:rsidRPr="005430E9">
              <w:rPr>
                <w:b/>
                <w:i/>
                <w:sz w:val="16"/>
                <w:szCs w:val="16"/>
              </w:rPr>
              <w:t>Подпрограмма 1</w:t>
            </w:r>
          </w:p>
          <w:p w:rsidR="0072134F" w:rsidRPr="005430E9" w:rsidRDefault="0072134F" w:rsidP="0072134F">
            <w:pPr>
              <w:autoSpaceDE w:val="0"/>
              <w:autoSpaceDN w:val="0"/>
              <w:rPr>
                <w:sz w:val="16"/>
                <w:szCs w:val="16"/>
              </w:rPr>
            </w:pPr>
            <w:r w:rsidRPr="005430E9">
              <w:rPr>
                <w:b/>
                <w:bCs/>
                <w:i/>
                <w:sz w:val="16"/>
                <w:szCs w:val="16"/>
              </w:rPr>
              <w:t>«</w:t>
            </w:r>
            <w:r w:rsidRPr="005430E9">
              <w:rPr>
                <w:b/>
                <w:i/>
                <w:sz w:val="16"/>
                <w:szCs w:val="16"/>
              </w:rPr>
              <w:t xml:space="preserve">Модернизация и развитие территориальной сети автомобильных дорог </w:t>
            </w:r>
            <w:proofErr w:type="spellStart"/>
            <w:r w:rsidRPr="005430E9">
              <w:rPr>
                <w:b/>
                <w:i/>
                <w:sz w:val="16"/>
                <w:szCs w:val="16"/>
              </w:rPr>
              <w:t>Камешкирского</w:t>
            </w:r>
            <w:proofErr w:type="spellEnd"/>
            <w:r w:rsidRPr="005430E9">
              <w:rPr>
                <w:b/>
                <w:i/>
                <w:sz w:val="16"/>
                <w:szCs w:val="16"/>
              </w:rPr>
              <w:t xml:space="preserve"> района Пензе</w:t>
            </w:r>
            <w:r>
              <w:rPr>
                <w:b/>
                <w:i/>
                <w:sz w:val="16"/>
                <w:szCs w:val="16"/>
              </w:rPr>
              <w:t>нской области</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jc w:val="center"/>
            </w:pPr>
            <w:r w:rsidRPr="00FF6CE2">
              <w:t>1860,94</w:t>
            </w:r>
          </w:p>
          <w:p w:rsidR="0072134F" w:rsidRPr="00FF6CE2" w:rsidRDefault="0072134F" w:rsidP="0072134F">
            <w:pPr>
              <w:autoSpaceDE w:val="0"/>
              <w:autoSpaceDN w:val="0"/>
              <w:jc w:val="center"/>
            </w:pPr>
          </w:p>
        </w:tc>
      </w:tr>
      <w:tr w:rsidR="0072134F" w:rsidRPr="005430E9" w:rsidTr="0072134F">
        <w:tc>
          <w:tcPr>
            <w:tcW w:w="3890"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r w:rsidRPr="005430E9">
              <w:rPr>
                <w:sz w:val="16"/>
                <w:szCs w:val="16"/>
              </w:rPr>
              <w:t xml:space="preserve">Наименование основного мероприятия: </w:t>
            </w:r>
          </w:p>
          <w:p w:rsidR="0072134F" w:rsidRPr="005430E9" w:rsidRDefault="0072134F" w:rsidP="0072134F">
            <w:pPr>
              <w:autoSpaceDE w:val="0"/>
              <w:autoSpaceDN w:val="0"/>
              <w:rPr>
                <w:sz w:val="16"/>
                <w:szCs w:val="16"/>
              </w:rPr>
            </w:pPr>
            <w:r w:rsidRPr="005430E9">
              <w:rPr>
                <w:sz w:val="16"/>
                <w:szCs w:val="16"/>
              </w:rPr>
              <w:t>1..Основное мероприятие:</w:t>
            </w:r>
          </w:p>
          <w:p w:rsidR="0072134F" w:rsidRPr="005430E9" w:rsidRDefault="0072134F" w:rsidP="0072134F">
            <w:pPr>
              <w:autoSpaceDE w:val="0"/>
              <w:autoSpaceDN w:val="0"/>
              <w:rPr>
                <w:sz w:val="16"/>
                <w:szCs w:val="16"/>
              </w:rPr>
            </w:pPr>
            <w:r w:rsidRPr="005430E9">
              <w:rPr>
                <w:sz w:val="16"/>
                <w:szCs w:val="16"/>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jc w:val="center"/>
            </w:pPr>
            <w:r w:rsidRPr="00FF6CE2">
              <w:t>1860,94</w:t>
            </w:r>
          </w:p>
          <w:p w:rsidR="0072134F" w:rsidRPr="00FF6CE2" w:rsidRDefault="0072134F" w:rsidP="0072134F">
            <w:pPr>
              <w:autoSpaceDE w:val="0"/>
              <w:autoSpaceDN w:val="0"/>
              <w:jc w:val="center"/>
            </w:pPr>
          </w:p>
        </w:tc>
      </w:tr>
      <w:tr w:rsidR="0072134F" w:rsidRPr="005430E9" w:rsidTr="0072134F">
        <w:tc>
          <w:tcPr>
            <w:tcW w:w="3890"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snapToGrid w:val="0"/>
              <w:rPr>
                <w:sz w:val="16"/>
                <w:szCs w:val="16"/>
              </w:rPr>
            </w:pPr>
            <w:r w:rsidRPr="005430E9">
              <w:rPr>
                <w:sz w:val="16"/>
                <w:szCs w:val="16"/>
              </w:rPr>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86,0</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1856,84</w:t>
            </w:r>
          </w:p>
        </w:tc>
      </w:tr>
      <w:tr w:rsidR="0072134F" w:rsidRPr="005430E9" w:rsidTr="0072134F">
        <w:tc>
          <w:tcPr>
            <w:tcW w:w="3890"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rPr>
                <w:sz w:val="16"/>
                <w:szCs w:val="16"/>
              </w:rPr>
            </w:pPr>
            <w:r w:rsidRPr="005430E9">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jc w:val="center"/>
            </w:pPr>
            <w:r w:rsidRPr="00FF6CE2">
              <w:t>4,10</w:t>
            </w:r>
          </w:p>
        </w:tc>
      </w:tr>
      <w:tr w:rsidR="0072134F" w:rsidRPr="005430E9" w:rsidTr="0072134F">
        <w:trPr>
          <w:trHeight w:val="604"/>
        </w:trPr>
        <w:tc>
          <w:tcPr>
            <w:tcW w:w="3890"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r w:rsidRPr="005430E9">
              <w:rPr>
                <w:sz w:val="16"/>
                <w:szCs w:val="16"/>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1 698,2</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jc w:val="center"/>
            </w:pPr>
            <w:r w:rsidRPr="00FF6CE2">
              <w:t>0</w:t>
            </w:r>
          </w:p>
        </w:tc>
      </w:tr>
      <w:tr w:rsidR="0072134F" w:rsidRPr="005430E9" w:rsidTr="0072134F">
        <w:tc>
          <w:tcPr>
            <w:tcW w:w="3890"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b/>
                <w:i/>
                <w:sz w:val="16"/>
                <w:szCs w:val="16"/>
              </w:rPr>
            </w:pPr>
            <w:r w:rsidRPr="005430E9">
              <w:rPr>
                <w:b/>
                <w:i/>
                <w:sz w:val="16"/>
                <w:szCs w:val="16"/>
              </w:rPr>
              <w:t>Подпрограмма 2</w:t>
            </w:r>
          </w:p>
          <w:p w:rsidR="0072134F" w:rsidRPr="005430E9" w:rsidRDefault="0072134F" w:rsidP="0072134F">
            <w:pPr>
              <w:autoSpaceDE w:val="0"/>
              <w:autoSpaceDN w:val="0"/>
              <w:rPr>
                <w:sz w:val="16"/>
                <w:szCs w:val="16"/>
              </w:rPr>
            </w:pPr>
            <w:r w:rsidRPr="005430E9">
              <w:rPr>
                <w:b/>
                <w:i/>
                <w:sz w:val="16"/>
                <w:szCs w:val="16"/>
              </w:rPr>
              <w:t xml:space="preserve">«Улучшение качества автотранспортных перевозок в </w:t>
            </w:r>
            <w:proofErr w:type="spellStart"/>
            <w:r w:rsidRPr="005430E9">
              <w:rPr>
                <w:b/>
                <w:i/>
                <w:sz w:val="16"/>
                <w:szCs w:val="16"/>
              </w:rPr>
              <w:t>Камешкирском</w:t>
            </w:r>
            <w:proofErr w:type="spellEnd"/>
            <w:r w:rsidRPr="005430E9">
              <w:rPr>
                <w:b/>
                <w:i/>
                <w:sz w:val="16"/>
                <w:szCs w:val="16"/>
              </w:rPr>
              <w:t xml:space="preserve">  районе Пенз</w:t>
            </w:r>
            <w:r>
              <w:rPr>
                <w:b/>
                <w:i/>
                <w:sz w:val="16"/>
                <w:szCs w:val="16"/>
              </w:rPr>
              <w:t xml:space="preserve">енской </w:t>
            </w:r>
            <w:r>
              <w:rPr>
                <w:b/>
                <w:i/>
                <w:sz w:val="16"/>
                <w:szCs w:val="16"/>
              </w:rPr>
              <w:lastRenderedPageBreak/>
              <w:t xml:space="preserve">области </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400,0</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198,0</w:t>
            </w:r>
          </w:p>
        </w:tc>
      </w:tr>
      <w:tr w:rsidR="0072134F" w:rsidRPr="005430E9" w:rsidTr="0072134F">
        <w:tc>
          <w:tcPr>
            <w:tcW w:w="3890"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rPr>
                <w:sz w:val="16"/>
                <w:szCs w:val="16"/>
              </w:rPr>
            </w:pPr>
            <w:r w:rsidRPr="005430E9">
              <w:rPr>
                <w:sz w:val="16"/>
                <w:szCs w:val="16"/>
              </w:rPr>
              <w:lastRenderedPageBreak/>
              <w:t>Основное мероприятие:</w:t>
            </w:r>
          </w:p>
          <w:p w:rsidR="0072134F" w:rsidRPr="005430E9" w:rsidRDefault="0072134F" w:rsidP="0072134F">
            <w:pPr>
              <w:rPr>
                <w:sz w:val="16"/>
                <w:szCs w:val="16"/>
              </w:rPr>
            </w:pPr>
            <w:r w:rsidRPr="005430E9">
              <w:rPr>
                <w:sz w:val="16"/>
                <w:szCs w:val="16"/>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adjustRightInd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w:t>
            </w:r>
          </w:p>
        </w:tc>
      </w:tr>
      <w:tr w:rsidR="0072134F" w:rsidRPr="005430E9" w:rsidTr="0072134F">
        <w:tc>
          <w:tcPr>
            <w:tcW w:w="3890"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rPr>
                <w:b/>
                <w:i/>
                <w:sz w:val="16"/>
                <w:szCs w:val="16"/>
              </w:rPr>
            </w:pPr>
            <w:r w:rsidRPr="005430E9">
              <w:rPr>
                <w:b/>
                <w:i/>
                <w:sz w:val="16"/>
                <w:szCs w:val="16"/>
              </w:rPr>
              <w:t>Подпрограмма 3</w:t>
            </w:r>
          </w:p>
          <w:p w:rsidR="0072134F" w:rsidRPr="005430E9" w:rsidRDefault="0072134F" w:rsidP="0072134F">
            <w:pPr>
              <w:autoSpaceDE w:val="0"/>
              <w:autoSpaceDN w:val="0"/>
              <w:rPr>
                <w:sz w:val="16"/>
                <w:szCs w:val="16"/>
              </w:rPr>
            </w:pPr>
            <w:r w:rsidRPr="005430E9">
              <w:rPr>
                <w:b/>
                <w:i/>
                <w:sz w:val="16"/>
                <w:szCs w:val="16"/>
              </w:rPr>
              <w:t xml:space="preserve">«Ремонт (капитальный ремонт) объектов собственности </w:t>
            </w:r>
            <w:proofErr w:type="spellStart"/>
            <w:r w:rsidRPr="005430E9">
              <w:rPr>
                <w:b/>
                <w:i/>
                <w:sz w:val="16"/>
                <w:szCs w:val="16"/>
              </w:rPr>
              <w:t>Камешкирского</w:t>
            </w:r>
            <w:proofErr w:type="spellEnd"/>
            <w:r w:rsidRPr="005430E9">
              <w:rPr>
                <w:b/>
                <w:i/>
                <w:sz w:val="16"/>
                <w:szCs w:val="16"/>
              </w:rPr>
              <w:t xml:space="preserve"> района Пе</w:t>
            </w:r>
            <w:r>
              <w:rPr>
                <w:b/>
                <w:i/>
                <w:sz w:val="16"/>
                <w:szCs w:val="16"/>
              </w:rPr>
              <w:t xml:space="preserve">нзенской области </w:t>
            </w:r>
            <w:r w:rsidRPr="005430E9">
              <w:rPr>
                <w:b/>
                <w:i/>
                <w:sz w:val="16"/>
                <w:szCs w:val="16"/>
              </w:rPr>
              <w:t>»</w:t>
            </w: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0</w:t>
            </w:r>
          </w:p>
        </w:tc>
      </w:tr>
      <w:tr w:rsidR="0072134F" w:rsidRPr="005430E9" w:rsidTr="0072134F">
        <w:trPr>
          <w:trHeight w:val="693"/>
        </w:trPr>
        <w:tc>
          <w:tcPr>
            <w:tcW w:w="3890"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r w:rsidRPr="005430E9">
              <w:rPr>
                <w:sz w:val="16"/>
                <w:szCs w:val="16"/>
              </w:rPr>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snapToGrid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0</w:t>
            </w:r>
          </w:p>
        </w:tc>
      </w:tr>
      <w:tr w:rsidR="0072134F" w:rsidRPr="005430E9" w:rsidTr="0072134F">
        <w:tc>
          <w:tcPr>
            <w:tcW w:w="3890"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snapToGrid w:val="0"/>
              <w:rPr>
                <w:sz w:val="16"/>
                <w:szCs w:val="16"/>
              </w:rPr>
            </w:pPr>
            <w:r w:rsidRPr="005430E9">
              <w:rPr>
                <w:sz w:val="16"/>
                <w:szCs w:val="16"/>
              </w:rPr>
              <w:t>3.2 Ремон</w:t>
            </w:r>
            <w:proofErr w:type="gramStart"/>
            <w:r w:rsidRPr="005430E9">
              <w:rPr>
                <w:sz w:val="16"/>
                <w:szCs w:val="16"/>
              </w:rPr>
              <w:t>т(</w:t>
            </w:r>
            <w:proofErr w:type="gramEnd"/>
            <w:r w:rsidRPr="005430E9">
              <w:rPr>
                <w:sz w:val="16"/>
                <w:szCs w:val="16"/>
              </w:rPr>
              <w:t>капитальный ремонт) зданий общеобразовательных организаций:</w:t>
            </w:r>
          </w:p>
          <w:p w:rsidR="0072134F" w:rsidRPr="005430E9" w:rsidRDefault="0072134F" w:rsidP="0072134F">
            <w:pPr>
              <w:snapToGrid w:val="0"/>
              <w:rPr>
                <w:sz w:val="16"/>
                <w:szCs w:val="16"/>
              </w:rPr>
            </w:pP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CE086C" w:rsidRDefault="0072134F" w:rsidP="0072134F">
            <w:pPr>
              <w:snapToGrid w:val="0"/>
              <w:rPr>
                <w:sz w:val="16"/>
                <w:szCs w:val="16"/>
              </w:rPr>
            </w:pPr>
            <w:r w:rsidRPr="00CE086C">
              <w:rPr>
                <w:sz w:val="16"/>
                <w:szCs w:val="16"/>
              </w:rPr>
              <w:t>Отдел образования</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0</w:t>
            </w:r>
          </w:p>
        </w:tc>
      </w:tr>
      <w:tr w:rsidR="0072134F" w:rsidRPr="005430E9" w:rsidTr="0072134F">
        <w:trPr>
          <w:trHeight w:val="731"/>
        </w:trPr>
        <w:tc>
          <w:tcPr>
            <w:tcW w:w="3890"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snapToGrid w:val="0"/>
              <w:rPr>
                <w:sz w:val="16"/>
                <w:szCs w:val="16"/>
              </w:rPr>
            </w:pPr>
            <w:r w:rsidRPr="005430E9">
              <w:rPr>
                <w:sz w:val="16"/>
                <w:szCs w:val="16"/>
              </w:rPr>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72134F" w:rsidRPr="005430E9" w:rsidRDefault="0072134F" w:rsidP="0072134F">
            <w:pPr>
              <w:snapToGrid w:val="0"/>
              <w:rPr>
                <w:sz w:val="16"/>
                <w:szCs w:val="16"/>
              </w:rPr>
            </w:pPr>
            <w:r w:rsidRPr="005430E9">
              <w:rPr>
                <w:sz w:val="16"/>
                <w:szCs w:val="16"/>
              </w:rPr>
              <w:t xml:space="preserve">Администрация </w:t>
            </w:r>
            <w:proofErr w:type="spellStart"/>
            <w:r w:rsidRPr="005430E9">
              <w:rPr>
                <w:sz w:val="16"/>
                <w:szCs w:val="16"/>
              </w:rPr>
              <w:t>Камешкирского</w:t>
            </w:r>
            <w:proofErr w:type="spellEnd"/>
            <w:r w:rsidRPr="005430E9">
              <w:rPr>
                <w:sz w:val="16"/>
                <w:szCs w:val="16"/>
              </w:rPr>
              <w:t xml:space="preserve"> района</w:t>
            </w:r>
          </w:p>
        </w:tc>
        <w:tc>
          <w:tcPr>
            <w:tcW w:w="155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5430E9" w:rsidRDefault="0072134F" w:rsidP="0072134F">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72134F" w:rsidRPr="00FF6CE2" w:rsidRDefault="0072134F" w:rsidP="0072134F">
            <w:pPr>
              <w:autoSpaceDE w:val="0"/>
              <w:autoSpaceDN w:val="0"/>
              <w:jc w:val="center"/>
            </w:pPr>
            <w:r w:rsidRPr="00FF6CE2">
              <w:t>0</w:t>
            </w:r>
          </w:p>
        </w:tc>
      </w:tr>
    </w:tbl>
    <w:p w:rsidR="0072134F" w:rsidRDefault="0072134F" w:rsidP="0072134F">
      <w:pPr>
        <w:autoSpaceDE w:val="0"/>
        <w:autoSpaceDN w:val="0"/>
        <w:jc w:val="center"/>
        <w:rPr>
          <w:sz w:val="24"/>
          <w:szCs w:val="24"/>
        </w:rPr>
      </w:pPr>
      <w:bookmarkStart w:id="13" w:name="P2291"/>
      <w:bookmarkEnd w:id="13"/>
    </w:p>
    <w:p w:rsidR="0072134F" w:rsidRPr="002B6953" w:rsidRDefault="0072134F" w:rsidP="0072134F">
      <w:pPr>
        <w:autoSpaceDE w:val="0"/>
        <w:autoSpaceDN w:val="0"/>
        <w:jc w:val="right"/>
        <w:rPr>
          <w:sz w:val="24"/>
          <w:szCs w:val="24"/>
        </w:rPr>
      </w:pPr>
      <w:r w:rsidRPr="002B6953">
        <w:rPr>
          <w:sz w:val="24"/>
          <w:szCs w:val="24"/>
        </w:rPr>
        <w:t>Приложение 10.1</w:t>
      </w:r>
    </w:p>
    <w:p w:rsidR="0072134F" w:rsidRPr="002B6953" w:rsidRDefault="0072134F" w:rsidP="0072134F">
      <w:pPr>
        <w:autoSpaceDE w:val="0"/>
        <w:autoSpaceDN w:val="0"/>
        <w:jc w:val="right"/>
        <w:rPr>
          <w:sz w:val="24"/>
          <w:szCs w:val="24"/>
        </w:rPr>
      </w:pPr>
      <w:r w:rsidRPr="002B6953">
        <w:rPr>
          <w:sz w:val="24"/>
          <w:szCs w:val="24"/>
        </w:rPr>
        <w:t>муниципальной программы</w:t>
      </w:r>
    </w:p>
    <w:p w:rsidR="0072134F" w:rsidRPr="002B6953" w:rsidRDefault="0072134F" w:rsidP="0072134F">
      <w:pPr>
        <w:autoSpaceDE w:val="0"/>
        <w:autoSpaceDN w:val="0"/>
        <w:jc w:val="right"/>
        <w:rPr>
          <w:sz w:val="24"/>
          <w:szCs w:val="24"/>
        </w:rPr>
      </w:pPr>
      <w:proofErr w:type="spellStart"/>
      <w:r w:rsidRPr="002B6953">
        <w:rPr>
          <w:sz w:val="24"/>
          <w:szCs w:val="24"/>
        </w:rPr>
        <w:t>Камешкирского</w:t>
      </w:r>
      <w:proofErr w:type="spellEnd"/>
      <w:r w:rsidRPr="002B6953">
        <w:rPr>
          <w:sz w:val="24"/>
          <w:szCs w:val="24"/>
        </w:rPr>
        <w:t xml:space="preserve"> района</w:t>
      </w:r>
    </w:p>
    <w:p w:rsidR="0072134F" w:rsidRPr="002B6953" w:rsidRDefault="0072134F" w:rsidP="0072134F">
      <w:pPr>
        <w:autoSpaceDE w:val="0"/>
        <w:autoSpaceDN w:val="0"/>
        <w:jc w:val="right"/>
        <w:rPr>
          <w:sz w:val="24"/>
          <w:szCs w:val="24"/>
        </w:rPr>
      </w:pPr>
      <w:r w:rsidRPr="002B6953">
        <w:rPr>
          <w:sz w:val="24"/>
          <w:szCs w:val="24"/>
        </w:rPr>
        <w:t>Пензенской области</w:t>
      </w:r>
    </w:p>
    <w:p w:rsidR="0072134F" w:rsidRPr="002B6953" w:rsidRDefault="0072134F" w:rsidP="0072134F">
      <w:pPr>
        <w:autoSpaceDE w:val="0"/>
        <w:autoSpaceDN w:val="0"/>
        <w:jc w:val="center"/>
        <w:rPr>
          <w:sz w:val="24"/>
          <w:szCs w:val="24"/>
        </w:rPr>
      </w:pPr>
      <w:r w:rsidRPr="002B6953">
        <w:rPr>
          <w:sz w:val="24"/>
          <w:szCs w:val="24"/>
        </w:rPr>
        <w:t>ПРЕДЕЛЬНЫЕ ОБЪЕМЫ</w:t>
      </w:r>
    </w:p>
    <w:p w:rsidR="0072134F" w:rsidRPr="002B6953" w:rsidRDefault="0072134F" w:rsidP="0072134F">
      <w:pPr>
        <w:autoSpaceDE w:val="0"/>
        <w:autoSpaceDN w:val="0"/>
        <w:jc w:val="center"/>
        <w:rPr>
          <w:sz w:val="24"/>
          <w:szCs w:val="24"/>
        </w:rPr>
      </w:pPr>
      <w:r w:rsidRPr="002B6953">
        <w:rPr>
          <w:sz w:val="24"/>
          <w:szCs w:val="24"/>
        </w:rPr>
        <w:t xml:space="preserve">средств бюджета </w:t>
      </w:r>
      <w:proofErr w:type="spellStart"/>
      <w:r w:rsidRPr="002B6953">
        <w:rPr>
          <w:sz w:val="24"/>
          <w:szCs w:val="24"/>
        </w:rPr>
        <w:t>Камешкирского</w:t>
      </w:r>
      <w:proofErr w:type="spellEnd"/>
      <w:r w:rsidRPr="002B6953">
        <w:rPr>
          <w:sz w:val="24"/>
          <w:szCs w:val="24"/>
        </w:rPr>
        <w:t xml:space="preserve"> района Пензенской области на исполнение долгосрочных муниципальных контрактов в целях реализации</w:t>
      </w:r>
    </w:p>
    <w:p w:rsidR="0072134F" w:rsidRPr="002B6953" w:rsidRDefault="0072134F" w:rsidP="0072134F">
      <w:pPr>
        <w:autoSpaceDE w:val="0"/>
        <w:autoSpaceDN w:val="0"/>
        <w:jc w:val="center"/>
        <w:rPr>
          <w:sz w:val="24"/>
          <w:szCs w:val="24"/>
        </w:rPr>
      </w:pPr>
      <w:r w:rsidRPr="002B6953">
        <w:rPr>
          <w:sz w:val="24"/>
          <w:szCs w:val="24"/>
        </w:rPr>
        <w:t xml:space="preserve">основных мероприятий муниципальной программы </w:t>
      </w:r>
      <w:proofErr w:type="spellStart"/>
      <w:r w:rsidRPr="002B6953">
        <w:rPr>
          <w:sz w:val="24"/>
          <w:szCs w:val="24"/>
        </w:rPr>
        <w:t>Камешкирского</w:t>
      </w:r>
      <w:proofErr w:type="spellEnd"/>
      <w:r w:rsidRPr="002B6953">
        <w:rPr>
          <w:sz w:val="24"/>
          <w:szCs w:val="24"/>
        </w:rPr>
        <w:t xml:space="preserve"> района Пензенской области</w:t>
      </w:r>
    </w:p>
    <w:p w:rsidR="0072134F" w:rsidRPr="002B6953" w:rsidRDefault="0072134F" w:rsidP="0072134F">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p>
    <w:p w:rsidR="0072134F" w:rsidRPr="002B6953" w:rsidRDefault="0072134F" w:rsidP="0072134F">
      <w:pPr>
        <w:autoSpaceDE w:val="0"/>
        <w:autoSpaceDN w:val="0"/>
        <w:jc w:val="center"/>
        <w:rPr>
          <w:sz w:val="24"/>
          <w:szCs w:val="24"/>
        </w:rPr>
      </w:pPr>
      <w:r>
        <w:rPr>
          <w:b/>
          <w:bCs/>
          <w:sz w:val="24"/>
          <w:szCs w:val="24"/>
        </w:rPr>
        <w:t xml:space="preserve">                                                                  </w:t>
      </w:r>
      <w:proofErr w:type="spellStart"/>
      <w:r w:rsidRPr="002B6953">
        <w:rPr>
          <w:b/>
          <w:bCs/>
          <w:sz w:val="24"/>
          <w:szCs w:val="24"/>
        </w:rPr>
        <w:t>Камешкирского</w:t>
      </w:r>
      <w:proofErr w:type="spellEnd"/>
      <w:r w:rsidRPr="002B6953">
        <w:rPr>
          <w:b/>
          <w:bCs/>
          <w:sz w:val="24"/>
          <w:szCs w:val="24"/>
        </w:rPr>
        <w:t xml:space="preserve"> района Пензенской области</w:t>
      </w:r>
      <w:r w:rsidRPr="002B6953">
        <w:rPr>
          <w:sz w:val="24"/>
          <w:szCs w:val="24"/>
        </w:rPr>
        <w:t>»  на 2016</w:t>
      </w:r>
      <w:r>
        <w:rPr>
          <w:sz w:val="24"/>
          <w:szCs w:val="24"/>
        </w:rPr>
        <w:t xml:space="preserve"> - 2024</w:t>
      </w:r>
      <w:r w:rsidRPr="002B6953">
        <w:rPr>
          <w:sz w:val="24"/>
          <w:szCs w:val="24"/>
        </w:rPr>
        <w:t xml:space="preserve">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134"/>
        <w:gridCol w:w="709"/>
        <w:gridCol w:w="567"/>
        <w:gridCol w:w="567"/>
        <w:gridCol w:w="425"/>
        <w:gridCol w:w="850"/>
        <w:gridCol w:w="993"/>
        <w:gridCol w:w="850"/>
        <w:gridCol w:w="851"/>
        <w:gridCol w:w="850"/>
        <w:gridCol w:w="851"/>
        <w:gridCol w:w="850"/>
        <w:gridCol w:w="992"/>
        <w:gridCol w:w="709"/>
        <w:gridCol w:w="851"/>
        <w:gridCol w:w="567"/>
      </w:tblGrid>
      <w:tr w:rsidR="0072134F" w:rsidRPr="002B6953" w:rsidTr="0072134F">
        <w:tc>
          <w:tcPr>
            <w:tcW w:w="3181"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Наименование муниципальной программы, подпрограммы, основного мероприятия, объекта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Заказчик, уполномоченный на заключение  муниципального контракта</w:t>
            </w:r>
          </w:p>
        </w:tc>
        <w:tc>
          <w:tcPr>
            <w:tcW w:w="709" w:type="dxa"/>
            <w:vMerge w:val="restart"/>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6"/>
                <w:szCs w:val="16"/>
              </w:rPr>
            </w:pPr>
            <w:r w:rsidRPr="00056E74">
              <w:rPr>
                <w:sz w:val="16"/>
                <w:szCs w:val="16"/>
              </w:rPr>
              <w:t xml:space="preserve">Код по Общероссийскому классификатору  </w:t>
            </w:r>
            <w:hyperlink w:anchor="P2291" w:history="1">
              <w:r w:rsidRPr="00056E74">
                <w:rPr>
                  <w:sz w:val="16"/>
                  <w:szCs w:val="16"/>
                </w:rPr>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Код бюджетной классификации</w:t>
            </w:r>
          </w:p>
        </w:tc>
        <w:tc>
          <w:tcPr>
            <w:tcW w:w="850" w:type="dxa"/>
            <w:vMerge w:val="restart"/>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jc w:val="center"/>
              <w:rPr>
                <w:sz w:val="18"/>
                <w:szCs w:val="18"/>
              </w:rPr>
            </w:pPr>
            <w:r w:rsidRPr="008F5403">
              <w:rPr>
                <w:sz w:val="18"/>
                <w:szCs w:val="18"/>
              </w:rPr>
              <w:t>Предельный срок осуществления закупки</w:t>
            </w:r>
          </w:p>
        </w:tc>
        <w:tc>
          <w:tcPr>
            <w:tcW w:w="993" w:type="dxa"/>
            <w:vMerge w:val="restart"/>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6"/>
                <w:szCs w:val="16"/>
              </w:rPr>
            </w:pPr>
            <w:r w:rsidRPr="00056E74">
              <w:rPr>
                <w:sz w:val="16"/>
                <w:szCs w:val="16"/>
              </w:rPr>
              <w:t xml:space="preserve">Результаты выполнения работ </w:t>
            </w:r>
            <w:hyperlink w:anchor="P2292" w:history="1">
              <w:r w:rsidRPr="00056E74">
                <w:rPr>
                  <w:sz w:val="16"/>
                  <w:szCs w:val="16"/>
                </w:rPr>
                <w:t>&lt;2&gt;</w:t>
              </w:r>
            </w:hyperlink>
            <w:r w:rsidRPr="00056E74">
              <w:rPr>
                <w:sz w:val="16"/>
                <w:szCs w:val="16"/>
              </w:rPr>
              <w:t>,</w:t>
            </w:r>
          </w:p>
          <w:p w:rsidR="0072134F" w:rsidRPr="008F5403" w:rsidRDefault="0072134F" w:rsidP="0072134F">
            <w:pPr>
              <w:autoSpaceDE w:val="0"/>
              <w:autoSpaceDN w:val="0"/>
              <w:jc w:val="center"/>
              <w:rPr>
                <w:sz w:val="18"/>
                <w:szCs w:val="18"/>
              </w:rPr>
            </w:pPr>
            <w:r w:rsidRPr="00056E74">
              <w:rPr>
                <w:sz w:val="16"/>
                <w:szCs w:val="16"/>
              </w:rPr>
              <w:t>предмет встр</w:t>
            </w:r>
            <w:r>
              <w:rPr>
                <w:sz w:val="16"/>
                <w:szCs w:val="16"/>
              </w:rPr>
              <w:t>ечного</w:t>
            </w:r>
            <w:r w:rsidRPr="00056E74">
              <w:rPr>
                <w:sz w:val="16"/>
                <w:szCs w:val="16"/>
              </w:rPr>
              <w:t>. Обяз</w:t>
            </w:r>
            <w:r>
              <w:rPr>
                <w:sz w:val="16"/>
                <w:szCs w:val="16"/>
              </w:rPr>
              <w:t>ательства</w:t>
            </w:r>
            <w:proofErr w:type="gramStart"/>
            <w:r>
              <w:rPr>
                <w:sz w:val="16"/>
                <w:szCs w:val="16"/>
              </w:rPr>
              <w:t>,</w:t>
            </w:r>
            <w:r w:rsidRPr="00056E74">
              <w:rPr>
                <w:sz w:val="16"/>
                <w:szCs w:val="16"/>
              </w:rPr>
              <w:t xml:space="preserve">. </w:t>
            </w:r>
            <w:proofErr w:type="gramEnd"/>
            <w:r w:rsidRPr="00056E74">
              <w:rPr>
                <w:sz w:val="16"/>
                <w:szCs w:val="16"/>
              </w:rPr>
              <w:t>срок его испол</w:t>
            </w:r>
            <w:r>
              <w:rPr>
                <w:sz w:val="16"/>
                <w:szCs w:val="16"/>
              </w:rPr>
              <w:t>нения</w:t>
            </w:r>
            <w:r w:rsidRPr="00056E74">
              <w:rPr>
                <w:sz w:val="16"/>
                <w:szCs w:val="16"/>
              </w:rPr>
              <w:t xml:space="preserve"> </w:t>
            </w:r>
            <w:hyperlink w:anchor="P2293" w:history="1">
              <w:r w:rsidRPr="00056E74">
                <w:rPr>
                  <w:sz w:val="16"/>
                  <w:szCs w:val="16"/>
                </w:rPr>
                <w:t>&lt;3&gt;</w:t>
              </w:r>
            </w:hyperlink>
          </w:p>
        </w:tc>
        <w:tc>
          <w:tcPr>
            <w:tcW w:w="7371" w:type="dxa"/>
            <w:gridSpan w:val="9"/>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Предельный объем средств на оплату результатов выполненных работ, оказанных услуг, поставленных товаров</w:t>
            </w:r>
          </w:p>
        </w:tc>
      </w:tr>
      <w:tr w:rsidR="0072134F" w:rsidRPr="002B6953" w:rsidTr="0072134F">
        <w:tc>
          <w:tcPr>
            <w:tcW w:w="3181"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1134"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709"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56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roofErr w:type="spellStart"/>
            <w:r w:rsidRPr="002B6953">
              <w:t>Рз</w:t>
            </w:r>
            <w:proofErr w:type="spellEnd"/>
            <w:r w:rsidRPr="002B6953">
              <w:t xml:space="preserve"> </w:t>
            </w:r>
            <w:proofErr w:type="spellStart"/>
            <w:proofErr w:type="gramStart"/>
            <w:r w:rsidRPr="002B6953">
              <w:t>Пр</w:t>
            </w:r>
            <w:proofErr w:type="spellEnd"/>
            <w:proofErr w:type="gramEnd"/>
          </w:p>
        </w:tc>
        <w:tc>
          <w:tcPr>
            <w:tcW w:w="56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pPr>
            <w:r w:rsidRPr="002B6953">
              <w:t>ЦСР</w:t>
            </w:r>
          </w:p>
        </w:tc>
        <w:tc>
          <w:tcPr>
            <w:tcW w:w="42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Группа ВР</w:t>
            </w:r>
          </w:p>
        </w:tc>
        <w:tc>
          <w:tcPr>
            <w:tcW w:w="850"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993" w:type="dxa"/>
            <w:vMerge/>
            <w:tcBorders>
              <w:top w:val="single" w:sz="4" w:space="0" w:color="auto"/>
              <w:left w:val="single" w:sz="4" w:space="0" w:color="auto"/>
              <w:bottom w:val="single" w:sz="4" w:space="0" w:color="auto"/>
              <w:right w:val="single" w:sz="4" w:space="0" w:color="auto"/>
            </w:tcBorders>
          </w:tcPr>
          <w:p w:rsidR="0072134F" w:rsidRPr="002B6953" w:rsidRDefault="0072134F" w:rsidP="0072134F"/>
        </w:tc>
        <w:tc>
          <w:tcPr>
            <w:tcW w:w="85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2016г</w:t>
            </w:r>
          </w:p>
        </w:tc>
        <w:tc>
          <w:tcPr>
            <w:tcW w:w="85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2017г</w:t>
            </w:r>
          </w:p>
        </w:tc>
        <w:tc>
          <w:tcPr>
            <w:tcW w:w="85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2018г</w:t>
            </w:r>
          </w:p>
        </w:tc>
        <w:tc>
          <w:tcPr>
            <w:tcW w:w="85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2019г</w:t>
            </w:r>
          </w:p>
        </w:tc>
        <w:tc>
          <w:tcPr>
            <w:tcW w:w="85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2020г</w:t>
            </w:r>
          </w:p>
        </w:tc>
        <w:tc>
          <w:tcPr>
            <w:tcW w:w="992"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2021г</w:t>
            </w:r>
          </w:p>
        </w:tc>
        <w:tc>
          <w:tcPr>
            <w:tcW w:w="70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2022г</w:t>
            </w:r>
          </w:p>
        </w:tc>
        <w:tc>
          <w:tcPr>
            <w:tcW w:w="85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t>2023г</w:t>
            </w:r>
          </w:p>
        </w:tc>
        <w:tc>
          <w:tcPr>
            <w:tcW w:w="56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t>2024г</w:t>
            </w:r>
          </w:p>
        </w:tc>
      </w:tr>
      <w:tr w:rsidR="0072134F" w:rsidRPr="002B6953" w:rsidTr="0072134F">
        <w:tc>
          <w:tcPr>
            <w:tcW w:w="318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1</w:t>
            </w:r>
          </w:p>
        </w:tc>
        <w:tc>
          <w:tcPr>
            <w:tcW w:w="1134"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2</w:t>
            </w:r>
          </w:p>
        </w:tc>
        <w:tc>
          <w:tcPr>
            <w:tcW w:w="70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3</w:t>
            </w:r>
          </w:p>
        </w:tc>
        <w:tc>
          <w:tcPr>
            <w:tcW w:w="56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4</w:t>
            </w:r>
          </w:p>
        </w:tc>
        <w:tc>
          <w:tcPr>
            <w:tcW w:w="56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5</w:t>
            </w:r>
          </w:p>
        </w:tc>
        <w:tc>
          <w:tcPr>
            <w:tcW w:w="42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6</w:t>
            </w:r>
          </w:p>
        </w:tc>
        <w:tc>
          <w:tcPr>
            <w:tcW w:w="85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7</w:t>
            </w:r>
          </w:p>
        </w:tc>
        <w:tc>
          <w:tcPr>
            <w:tcW w:w="993"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8</w:t>
            </w:r>
          </w:p>
        </w:tc>
        <w:tc>
          <w:tcPr>
            <w:tcW w:w="85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9</w:t>
            </w:r>
          </w:p>
        </w:tc>
        <w:tc>
          <w:tcPr>
            <w:tcW w:w="85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10</w:t>
            </w:r>
          </w:p>
        </w:tc>
        <w:tc>
          <w:tcPr>
            <w:tcW w:w="85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11</w:t>
            </w:r>
          </w:p>
        </w:tc>
        <w:tc>
          <w:tcPr>
            <w:tcW w:w="85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12</w:t>
            </w:r>
          </w:p>
        </w:tc>
        <w:tc>
          <w:tcPr>
            <w:tcW w:w="85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13</w:t>
            </w:r>
          </w:p>
        </w:tc>
        <w:tc>
          <w:tcPr>
            <w:tcW w:w="992"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14</w:t>
            </w:r>
          </w:p>
        </w:tc>
        <w:tc>
          <w:tcPr>
            <w:tcW w:w="70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c>
          <w:tcPr>
            <w:tcW w:w="85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r w:rsidRPr="002B6953">
              <w:t>15</w:t>
            </w:r>
          </w:p>
        </w:tc>
        <w:tc>
          <w:tcPr>
            <w:tcW w:w="567"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pP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rPr>
            </w:pPr>
            <w:r w:rsidRPr="00056E74">
              <w:rPr>
                <w:b/>
              </w:rPr>
              <w:t xml:space="preserve">Муниципальная программа </w:t>
            </w:r>
            <w:r w:rsidRPr="00056E74">
              <w:rPr>
                <w:b/>
              </w:rPr>
              <w:lastRenderedPageBreak/>
              <w:t xml:space="preserve">«Развитие территорий, социальной и инженерной инфраструктуры, обеспечение транспортных услуг  </w:t>
            </w:r>
            <w:proofErr w:type="spellStart"/>
            <w:r w:rsidRPr="00056E74">
              <w:rPr>
                <w:b/>
              </w:rPr>
              <w:t>Камешкирского</w:t>
            </w:r>
            <w:proofErr w:type="spellEnd"/>
            <w:r w:rsidRPr="00056E74">
              <w:rPr>
                <w:b/>
              </w:rPr>
              <w:t xml:space="preserve">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lastRenderedPageBreak/>
              <w:t>X</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12 309,315</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9111,005</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sz w:val="18"/>
                <w:szCs w:val="18"/>
              </w:rPr>
            </w:pPr>
            <w:r w:rsidRPr="00056E74">
              <w:rPr>
                <w:b/>
                <w:sz w:val="18"/>
                <w:szCs w:val="18"/>
              </w:rPr>
              <w:t>7200,72</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sz w:val="18"/>
                <w:szCs w:val="18"/>
              </w:rPr>
            </w:pPr>
            <w:r w:rsidRPr="00056E74">
              <w:rPr>
                <w:b/>
                <w:sz w:val="18"/>
                <w:szCs w:val="18"/>
              </w:rPr>
              <w:t>4972,623</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sz w:val="18"/>
                <w:szCs w:val="18"/>
              </w:rPr>
            </w:pPr>
            <w:r>
              <w:rPr>
                <w:b/>
                <w:sz w:val="18"/>
                <w:szCs w:val="18"/>
              </w:rPr>
              <w:t>10881,125</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sz w:val="18"/>
                <w:szCs w:val="18"/>
              </w:rPr>
            </w:pPr>
            <w:r w:rsidRPr="00056E74">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sz w:val="18"/>
                <w:szCs w:val="18"/>
              </w:rPr>
            </w:pPr>
            <w:r w:rsidRPr="00056E74">
              <w:rPr>
                <w:b/>
                <w:sz w:val="18"/>
                <w:szCs w:val="18"/>
              </w:rPr>
              <w:t>3261,0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sz w:val="18"/>
                <w:szCs w:val="18"/>
              </w:rPr>
            </w:pP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i/>
              </w:rPr>
            </w:pPr>
            <w:r w:rsidRPr="00056E74">
              <w:rPr>
                <w:b/>
                <w:i/>
              </w:rPr>
              <w:lastRenderedPageBreak/>
              <w:t>Подпрограмма 1</w:t>
            </w:r>
          </w:p>
          <w:p w:rsidR="0072134F" w:rsidRPr="00056E74" w:rsidRDefault="0072134F" w:rsidP="0072134F">
            <w:pPr>
              <w:autoSpaceDE w:val="0"/>
              <w:autoSpaceDN w:val="0"/>
            </w:pPr>
            <w:r w:rsidRPr="00056E74">
              <w:rPr>
                <w:b/>
                <w:bCs/>
                <w:i/>
              </w:rPr>
              <w:t>«</w:t>
            </w:r>
            <w:r w:rsidRPr="00056E74">
              <w:rPr>
                <w:b/>
                <w:i/>
              </w:rPr>
              <w:t xml:space="preserve">Модернизация и развитие территориальной сети автомобильных дорог </w:t>
            </w:r>
            <w:proofErr w:type="spellStart"/>
            <w:r w:rsidRPr="00056E74">
              <w:rPr>
                <w:b/>
                <w:i/>
              </w:rPr>
              <w:t>Камешкирского</w:t>
            </w:r>
            <w:proofErr w:type="spellEnd"/>
            <w:r w:rsidRPr="00056E74">
              <w:rPr>
                <w:b/>
                <w:i/>
              </w:rPr>
              <w:t xml:space="preserve">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7 908,585</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2 639,08</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sz w:val="18"/>
                <w:szCs w:val="18"/>
              </w:rPr>
            </w:pPr>
            <w:r w:rsidRPr="00056E74">
              <w:rPr>
                <w:b/>
                <w:sz w:val="18"/>
                <w:szCs w:val="18"/>
              </w:rPr>
              <w:t>2 665,463</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sz w:val="18"/>
                <w:szCs w:val="18"/>
              </w:rPr>
            </w:pPr>
            <w:r w:rsidRPr="00056E74">
              <w:rPr>
                <w:b/>
                <w:sz w:val="18"/>
                <w:szCs w:val="18"/>
              </w:rPr>
              <w:t>3636,376</w:t>
            </w:r>
          </w:p>
        </w:tc>
        <w:tc>
          <w:tcPr>
            <w:tcW w:w="992" w:type="dxa"/>
            <w:tcBorders>
              <w:top w:val="single" w:sz="4" w:space="0" w:color="auto"/>
              <w:left w:val="single" w:sz="4" w:space="0" w:color="auto"/>
              <w:bottom w:val="single" w:sz="4" w:space="0" w:color="auto"/>
              <w:right w:val="single" w:sz="4" w:space="0" w:color="auto"/>
            </w:tcBorders>
          </w:tcPr>
          <w:p w:rsidR="0072134F" w:rsidRPr="00F37602" w:rsidRDefault="0072134F" w:rsidP="0072134F">
            <w:pPr>
              <w:autoSpaceDE w:val="0"/>
              <w:autoSpaceDN w:val="0"/>
              <w:rPr>
                <w:b/>
                <w:sz w:val="18"/>
                <w:szCs w:val="18"/>
              </w:rPr>
            </w:pPr>
            <w:r w:rsidRPr="00F37602">
              <w:rPr>
                <w:b/>
                <w:sz w:val="18"/>
                <w:szCs w:val="18"/>
              </w:rPr>
              <w:t>5059,5</w:t>
            </w:r>
            <w:r>
              <w:rPr>
                <w:b/>
                <w:sz w:val="18"/>
                <w:szCs w:val="18"/>
              </w:rPr>
              <w:t>81</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sz w:val="18"/>
                <w:szCs w:val="18"/>
              </w:rPr>
            </w:pPr>
            <w:r w:rsidRPr="00056E74">
              <w:rPr>
                <w:b/>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sz w:val="18"/>
                <w:szCs w:val="18"/>
              </w:rPr>
            </w:pPr>
            <w:r w:rsidRPr="00056E74">
              <w:rPr>
                <w:b/>
                <w:sz w:val="18"/>
                <w:szCs w:val="18"/>
              </w:rPr>
              <w:t>3261,0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r w:rsidRPr="00056E74">
              <w:t>1.Основное мероприятие:</w:t>
            </w:r>
          </w:p>
          <w:p w:rsidR="0072134F" w:rsidRPr="00056E74" w:rsidRDefault="0072134F" w:rsidP="0072134F">
            <w:pPr>
              <w:autoSpaceDE w:val="0"/>
              <w:autoSpaceDN w:val="0"/>
            </w:pPr>
            <w:r w:rsidRPr="00056E74">
              <w:t>«Мероприятия дорожного хозяйства на автомобильных дорогах общего пользования местного значения»</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jc w:val="center"/>
            </w:pPr>
            <w:r w:rsidRPr="00056E74">
              <w:t>X</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2 630,722</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 908,585</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2 639,08</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2 665,463</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3636,376</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Pr>
                <w:sz w:val="18"/>
                <w:szCs w:val="18"/>
              </w:rPr>
              <w:t>5059,581</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3056,0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3261,0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rPr>
          <w:trHeight w:val="1115"/>
        </w:trPr>
        <w:tc>
          <w:tcPr>
            <w:tcW w:w="3181"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pPr>
            <w:r w:rsidRPr="00056E74">
              <w:t>1.1Ремонт (капитальный ремонт) автомобильных дорог и искусственных сооружений, за счёт ассигнований дорожного фонда</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rPr>
                <w:sz w:val="18"/>
                <w:szCs w:val="18"/>
              </w:rPr>
            </w:pPr>
            <w:r w:rsidRPr="00056E74">
              <w:rPr>
                <w:sz w:val="18"/>
                <w:szCs w:val="18"/>
              </w:rPr>
              <w:t xml:space="preserve">Администрация </w:t>
            </w:r>
            <w:proofErr w:type="spellStart"/>
            <w:r w:rsidRPr="00056E74">
              <w:rPr>
                <w:sz w:val="18"/>
                <w:szCs w:val="18"/>
              </w:rPr>
              <w:t>Камешкирского</w:t>
            </w:r>
            <w:proofErr w:type="spellEnd"/>
            <w:r w:rsidRPr="00056E74">
              <w:rPr>
                <w:sz w:val="18"/>
                <w:szCs w:val="18"/>
              </w:rPr>
              <w:t xml:space="preserve"> района</w:t>
            </w:r>
          </w:p>
        </w:tc>
        <w:tc>
          <w:tcPr>
            <w:tcW w:w="709"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 159,54</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 187,726</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  946,517</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789,473</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1143,304</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1 052,63</w:t>
            </w:r>
            <w:r>
              <w:rPr>
                <w:sz w:val="18"/>
                <w:szCs w:val="18"/>
              </w:rPr>
              <w:t>2</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1315,790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1157,895</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r w:rsidRPr="00056E74">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134"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Администрация района</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rPr>
            </w:pPr>
            <w:r w:rsidRPr="00056E74">
              <w:rPr>
                <w:sz w:val="18"/>
                <w:szCs w:val="18"/>
              </w:rPr>
              <w:t>118,54</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rPr>
            </w:pPr>
            <w:r w:rsidRPr="00056E74">
              <w:rPr>
                <w:sz w:val="18"/>
                <w:szCs w:val="18"/>
              </w:rPr>
              <w:t>241,0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rPr>
            </w:pPr>
            <w:r w:rsidRPr="00056E74">
              <w:rPr>
                <w:sz w:val="18"/>
                <w:szCs w:val="18"/>
              </w:rPr>
              <w:t>552,194</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rPr>
            </w:pPr>
            <w:r w:rsidRPr="00056E74">
              <w:rPr>
                <w:sz w:val="18"/>
                <w:szCs w:val="18"/>
              </w:rPr>
              <w:t>985,926</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rPr>
            </w:pPr>
            <w:r w:rsidRPr="00056E74">
              <w:rPr>
                <w:sz w:val="18"/>
                <w:szCs w:val="18"/>
              </w:rPr>
              <w:t>712,970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rPr>
            </w:pPr>
            <w:r>
              <w:rPr>
                <w:sz w:val="18"/>
                <w:szCs w:val="18"/>
              </w:rPr>
              <w:t>1076,896</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rPr>
            </w:pPr>
            <w:r w:rsidRPr="00056E74">
              <w:rPr>
                <w:sz w:val="18"/>
                <w:szCs w:val="18"/>
              </w:rPr>
              <w:t>590,00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rPr>
            </w:pPr>
            <w:r w:rsidRPr="00056E74">
              <w:rPr>
                <w:sz w:val="18"/>
                <w:szCs w:val="18"/>
              </w:rPr>
              <w:t>590,0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rPr>
            </w:pPr>
            <w:r w:rsidRPr="00056E74">
              <w:rPr>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r w:rsidRPr="00056E74">
              <w:t xml:space="preserve">1.3.Содержание автомобильных дорог общего пользования </w:t>
            </w:r>
          </w:p>
        </w:tc>
        <w:tc>
          <w:tcPr>
            <w:tcW w:w="1134"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Администрация района</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lang w:eastAsia="ar-SA"/>
              </w:rPr>
            </w:pPr>
            <w:r w:rsidRPr="00056E74">
              <w:rPr>
                <w:sz w:val="18"/>
                <w:szCs w:val="18"/>
                <w:lang w:eastAsia="ar-SA"/>
              </w:rPr>
              <w:t>2 352,64</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lang w:eastAsia="ar-SA"/>
              </w:rPr>
            </w:pPr>
            <w:r w:rsidRPr="00056E74">
              <w:rPr>
                <w:sz w:val="18"/>
                <w:szCs w:val="18"/>
                <w:lang w:eastAsia="ar-SA"/>
              </w:rPr>
              <w:t>3 479,858</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lang w:eastAsia="ar-SA"/>
              </w:rPr>
            </w:pPr>
            <w:r w:rsidRPr="00056E74">
              <w:rPr>
                <w:sz w:val="18"/>
                <w:szCs w:val="18"/>
                <w:lang w:eastAsia="ar-SA"/>
              </w:rPr>
              <w:t>1 140,37</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lang w:eastAsia="ar-SA"/>
              </w:rPr>
            </w:pPr>
            <w:r w:rsidRPr="00056E74">
              <w:rPr>
                <w:sz w:val="18"/>
                <w:szCs w:val="18"/>
                <w:lang w:eastAsia="ar-SA"/>
              </w:rPr>
              <w:t>890,06</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lang w:eastAsia="ar-SA"/>
              </w:rPr>
            </w:pPr>
            <w:r w:rsidRPr="00056E74">
              <w:rPr>
                <w:sz w:val="18"/>
                <w:szCs w:val="18"/>
                <w:lang w:eastAsia="ar-SA"/>
              </w:rPr>
              <w:t>1780,102</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lang w:eastAsia="ar-SA"/>
              </w:rPr>
            </w:pPr>
            <w:r>
              <w:rPr>
                <w:sz w:val="18"/>
                <w:szCs w:val="18"/>
                <w:lang w:eastAsia="ar-SA"/>
              </w:rPr>
              <w:t>2930,053</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lang w:eastAsia="ar-SA"/>
              </w:rPr>
            </w:pPr>
            <w:r w:rsidRPr="00056E74">
              <w:rPr>
                <w:sz w:val="18"/>
                <w:szCs w:val="18"/>
                <w:lang w:eastAsia="ar-SA"/>
              </w:rPr>
              <w:t>1150,210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lang w:eastAsia="ar-SA"/>
              </w:rPr>
            </w:pPr>
            <w:r w:rsidRPr="00056E74">
              <w:rPr>
                <w:sz w:val="18"/>
                <w:szCs w:val="18"/>
                <w:lang w:eastAsia="ar-SA"/>
              </w:rPr>
              <w:t>1513,105</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jc w:val="center"/>
              <w:rPr>
                <w:sz w:val="18"/>
                <w:szCs w:val="18"/>
                <w:lang w:eastAsia="ar-SA"/>
              </w:rPr>
            </w:pPr>
            <w:r w:rsidRPr="00056E74">
              <w:rPr>
                <w:sz w:val="18"/>
                <w:szCs w:val="18"/>
                <w:lang w:eastAsia="ar-SA"/>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b/>
                <w:i/>
              </w:rPr>
            </w:pPr>
            <w:r w:rsidRPr="00056E74">
              <w:rPr>
                <w:b/>
                <w:i/>
              </w:rPr>
              <w:t>Подпрограмма 2</w:t>
            </w:r>
          </w:p>
          <w:p w:rsidR="0072134F" w:rsidRPr="00056E74" w:rsidRDefault="0072134F" w:rsidP="0072134F">
            <w:pPr>
              <w:autoSpaceDE w:val="0"/>
              <w:autoSpaceDN w:val="0"/>
            </w:pPr>
            <w:r w:rsidRPr="00056E74">
              <w:rPr>
                <w:b/>
                <w:i/>
              </w:rPr>
              <w:t xml:space="preserve">«Улучшение качества автотранспортных перевозок </w:t>
            </w:r>
            <w:proofErr w:type="spellStart"/>
            <w:r w:rsidRPr="00056E74">
              <w:rPr>
                <w:b/>
                <w:i/>
              </w:rPr>
              <w:t>Камешкирского</w:t>
            </w:r>
            <w:proofErr w:type="spellEnd"/>
            <w:r w:rsidRPr="00056E74">
              <w:rPr>
                <w:b/>
                <w:i/>
              </w:rPr>
              <w:t xml:space="preserve">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402,480</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r w:rsidRPr="00056E74">
              <w:t>2.Основное мероприятие:</w:t>
            </w:r>
          </w:p>
          <w:p w:rsidR="0072134F" w:rsidRPr="00056E74" w:rsidRDefault="0072134F" w:rsidP="0072134F">
            <w:r w:rsidRPr="00056E74">
              <w:rPr>
                <w:lang w:eastAsia="ar-SA"/>
              </w:rPr>
              <w:t xml:space="preserve">Обеспечение населения  </w:t>
            </w:r>
            <w:r w:rsidRPr="00056E74">
              <w:rPr>
                <w:lang w:eastAsia="ar-SA"/>
              </w:rPr>
              <w:lastRenderedPageBreak/>
              <w:t>транспортным сообщением</w:t>
            </w:r>
          </w:p>
        </w:tc>
        <w:tc>
          <w:tcPr>
            <w:tcW w:w="1134"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adjustRightInd w:val="0"/>
              <w:rPr>
                <w:sz w:val="18"/>
                <w:szCs w:val="18"/>
              </w:rPr>
            </w:pPr>
            <w:r>
              <w:rPr>
                <w:sz w:val="18"/>
                <w:szCs w:val="18"/>
              </w:rPr>
              <w:lastRenderedPageBreak/>
              <w:t xml:space="preserve"> </w:t>
            </w:r>
            <w:r w:rsidRPr="00056E74">
              <w:rPr>
                <w:sz w:val="18"/>
                <w:szCs w:val="18"/>
              </w:rPr>
              <w:t>Отдел экономики</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402,480</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rPr>
                <w:b/>
                <w:i/>
              </w:rPr>
            </w:pPr>
            <w:r w:rsidRPr="00056E74">
              <w:rPr>
                <w:b/>
                <w:i/>
              </w:rPr>
              <w:lastRenderedPageBreak/>
              <w:t>Подпрограмма3</w:t>
            </w:r>
          </w:p>
          <w:p w:rsidR="0072134F" w:rsidRPr="00056E74" w:rsidRDefault="0072134F" w:rsidP="0072134F">
            <w:pPr>
              <w:autoSpaceDE w:val="0"/>
              <w:autoSpaceDN w:val="0"/>
              <w:rPr>
                <w:b/>
                <w:i/>
              </w:rPr>
            </w:pPr>
            <w:r w:rsidRPr="00056E74">
              <w:rPr>
                <w:b/>
                <w:i/>
              </w:rPr>
              <w:t xml:space="preserve">«Ремонт (капитальный ремонт) объектов собственности </w:t>
            </w:r>
            <w:proofErr w:type="spellStart"/>
            <w:r w:rsidRPr="00056E74">
              <w:rPr>
                <w:b/>
                <w:i/>
              </w:rPr>
              <w:t>Камешкирского</w:t>
            </w:r>
            <w:proofErr w:type="spellEnd"/>
            <w:r w:rsidRPr="00056E74">
              <w:rPr>
                <w:b/>
                <w:i/>
              </w:rPr>
              <w:t xml:space="preserve">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1320,219</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1598,38</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4 535,25</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1306,332</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Pr>
                <w:b/>
                <w:sz w:val="18"/>
                <w:szCs w:val="18"/>
              </w:rPr>
              <w:t>4819,647</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0</w:t>
            </w:r>
          </w:p>
        </w:tc>
      </w:tr>
      <w:tr w:rsidR="0072134F" w:rsidRPr="00056E74" w:rsidTr="0072134F">
        <w:trPr>
          <w:trHeight w:val="1160"/>
        </w:trPr>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r w:rsidRPr="00056E74">
              <w:t>3.Основное мероприятие:</w:t>
            </w:r>
          </w:p>
          <w:p w:rsidR="0072134F" w:rsidRPr="00056E74" w:rsidRDefault="0072134F" w:rsidP="0072134F">
            <w:pPr>
              <w:autoSpaceDE w:val="0"/>
              <w:autoSpaceDN w:val="0"/>
            </w:pPr>
            <w:r w:rsidRPr="00056E74">
              <w:t xml:space="preserve">«Ремонт (капитальный ремонт) объектов собственности </w:t>
            </w:r>
            <w:proofErr w:type="spellStart"/>
            <w:r w:rsidRPr="00056E74">
              <w:t>Камешкирского</w:t>
            </w:r>
            <w:proofErr w:type="spellEnd"/>
            <w:r w:rsidRPr="00056E74">
              <w:t xml:space="preserve"> района Пензенской области»  </w:t>
            </w:r>
          </w:p>
        </w:tc>
        <w:tc>
          <w:tcPr>
            <w:tcW w:w="1134"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Pr>
                <w:b/>
                <w:sz w:val="18"/>
                <w:szCs w:val="18"/>
              </w:rPr>
              <w:t>4819,647</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rPr>
                <w:b/>
                <w:i/>
              </w:rPr>
            </w:pPr>
            <w:r w:rsidRPr="00056E74">
              <w:rPr>
                <w:i/>
                <w:lang w:eastAsia="ar-SA"/>
              </w:rPr>
              <w:t xml:space="preserve">3.1.Сохранение и развитие материально-технической базы учреждений </w:t>
            </w:r>
            <w:proofErr w:type="spellStart"/>
            <w:r w:rsidRPr="00056E74">
              <w:rPr>
                <w:i/>
                <w:lang w:eastAsia="ar-SA"/>
              </w:rPr>
              <w:t>Камешкирского</w:t>
            </w:r>
            <w:proofErr w:type="spellEnd"/>
            <w:r w:rsidRPr="00056E74">
              <w:rPr>
                <w:i/>
                <w:lang w:eastAsia="ar-SA"/>
              </w:rPr>
              <w:t xml:space="preserve">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r w:rsidRPr="00056E74">
              <w:rPr>
                <w:sz w:val="18"/>
                <w:szCs w:val="18"/>
              </w:rPr>
              <w:t xml:space="preserve">Администрация </w:t>
            </w:r>
            <w:proofErr w:type="spellStart"/>
            <w:r w:rsidRPr="00056E74">
              <w:rPr>
                <w:sz w:val="18"/>
                <w:szCs w:val="18"/>
              </w:rPr>
              <w:t>Камешкирского</w:t>
            </w:r>
            <w:proofErr w:type="spellEnd"/>
            <w:r w:rsidRPr="00056E74">
              <w:rPr>
                <w:sz w:val="18"/>
                <w:szCs w:val="18"/>
              </w:rPr>
              <w:t xml:space="preserve"> района </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4 535,25</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sidRPr="00056E74">
              <w:rPr>
                <w:b/>
                <w:sz w:val="18"/>
                <w:szCs w:val="18"/>
              </w:rPr>
              <w:t>1306,33</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b/>
                <w:sz w:val="18"/>
                <w:szCs w:val="18"/>
              </w:rPr>
            </w:pPr>
            <w:r>
              <w:rPr>
                <w:b/>
                <w:sz w:val="18"/>
                <w:szCs w:val="18"/>
              </w:rPr>
              <w:t>4819,647</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rPr>
                <w:lang w:eastAsia="ar-SA"/>
              </w:rPr>
            </w:pPr>
            <w:r w:rsidRPr="00056E74">
              <w:rPr>
                <w:lang w:eastAsia="ar-SA"/>
              </w:rPr>
              <w:t xml:space="preserve">Администрация </w:t>
            </w:r>
            <w:proofErr w:type="spellStart"/>
            <w:r w:rsidRPr="00056E74">
              <w:rPr>
                <w:lang w:eastAsia="ar-SA"/>
              </w:rPr>
              <w:t>Камешкирского</w:t>
            </w:r>
            <w:proofErr w:type="spellEnd"/>
            <w:r w:rsidRPr="00056E74">
              <w:rPr>
                <w:lang w:eastAsia="ar-SA"/>
              </w:rPr>
              <w:t xml:space="preserve"> района</w:t>
            </w:r>
          </w:p>
        </w:tc>
        <w:tc>
          <w:tcPr>
            <w:tcW w:w="1134"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251,932</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801,174</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pPr>
            <w:r w:rsidRPr="00056E74">
              <w:t xml:space="preserve">МБДОУ  детский сад №1 </w:t>
            </w:r>
            <w:proofErr w:type="spellStart"/>
            <w:r w:rsidRPr="00056E74">
              <w:t>с.Р.Камешкир</w:t>
            </w:r>
            <w:proofErr w:type="spellEnd"/>
            <w:r w:rsidRPr="00056E74">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056E74">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227</w:t>
            </w:r>
            <w:r w:rsidRPr="00056E74">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pPr>
            <w:r w:rsidRPr="00056E74">
              <w:t xml:space="preserve">МБДОУ  детский сад №2  </w:t>
            </w:r>
            <w:proofErr w:type="spellStart"/>
            <w:r w:rsidRPr="00056E74">
              <w:t>с.Р.Камешкир</w:t>
            </w:r>
            <w:proofErr w:type="spellEnd"/>
            <w:r w:rsidRPr="00056E74">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056E74">
              <w:rPr>
                <w:sz w:val="18"/>
                <w:szCs w:val="18"/>
              </w:rPr>
              <w:t xml:space="preserve"> 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716,44</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rPr>
          <w:trHeight w:val="296"/>
        </w:trPr>
        <w:tc>
          <w:tcPr>
            <w:tcW w:w="3181"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pPr>
            <w:r w:rsidRPr="00056E74">
              <w:t xml:space="preserve">МБОУ СОШ  </w:t>
            </w:r>
            <w:proofErr w:type="spellStart"/>
            <w:r w:rsidRPr="00056E74">
              <w:t>с</w:t>
            </w:r>
            <w:proofErr w:type="gramStart"/>
            <w:r w:rsidRPr="00056E74">
              <w:t>.Р</w:t>
            </w:r>
            <w:proofErr w:type="gramEnd"/>
            <w:r w:rsidRPr="00056E74">
              <w:t>усский</w:t>
            </w:r>
            <w:proofErr w:type="spellEnd"/>
            <w:r w:rsidRPr="00056E74">
              <w:t xml:space="preserve"> Камешкир</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056E74">
              <w:rPr>
                <w:sz w:val="18"/>
                <w:szCs w:val="18"/>
              </w:rPr>
              <w:t xml:space="preserve"> 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1320,219</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1 218,385</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1054,4</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530,0</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rPr>
          <w:trHeight w:val="386"/>
        </w:trPr>
        <w:tc>
          <w:tcPr>
            <w:tcW w:w="3181"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pPr>
            <w:r w:rsidRPr="00056E74">
              <w:t xml:space="preserve">Филиал МБОУ ООШ </w:t>
            </w:r>
            <w:proofErr w:type="spellStart"/>
            <w:r w:rsidRPr="00056E74">
              <w:t>с</w:t>
            </w:r>
            <w:proofErr w:type="gramStart"/>
            <w:r w:rsidRPr="00056E74">
              <w:t>.Б</w:t>
            </w:r>
            <w:proofErr w:type="gramEnd"/>
            <w:r w:rsidRPr="00056E74">
              <w:t>ольшой</w:t>
            </w:r>
            <w:proofErr w:type="spellEnd"/>
            <w:r w:rsidRPr="00056E74">
              <w:t xml:space="preserve"> </w:t>
            </w:r>
            <w:proofErr w:type="spellStart"/>
            <w:r w:rsidRPr="00056E74">
              <w:t>Умыс</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056E74">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1255,583</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rPr>
          <w:trHeight w:val="468"/>
        </w:trPr>
        <w:tc>
          <w:tcPr>
            <w:tcW w:w="3181"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pPr>
            <w:r w:rsidRPr="00056E74">
              <w:t xml:space="preserve">МБОУ ООШ </w:t>
            </w:r>
            <w:proofErr w:type="spellStart"/>
            <w:r w:rsidRPr="00056E74">
              <w:t>с</w:t>
            </w:r>
            <w:proofErr w:type="gramStart"/>
            <w:r w:rsidRPr="00056E74">
              <w:t>.Н</w:t>
            </w:r>
            <w:proofErr w:type="gramEnd"/>
            <w:r w:rsidRPr="00056E74">
              <w:t>овое</w:t>
            </w:r>
            <w:proofErr w:type="spellEnd"/>
            <w:r w:rsidRPr="00056E74">
              <w:t xml:space="preserve"> </w:t>
            </w:r>
            <w:proofErr w:type="spellStart"/>
            <w:r w:rsidRPr="00056E74">
              <w:t>Шаткино</w:t>
            </w:r>
            <w:proofErr w:type="spellEnd"/>
            <w:r w:rsidRPr="00056E74">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056E74">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620,81</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100,0</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pPr>
            <w:r w:rsidRPr="00056E74">
              <w:t xml:space="preserve">МБОУ ООШ </w:t>
            </w:r>
            <w:proofErr w:type="spellStart"/>
            <w:r w:rsidRPr="00056E74">
              <w:t>с</w:t>
            </w:r>
            <w:proofErr w:type="gramStart"/>
            <w:r w:rsidRPr="00056E74">
              <w:t>.П</w:t>
            </w:r>
            <w:proofErr w:type="gramEnd"/>
            <w:r w:rsidRPr="00056E74">
              <w:t>естровка</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056E74">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589,29</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b/>
              </w:rPr>
            </w:pPr>
            <w:r w:rsidRPr="00056E74">
              <w:rPr>
                <w:bCs/>
              </w:rPr>
              <w:t xml:space="preserve">МБОУ СОШ </w:t>
            </w:r>
            <w:proofErr w:type="spellStart"/>
            <w:r w:rsidRPr="00056E74">
              <w:rPr>
                <w:bCs/>
              </w:rPr>
              <w:t>с</w:t>
            </w:r>
            <w:proofErr w:type="gramStart"/>
            <w:r w:rsidRPr="00056E74">
              <w:rPr>
                <w:bCs/>
              </w:rPr>
              <w:t>.С</w:t>
            </w:r>
            <w:proofErr w:type="gramEnd"/>
            <w:r w:rsidRPr="00056E74">
              <w:rPr>
                <w:bCs/>
              </w:rPr>
              <w:t>тарый</w:t>
            </w:r>
            <w:proofErr w:type="spellEnd"/>
            <w:r w:rsidRPr="00056E74">
              <w:rPr>
                <w:bCs/>
              </w:rPr>
              <w:t xml:space="preserve"> </w:t>
            </w:r>
            <w:proofErr w:type="spellStart"/>
            <w:r w:rsidRPr="00056E74">
              <w:rPr>
                <w:bCs/>
              </w:rPr>
              <w:t>Чирчим</w:t>
            </w:r>
            <w:proofErr w:type="spellEnd"/>
            <w:r w:rsidRPr="00056E74">
              <w:rPr>
                <w:bCs/>
              </w:rPr>
              <w:t xml:space="preserve"> </w:t>
            </w:r>
          </w:p>
          <w:p w:rsidR="0072134F" w:rsidRPr="00056E74" w:rsidRDefault="0072134F" w:rsidP="0072134F">
            <w:pPr>
              <w:snapToGrid w:val="0"/>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056E74">
              <w:rPr>
                <w:sz w:val="18"/>
                <w:szCs w:val="18"/>
              </w:rPr>
              <w:t xml:space="preserve"> 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2 800,0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166,9</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c>
          <w:tcPr>
            <w:tcW w:w="3181"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bCs/>
              </w:rPr>
            </w:pPr>
            <w:r w:rsidRPr="00056E74">
              <w:rPr>
                <w:bCs/>
              </w:rPr>
              <w:t xml:space="preserve">МБУ ДО ЦДО </w:t>
            </w:r>
            <w:proofErr w:type="spellStart"/>
            <w:r w:rsidRPr="00056E74">
              <w:rPr>
                <w:bCs/>
              </w:rPr>
              <w:t>с</w:t>
            </w:r>
            <w:proofErr w:type="gramStart"/>
            <w:r w:rsidRPr="00056E74">
              <w:rPr>
                <w:bCs/>
              </w:rPr>
              <w:t>.Р</w:t>
            </w:r>
            <w:proofErr w:type="gramEnd"/>
            <w:r w:rsidRPr="00056E74">
              <w:rPr>
                <w:bCs/>
              </w:rPr>
              <w:t>усский</w:t>
            </w:r>
            <w:proofErr w:type="spellEnd"/>
            <w:r w:rsidRPr="00056E74">
              <w:rPr>
                <w:bCs/>
              </w:rPr>
              <w:t xml:space="preserve"> Камешкир</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056E74">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1</w:t>
            </w:r>
            <w:r>
              <w:rPr>
                <w:sz w:val="18"/>
                <w:szCs w:val="18"/>
              </w:rPr>
              <w:t>002,2</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pPr>
            <w:r w:rsidRPr="00056E74">
              <w:lastRenderedPageBreak/>
              <w:t xml:space="preserve">МБУ «МЦРДК </w:t>
            </w:r>
            <w:proofErr w:type="spellStart"/>
            <w:r w:rsidRPr="00056E74">
              <w:t>Камешкирского</w:t>
            </w:r>
            <w:proofErr w:type="spellEnd"/>
            <w:r w:rsidRPr="00056E74">
              <w:t xml:space="preserve"> района Пензенской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056E74">
              <w:rPr>
                <w:sz w:val="18"/>
                <w:szCs w:val="18"/>
              </w:rPr>
              <w:t>Учреждение культуры</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380,0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398,0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147,5</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sidRPr="00056E74">
              <w:rPr>
                <w:sz w:val="18"/>
                <w:szCs w:val="18"/>
              </w:rPr>
              <w:t>0</w:t>
            </w:r>
          </w:p>
        </w:tc>
      </w:tr>
      <w:tr w:rsidR="0072134F" w:rsidRPr="00056E74" w:rsidTr="0072134F">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72134F" w:rsidRPr="00CE086C" w:rsidRDefault="0072134F" w:rsidP="0072134F">
            <w:pPr>
              <w:snapToGrid w:val="0"/>
              <w:rPr>
                <w:i/>
              </w:rPr>
            </w:pPr>
            <w:r w:rsidRPr="00CE086C">
              <w:rPr>
                <w:i/>
              </w:rPr>
              <w:t>3.2. Модернизация</w:t>
            </w:r>
            <w:r>
              <w:rPr>
                <w:i/>
              </w:rPr>
              <w:t xml:space="preserve"> школьных систем образования в муниципальных общеобразовательных организациях</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CE086C">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r>
      <w:tr w:rsidR="0072134F" w:rsidRPr="00056E74" w:rsidTr="0072134F">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72134F" w:rsidRPr="00CE086C" w:rsidRDefault="0072134F" w:rsidP="0072134F">
            <w:pPr>
              <w:snapToGrid w:val="0"/>
              <w:rPr>
                <w:i/>
              </w:rPr>
            </w:pPr>
            <w:r>
              <w:rPr>
                <w:i/>
              </w:rPr>
              <w:t xml:space="preserve">3.3Антитеррористическая защищенность объектов общеобразовательных </w:t>
            </w:r>
            <w:proofErr w:type="gramStart"/>
            <w:r>
              <w:rPr>
                <w:i/>
              </w:rPr>
              <w:t>организациях</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CE086C">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r>
      <w:tr w:rsidR="0072134F" w:rsidRPr="00056E74" w:rsidTr="0072134F">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72134F" w:rsidRDefault="0072134F" w:rsidP="0072134F">
            <w:pPr>
              <w:snapToGrid w:val="0"/>
              <w:rPr>
                <w:i/>
              </w:rPr>
            </w:pPr>
            <w:r>
              <w:rPr>
                <w:i/>
              </w:rPr>
              <w:t>3.4 Благоустройство территории, прилегающей к образовательным организациям</w:t>
            </w:r>
          </w:p>
        </w:tc>
        <w:tc>
          <w:tcPr>
            <w:tcW w:w="1134" w:type="dxa"/>
            <w:tcBorders>
              <w:top w:val="single" w:sz="4" w:space="0" w:color="auto"/>
              <w:left w:val="single" w:sz="4" w:space="0" w:color="auto"/>
              <w:bottom w:val="single" w:sz="4" w:space="0" w:color="auto"/>
              <w:right w:val="single" w:sz="4" w:space="0" w:color="auto"/>
            </w:tcBorders>
            <w:vAlign w:val="center"/>
          </w:tcPr>
          <w:p w:rsidR="0072134F" w:rsidRPr="00056E74" w:rsidRDefault="0072134F" w:rsidP="0072134F">
            <w:pPr>
              <w:snapToGrid w:val="0"/>
              <w:rPr>
                <w:sz w:val="18"/>
                <w:szCs w:val="18"/>
              </w:rPr>
            </w:pPr>
            <w:r w:rsidRPr="00CE086C">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709"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c>
          <w:tcPr>
            <w:tcW w:w="567" w:type="dxa"/>
            <w:tcBorders>
              <w:top w:val="single" w:sz="4" w:space="0" w:color="auto"/>
              <w:left w:val="single" w:sz="4" w:space="0" w:color="auto"/>
              <w:bottom w:val="single" w:sz="4" w:space="0" w:color="auto"/>
              <w:right w:val="single" w:sz="4" w:space="0" w:color="auto"/>
            </w:tcBorders>
          </w:tcPr>
          <w:p w:rsidR="0072134F" w:rsidRPr="00056E74" w:rsidRDefault="0072134F" w:rsidP="0072134F">
            <w:pPr>
              <w:autoSpaceDE w:val="0"/>
              <w:autoSpaceDN w:val="0"/>
              <w:jc w:val="center"/>
              <w:rPr>
                <w:sz w:val="18"/>
                <w:szCs w:val="18"/>
              </w:rPr>
            </w:pPr>
            <w:r>
              <w:rPr>
                <w:sz w:val="18"/>
                <w:szCs w:val="18"/>
              </w:rPr>
              <w:t>0</w:t>
            </w:r>
          </w:p>
        </w:tc>
      </w:tr>
    </w:tbl>
    <w:p w:rsidR="0072134F" w:rsidRDefault="0072134F" w:rsidP="0072134F">
      <w:pPr>
        <w:autoSpaceDE w:val="0"/>
        <w:autoSpaceDN w:val="0"/>
      </w:pPr>
    </w:p>
    <w:p w:rsidR="0072134F" w:rsidRDefault="0072134F" w:rsidP="0072134F">
      <w:pPr>
        <w:autoSpaceDE w:val="0"/>
        <w:autoSpaceDN w:val="0"/>
        <w:jc w:val="right"/>
      </w:pPr>
    </w:p>
    <w:p w:rsidR="0072134F" w:rsidRPr="008F5403" w:rsidRDefault="0072134F" w:rsidP="0072134F">
      <w:pPr>
        <w:autoSpaceDE w:val="0"/>
        <w:autoSpaceDN w:val="0"/>
        <w:jc w:val="right"/>
      </w:pPr>
      <w:r w:rsidRPr="008F5403">
        <w:t>Приложение 11</w:t>
      </w:r>
    </w:p>
    <w:p w:rsidR="0072134F" w:rsidRPr="008F5403" w:rsidRDefault="0072134F" w:rsidP="0072134F">
      <w:pPr>
        <w:autoSpaceDE w:val="0"/>
        <w:autoSpaceDN w:val="0"/>
        <w:jc w:val="right"/>
      </w:pPr>
      <w:r w:rsidRPr="008F5403">
        <w:t>Муниципальной программы</w:t>
      </w:r>
    </w:p>
    <w:p w:rsidR="0072134F" w:rsidRPr="008F5403" w:rsidRDefault="0072134F" w:rsidP="0072134F">
      <w:pPr>
        <w:autoSpaceDE w:val="0"/>
        <w:autoSpaceDN w:val="0"/>
        <w:jc w:val="right"/>
      </w:pPr>
      <w:proofErr w:type="spellStart"/>
      <w:r w:rsidRPr="008F5403">
        <w:t>Камешкирского</w:t>
      </w:r>
      <w:proofErr w:type="spellEnd"/>
      <w:r w:rsidRPr="008F5403">
        <w:t xml:space="preserve"> района</w:t>
      </w:r>
    </w:p>
    <w:p w:rsidR="0072134F" w:rsidRPr="008F5403" w:rsidRDefault="0072134F" w:rsidP="0072134F">
      <w:pPr>
        <w:autoSpaceDE w:val="0"/>
        <w:autoSpaceDN w:val="0"/>
        <w:jc w:val="right"/>
      </w:pPr>
      <w:r w:rsidRPr="008F5403">
        <w:t>Пензенской области</w:t>
      </w:r>
    </w:p>
    <w:p w:rsidR="0072134F" w:rsidRPr="002B6953" w:rsidRDefault="0072134F" w:rsidP="0072134F">
      <w:pPr>
        <w:autoSpaceDE w:val="0"/>
        <w:autoSpaceDN w:val="0"/>
        <w:jc w:val="center"/>
        <w:rPr>
          <w:sz w:val="24"/>
          <w:szCs w:val="24"/>
        </w:rPr>
      </w:pPr>
      <w:bookmarkStart w:id="14" w:name="P2849"/>
      <w:bookmarkEnd w:id="14"/>
      <w:r w:rsidRPr="002B6953">
        <w:rPr>
          <w:sz w:val="24"/>
          <w:szCs w:val="24"/>
        </w:rPr>
        <w:t>СВЕДЕНИЯ</w:t>
      </w:r>
    </w:p>
    <w:p w:rsidR="0072134F" w:rsidRPr="002B6953" w:rsidRDefault="0072134F" w:rsidP="0072134F">
      <w:pPr>
        <w:autoSpaceDE w:val="0"/>
        <w:autoSpaceDN w:val="0"/>
        <w:jc w:val="center"/>
        <w:rPr>
          <w:sz w:val="24"/>
          <w:szCs w:val="24"/>
        </w:rPr>
      </w:pPr>
      <w:r w:rsidRPr="002B6953">
        <w:rPr>
          <w:sz w:val="24"/>
          <w:szCs w:val="24"/>
        </w:rPr>
        <w:t>о порядке сбора информации и методике расчета целевых</w:t>
      </w:r>
      <w:r>
        <w:rPr>
          <w:sz w:val="24"/>
          <w:szCs w:val="24"/>
        </w:rPr>
        <w:t xml:space="preserve"> </w:t>
      </w:r>
      <w:r w:rsidRPr="002B6953">
        <w:rPr>
          <w:sz w:val="24"/>
          <w:szCs w:val="24"/>
        </w:rPr>
        <w:t xml:space="preserve">показателей муниципальной программы </w:t>
      </w:r>
      <w:proofErr w:type="spellStart"/>
      <w:r w:rsidRPr="002B6953">
        <w:rPr>
          <w:sz w:val="24"/>
          <w:szCs w:val="24"/>
        </w:rPr>
        <w:t>Камешкирского</w:t>
      </w:r>
      <w:proofErr w:type="spellEnd"/>
      <w:r w:rsidRPr="002B6953">
        <w:rPr>
          <w:sz w:val="24"/>
          <w:szCs w:val="24"/>
        </w:rPr>
        <w:t xml:space="preserve"> района Пензенской области</w:t>
      </w:r>
    </w:p>
    <w:p w:rsidR="0072134F" w:rsidRPr="008F5403" w:rsidRDefault="0072134F" w:rsidP="0072134F">
      <w:pPr>
        <w:autoSpaceDE w:val="0"/>
        <w:autoSpaceDN w:val="0"/>
        <w:jc w:val="center"/>
        <w:rPr>
          <w:b/>
          <w:bCs/>
        </w:rPr>
      </w:pPr>
      <w:r w:rsidRPr="008F5403">
        <w:rPr>
          <w:b/>
          <w:bCs/>
        </w:rPr>
        <w:t xml:space="preserve">«Развитие территорий, социальной и инженерной инфраструктуры, обеспечение транспортных услуг  </w:t>
      </w:r>
      <w:proofErr w:type="spellStart"/>
      <w:r w:rsidRPr="008F5403">
        <w:rPr>
          <w:b/>
          <w:bCs/>
        </w:rPr>
        <w:t>Камешкирского</w:t>
      </w:r>
      <w:proofErr w:type="spellEnd"/>
      <w:r w:rsidRPr="008F5403">
        <w:rPr>
          <w:b/>
          <w:bCs/>
        </w:rPr>
        <w:t xml:space="preserve"> района Пензенской области</w:t>
      </w:r>
      <w:r w:rsidRPr="008F5403">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72134F" w:rsidRPr="002B6953" w:rsidTr="0072134F">
        <w:tc>
          <w:tcPr>
            <w:tcW w:w="586"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 xml:space="preserve">N </w:t>
            </w:r>
            <w:proofErr w:type="gramStart"/>
            <w:r w:rsidRPr="002E6C93">
              <w:rPr>
                <w:sz w:val="16"/>
                <w:szCs w:val="16"/>
              </w:rPr>
              <w:t>п</w:t>
            </w:r>
            <w:proofErr w:type="gramEnd"/>
            <w:r w:rsidRPr="002E6C93">
              <w:rPr>
                <w:sz w:val="16"/>
                <w:szCs w:val="16"/>
              </w:rPr>
              <w:t>/п</w:t>
            </w:r>
          </w:p>
        </w:tc>
        <w:tc>
          <w:tcPr>
            <w:tcW w:w="1701"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Определение показателя</w:t>
            </w:r>
          </w:p>
          <w:p w:rsidR="0072134F" w:rsidRPr="002E6C93" w:rsidRDefault="0072134F" w:rsidP="0072134F">
            <w:pPr>
              <w:autoSpaceDE w:val="0"/>
              <w:autoSpaceDN w:val="0"/>
              <w:jc w:val="center"/>
              <w:rPr>
                <w:sz w:val="16"/>
                <w:szCs w:val="16"/>
              </w:rPr>
            </w:pPr>
            <w:hyperlink w:anchor="P2915" w:history="1">
              <w:r w:rsidRPr="002E6C93">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Временные характеристики показателя</w:t>
            </w:r>
          </w:p>
          <w:p w:rsidR="0072134F" w:rsidRPr="002E6C93" w:rsidRDefault="0072134F" w:rsidP="0072134F">
            <w:pPr>
              <w:autoSpaceDE w:val="0"/>
              <w:autoSpaceDN w:val="0"/>
              <w:jc w:val="center"/>
              <w:rPr>
                <w:sz w:val="16"/>
                <w:szCs w:val="16"/>
              </w:rPr>
            </w:pPr>
            <w:hyperlink w:anchor="P2916" w:history="1">
              <w:r w:rsidRPr="002E6C93">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 xml:space="preserve">Алгоритм формирования (формула) и методологические пояснения к показателю </w:t>
            </w:r>
            <w:hyperlink w:anchor="P2917" w:history="1">
              <w:r w:rsidRPr="002E6C93">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Метод сбора информации, индекс формы отчетности</w:t>
            </w:r>
          </w:p>
          <w:p w:rsidR="0072134F" w:rsidRPr="002E6C93" w:rsidRDefault="0072134F" w:rsidP="0072134F">
            <w:pPr>
              <w:autoSpaceDE w:val="0"/>
              <w:autoSpaceDN w:val="0"/>
              <w:jc w:val="center"/>
              <w:rPr>
                <w:sz w:val="16"/>
                <w:szCs w:val="16"/>
              </w:rPr>
            </w:pPr>
            <w:hyperlink w:anchor="P2918" w:history="1">
              <w:r w:rsidRPr="002E6C93">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Объект и единица наблюдения</w:t>
            </w:r>
          </w:p>
          <w:p w:rsidR="0072134F" w:rsidRPr="002E6C93" w:rsidRDefault="0072134F" w:rsidP="0072134F">
            <w:pPr>
              <w:autoSpaceDE w:val="0"/>
              <w:autoSpaceDN w:val="0"/>
              <w:jc w:val="center"/>
              <w:rPr>
                <w:sz w:val="16"/>
                <w:szCs w:val="16"/>
              </w:rPr>
            </w:pPr>
            <w:hyperlink w:anchor="P2919" w:history="1">
              <w:r w:rsidRPr="002E6C93">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Охват единиц совокупности</w:t>
            </w:r>
          </w:p>
          <w:p w:rsidR="0072134F" w:rsidRPr="002E6C93" w:rsidRDefault="0072134F" w:rsidP="0072134F">
            <w:pPr>
              <w:autoSpaceDE w:val="0"/>
              <w:autoSpaceDN w:val="0"/>
              <w:jc w:val="center"/>
              <w:rPr>
                <w:sz w:val="16"/>
                <w:szCs w:val="16"/>
              </w:rPr>
            </w:pPr>
            <w:hyperlink w:anchor="P2920" w:history="1">
              <w:r w:rsidRPr="002E6C93">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proofErr w:type="gramStart"/>
            <w:r w:rsidRPr="002E6C93">
              <w:rPr>
                <w:sz w:val="16"/>
                <w:szCs w:val="16"/>
              </w:rPr>
              <w:t>Ответственный за сбор данных по показателю</w:t>
            </w:r>
            <w:proofErr w:type="gramEnd"/>
          </w:p>
          <w:p w:rsidR="0072134F" w:rsidRPr="002E6C93" w:rsidRDefault="0072134F" w:rsidP="0072134F">
            <w:pPr>
              <w:autoSpaceDE w:val="0"/>
              <w:autoSpaceDN w:val="0"/>
              <w:jc w:val="center"/>
              <w:rPr>
                <w:sz w:val="16"/>
                <w:szCs w:val="16"/>
              </w:rPr>
            </w:pPr>
            <w:hyperlink w:anchor="P2921" w:history="1">
              <w:r w:rsidRPr="002E6C93">
                <w:rPr>
                  <w:sz w:val="16"/>
                  <w:szCs w:val="16"/>
                </w:rPr>
                <w:t>&lt;7&gt;</w:t>
              </w:r>
            </w:hyperlink>
          </w:p>
        </w:tc>
      </w:tr>
      <w:tr w:rsidR="0072134F" w:rsidRPr="002B6953" w:rsidTr="0072134F">
        <w:tc>
          <w:tcPr>
            <w:tcW w:w="586"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72134F" w:rsidRPr="002E6C93" w:rsidRDefault="0072134F" w:rsidP="0072134F">
            <w:pPr>
              <w:autoSpaceDE w:val="0"/>
              <w:autoSpaceDN w:val="0"/>
              <w:jc w:val="center"/>
              <w:rPr>
                <w:sz w:val="16"/>
                <w:szCs w:val="16"/>
              </w:rPr>
            </w:pPr>
            <w:r w:rsidRPr="002E6C93">
              <w:rPr>
                <w:sz w:val="16"/>
                <w:szCs w:val="16"/>
              </w:rPr>
              <w:t>11</w:t>
            </w:r>
          </w:p>
        </w:tc>
      </w:tr>
      <w:tr w:rsidR="0072134F" w:rsidRPr="002B6953" w:rsidTr="0072134F">
        <w:trPr>
          <w:trHeight w:val="2196"/>
        </w:trPr>
        <w:tc>
          <w:tcPr>
            <w:tcW w:w="58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b/>
                <w:bCs/>
                <w:sz w:val="18"/>
                <w:szCs w:val="18"/>
              </w:rPr>
            </w:pPr>
            <w:r w:rsidRPr="002B6953">
              <w:rPr>
                <w:b/>
                <w:bCs/>
                <w:sz w:val="18"/>
                <w:szCs w:val="18"/>
              </w:rPr>
              <w:t>Показатель 1</w:t>
            </w:r>
          </w:p>
          <w:p w:rsidR="0072134F" w:rsidRPr="002B6953" w:rsidRDefault="0072134F" w:rsidP="0072134F">
            <w:pPr>
              <w:autoSpaceDE w:val="0"/>
              <w:autoSpaceDN w:val="0"/>
              <w:rPr>
                <w:sz w:val="18"/>
                <w:szCs w:val="18"/>
              </w:rPr>
            </w:pPr>
            <w:r w:rsidRPr="002B6953">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2014г</w:t>
            </w:r>
          </w:p>
          <w:p w:rsidR="0072134F" w:rsidRPr="008F5403" w:rsidRDefault="0072134F" w:rsidP="0072134F">
            <w:pPr>
              <w:autoSpaceDE w:val="0"/>
              <w:autoSpaceDN w:val="0"/>
              <w:rPr>
                <w:sz w:val="16"/>
                <w:szCs w:val="16"/>
              </w:rPr>
            </w:pPr>
            <w:r w:rsidRPr="008F5403">
              <w:rPr>
                <w:sz w:val="16"/>
                <w:szCs w:val="16"/>
              </w:rPr>
              <w:t>2015г</w:t>
            </w:r>
          </w:p>
          <w:p w:rsidR="0072134F" w:rsidRPr="008F5403" w:rsidRDefault="0072134F" w:rsidP="0072134F">
            <w:pPr>
              <w:autoSpaceDE w:val="0"/>
              <w:autoSpaceDN w:val="0"/>
              <w:rPr>
                <w:sz w:val="16"/>
                <w:szCs w:val="16"/>
              </w:rPr>
            </w:pPr>
            <w:r w:rsidRPr="008F5403">
              <w:rPr>
                <w:sz w:val="16"/>
                <w:szCs w:val="16"/>
              </w:rPr>
              <w:t>2016г</w:t>
            </w:r>
          </w:p>
          <w:p w:rsidR="0072134F" w:rsidRPr="008F5403" w:rsidRDefault="0072134F" w:rsidP="0072134F">
            <w:pPr>
              <w:autoSpaceDE w:val="0"/>
              <w:autoSpaceDN w:val="0"/>
              <w:rPr>
                <w:sz w:val="16"/>
                <w:szCs w:val="16"/>
              </w:rPr>
            </w:pPr>
            <w:r w:rsidRPr="008F5403">
              <w:rPr>
                <w:sz w:val="16"/>
                <w:szCs w:val="16"/>
              </w:rPr>
              <w:t>2017г</w:t>
            </w:r>
          </w:p>
          <w:p w:rsidR="0072134F" w:rsidRPr="008F5403" w:rsidRDefault="0072134F" w:rsidP="0072134F">
            <w:pPr>
              <w:autoSpaceDE w:val="0"/>
              <w:autoSpaceDN w:val="0"/>
              <w:rPr>
                <w:sz w:val="16"/>
                <w:szCs w:val="16"/>
              </w:rPr>
            </w:pPr>
            <w:r w:rsidRPr="008F5403">
              <w:rPr>
                <w:sz w:val="16"/>
                <w:szCs w:val="16"/>
              </w:rPr>
              <w:t>2018г</w:t>
            </w:r>
          </w:p>
          <w:p w:rsidR="0072134F" w:rsidRPr="008F5403" w:rsidRDefault="0072134F" w:rsidP="0072134F">
            <w:pPr>
              <w:autoSpaceDE w:val="0"/>
              <w:autoSpaceDN w:val="0"/>
              <w:rPr>
                <w:sz w:val="16"/>
                <w:szCs w:val="16"/>
              </w:rPr>
            </w:pPr>
            <w:r w:rsidRPr="008F5403">
              <w:rPr>
                <w:sz w:val="16"/>
                <w:szCs w:val="16"/>
              </w:rPr>
              <w:t>2019г</w:t>
            </w:r>
          </w:p>
          <w:p w:rsidR="0072134F" w:rsidRPr="008F5403" w:rsidRDefault="0072134F" w:rsidP="0072134F">
            <w:pPr>
              <w:autoSpaceDE w:val="0"/>
              <w:autoSpaceDN w:val="0"/>
              <w:rPr>
                <w:sz w:val="16"/>
                <w:szCs w:val="16"/>
              </w:rPr>
            </w:pPr>
            <w:r w:rsidRPr="008F5403">
              <w:rPr>
                <w:sz w:val="16"/>
                <w:szCs w:val="16"/>
              </w:rPr>
              <w:t>2020г</w:t>
            </w:r>
          </w:p>
          <w:p w:rsidR="0072134F" w:rsidRPr="008F5403" w:rsidRDefault="0072134F" w:rsidP="0072134F">
            <w:pPr>
              <w:autoSpaceDE w:val="0"/>
              <w:autoSpaceDN w:val="0"/>
              <w:rPr>
                <w:sz w:val="16"/>
                <w:szCs w:val="16"/>
              </w:rPr>
            </w:pPr>
            <w:r w:rsidRPr="008F5403">
              <w:rPr>
                <w:sz w:val="16"/>
                <w:szCs w:val="16"/>
              </w:rPr>
              <w:t>2021г</w:t>
            </w:r>
          </w:p>
          <w:p w:rsidR="0072134F" w:rsidRPr="008F5403" w:rsidRDefault="0072134F" w:rsidP="0072134F">
            <w:pPr>
              <w:autoSpaceDE w:val="0"/>
              <w:autoSpaceDN w:val="0"/>
              <w:rPr>
                <w:sz w:val="16"/>
                <w:szCs w:val="16"/>
              </w:rPr>
            </w:pPr>
            <w:r w:rsidRPr="008F5403">
              <w:rPr>
                <w:sz w:val="16"/>
                <w:szCs w:val="16"/>
              </w:rPr>
              <w:t>2022г</w:t>
            </w:r>
          </w:p>
          <w:p w:rsidR="0072134F" w:rsidRPr="008F5403" w:rsidRDefault="0072134F" w:rsidP="0072134F">
            <w:pPr>
              <w:autoSpaceDE w:val="0"/>
              <w:autoSpaceDN w:val="0"/>
              <w:rPr>
                <w:sz w:val="16"/>
                <w:szCs w:val="16"/>
              </w:rPr>
            </w:pPr>
            <w:r w:rsidRPr="008F5403">
              <w:rPr>
                <w:sz w:val="16"/>
                <w:szCs w:val="16"/>
              </w:rPr>
              <w:t>2023г</w:t>
            </w:r>
          </w:p>
          <w:p w:rsidR="0072134F" w:rsidRPr="008F5403" w:rsidRDefault="0072134F" w:rsidP="0072134F">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 xml:space="preserve">Протяженность </w:t>
            </w:r>
            <w:proofErr w:type="spellStart"/>
            <w:r w:rsidRPr="008F5403">
              <w:rPr>
                <w:sz w:val="16"/>
                <w:szCs w:val="16"/>
              </w:rPr>
              <w:t>межпоселковыхавтодорог</w:t>
            </w:r>
            <w:proofErr w:type="spellEnd"/>
            <w:r w:rsidRPr="008F5403">
              <w:rPr>
                <w:sz w:val="16"/>
                <w:szCs w:val="16"/>
              </w:rPr>
              <w:t xml:space="preserve">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100,3км</w:t>
            </w:r>
          </w:p>
          <w:p w:rsidR="0072134F" w:rsidRPr="008F5403" w:rsidRDefault="0072134F" w:rsidP="0072134F">
            <w:pPr>
              <w:autoSpaceDE w:val="0"/>
              <w:autoSpaceDN w:val="0"/>
              <w:rPr>
                <w:sz w:val="16"/>
                <w:szCs w:val="16"/>
              </w:rPr>
            </w:pPr>
            <w:r w:rsidRPr="008F5403">
              <w:rPr>
                <w:sz w:val="16"/>
                <w:szCs w:val="16"/>
              </w:rPr>
              <w:t>100,3км</w:t>
            </w:r>
          </w:p>
          <w:p w:rsidR="0072134F" w:rsidRPr="008F5403" w:rsidRDefault="0072134F" w:rsidP="0072134F">
            <w:pPr>
              <w:autoSpaceDE w:val="0"/>
              <w:autoSpaceDN w:val="0"/>
              <w:rPr>
                <w:sz w:val="16"/>
                <w:szCs w:val="16"/>
              </w:rPr>
            </w:pPr>
            <w:r w:rsidRPr="008F5403">
              <w:rPr>
                <w:sz w:val="16"/>
                <w:szCs w:val="16"/>
              </w:rPr>
              <w:t>98,7км</w:t>
            </w:r>
          </w:p>
          <w:p w:rsidR="0072134F" w:rsidRPr="008F5403" w:rsidRDefault="0072134F" w:rsidP="0072134F">
            <w:pPr>
              <w:autoSpaceDE w:val="0"/>
              <w:autoSpaceDN w:val="0"/>
              <w:rPr>
                <w:sz w:val="16"/>
                <w:szCs w:val="16"/>
              </w:rPr>
            </w:pPr>
            <w:r w:rsidRPr="008F5403">
              <w:rPr>
                <w:sz w:val="16"/>
                <w:szCs w:val="16"/>
              </w:rPr>
              <w:t>98,7км</w:t>
            </w:r>
          </w:p>
          <w:p w:rsidR="0072134F" w:rsidRPr="008F5403" w:rsidRDefault="0072134F" w:rsidP="0072134F">
            <w:pPr>
              <w:autoSpaceDE w:val="0"/>
              <w:autoSpaceDN w:val="0"/>
              <w:rPr>
                <w:sz w:val="16"/>
                <w:szCs w:val="16"/>
              </w:rPr>
            </w:pPr>
            <w:r w:rsidRPr="008F5403">
              <w:rPr>
                <w:sz w:val="16"/>
                <w:szCs w:val="16"/>
              </w:rPr>
              <w:t>98,7км</w:t>
            </w:r>
          </w:p>
          <w:p w:rsidR="0072134F" w:rsidRPr="008F5403" w:rsidRDefault="0072134F" w:rsidP="0072134F">
            <w:pPr>
              <w:autoSpaceDE w:val="0"/>
              <w:autoSpaceDN w:val="0"/>
              <w:rPr>
                <w:sz w:val="16"/>
                <w:szCs w:val="16"/>
              </w:rPr>
            </w:pPr>
            <w:r w:rsidRPr="008F5403">
              <w:rPr>
                <w:sz w:val="16"/>
                <w:szCs w:val="16"/>
              </w:rPr>
              <w:t>91,7км</w:t>
            </w:r>
          </w:p>
          <w:p w:rsidR="0072134F" w:rsidRPr="008F5403" w:rsidRDefault="0072134F" w:rsidP="0072134F">
            <w:pPr>
              <w:autoSpaceDE w:val="0"/>
              <w:autoSpaceDN w:val="0"/>
              <w:rPr>
                <w:sz w:val="16"/>
                <w:szCs w:val="16"/>
              </w:rPr>
            </w:pPr>
            <w:r w:rsidRPr="008F5403">
              <w:rPr>
                <w:sz w:val="16"/>
                <w:szCs w:val="16"/>
              </w:rPr>
              <w:t>91,7км</w:t>
            </w:r>
          </w:p>
          <w:p w:rsidR="0072134F" w:rsidRPr="008F5403" w:rsidRDefault="0072134F" w:rsidP="0072134F">
            <w:pPr>
              <w:autoSpaceDE w:val="0"/>
              <w:autoSpaceDN w:val="0"/>
              <w:rPr>
                <w:sz w:val="16"/>
                <w:szCs w:val="16"/>
              </w:rPr>
            </w:pPr>
            <w:r w:rsidRPr="008F5403">
              <w:rPr>
                <w:sz w:val="16"/>
                <w:szCs w:val="16"/>
              </w:rPr>
              <w:t>91,7км</w:t>
            </w:r>
          </w:p>
          <w:p w:rsidR="0072134F" w:rsidRDefault="0072134F" w:rsidP="0072134F">
            <w:pPr>
              <w:autoSpaceDE w:val="0"/>
              <w:autoSpaceDN w:val="0"/>
              <w:rPr>
                <w:sz w:val="16"/>
                <w:szCs w:val="16"/>
              </w:rPr>
            </w:pPr>
            <w:r w:rsidRPr="008F5403">
              <w:rPr>
                <w:sz w:val="16"/>
                <w:szCs w:val="16"/>
              </w:rPr>
              <w:t>91,7км</w:t>
            </w:r>
          </w:p>
          <w:p w:rsidR="0072134F" w:rsidRDefault="0072134F" w:rsidP="0072134F">
            <w:pPr>
              <w:autoSpaceDE w:val="0"/>
              <w:autoSpaceDN w:val="0"/>
              <w:rPr>
                <w:sz w:val="16"/>
                <w:szCs w:val="16"/>
              </w:rPr>
            </w:pPr>
            <w:r>
              <w:rPr>
                <w:sz w:val="16"/>
                <w:szCs w:val="16"/>
              </w:rPr>
              <w:t>91,7км</w:t>
            </w:r>
          </w:p>
          <w:p w:rsidR="0072134F" w:rsidRPr="008F5403" w:rsidRDefault="0072134F" w:rsidP="0072134F">
            <w:pPr>
              <w:autoSpaceDE w:val="0"/>
              <w:autoSpaceDN w:val="0"/>
              <w:rPr>
                <w:sz w:val="16"/>
                <w:szCs w:val="16"/>
              </w:rPr>
            </w:pPr>
            <w:r>
              <w:rPr>
                <w:sz w:val="16"/>
                <w:szCs w:val="16"/>
              </w:rPr>
              <w:t>91,7км</w:t>
            </w:r>
          </w:p>
        </w:tc>
        <w:tc>
          <w:tcPr>
            <w:tcW w:w="149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r w:rsidRPr="002B6953">
              <w:rPr>
                <w:sz w:val="18"/>
                <w:szCs w:val="18"/>
              </w:rPr>
              <w:t>Дорога</w:t>
            </w:r>
          </w:p>
          <w:p w:rsidR="0072134F" w:rsidRPr="002B6953" w:rsidRDefault="0072134F" w:rsidP="0072134F">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r w:rsidRPr="002B6953">
              <w:rPr>
                <w:sz w:val="18"/>
                <w:szCs w:val="18"/>
              </w:rPr>
              <w:t>Отдел архитектуры, строительства и ЖКХ</w:t>
            </w:r>
          </w:p>
        </w:tc>
      </w:tr>
      <w:tr w:rsidR="0072134F" w:rsidRPr="002B6953" w:rsidTr="0072134F">
        <w:tc>
          <w:tcPr>
            <w:tcW w:w="58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b/>
                <w:bCs/>
                <w:sz w:val="18"/>
                <w:szCs w:val="18"/>
              </w:rPr>
            </w:pPr>
            <w:r w:rsidRPr="002B6953">
              <w:rPr>
                <w:b/>
                <w:bCs/>
                <w:sz w:val="18"/>
                <w:szCs w:val="18"/>
              </w:rPr>
              <w:t>Показатель 2</w:t>
            </w:r>
          </w:p>
          <w:p w:rsidR="0072134F" w:rsidRPr="002B6953" w:rsidRDefault="0072134F" w:rsidP="0072134F">
            <w:pPr>
              <w:autoSpaceDE w:val="0"/>
              <w:autoSpaceDN w:val="0"/>
              <w:rPr>
                <w:sz w:val="18"/>
                <w:szCs w:val="18"/>
              </w:rPr>
            </w:pPr>
            <w:r w:rsidRPr="002B6953">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2014г</w:t>
            </w:r>
          </w:p>
          <w:p w:rsidR="0072134F" w:rsidRPr="008F5403" w:rsidRDefault="0072134F" w:rsidP="0072134F">
            <w:pPr>
              <w:autoSpaceDE w:val="0"/>
              <w:autoSpaceDN w:val="0"/>
              <w:rPr>
                <w:sz w:val="16"/>
                <w:szCs w:val="16"/>
              </w:rPr>
            </w:pPr>
            <w:r w:rsidRPr="008F5403">
              <w:rPr>
                <w:sz w:val="16"/>
                <w:szCs w:val="16"/>
              </w:rPr>
              <w:t>2015г</w:t>
            </w:r>
          </w:p>
          <w:p w:rsidR="0072134F" w:rsidRPr="008F5403" w:rsidRDefault="0072134F" w:rsidP="0072134F">
            <w:pPr>
              <w:autoSpaceDE w:val="0"/>
              <w:autoSpaceDN w:val="0"/>
              <w:rPr>
                <w:sz w:val="16"/>
                <w:szCs w:val="16"/>
              </w:rPr>
            </w:pPr>
            <w:r w:rsidRPr="008F5403">
              <w:rPr>
                <w:sz w:val="16"/>
                <w:szCs w:val="16"/>
              </w:rPr>
              <w:t>2016г</w:t>
            </w:r>
          </w:p>
          <w:p w:rsidR="0072134F" w:rsidRPr="008F5403" w:rsidRDefault="0072134F" w:rsidP="0072134F">
            <w:pPr>
              <w:autoSpaceDE w:val="0"/>
              <w:autoSpaceDN w:val="0"/>
              <w:rPr>
                <w:sz w:val="16"/>
                <w:szCs w:val="16"/>
              </w:rPr>
            </w:pPr>
            <w:r w:rsidRPr="008F5403">
              <w:rPr>
                <w:sz w:val="16"/>
                <w:szCs w:val="16"/>
              </w:rPr>
              <w:t>2017г</w:t>
            </w:r>
          </w:p>
          <w:p w:rsidR="0072134F" w:rsidRPr="008F5403" w:rsidRDefault="0072134F" w:rsidP="0072134F">
            <w:pPr>
              <w:autoSpaceDE w:val="0"/>
              <w:autoSpaceDN w:val="0"/>
              <w:rPr>
                <w:sz w:val="16"/>
                <w:szCs w:val="16"/>
              </w:rPr>
            </w:pPr>
            <w:r w:rsidRPr="008F5403">
              <w:rPr>
                <w:sz w:val="16"/>
                <w:szCs w:val="16"/>
              </w:rPr>
              <w:t>2018г</w:t>
            </w:r>
          </w:p>
          <w:p w:rsidR="0072134F" w:rsidRPr="008F5403" w:rsidRDefault="0072134F" w:rsidP="0072134F">
            <w:pPr>
              <w:autoSpaceDE w:val="0"/>
              <w:autoSpaceDN w:val="0"/>
              <w:rPr>
                <w:sz w:val="16"/>
                <w:szCs w:val="16"/>
              </w:rPr>
            </w:pPr>
            <w:r w:rsidRPr="008F5403">
              <w:rPr>
                <w:sz w:val="16"/>
                <w:szCs w:val="16"/>
              </w:rPr>
              <w:t>2019г</w:t>
            </w:r>
          </w:p>
          <w:p w:rsidR="0072134F" w:rsidRPr="008F5403" w:rsidRDefault="0072134F" w:rsidP="0072134F">
            <w:pPr>
              <w:autoSpaceDE w:val="0"/>
              <w:autoSpaceDN w:val="0"/>
              <w:rPr>
                <w:sz w:val="16"/>
                <w:szCs w:val="16"/>
              </w:rPr>
            </w:pPr>
            <w:r w:rsidRPr="008F5403">
              <w:rPr>
                <w:sz w:val="16"/>
                <w:szCs w:val="16"/>
              </w:rPr>
              <w:t>2020г</w:t>
            </w:r>
          </w:p>
          <w:p w:rsidR="0072134F" w:rsidRPr="008F5403" w:rsidRDefault="0072134F" w:rsidP="0072134F">
            <w:pPr>
              <w:autoSpaceDE w:val="0"/>
              <w:autoSpaceDN w:val="0"/>
              <w:rPr>
                <w:sz w:val="16"/>
                <w:szCs w:val="16"/>
              </w:rPr>
            </w:pPr>
            <w:r w:rsidRPr="008F5403">
              <w:rPr>
                <w:sz w:val="16"/>
                <w:szCs w:val="16"/>
              </w:rPr>
              <w:t>2021г</w:t>
            </w:r>
          </w:p>
          <w:p w:rsidR="0072134F" w:rsidRPr="008F5403" w:rsidRDefault="0072134F" w:rsidP="0072134F">
            <w:pPr>
              <w:autoSpaceDE w:val="0"/>
              <w:autoSpaceDN w:val="0"/>
              <w:rPr>
                <w:sz w:val="16"/>
                <w:szCs w:val="16"/>
              </w:rPr>
            </w:pPr>
            <w:r w:rsidRPr="008F5403">
              <w:rPr>
                <w:sz w:val="16"/>
                <w:szCs w:val="16"/>
              </w:rPr>
              <w:t>2022г</w:t>
            </w:r>
          </w:p>
          <w:p w:rsidR="0072134F" w:rsidRPr="008F5403" w:rsidRDefault="0072134F" w:rsidP="0072134F">
            <w:pPr>
              <w:autoSpaceDE w:val="0"/>
              <w:autoSpaceDN w:val="0"/>
              <w:rPr>
                <w:sz w:val="16"/>
                <w:szCs w:val="16"/>
              </w:rPr>
            </w:pPr>
            <w:r w:rsidRPr="008F5403">
              <w:rPr>
                <w:sz w:val="16"/>
                <w:szCs w:val="16"/>
              </w:rPr>
              <w:t>2023г</w:t>
            </w:r>
          </w:p>
          <w:p w:rsidR="0072134F" w:rsidRPr="008F5403" w:rsidRDefault="0072134F" w:rsidP="0072134F">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Запланирован</w:t>
            </w:r>
            <w:proofErr w:type="gramStart"/>
            <w:r w:rsidRPr="008F5403">
              <w:rPr>
                <w:sz w:val="16"/>
                <w:szCs w:val="16"/>
              </w:rPr>
              <w:t>.</w:t>
            </w:r>
            <w:proofErr w:type="gramEnd"/>
            <w:r w:rsidRPr="008F5403">
              <w:rPr>
                <w:sz w:val="16"/>
                <w:szCs w:val="16"/>
              </w:rPr>
              <w:t xml:space="preserve"> </w:t>
            </w:r>
            <w:proofErr w:type="gramStart"/>
            <w:r w:rsidRPr="008F5403">
              <w:rPr>
                <w:sz w:val="16"/>
                <w:szCs w:val="16"/>
              </w:rPr>
              <w:t>о</w:t>
            </w:r>
            <w:proofErr w:type="gramEnd"/>
            <w:r w:rsidRPr="008F5403">
              <w:rPr>
                <w:sz w:val="16"/>
                <w:szCs w:val="16"/>
              </w:rPr>
              <w:t>бъем ремонта</w:t>
            </w:r>
          </w:p>
          <w:p w:rsidR="0072134F" w:rsidRPr="008F5403" w:rsidRDefault="0072134F" w:rsidP="0072134F">
            <w:pPr>
              <w:autoSpaceDE w:val="0"/>
              <w:autoSpaceDN w:val="0"/>
              <w:rPr>
                <w:sz w:val="16"/>
                <w:szCs w:val="16"/>
              </w:rPr>
            </w:pPr>
            <w:proofErr w:type="spellStart"/>
            <w:r w:rsidRPr="008F5403">
              <w:rPr>
                <w:sz w:val="16"/>
                <w:szCs w:val="16"/>
              </w:rPr>
              <w:t>межпоселковыхавтодорог</w:t>
            </w:r>
            <w:proofErr w:type="spellEnd"/>
            <w:r w:rsidRPr="008F5403">
              <w:rPr>
                <w:sz w:val="16"/>
                <w:szCs w:val="16"/>
              </w:rPr>
              <w:t xml:space="preserve">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5,3км</w:t>
            </w:r>
          </w:p>
          <w:p w:rsidR="0072134F" w:rsidRPr="008F5403" w:rsidRDefault="0072134F" w:rsidP="0072134F">
            <w:pPr>
              <w:autoSpaceDE w:val="0"/>
              <w:autoSpaceDN w:val="0"/>
              <w:rPr>
                <w:sz w:val="16"/>
                <w:szCs w:val="16"/>
              </w:rPr>
            </w:pPr>
            <w:r w:rsidRPr="008F5403">
              <w:rPr>
                <w:sz w:val="16"/>
                <w:szCs w:val="16"/>
              </w:rPr>
              <w:t>5,3км</w:t>
            </w:r>
          </w:p>
          <w:p w:rsidR="0072134F" w:rsidRPr="008F5403" w:rsidRDefault="0072134F" w:rsidP="0072134F">
            <w:pPr>
              <w:autoSpaceDE w:val="0"/>
              <w:autoSpaceDN w:val="0"/>
              <w:rPr>
                <w:sz w:val="16"/>
                <w:szCs w:val="16"/>
              </w:rPr>
            </w:pPr>
            <w:r w:rsidRPr="008F5403">
              <w:rPr>
                <w:sz w:val="16"/>
                <w:szCs w:val="16"/>
              </w:rPr>
              <w:t>2,5км</w:t>
            </w:r>
          </w:p>
          <w:p w:rsidR="0072134F" w:rsidRPr="008F5403" w:rsidRDefault="0072134F" w:rsidP="0072134F">
            <w:pPr>
              <w:autoSpaceDE w:val="0"/>
              <w:autoSpaceDN w:val="0"/>
              <w:rPr>
                <w:sz w:val="16"/>
                <w:szCs w:val="16"/>
              </w:rPr>
            </w:pPr>
            <w:r w:rsidRPr="008F5403">
              <w:rPr>
                <w:sz w:val="16"/>
                <w:szCs w:val="16"/>
              </w:rPr>
              <w:t>2,5км</w:t>
            </w:r>
          </w:p>
          <w:p w:rsidR="0072134F" w:rsidRPr="008F5403" w:rsidRDefault="0072134F" w:rsidP="0072134F">
            <w:pPr>
              <w:autoSpaceDE w:val="0"/>
              <w:autoSpaceDN w:val="0"/>
              <w:rPr>
                <w:sz w:val="16"/>
                <w:szCs w:val="16"/>
              </w:rPr>
            </w:pPr>
            <w:r w:rsidRPr="008F5403">
              <w:rPr>
                <w:sz w:val="16"/>
                <w:szCs w:val="16"/>
              </w:rPr>
              <w:t>2,5км</w:t>
            </w:r>
          </w:p>
          <w:p w:rsidR="0072134F" w:rsidRPr="008F5403" w:rsidRDefault="0072134F" w:rsidP="0072134F">
            <w:pPr>
              <w:autoSpaceDE w:val="0"/>
              <w:autoSpaceDN w:val="0"/>
              <w:rPr>
                <w:sz w:val="16"/>
                <w:szCs w:val="16"/>
              </w:rPr>
            </w:pPr>
            <w:r w:rsidRPr="008F5403">
              <w:rPr>
                <w:sz w:val="16"/>
                <w:szCs w:val="16"/>
              </w:rPr>
              <w:t>2,5км</w:t>
            </w:r>
          </w:p>
          <w:p w:rsidR="0072134F" w:rsidRPr="008F5403" w:rsidRDefault="0072134F" w:rsidP="0072134F">
            <w:pPr>
              <w:autoSpaceDE w:val="0"/>
              <w:autoSpaceDN w:val="0"/>
              <w:rPr>
                <w:sz w:val="16"/>
                <w:szCs w:val="16"/>
              </w:rPr>
            </w:pPr>
            <w:r w:rsidRPr="008F5403">
              <w:rPr>
                <w:sz w:val="16"/>
                <w:szCs w:val="16"/>
              </w:rPr>
              <w:t>3,5км</w:t>
            </w:r>
          </w:p>
          <w:p w:rsidR="0072134F" w:rsidRPr="008F5403" w:rsidRDefault="0072134F" w:rsidP="0072134F">
            <w:pPr>
              <w:autoSpaceDE w:val="0"/>
              <w:autoSpaceDN w:val="0"/>
              <w:rPr>
                <w:sz w:val="16"/>
                <w:szCs w:val="16"/>
              </w:rPr>
            </w:pPr>
            <w:r>
              <w:rPr>
                <w:sz w:val="16"/>
                <w:szCs w:val="16"/>
              </w:rPr>
              <w:t>2,7</w:t>
            </w:r>
            <w:r w:rsidRPr="008F5403">
              <w:rPr>
                <w:sz w:val="16"/>
                <w:szCs w:val="16"/>
              </w:rPr>
              <w:t>км</w:t>
            </w:r>
          </w:p>
          <w:p w:rsidR="0072134F" w:rsidRDefault="0072134F" w:rsidP="0072134F">
            <w:pPr>
              <w:autoSpaceDE w:val="0"/>
              <w:autoSpaceDN w:val="0"/>
              <w:rPr>
                <w:sz w:val="16"/>
                <w:szCs w:val="16"/>
              </w:rPr>
            </w:pPr>
            <w:r>
              <w:rPr>
                <w:sz w:val="16"/>
                <w:szCs w:val="16"/>
              </w:rPr>
              <w:t>2</w:t>
            </w:r>
            <w:r w:rsidRPr="008F5403">
              <w:rPr>
                <w:sz w:val="16"/>
                <w:szCs w:val="16"/>
              </w:rPr>
              <w:t>,5км</w:t>
            </w:r>
          </w:p>
          <w:p w:rsidR="0072134F" w:rsidRDefault="0072134F" w:rsidP="0072134F">
            <w:pPr>
              <w:autoSpaceDE w:val="0"/>
              <w:autoSpaceDN w:val="0"/>
              <w:rPr>
                <w:sz w:val="16"/>
                <w:szCs w:val="16"/>
              </w:rPr>
            </w:pPr>
            <w:r>
              <w:rPr>
                <w:sz w:val="16"/>
                <w:szCs w:val="16"/>
              </w:rPr>
              <w:t>2.5км</w:t>
            </w:r>
          </w:p>
          <w:p w:rsidR="0072134F" w:rsidRPr="008F5403" w:rsidRDefault="0072134F" w:rsidP="0072134F">
            <w:pPr>
              <w:autoSpaceDE w:val="0"/>
              <w:autoSpaceDN w:val="0"/>
              <w:rPr>
                <w:sz w:val="16"/>
                <w:szCs w:val="16"/>
              </w:rPr>
            </w:pPr>
            <w:r>
              <w:rPr>
                <w:sz w:val="16"/>
                <w:szCs w:val="16"/>
              </w:rPr>
              <w:t>2.5км</w:t>
            </w:r>
          </w:p>
        </w:tc>
        <w:tc>
          <w:tcPr>
            <w:tcW w:w="149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r w:rsidRPr="002B6953">
              <w:rPr>
                <w:sz w:val="18"/>
                <w:szCs w:val="18"/>
              </w:rPr>
              <w:t>Дорога</w:t>
            </w:r>
          </w:p>
          <w:p w:rsidR="0072134F" w:rsidRPr="002B6953" w:rsidRDefault="0072134F" w:rsidP="0072134F">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Отдел архитектуры, строительства и ЖКХ</w:t>
            </w:r>
          </w:p>
        </w:tc>
      </w:tr>
      <w:tr w:rsidR="0072134F" w:rsidRPr="002B6953" w:rsidTr="0072134F">
        <w:tc>
          <w:tcPr>
            <w:tcW w:w="58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b/>
                <w:bCs/>
                <w:sz w:val="18"/>
                <w:szCs w:val="18"/>
              </w:rPr>
            </w:pPr>
            <w:r w:rsidRPr="002B6953">
              <w:rPr>
                <w:b/>
                <w:bCs/>
                <w:sz w:val="18"/>
                <w:szCs w:val="18"/>
              </w:rPr>
              <w:t>Показатель 3</w:t>
            </w:r>
          </w:p>
          <w:p w:rsidR="0072134F" w:rsidRPr="002B6953" w:rsidRDefault="0072134F" w:rsidP="0072134F">
            <w:pPr>
              <w:autoSpaceDE w:val="0"/>
              <w:autoSpaceDN w:val="0"/>
              <w:jc w:val="center"/>
              <w:rPr>
                <w:sz w:val="18"/>
                <w:szCs w:val="18"/>
                <w:lang w:eastAsia="ar-SA"/>
              </w:rPr>
            </w:pPr>
            <w:r w:rsidRPr="002B6953">
              <w:rPr>
                <w:sz w:val="18"/>
                <w:szCs w:val="18"/>
                <w:lang w:eastAsia="ar-SA"/>
              </w:rPr>
              <w:t>Проектные работы, экспертиза, технический надзор ремонта,</w:t>
            </w:r>
          </w:p>
          <w:p w:rsidR="0072134F" w:rsidRPr="002B6953" w:rsidRDefault="0072134F" w:rsidP="0072134F">
            <w:pPr>
              <w:autoSpaceDE w:val="0"/>
              <w:autoSpaceDN w:val="0"/>
              <w:jc w:val="center"/>
              <w:rPr>
                <w:b/>
                <w:bCs/>
                <w:sz w:val="18"/>
                <w:szCs w:val="18"/>
              </w:rPr>
            </w:pPr>
            <w:r w:rsidRPr="002B6953">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r w:rsidRPr="002B6953">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2014г</w:t>
            </w:r>
          </w:p>
          <w:p w:rsidR="0072134F" w:rsidRPr="008F5403" w:rsidRDefault="0072134F" w:rsidP="0072134F">
            <w:pPr>
              <w:autoSpaceDE w:val="0"/>
              <w:autoSpaceDN w:val="0"/>
              <w:rPr>
                <w:sz w:val="16"/>
                <w:szCs w:val="16"/>
              </w:rPr>
            </w:pPr>
            <w:r w:rsidRPr="008F5403">
              <w:rPr>
                <w:sz w:val="16"/>
                <w:szCs w:val="16"/>
              </w:rPr>
              <w:t>2015г</w:t>
            </w:r>
          </w:p>
          <w:p w:rsidR="0072134F" w:rsidRPr="008F5403" w:rsidRDefault="0072134F" w:rsidP="0072134F">
            <w:pPr>
              <w:autoSpaceDE w:val="0"/>
              <w:autoSpaceDN w:val="0"/>
              <w:rPr>
                <w:sz w:val="16"/>
                <w:szCs w:val="16"/>
              </w:rPr>
            </w:pPr>
            <w:r w:rsidRPr="008F5403">
              <w:rPr>
                <w:sz w:val="16"/>
                <w:szCs w:val="16"/>
              </w:rPr>
              <w:t>2016г</w:t>
            </w:r>
          </w:p>
          <w:p w:rsidR="0072134F" w:rsidRPr="008F5403" w:rsidRDefault="0072134F" w:rsidP="0072134F">
            <w:pPr>
              <w:autoSpaceDE w:val="0"/>
              <w:autoSpaceDN w:val="0"/>
              <w:rPr>
                <w:sz w:val="16"/>
                <w:szCs w:val="16"/>
              </w:rPr>
            </w:pPr>
            <w:r w:rsidRPr="008F5403">
              <w:rPr>
                <w:sz w:val="16"/>
                <w:szCs w:val="16"/>
              </w:rPr>
              <w:t>2017г</w:t>
            </w:r>
          </w:p>
          <w:p w:rsidR="0072134F" w:rsidRPr="008F5403" w:rsidRDefault="0072134F" w:rsidP="0072134F">
            <w:pPr>
              <w:autoSpaceDE w:val="0"/>
              <w:autoSpaceDN w:val="0"/>
              <w:rPr>
                <w:sz w:val="16"/>
                <w:szCs w:val="16"/>
              </w:rPr>
            </w:pPr>
            <w:r w:rsidRPr="008F5403">
              <w:rPr>
                <w:sz w:val="16"/>
                <w:szCs w:val="16"/>
              </w:rPr>
              <w:t>2018г</w:t>
            </w:r>
          </w:p>
          <w:p w:rsidR="0072134F" w:rsidRPr="008F5403" w:rsidRDefault="0072134F" w:rsidP="0072134F">
            <w:pPr>
              <w:autoSpaceDE w:val="0"/>
              <w:autoSpaceDN w:val="0"/>
              <w:rPr>
                <w:sz w:val="16"/>
                <w:szCs w:val="16"/>
              </w:rPr>
            </w:pPr>
            <w:r w:rsidRPr="008F5403">
              <w:rPr>
                <w:sz w:val="16"/>
                <w:szCs w:val="16"/>
              </w:rPr>
              <w:t>2019г</w:t>
            </w:r>
          </w:p>
          <w:p w:rsidR="0072134F" w:rsidRPr="008F5403" w:rsidRDefault="0072134F" w:rsidP="0072134F">
            <w:pPr>
              <w:autoSpaceDE w:val="0"/>
              <w:autoSpaceDN w:val="0"/>
              <w:rPr>
                <w:sz w:val="16"/>
                <w:szCs w:val="16"/>
              </w:rPr>
            </w:pPr>
            <w:r w:rsidRPr="008F5403">
              <w:rPr>
                <w:sz w:val="16"/>
                <w:szCs w:val="16"/>
              </w:rPr>
              <w:t>2020г</w:t>
            </w:r>
          </w:p>
          <w:p w:rsidR="0072134F" w:rsidRPr="008F5403" w:rsidRDefault="0072134F" w:rsidP="0072134F">
            <w:pPr>
              <w:autoSpaceDE w:val="0"/>
              <w:autoSpaceDN w:val="0"/>
              <w:rPr>
                <w:sz w:val="16"/>
                <w:szCs w:val="16"/>
              </w:rPr>
            </w:pPr>
            <w:r w:rsidRPr="008F5403">
              <w:rPr>
                <w:sz w:val="16"/>
                <w:szCs w:val="16"/>
              </w:rPr>
              <w:t>2021г</w:t>
            </w:r>
          </w:p>
          <w:p w:rsidR="0072134F" w:rsidRPr="008F5403" w:rsidRDefault="0072134F" w:rsidP="0072134F">
            <w:pPr>
              <w:autoSpaceDE w:val="0"/>
              <w:autoSpaceDN w:val="0"/>
              <w:rPr>
                <w:sz w:val="16"/>
                <w:szCs w:val="16"/>
              </w:rPr>
            </w:pPr>
            <w:r w:rsidRPr="008F5403">
              <w:rPr>
                <w:sz w:val="16"/>
                <w:szCs w:val="16"/>
              </w:rPr>
              <w:t>2022г</w:t>
            </w:r>
          </w:p>
          <w:p w:rsidR="0072134F" w:rsidRPr="008F5403" w:rsidRDefault="0072134F" w:rsidP="0072134F">
            <w:pPr>
              <w:autoSpaceDE w:val="0"/>
              <w:autoSpaceDN w:val="0"/>
              <w:rPr>
                <w:sz w:val="16"/>
                <w:szCs w:val="16"/>
              </w:rPr>
            </w:pPr>
            <w:r w:rsidRPr="008F5403">
              <w:rPr>
                <w:sz w:val="16"/>
                <w:szCs w:val="16"/>
              </w:rPr>
              <w:t>2023г</w:t>
            </w:r>
          </w:p>
          <w:p w:rsidR="0072134F" w:rsidRPr="008F5403" w:rsidRDefault="0072134F" w:rsidP="0072134F">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 xml:space="preserve">Кол-во </w:t>
            </w:r>
            <w:proofErr w:type="spellStart"/>
            <w:r w:rsidRPr="008F5403">
              <w:rPr>
                <w:sz w:val="16"/>
                <w:szCs w:val="16"/>
              </w:rPr>
              <w:t>подготовл</w:t>
            </w:r>
            <w:proofErr w:type="spellEnd"/>
            <w:r w:rsidRPr="008F5403">
              <w:rPr>
                <w:sz w:val="16"/>
                <w:szCs w:val="16"/>
              </w:rPr>
              <w:t>.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7</w:t>
            </w:r>
          </w:p>
          <w:p w:rsidR="0072134F" w:rsidRPr="008F5403" w:rsidRDefault="0072134F" w:rsidP="0072134F">
            <w:pPr>
              <w:autoSpaceDE w:val="0"/>
              <w:autoSpaceDN w:val="0"/>
              <w:rPr>
                <w:sz w:val="16"/>
                <w:szCs w:val="16"/>
              </w:rPr>
            </w:pPr>
            <w:r w:rsidRPr="008F5403">
              <w:rPr>
                <w:sz w:val="16"/>
                <w:szCs w:val="16"/>
              </w:rPr>
              <w:t>5</w:t>
            </w:r>
          </w:p>
          <w:p w:rsidR="0072134F" w:rsidRPr="008F5403" w:rsidRDefault="0072134F" w:rsidP="0072134F">
            <w:pPr>
              <w:autoSpaceDE w:val="0"/>
              <w:autoSpaceDN w:val="0"/>
              <w:rPr>
                <w:sz w:val="16"/>
                <w:szCs w:val="16"/>
              </w:rPr>
            </w:pPr>
            <w:r w:rsidRPr="008F5403">
              <w:rPr>
                <w:sz w:val="16"/>
                <w:szCs w:val="16"/>
              </w:rPr>
              <w:t>6</w:t>
            </w:r>
          </w:p>
          <w:p w:rsidR="0072134F" w:rsidRPr="008F5403" w:rsidRDefault="0072134F" w:rsidP="0072134F">
            <w:pPr>
              <w:autoSpaceDE w:val="0"/>
              <w:autoSpaceDN w:val="0"/>
              <w:rPr>
                <w:sz w:val="16"/>
                <w:szCs w:val="16"/>
              </w:rPr>
            </w:pPr>
            <w:r w:rsidRPr="008F5403">
              <w:rPr>
                <w:sz w:val="16"/>
                <w:szCs w:val="16"/>
              </w:rPr>
              <w:t>5</w:t>
            </w:r>
          </w:p>
          <w:p w:rsidR="0072134F" w:rsidRPr="008F5403" w:rsidRDefault="0072134F" w:rsidP="0072134F">
            <w:pPr>
              <w:autoSpaceDE w:val="0"/>
              <w:autoSpaceDN w:val="0"/>
              <w:rPr>
                <w:sz w:val="16"/>
                <w:szCs w:val="16"/>
              </w:rPr>
            </w:pPr>
            <w:r w:rsidRPr="008F5403">
              <w:rPr>
                <w:sz w:val="16"/>
                <w:szCs w:val="16"/>
              </w:rPr>
              <w:t>7</w:t>
            </w:r>
          </w:p>
          <w:p w:rsidR="0072134F" w:rsidRPr="008F5403" w:rsidRDefault="0072134F" w:rsidP="0072134F">
            <w:pPr>
              <w:autoSpaceDE w:val="0"/>
              <w:autoSpaceDN w:val="0"/>
              <w:rPr>
                <w:sz w:val="16"/>
                <w:szCs w:val="16"/>
              </w:rPr>
            </w:pPr>
            <w:r w:rsidRPr="008F5403">
              <w:rPr>
                <w:sz w:val="16"/>
                <w:szCs w:val="16"/>
              </w:rPr>
              <w:t>6</w:t>
            </w:r>
          </w:p>
          <w:p w:rsidR="0072134F" w:rsidRPr="008F5403" w:rsidRDefault="0072134F" w:rsidP="0072134F">
            <w:pPr>
              <w:autoSpaceDE w:val="0"/>
              <w:autoSpaceDN w:val="0"/>
              <w:rPr>
                <w:sz w:val="16"/>
                <w:szCs w:val="16"/>
              </w:rPr>
            </w:pPr>
            <w:r>
              <w:rPr>
                <w:sz w:val="16"/>
                <w:szCs w:val="16"/>
              </w:rPr>
              <w:t>12</w:t>
            </w:r>
          </w:p>
          <w:p w:rsidR="0072134F" w:rsidRPr="008F5403" w:rsidRDefault="0072134F" w:rsidP="0072134F">
            <w:pPr>
              <w:autoSpaceDE w:val="0"/>
              <w:autoSpaceDN w:val="0"/>
              <w:rPr>
                <w:sz w:val="16"/>
                <w:szCs w:val="16"/>
              </w:rPr>
            </w:pPr>
            <w:r>
              <w:rPr>
                <w:sz w:val="16"/>
                <w:szCs w:val="16"/>
              </w:rPr>
              <w:t>9</w:t>
            </w:r>
          </w:p>
          <w:p w:rsidR="0072134F" w:rsidRDefault="0072134F" w:rsidP="0072134F">
            <w:pPr>
              <w:autoSpaceDE w:val="0"/>
              <w:autoSpaceDN w:val="0"/>
              <w:rPr>
                <w:sz w:val="16"/>
                <w:szCs w:val="16"/>
              </w:rPr>
            </w:pPr>
            <w:r>
              <w:rPr>
                <w:sz w:val="16"/>
                <w:szCs w:val="16"/>
              </w:rPr>
              <w:t>9</w:t>
            </w:r>
          </w:p>
          <w:p w:rsidR="0072134F" w:rsidRDefault="0072134F" w:rsidP="0072134F">
            <w:pPr>
              <w:autoSpaceDE w:val="0"/>
              <w:autoSpaceDN w:val="0"/>
              <w:rPr>
                <w:sz w:val="16"/>
                <w:szCs w:val="16"/>
              </w:rPr>
            </w:pPr>
            <w:r>
              <w:rPr>
                <w:sz w:val="16"/>
                <w:szCs w:val="16"/>
              </w:rPr>
              <w:t>9</w:t>
            </w:r>
          </w:p>
          <w:p w:rsidR="0072134F" w:rsidRPr="008F5403" w:rsidRDefault="0072134F" w:rsidP="0072134F">
            <w:pPr>
              <w:autoSpaceDE w:val="0"/>
              <w:autoSpaceDN w:val="0"/>
              <w:rPr>
                <w:sz w:val="16"/>
                <w:szCs w:val="16"/>
              </w:rPr>
            </w:pPr>
            <w:r>
              <w:rPr>
                <w:sz w:val="16"/>
                <w:szCs w:val="16"/>
              </w:rPr>
              <w:t>9</w:t>
            </w:r>
          </w:p>
        </w:tc>
        <w:tc>
          <w:tcPr>
            <w:tcW w:w="149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r w:rsidRPr="002B6953">
              <w:rPr>
                <w:sz w:val="18"/>
                <w:szCs w:val="18"/>
              </w:rPr>
              <w:t>ПСД на ремонт, содержание дорог.</w:t>
            </w:r>
          </w:p>
          <w:p w:rsidR="0072134F" w:rsidRPr="002B6953" w:rsidRDefault="0072134F" w:rsidP="0072134F">
            <w:pPr>
              <w:autoSpaceDE w:val="0"/>
              <w:autoSpaceDN w:val="0"/>
              <w:jc w:val="center"/>
              <w:rPr>
                <w:sz w:val="18"/>
                <w:szCs w:val="18"/>
              </w:rPr>
            </w:pPr>
            <w:proofErr w:type="spellStart"/>
            <w:r w:rsidRPr="002B6953">
              <w:rPr>
                <w:sz w:val="18"/>
                <w:szCs w:val="18"/>
              </w:rPr>
              <w:t>Закл</w:t>
            </w:r>
            <w:proofErr w:type="spellEnd"/>
            <w:r w:rsidRPr="002B6953">
              <w:rPr>
                <w:sz w:val="18"/>
                <w:szCs w:val="18"/>
              </w:rPr>
              <w:t>. экспертизы</w:t>
            </w:r>
          </w:p>
        </w:tc>
        <w:tc>
          <w:tcPr>
            <w:tcW w:w="127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Отдел архитектуры, строительства и ЖКХ</w:t>
            </w:r>
          </w:p>
        </w:tc>
      </w:tr>
      <w:tr w:rsidR="0072134F" w:rsidRPr="002B6953" w:rsidTr="0072134F">
        <w:trPr>
          <w:trHeight w:val="1890"/>
        </w:trPr>
        <w:tc>
          <w:tcPr>
            <w:tcW w:w="58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b/>
                <w:bCs/>
                <w:sz w:val="18"/>
                <w:szCs w:val="18"/>
              </w:rPr>
            </w:pPr>
            <w:r w:rsidRPr="002B6953">
              <w:rPr>
                <w:b/>
                <w:bCs/>
                <w:sz w:val="18"/>
                <w:szCs w:val="18"/>
              </w:rPr>
              <w:t>Показатель 4</w:t>
            </w:r>
          </w:p>
          <w:p w:rsidR="0072134F" w:rsidRPr="002B6953" w:rsidRDefault="0072134F" w:rsidP="0072134F">
            <w:pPr>
              <w:autoSpaceDE w:val="0"/>
              <w:autoSpaceDN w:val="0"/>
              <w:rPr>
                <w:sz w:val="18"/>
                <w:szCs w:val="18"/>
              </w:rPr>
            </w:pPr>
            <w:r w:rsidRPr="002B6953">
              <w:rPr>
                <w:sz w:val="18"/>
                <w:szCs w:val="18"/>
              </w:rPr>
              <w:t xml:space="preserve">Коэффициент            </w:t>
            </w:r>
            <w:r w:rsidRPr="002B6953">
              <w:rPr>
                <w:sz w:val="18"/>
                <w:szCs w:val="18"/>
              </w:rPr>
              <w:br/>
              <w:t xml:space="preserve">регулярности           </w:t>
            </w:r>
            <w:r w:rsidRPr="002B6953">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r w:rsidRPr="002B6953">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2014г</w:t>
            </w:r>
          </w:p>
          <w:p w:rsidR="0072134F" w:rsidRPr="008F5403" w:rsidRDefault="0072134F" w:rsidP="0072134F">
            <w:pPr>
              <w:autoSpaceDE w:val="0"/>
              <w:autoSpaceDN w:val="0"/>
              <w:rPr>
                <w:sz w:val="16"/>
                <w:szCs w:val="16"/>
              </w:rPr>
            </w:pPr>
            <w:r w:rsidRPr="008F5403">
              <w:rPr>
                <w:sz w:val="16"/>
                <w:szCs w:val="16"/>
              </w:rPr>
              <w:t>2015г</w:t>
            </w:r>
          </w:p>
          <w:p w:rsidR="0072134F" w:rsidRPr="008F5403" w:rsidRDefault="0072134F" w:rsidP="0072134F">
            <w:pPr>
              <w:autoSpaceDE w:val="0"/>
              <w:autoSpaceDN w:val="0"/>
              <w:rPr>
                <w:sz w:val="16"/>
                <w:szCs w:val="16"/>
              </w:rPr>
            </w:pPr>
            <w:r w:rsidRPr="008F5403">
              <w:rPr>
                <w:sz w:val="16"/>
                <w:szCs w:val="16"/>
              </w:rPr>
              <w:t>2016г</w:t>
            </w:r>
          </w:p>
          <w:p w:rsidR="0072134F" w:rsidRPr="008F5403" w:rsidRDefault="0072134F" w:rsidP="0072134F">
            <w:pPr>
              <w:autoSpaceDE w:val="0"/>
              <w:autoSpaceDN w:val="0"/>
              <w:rPr>
                <w:sz w:val="16"/>
                <w:szCs w:val="16"/>
              </w:rPr>
            </w:pPr>
            <w:r w:rsidRPr="008F5403">
              <w:rPr>
                <w:sz w:val="16"/>
                <w:szCs w:val="16"/>
              </w:rPr>
              <w:t>2017г</w:t>
            </w:r>
          </w:p>
          <w:p w:rsidR="0072134F" w:rsidRPr="008F5403" w:rsidRDefault="0072134F" w:rsidP="0072134F">
            <w:pPr>
              <w:autoSpaceDE w:val="0"/>
              <w:autoSpaceDN w:val="0"/>
              <w:rPr>
                <w:sz w:val="16"/>
                <w:szCs w:val="16"/>
              </w:rPr>
            </w:pPr>
            <w:r w:rsidRPr="008F5403">
              <w:rPr>
                <w:sz w:val="16"/>
                <w:szCs w:val="16"/>
              </w:rPr>
              <w:t>2018г</w:t>
            </w:r>
          </w:p>
          <w:p w:rsidR="0072134F" w:rsidRPr="008F5403" w:rsidRDefault="0072134F" w:rsidP="0072134F">
            <w:pPr>
              <w:autoSpaceDE w:val="0"/>
              <w:autoSpaceDN w:val="0"/>
              <w:rPr>
                <w:sz w:val="16"/>
                <w:szCs w:val="16"/>
              </w:rPr>
            </w:pPr>
            <w:r w:rsidRPr="008F5403">
              <w:rPr>
                <w:sz w:val="16"/>
                <w:szCs w:val="16"/>
              </w:rPr>
              <w:t>2019г</w:t>
            </w:r>
          </w:p>
          <w:p w:rsidR="0072134F" w:rsidRPr="008F5403" w:rsidRDefault="0072134F" w:rsidP="0072134F">
            <w:pPr>
              <w:autoSpaceDE w:val="0"/>
              <w:autoSpaceDN w:val="0"/>
              <w:rPr>
                <w:sz w:val="16"/>
                <w:szCs w:val="16"/>
              </w:rPr>
            </w:pPr>
            <w:r w:rsidRPr="008F5403">
              <w:rPr>
                <w:sz w:val="16"/>
                <w:szCs w:val="16"/>
              </w:rPr>
              <w:t>2020г</w:t>
            </w:r>
          </w:p>
          <w:p w:rsidR="0072134F" w:rsidRPr="008F5403" w:rsidRDefault="0072134F" w:rsidP="0072134F">
            <w:pPr>
              <w:autoSpaceDE w:val="0"/>
              <w:autoSpaceDN w:val="0"/>
              <w:rPr>
                <w:sz w:val="16"/>
                <w:szCs w:val="16"/>
              </w:rPr>
            </w:pPr>
            <w:r w:rsidRPr="008F5403">
              <w:rPr>
                <w:sz w:val="16"/>
                <w:szCs w:val="16"/>
              </w:rPr>
              <w:t>2021г</w:t>
            </w:r>
          </w:p>
          <w:p w:rsidR="0072134F" w:rsidRPr="008F5403" w:rsidRDefault="0072134F" w:rsidP="0072134F">
            <w:pPr>
              <w:autoSpaceDE w:val="0"/>
              <w:autoSpaceDN w:val="0"/>
              <w:rPr>
                <w:sz w:val="16"/>
                <w:szCs w:val="16"/>
              </w:rPr>
            </w:pPr>
            <w:r w:rsidRPr="008F5403">
              <w:rPr>
                <w:sz w:val="16"/>
                <w:szCs w:val="16"/>
              </w:rPr>
              <w:t>2022г</w:t>
            </w:r>
          </w:p>
          <w:p w:rsidR="0072134F" w:rsidRPr="008F5403" w:rsidRDefault="0072134F" w:rsidP="0072134F">
            <w:pPr>
              <w:autoSpaceDE w:val="0"/>
              <w:autoSpaceDN w:val="0"/>
              <w:rPr>
                <w:sz w:val="16"/>
                <w:szCs w:val="16"/>
              </w:rPr>
            </w:pPr>
            <w:r w:rsidRPr="008F5403">
              <w:rPr>
                <w:sz w:val="16"/>
                <w:szCs w:val="16"/>
              </w:rPr>
              <w:t>2023г</w:t>
            </w:r>
          </w:p>
          <w:p w:rsidR="0072134F" w:rsidRPr="008F5403" w:rsidRDefault="0072134F" w:rsidP="0072134F">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 xml:space="preserve">Регулярность сообщения </w:t>
            </w:r>
            <w:r w:rsidRPr="008F5403">
              <w:rPr>
                <w:sz w:val="16"/>
                <w:szCs w:val="16"/>
                <w:lang w:val="en-US"/>
              </w:rPr>
              <w:t xml:space="preserve"> x</w:t>
            </w:r>
            <w:r w:rsidRPr="008F5403">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lang w:val="en-US"/>
              </w:rPr>
            </w:pPr>
            <w:r w:rsidRPr="008F5403">
              <w:rPr>
                <w:sz w:val="16"/>
                <w:szCs w:val="16"/>
                <w:lang w:val="en-US"/>
              </w:rPr>
              <w:t>100%</w:t>
            </w:r>
          </w:p>
          <w:p w:rsidR="0072134F" w:rsidRPr="008F5403" w:rsidRDefault="0072134F" w:rsidP="0072134F">
            <w:pPr>
              <w:autoSpaceDE w:val="0"/>
              <w:autoSpaceDN w:val="0"/>
              <w:rPr>
                <w:sz w:val="16"/>
                <w:szCs w:val="16"/>
                <w:lang w:val="en-US"/>
              </w:rPr>
            </w:pPr>
            <w:r w:rsidRPr="008F5403">
              <w:rPr>
                <w:sz w:val="16"/>
                <w:szCs w:val="16"/>
                <w:lang w:val="en-US"/>
              </w:rPr>
              <w:t>100%</w:t>
            </w:r>
          </w:p>
          <w:p w:rsidR="0072134F" w:rsidRPr="008F5403" w:rsidRDefault="0072134F" w:rsidP="0072134F">
            <w:pPr>
              <w:autoSpaceDE w:val="0"/>
              <w:autoSpaceDN w:val="0"/>
              <w:rPr>
                <w:sz w:val="16"/>
                <w:szCs w:val="16"/>
              </w:rPr>
            </w:pPr>
            <w:r w:rsidRPr="008F5403">
              <w:rPr>
                <w:sz w:val="16"/>
                <w:szCs w:val="16"/>
              </w:rPr>
              <w:t>-</w:t>
            </w:r>
          </w:p>
          <w:p w:rsidR="0072134F" w:rsidRPr="008F5403" w:rsidRDefault="0072134F" w:rsidP="0072134F">
            <w:pPr>
              <w:autoSpaceDE w:val="0"/>
              <w:autoSpaceDN w:val="0"/>
              <w:rPr>
                <w:sz w:val="16"/>
                <w:szCs w:val="16"/>
              </w:rPr>
            </w:pPr>
            <w:r w:rsidRPr="008F5403">
              <w:rPr>
                <w:sz w:val="16"/>
                <w:szCs w:val="16"/>
              </w:rPr>
              <w:t>-</w:t>
            </w:r>
          </w:p>
          <w:p w:rsidR="0072134F" w:rsidRPr="008F5403" w:rsidRDefault="0072134F" w:rsidP="0072134F">
            <w:pPr>
              <w:autoSpaceDE w:val="0"/>
              <w:autoSpaceDN w:val="0"/>
              <w:rPr>
                <w:sz w:val="16"/>
                <w:szCs w:val="16"/>
              </w:rPr>
            </w:pPr>
            <w:r w:rsidRPr="008F5403">
              <w:rPr>
                <w:sz w:val="16"/>
                <w:szCs w:val="16"/>
              </w:rPr>
              <w:t>-</w:t>
            </w:r>
          </w:p>
          <w:p w:rsidR="0072134F" w:rsidRPr="008F5403" w:rsidRDefault="0072134F" w:rsidP="0072134F">
            <w:pPr>
              <w:autoSpaceDE w:val="0"/>
              <w:autoSpaceDN w:val="0"/>
              <w:rPr>
                <w:sz w:val="16"/>
                <w:szCs w:val="16"/>
              </w:rPr>
            </w:pPr>
            <w:r w:rsidRPr="008F5403">
              <w:rPr>
                <w:sz w:val="16"/>
                <w:szCs w:val="16"/>
              </w:rPr>
              <w:t>-</w:t>
            </w:r>
          </w:p>
          <w:p w:rsidR="0072134F" w:rsidRPr="008F5403" w:rsidRDefault="0072134F" w:rsidP="0072134F">
            <w:pPr>
              <w:autoSpaceDE w:val="0"/>
              <w:autoSpaceDN w:val="0"/>
              <w:rPr>
                <w:sz w:val="16"/>
                <w:szCs w:val="16"/>
              </w:rPr>
            </w:pPr>
            <w:r w:rsidRPr="008F5403">
              <w:rPr>
                <w:sz w:val="16"/>
                <w:szCs w:val="16"/>
              </w:rPr>
              <w:t>-</w:t>
            </w:r>
          </w:p>
          <w:p w:rsidR="0072134F" w:rsidRPr="008F5403" w:rsidRDefault="0072134F" w:rsidP="0072134F">
            <w:pPr>
              <w:autoSpaceDE w:val="0"/>
              <w:autoSpaceDN w:val="0"/>
              <w:rPr>
                <w:sz w:val="16"/>
                <w:szCs w:val="16"/>
              </w:rPr>
            </w:pPr>
            <w:r w:rsidRPr="008F5403">
              <w:rPr>
                <w:sz w:val="16"/>
                <w:szCs w:val="16"/>
              </w:rPr>
              <w:t>-</w:t>
            </w:r>
          </w:p>
          <w:p w:rsidR="0072134F" w:rsidRPr="008F5403" w:rsidRDefault="0072134F" w:rsidP="0072134F">
            <w:pPr>
              <w:autoSpaceDE w:val="0"/>
              <w:autoSpaceDN w:val="0"/>
              <w:rPr>
                <w:sz w:val="16"/>
                <w:szCs w:val="16"/>
              </w:rPr>
            </w:pPr>
            <w:r w:rsidRPr="008F5403">
              <w:rPr>
                <w:sz w:val="16"/>
                <w:szCs w:val="16"/>
              </w:rPr>
              <w:t>-</w:t>
            </w:r>
          </w:p>
        </w:tc>
        <w:tc>
          <w:tcPr>
            <w:tcW w:w="149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Транспортное сообщение</w:t>
            </w:r>
          </w:p>
          <w:p w:rsidR="0072134F" w:rsidRPr="002B6953" w:rsidRDefault="0072134F" w:rsidP="0072134F">
            <w:pPr>
              <w:autoSpaceDE w:val="0"/>
              <w:autoSpaceDN w:val="0"/>
              <w:rPr>
                <w:sz w:val="18"/>
                <w:szCs w:val="18"/>
              </w:rPr>
            </w:pPr>
            <w:r w:rsidRPr="002B6953">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Отдел экономики</w:t>
            </w:r>
          </w:p>
        </w:tc>
      </w:tr>
      <w:tr w:rsidR="0072134F" w:rsidRPr="002B6953" w:rsidTr="0072134F">
        <w:tc>
          <w:tcPr>
            <w:tcW w:w="58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b/>
                <w:bCs/>
                <w:sz w:val="18"/>
                <w:szCs w:val="18"/>
              </w:rPr>
            </w:pPr>
            <w:r w:rsidRPr="002B6953">
              <w:rPr>
                <w:b/>
                <w:bCs/>
                <w:sz w:val="18"/>
                <w:szCs w:val="18"/>
              </w:rPr>
              <w:t>Показатель 5</w:t>
            </w:r>
          </w:p>
          <w:p w:rsidR="0072134F" w:rsidRPr="002B6953" w:rsidRDefault="0072134F" w:rsidP="0072134F">
            <w:pPr>
              <w:autoSpaceDE w:val="0"/>
              <w:autoSpaceDN w:val="0"/>
              <w:rPr>
                <w:sz w:val="18"/>
                <w:szCs w:val="18"/>
              </w:rPr>
            </w:pPr>
            <w:r w:rsidRPr="002B6953">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proofErr w:type="spellStart"/>
            <w:proofErr w:type="gramStart"/>
            <w:r w:rsidRPr="002B6953">
              <w:rPr>
                <w:sz w:val="18"/>
                <w:szCs w:val="18"/>
              </w:rPr>
              <w:t>шт</w:t>
            </w:r>
            <w:proofErr w:type="spellEnd"/>
            <w:proofErr w:type="gramEnd"/>
          </w:p>
        </w:tc>
        <w:tc>
          <w:tcPr>
            <w:tcW w:w="185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rPr>
                <w:sz w:val="18"/>
                <w:szCs w:val="18"/>
              </w:rPr>
            </w:pPr>
            <w:r w:rsidRPr="002B6953">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2014г</w:t>
            </w:r>
          </w:p>
          <w:p w:rsidR="0072134F" w:rsidRPr="008F5403" w:rsidRDefault="0072134F" w:rsidP="0072134F">
            <w:pPr>
              <w:autoSpaceDE w:val="0"/>
              <w:autoSpaceDN w:val="0"/>
              <w:rPr>
                <w:sz w:val="16"/>
                <w:szCs w:val="16"/>
              </w:rPr>
            </w:pPr>
            <w:r w:rsidRPr="008F5403">
              <w:rPr>
                <w:sz w:val="16"/>
                <w:szCs w:val="16"/>
              </w:rPr>
              <w:t>2015г</w:t>
            </w:r>
          </w:p>
          <w:p w:rsidR="0072134F" w:rsidRPr="008F5403" w:rsidRDefault="0072134F" w:rsidP="0072134F">
            <w:pPr>
              <w:autoSpaceDE w:val="0"/>
              <w:autoSpaceDN w:val="0"/>
              <w:rPr>
                <w:sz w:val="16"/>
                <w:szCs w:val="16"/>
              </w:rPr>
            </w:pPr>
            <w:r w:rsidRPr="008F5403">
              <w:rPr>
                <w:sz w:val="16"/>
                <w:szCs w:val="16"/>
              </w:rPr>
              <w:t>2016г</w:t>
            </w:r>
          </w:p>
          <w:p w:rsidR="0072134F" w:rsidRPr="008F5403" w:rsidRDefault="0072134F" w:rsidP="0072134F">
            <w:pPr>
              <w:autoSpaceDE w:val="0"/>
              <w:autoSpaceDN w:val="0"/>
              <w:rPr>
                <w:sz w:val="16"/>
                <w:szCs w:val="16"/>
              </w:rPr>
            </w:pPr>
            <w:r w:rsidRPr="008F5403">
              <w:rPr>
                <w:sz w:val="16"/>
                <w:szCs w:val="16"/>
              </w:rPr>
              <w:t>2017г</w:t>
            </w:r>
          </w:p>
          <w:p w:rsidR="0072134F" w:rsidRPr="008F5403" w:rsidRDefault="0072134F" w:rsidP="0072134F">
            <w:pPr>
              <w:autoSpaceDE w:val="0"/>
              <w:autoSpaceDN w:val="0"/>
              <w:rPr>
                <w:sz w:val="16"/>
                <w:szCs w:val="16"/>
              </w:rPr>
            </w:pPr>
            <w:r w:rsidRPr="008F5403">
              <w:rPr>
                <w:sz w:val="16"/>
                <w:szCs w:val="16"/>
              </w:rPr>
              <w:t>2018г</w:t>
            </w:r>
          </w:p>
          <w:p w:rsidR="0072134F" w:rsidRPr="008F5403" w:rsidRDefault="0072134F" w:rsidP="0072134F">
            <w:pPr>
              <w:autoSpaceDE w:val="0"/>
              <w:autoSpaceDN w:val="0"/>
              <w:rPr>
                <w:sz w:val="16"/>
                <w:szCs w:val="16"/>
              </w:rPr>
            </w:pPr>
            <w:r w:rsidRPr="008F5403">
              <w:rPr>
                <w:sz w:val="16"/>
                <w:szCs w:val="16"/>
              </w:rPr>
              <w:t>2019г</w:t>
            </w:r>
          </w:p>
          <w:p w:rsidR="0072134F" w:rsidRPr="008F5403" w:rsidRDefault="0072134F" w:rsidP="0072134F">
            <w:pPr>
              <w:autoSpaceDE w:val="0"/>
              <w:autoSpaceDN w:val="0"/>
              <w:rPr>
                <w:sz w:val="16"/>
                <w:szCs w:val="16"/>
              </w:rPr>
            </w:pPr>
            <w:r w:rsidRPr="008F5403">
              <w:rPr>
                <w:sz w:val="16"/>
                <w:szCs w:val="16"/>
              </w:rPr>
              <w:t>2020г</w:t>
            </w:r>
          </w:p>
          <w:p w:rsidR="0072134F" w:rsidRPr="008F5403" w:rsidRDefault="0072134F" w:rsidP="0072134F">
            <w:pPr>
              <w:autoSpaceDE w:val="0"/>
              <w:autoSpaceDN w:val="0"/>
              <w:rPr>
                <w:sz w:val="16"/>
                <w:szCs w:val="16"/>
              </w:rPr>
            </w:pPr>
            <w:r w:rsidRPr="008F5403">
              <w:rPr>
                <w:sz w:val="16"/>
                <w:szCs w:val="16"/>
              </w:rPr>
              <w:t>2021г</w:t>
            </w:r>
          </w:p>
          <w:p w:rsidR="0072134F" w:rsidRPr="008F5403" w:rsidRDefault="0072134F" w:rsidP="0072134F">
            <w:pPr>
              <w:autoSpaceDE w:val="0"/>
              <w:autoSpaceDN w:val="0"/>
              <w:rPr>
                <w:sz w:val="16"/>
                <w:szCs w:val="16"/>
              </w:rPr>
            </w:pPr>
            <w:r w:rsidRPr="008F5403">
              <w:rPr>
                <w:sz w:val="16"/>
                <w:szCs w:val="16"/>
              </w:rPr>
              <w:t>2022г</w:t>
            </w:r>
          </w:p>
          <w:p w:rsidR="0072134F" w:rsidRPr="008F5403" w:rsidRDefault="0072134F" w:rsidP="0072134F">
            <w:pPr>
              <w:autoSpaceDE w:val="0"/>
              <w:autoSpaceDN w:val="0"/>
              <w:rPr>
                <w:sz w:val="16"/>
                <w:szCs w:val="16"/>
              </w:rPr>
            </w:pPr>
            <w:r w:rsidRPr="008F5403">
              <w:rPr>
                <w:sz w:val="16"/>
                <w:szCs w:val="16"/>
              </w:rPr>
              <w:t>2023г</w:t>
            </w:r>
          </w:p>
          <w:p w:rsidR="0072134F" w:rsidRPr="008F5403" w:rsidRDefault="0072134F" w:rsidP="0072134F">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0</w:t>
            </w:r>
          </w:p>
          <w:p w:rsidR="0072134F" w:rsidRPr="008F5403" w:rsidRDefault="0072134F" w:rsidP="0072134F">
            <w:pPr>
              <w:autoSpaceDE w:val="0"/>
              <w:autoSpaceDN w:val="0"/>
              <w:rPr>
                <w:sz w:val="16"/>
                <w:szCs w:val="16"/>
              </w:rPr>
            </w:pPr>
            <w:r w:rsidRPr="008F5403">
              <w:rPr>
                <w:sz w:val="16"/>
                <w:szCs w:val="16"/>
              </w:rPr>
              <w:t>0</w:t>
            </w:r>
          </w:p>
          <w:p w:rsidR="0072134F" w:rsidRPr="008F5403" w:rsidRDefault="0072134F" w:rsidP="0072134F">
            <w:pPr>
              <w:autoSpaceDE w:val="0"/>
              <w:autoSpaceDN w:val="0"/>
              <w:rPr>
                <w:sz w:val="16"/>
                <w:szCs w:val="16"/>
              </w:rPr>
            </w:pPr>
            <w:r w:rsidRPr="008F5403">
              <w:rPr>
                <w:sz w:val="16"/>
                <w:szCs w:val="16"/>
                <w:lang w:val="en-US"/>
              </w:rPr>
              <w:t>0</w:t>
            </w:r>
          </w:p>
          <w:p w:rsidR="0072134F" w:rsidRPr="008F5403" w:rsidRDefault="0072134F" w:rsidP="0072134F">
            <w:pPr>
              <w:autoSpaceDE w:val="0"/>
              <w:autoSpaceDN w:val="0"/>
              <w:rPr>
                <w:sz w:val="16"/>
                <w:szCs w:val="16"/>
              </w:rPr>
            </w:pPr>
            <w:r w:rsidRPr="008F5403">
              <w:rPr>
                <w:sz w:val="16"/>
                <w:szCs w:val="16"/>
              </w:rPr>
              <w:t>1</w:t>
            </w:r>
          </w:p>
          <w:p w:rsidR="0072134F" w:rsidRPr="008F5403" w:rsidRDefault="0072134F" w:rsidP="0072134F">
            <w:pPr>
              <w:autoSpaceDE w:val="0"/>
              <w:autoSpaceDN w:val="0"/>
              <w:rPr>
                <w:sz w:val="16"/>
                <w:szCs w:val="16"/>
              </w:rPr>
            </w:pPr>
            <w:r w:rsidRPr="008F5403">
              <w:rPr>
                <w:sz w:val="16"/>
                <w:szCs w:val="16"/>
              </w:rPr>
              <w:t>1</w:t>
            </w:r>
          </w:p>
          <w:p w:rsidR="0072134F" w:rsidRPr="008F5403" w:rsidRDefault="0072134F" w:rsidP="0072134F">
            <w:pPr>
              <w:autoSpaceDE w:val="0"/>
              <w:autoSpaceDN w:val="0"/>
              <w:rPr>
                <w:sz w:val="16"/>
                <w:szCs w:val="16"/>
              </w:rPr>
            </w:pPr>
            <w:r w:rsidRPr="008F5403">
              <w:rPr>
                <w:sz w:val="16"/>
                <w:szCs w:val="16"/>
              </w:rPr>
              <w:t>2</w:t>
            </w:r>
          </w:p>
          <w:p w:rsidR="0072134F" w:rsidRPr="008F5403" w:rsidRDefault="0072134F" w:rsidP="0072134F">
            <w:pPr>
              <w:autoSpaceDE w:val="0"/>
              <w:autoSpaceDN w:val="0"/>
              <w:rPr>
                <w:sz w:val="16"/>
                <w:szCs w:val="16"/>
              </w:rPr>
            </w:pPr>
            <w:r w:rsidRPr="008F5403">
              <w:rPr>
                <w:sz w:val="16"/>
                <w:szCs w:val="16"/>
              </w:rPr>
              <w:t>2</w:t>
            </w:r>
          </w:p>
          <w:p w:rsidR="0072134F" w:rsidRPr="008F5403" w:rsidRDefault="0072134F" w:rsidP="0072134F">
            <w:pPr>
              <w:autoSpaceDE w:val="0"/>
              <w:autoSpaceDN w:val="0"/>
              <w:rPr>
                <w:sz w:val="16"/>
                <w:szCs w:val="16"/>
              </w:rPr>
            </w:pPr>
            <w:r>
              <w:rPr>
                <w:sz w:val="16"/>
                <w:szCs w:val="16"/>
              </w:rPr>
              <w:t>2</w:t>
            </w:r>
          </w:p>
          <w:p w:rsidR="0072134F" w:rsidRDefault="0072134F" w:rsidP="0072134F">
            <w:pPr>
              <w:autoSpaceDE w:val="0"/>
              <w:autoSpaceDN w:val="0"/>
              <w:rPr>
                <w:sz w:val="16"/>
                <w:szCs w:val="16"/>
              </w:rPr>
            </w:pPr>
            <w:r w:rsidRPr="008F5403">
              <w:rPr>
                <w:sz w:val="16"/>
                <w:szCs w:val="16"/>
              </w:rPr>
              <w:t>1</w:t>
            </w:r>
          </w:p>
          <w:p w:rsidR="0072134F" w:rsidRDefault="0072134F" w:rsidP="0072134F">
            <w:pPr>
              <w:autoSpaceDE w:val="0"/>
              <w:autoSpaceDN w:val="0"/>
              <w:rPr>
                <w:sz w:val="16"/>
                <w:szCs w:val="16"/>
              </w:rPr>
            </w:pPr>
            <w:r>
              <w:rPr>
                <w:sz w:val="16"/>
                <w:szCs w:val="16"/>
              </w:rPr>
              <w:t>1</w:t>
            </w:r>
          </w:p>
          <w:p w:rsidR="0072134F" w:rsidRPr="008F5403" w:rsidRDefault="0072134F" w:rsidP="0072134F">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ПСД</w:t>
            </w:r>
          </w:p>
          <w:p w:rsidR="0072134F" w:rsidRPr="002B6953" w:rsidRDefault="0072134F" w:rsidP="0072134F">
            <w:pPr>
              <w:autoSpaceDE w:val="0"/>
              <w:autoSpaceDN w:val="0"/>
              <w:rPr>
                <w:sz w:val="18"/>
                <w:szCs w:val="18"/>
              </w:rPr>
            </w:pPr>
            <w:r w:rsidRPr="002B6953">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Отдел образования</w:t>
            </w:r>
          </w:p>
          <w:p w:rsidR="0072134F" w:rsidRPr="002B6953" w:rsidRDefault="0072134F" w:rsidP="0072134F">
            <w:pPr>
              <w:autoSpaceDE w:val="0"/>
              <w:autoSpaceDN w:val="0"/>
              <w:rPr>
                <w:sz w:val="18"/>
                <w:szCs w:val="18"/>
              </w:rPr>
            </w:pPr>
            <w:r w:rsidRPr="002B6953">
              <w:rPr>
                <w:sz w:val="18"/>
                <w:szCs w:val="18"/>
              </w:rPr>
              <w:t>Отдел культуры</w:t>
            </w:r>
          </w:p>
        </w:tc>
      </w:tr>
      <w:tr w:rsidR="0072134F" w:rsidRPr="002B6953" w:rsidTr="0072134F">
        <w:tc>
          <w:tcPr>
            <w:tcW w:w="58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b/>
                <w:bCs/>
                <w:sz w:val="18"/>
                <w:szCs w:val="18"/>
              </w:rPr>
            </w:pPr>
            <w:r w:rsidRPr="002B6953">
              <w:rPr>
                <w:b/>
                <w:bCs/>
                <w:sz w:val="18"/>
                <w:szCs w:val="18"/>
              </w:rPr>
              <w:t>Показатель 6</w:t>
            </w:r>
          </w:p>
          <w:p w:rsidR="0072134F" w:rsidRPr="002B6953" w:rsidRDefault="0072134F" w:rsidP="0072134F">
            <w:pPr>
              <w:autoSpaceDE w:val="0"/>
              <w:autoSpaceDN w:val="0"/>
              <w:rPr>
                <w:sz w:val="18"/>
                <w:szCs w:val="18"/>
              </w:rPr>
            </w:pPr>
            <w:r w:rsidRPr="002B6953">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jc w:val="center"/>
              <w:rPr>
                <w:sz w:val="18"/>
                <w:szCs w:val="18"/>
              </w:rPr>
            </w:pPr>
            <w:proofErr w:type="spellStart"/>
            <w:proofErr w:type="gramStart"/>
            <w:r w:rsidRPr="002B6953">
              <w:rPr>
                <w:sz w:val="18"/>
                <w:szCs w:val="18"/>
              </w:rPr>
              <w:t>ед</w:t>
            </w:r>
            <w:proofErr w:type="spellEnd"/>
            <w:proofErr w:type="gramEnd"/>
            <w:r w:rsidRPr="002B6953">
              <w:rPr>
                <w:sz w:val="18"/>
                <w:szCs w:val="18"/>
              </w:rPr>
              <w:t xml:space="preserve"> </w:t>
            </w:r>
          </w:p>
        </w:tc>
        <w:tc>
          <w:tcPr>
            <w:tcW w:w="185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adjustRightInd w:val="0"/>
              <w:rPr>
                <w:sz w:val="18"/>
                <w:szCs w:val="18"/>
              </w:rPr>
            </w:pPr>
            <w:r w:rsidRPr="002B6953">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2014г</w:t>
            </w:r>
          </w:p>
          <w:p w:rsidR="0072134F" w:rsidRPr="008F5403" w:rsidRDefault="0072134F" w:rsidP="0072134F">
            <w:pPr>
              <w:autoSpaceDE w:val="0"/>
              <w:autoSpaceDN w:val="0"/>
              <w:rPr>
                <w:sz w:val="16"/>
                <w:szCs w:val="16"/>
              </w:rPr>
            </w:pPr>
            <w:r w:rsidRPr="008F5403">
              <w:rPr>
                <w:sz w:val="16"/>
                <w:szCs w:val="16"/>
              </w:rPr>
              <w:t>2015г</w:t>
            </w:r>
          </w:p>
          <w:p w:rsidR="0072134F" w:rsidRPr="008F5403" w:rsidRDefault="0072134F" w:rsidP="0072134F">
            <w:pPr>
              <w:autoSpaceDE w:val="0"/>
              <w:autoSpaceDN w:val="0"/>
              <w:rPr>
                <w:sz w:val="16"/>
                <w:szCs w:val="16"/>
              </w:rPr>
            </w:pPr>
            <w:r w:rsidRPr="008F5403">
              <w:rPr>
                <w:sz w:val="16"/>
                <w:szCs w:val="16"/>
              </w:rPr>
              <w:t>2016г</w:t>
            </w:r>
          </w:p>
          <w:p w:rsidR="0072134F" w:rsidRPr="008F5403" w:rsidRDefault="0072134F" w:rsidP="0072134F">
            <w:pPr>
              <w:autoSpaceDE w:val="0"/>
              <w:autoSpaceDN w:val="0"/>
              <w:rPr>
                <w:sz w:val="16"/>
                <w:szCs w:val="16"/>
              </w:rPr>
            </w:pPr>
            <w:r w:rsidRPr="008F5403">
              <w:rPr>
                <w:sz w:val="16"/>
                <w:szCs w:val="16"/>
              </w:rPr>
              <w:t>2017г</w:t>
            </w:r>
          </w:p>
          <w:p w:rsidR="0072134F" w:rsidRPr="008F5403" w:rsidRDefault="0072134F" w:rsidP="0072134F">
            <w:pPr>
              <w:autoSpaceDE w:val="0"/>
              <w:autoSpaceDN w:val="0"/>
              <w:rPr>
                <w:sz w:val="16"/>
                <w:szCs w:val="16"/>
              </w:rPr>
            </w:pPr>
            <w:r w:rsidRPr="008F5403">
              <w:rPr>
                <w:sz w:val="16"/>
                <w:szCs w:val="16"/>
              </w:rPr>
              <w:t>2018г</w:t>
            </w:r>
          </w:p>
          <w:p w:rsidR="0072134F" w:rsidRPr="008F5403" w:rsidRDefault="0072134F" w:rsidP="0072134F">
            <w:pPr>
              <w:autoSpaceDE w:val="0"/>
              <w:autoSpaceDN w:val="0"/>
              <w:rPr>
                <w:sz w:val="16"/>
                <w:szCs w:val="16"/>
              </w:rPr>
            </w:pPr>
            <w:r w:rsidRPr="008F5403">
              <w:rPr>
                <w:sz w:val="16"/>
                <w:szCs w:val="16"/>
              </w:rPr>
              <w:t>2019г</w:t>
            </w:r>
          </w:p>
          <w:p w:rsidR="0072134F" w:rsidRPr="008F5403" w:rsidRDefault="0072134F" w:rsidP="0072134F">
            <w:pPr>
              <w:autoSpaceDE w:val="0"/>
              <w:autoSpaceDN w:val="0"/>
              <w:rPr>
                <w:sz w:val="16"/>
                <w:szCs w:val="16"/>
              </w:rPr>
            </w:pPr>
            <w:r w:rsidRPr="008F5403">
              <w:rPr>
                <w:sz w:val="16"/>
                <w:szCs w:val="16"/>
              </w:rPr>
              <w:t>2020г</w:t>
            </w:r>
          </w:p>
          <w:p w:rsidR="0072134F" w:rsidRPr="008F5403" w:rsidRDefault="0072134F" w:rsidP="0072134F">
            <w:pPr>
              <w:autoSpaceDE w:val="0"/>
              <w:autoSpaceDN w:val="0"/>
              <w:rPr>
                <w:sz w:val="16"/>
                <w:szCs w:val="16"/>
              </w:rPr>
            </w:pPr>
            <w:r w:rsidRPr="008F5403">
              <w:rPr>
                <w:sz w:val="16"/>
                <w:szCs w:val="16"/>
              </w:rPr>
              <w:t>2021г</w:t>
            </w:r>
          </w:p>
          <w:p w:rsidR="0072134F" w:rsidRPr="008F5403" w:rsidRDefault="0072134F" w:rsidP="0072134F">
            <w:pPr>
              <w:autoSpaceDE w:val="0"/>
              <w:autoSpaceDN w:val="0"/>
              <w:rPr>
                <w:sz w:val="16"/>
                <w:szCs w:val="16"/>
              </w:rPr>
            </w:pPr>
            <w:r w:rsidRPr="008F5403">
              <w:rPr>
                <w:sz w:val="16"/>
                <w:szCs w:val="16"/>
              </w:rPr>
              <w:lastRenderedPageBreak/>
              <w:t>2022г</w:t>
            </w:r>
          </w:p>
          <w:p w:rsidR="0072134F" w:rsidRPr="008F5403" w:rsidRDefault="0072134F" w:rsidP="0072134F">
            <w:pPr>
              <w:autoSpaceDE w:val="0"/>
              <w:autoSpaceDN w:val="0"/>
              <w:rPr>
                <w:sz w:val="16"/>
                <w:szCs w:val="16"/>
              </w:rPr>
            </w:pPr>
            <w:r w:rsidRPr="008F5403">
              <w:rPr>
                <w:sz w:val="16"/>
                <w:szCs w:val="16"/>
              </w:rPr>
              <w:t>2023г</w:t>
            </w:r>
          </w:p>
          <w:p w:rsidR="0072134F" w:rsidRPr="008F5403" w:rsidRDefault="0072134F" w:rsidP="0072134F">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lastRenderedPageBreak/>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72134F" w:rsidRPr="008F5403" w:rsidRDefault="0072134F" w:rsidP="0072134F">
            <w:pPr>
              <w:autoSpaceDE w:val="0"/>
              <w:autoSpaceDN w:val="0"/>
              <w:rPr>
                <w:sz w:val="16"/>
                <w:szCs w:val="16"/>
              </w:rPr>
            </w:pPr>
            <w:r w:rsidRPr="008F5403">
              <w:rPr>
                <w:sz w:val="16"/>
                <w:szCs w:val="16"/>
              </w:rPr>
              <w:t>0</w:t>
            </w:r>
          </w:p>
          <w:p w:rsidR="0072134F" w:rsidRPr="008F5403" w:rsidRDefault="0072134F" w:rsidP="0072134F">
            <w:pPr>
              <w:autoSpaceDE w:val="0"/>
              <w:autoSpaceDN w:val="0"/>
              <w:rPr>
                <w:sz w:val="16"/>
                <w:szCs w:val="16"/>
              </w:rPr>
            </w:pPr>
            <w:r w:rsidRPr="008F5403">
              <w:rPr>
                <w:sz w:val="16"/>
                <w:szCs w:val="16"/>
              </w:rPr>
              <w:t>0</w:t>
            </w:r>
          </w:p>
          <w:p w:rsidR="0072134F" w:rsidRPr="008F5403" w:rsidRDefault="0072134F" w:rsidP="0072134F">
            <w:pPr>
              <w:autoSpaceDE w:val="0"/>
              <w:autoSpaceDN w:val="0"/>
              <w:rPr>
                <w:sz w:val="16"/>
                <w:szCs w:val="16"/>
              </w:rPr>
            </w:pPr>
            <w:r w:rsidRPr="008F5403">
              <w:rPr>
                <w:sz w:val="16"/>
                <w:szCs w:val="16"/>
              </w:rPr>
              <w:t>0</w:t>
            </w:r>
          </w:p>
          <w:p w:rsidR="0072134F" w:rsidRPr="008F5403" w:rsidRDefault="0072134F" w:rsidP="0072134F">
            <w:pPr>
              <w:autoSpaceDE w:val="0"/>
              <w:autoSpaceDN w:val="0"/>
              <w:rPr>
                <w:sz w:val="16"/>
                <w:szCs w:val="16"/>
              </w:rPr>
            </w:pPr>
            <w:r w:rsidRPr="008F5403">
              <w:rPr>
                <w:sz w:val="16"/>
                <w:szCs w:val="16"/>
              </w:rPr>
              <w:t>1</w:t>
            </w:r>
          </w:p>
          <w:p w:rsidR="0072134F" w:rsidRPr="008F5403" w:rsidRDefault="0072134F" w:rsidP="0072134F">
            <w:pPr>
              <w:autoSpaceDE w:val="0"/>
              <w:autoSpaceDN w:val="0"/>
              <w:rPr>
                <w:sz w:val="16"/>
                <w:szCs w:val="16"/>
              </w:rPr>
            </w:pPr>
            <w:r w:rsidRPr="008F5403">
              <w:rPr>
                <w:sz w:val="16"/>
                <w:szCs w:val="16"/>
              </w:rPr>
              <w:t>1</w:t>
            </w:r>
          </w:p>
          <w:p w:rsidR="0072134F" w:rsidRPr="008F5403" w:rsidRDefault="0072134F" w:rsidP="0072134F">
            <w:pPr>
              <w:autoSpaceDE w:val="0"/>
              <w:autoSpaceDN w:val="0"/>
              <w:rPr>
                <w:sz w:val="16"/>
                <w:szCs w:val="16"/>
              </w:rPr>
            </w:pPr>
            <w:r w:rsidRPr="008F5403">
              <w:rPr>
                <w:sz w:val="16"/>
                <w:szCs w:val="16"/>
              </w:rPr>
              <w:t>2</w:t>
            </w:r>
          </w:p>
          <w:p w:rsidR="0072134F" w:rsidRPr="008F5403" w:rsidRDefault="0072134F" w:rsidP="0072134F">
            <w:pPr>
              <w:autoSpaceDE w:val="0"/>
              <w:autoSpaceDN w:val="0"/>
              <w:rPr>
                <w:sz w:val="16"/>
                <w:szCs w:val="16"/>
              </w:rPr>
            </w:pPr>
            <w:r w:rsidRPr="008F5403">
              <w:rPr>
                <w:sz w:val="16"/>
                <w:szCs w:val="16"/>
              </w:rPr>
              <w:t>2</w:t>
            </w:r>
          </w:p>
          <w:p w:rsidR="0072134F" w:rsidRPr="008F5403" w:rsidRDefault="0072134F" w:rsidP="0072134F">
            <w:pPr>
              <w:autoSpaceDE w:val="0"/>
              <w:autoSpaceDN w:val="0"/>
              <w:rPr>
                <w:sz w:val="16"/>
                <w:szCs w:val="16"/>
              </w:rPr>
            </w:pPr>
            <w:r>
              <w:rPr>
                <w:sz w:val="16"/>
                <w:szCs w:val="16"/>
              </w:rPr>
              <w:t>2</w:t>
            </w:r>
          </w:p>
          <w:p w:rsidR="0072134F" w:rsidRDefault="0072134F" w:rsidP="0072134F">
            <w:pPr>
              <w:autoSpaceDE w:val="0"/>
              <w:autoSpaceDN w:val="0"/>
              <w:rPr>
                <w:sz w:val="16"/>
                <w:szCs w:val="16"/>
              </w:rPr>
            </w:pPr>
            <w:r>
              <w:rPr>
                <w:sz w:val="16"/>
                <w:szCs w:val="16"/>
              </w:rPr>
              <w:lastRenderedPageBreak/>
              <w:t>1</w:t>
            </w:r>
          </w:p>
          <w:p w:rsidR="0072134F" w:rsidRDefault="0072134F" w:rsidP="0072134F">
            <w:pPr>
              <w:autoSpaceDE w:val="0"/>
              <w:autoSpaceDN w:val="0"/>
              <w:rPr>
                <w:sz w:val="16"/>
                <w:szCs w:val="16"/>
              </w:rPr>
            </w:pPr>
            <w:r>
              <w:rPr>
                <w:sz w:val="16"/>
                <w:szCs w:val="16"/>
              </w:rPr>
              <w:t>1</w:t>
            </w:r>
          </w:p>
          <w:p w:rsidR="0072134F" w:rsidRPr="008F5403" w:rsidRDefault="0072134F" w:rsidP="0072134F">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18"/>
                <w:szCs w:val="18"/>
              </w:rPr>
            </w:pPr>
            <w:r w:rsidRPr="002B6953">
              <w:rPr>
                <w:sz w:val="18"/>
                <w:szCs w:val="18"/>
              </w:rPr>
              <w:lastRenderedPageBreak/>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72134F" w:rsidRPr="002B6953" w:rsidRDefault="0072134F" w:rsidP="0072134F">
            <w:pPr>
              <w:autoSpaceDE w:val="0"/>
              <w:autoSpaceDN w:val="0"/>
              <w:rPr>
                <w:sz w:val="18"/>
                <w:szCs w:val="18"/>
              </w:rPr>
            </w:pPr>
            <w:r w:rsidRPr="002B6953">
              <w:rPr>
                <w:sz w:val="18"/>
                <w:szCs w:val="18"/>
              </w:rPr>
              <w:t>Отдел образования</w:t>
            </w:r>
          </w:p>
          <w:p w:rsidR="0072134F" w:rsidRPr="002B6953" w:rsidRDefault="0072134F" w:rsidP="0072134F">
            <w:pPr>
              <w:autoSpaceDE w:val="0"/>
              <w:autoSpaceDN w:val="0"/>
              <w:jc w:val="center"/>
              <w:rPr>
                <w:sz w:val="18"/>
                <w:szCs w:val="18"/>
              </w:rPr>
            </w:pPr>
            <w:r w:rsidRPr="002B6953">
              <w:rPr>
                <w:sz w:val="18"/>
                <w:szCs w:val="18"/>
              </w:rPr>
              <w:t>Отдел культуры</w:t>
            </w:r>
          </w:p>
        </w:tc>
      </w:tr>
    </w:tbl>
    <w:p w:rsidR="0072134F" w:rsidRPr="002B6953" w:rsidRDefault="0072134F" w:rsidP="0072134F">
      <w:pPr>
        <w:autoSpaceDE w:val="0"/>
        <w:autoSpaceDN w:val="0"/>
        <w:jc w:val="both"/>
        <w:rPr>
          <w:sz w:val="16"/>
          <w:szCs w:val="16"/>
        </w:rPr>
      </w:pPr>
      <w:r w:rsidRPr="002B6953">
        <w:rPr>
          <w:sz w:val="16"/>
          <w:szCs w:val="16"/>
        </w:rPr>
        <w:lastRenderedPageBreak/>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2B6953">
          <w:rPr>
            <w:sz w:val="16"/>
            <w:szCs w:val="16"/>
          </w:rPr>
          <w:t>столбцы 9</w:t>
        </w:r>
      </w:hyperlink>
      <w:r w:rsidRPr="002B6953">
        <w:rPr>
          <w:sz w:val="16"/>
          <w:szCs w:val="16"/>
        </w:rPr>
        <w:t xml:space="preserve"> и </w:t>
      </w:r>
      <w:hyperlink w:anchor="P2870" w:history="1">
        <w:r w:rsidRPr="002B6953">
          <w:rPr>
            <w:sz w:val="16"/>
            <w:szCs w:val="16"/>
          </w:rPr>
          <w:t>10</w:t>
        </w:r>
      </w:hyperlink>
      <w:r w:rsidRPr="002B6953">
        <w:rPr>
          <w:sz w:val="16"/>
          <w:szCs w:val="16"/>
        </w:rPr>
        <w:t xml:space="preserve"> не заполняются.</w:t>
      </w:r>
    </w:p>
    <w:p w:rsidR="0072134F" w:rsidRPr="002B6953" w:rsidRDefault="0072134F" w:rsidP="0072134F">
      <w:pPr>
        <w:autoSpaceDE w:val="0"/>
        <w:autoSpaceDN w:val="0"/>
        <w:ind w:firstLine="540"/>
        <w:jc w:val="both"/>
        <w:rPr>
          <w:sz w:val="16"/>
          <w:szCs w:val="16"/>
        </w:rPr>
      </w:pPr>
      <w:r w:rsidRPr="002B6953">
        <w:rPr>
          <w:sz w:val="16"/>
          <w:szCs w:val="16"/>
        </w:rPr>
        <w:t>--------------------------------</w:t>
      </w:r>
    </w:p>
    <w:p w:rsidR="0072134F" w:rsidRPr="002B6953" w:rsidRDefault="0072134F" w:rsidP="0072134F">
      <w:pPr>
        <w:autoSpaceDE w:val="0"/>
        <w:autoSpaceDN w:val="0"/>
        <w:ind w:firstLine="540"/>
        <w:jc w:val="both"/>
        <w:rPr>
          <w:sz w:val="16"/>
          <w:szCs w:val="16"/>
        </w:rPr>
      </w:pPr>
      <w:bookmarkStart w:id="15" w:name="P2915"/>
      <w:bookmarkEnd w:id="15"/>
      <w:r w:rsidRPr="002B6953">
        <w:rPr>
          <w:sz w:val="16"/>
          <w:szCs w:val="16"/>
        </w:rPr>
        <w:t>&lt;1&gt; Характеристика содержания показателя.</w:t>
      </w:r>
    </w:p>
    <w:p w:rsidR="0072134F" w:rsidRPr="002B6953" w:rsidRDefault="0072134F" w:rsidP="0072134F">
      <w:pPr>
        <w:autoSpaceDE w:val="0"/>
        <w:autoSpaceDN w:val="0"/>
        <w:ind w:firstLine="540"/>
        <w:jc w:val="both"/>
        <w:rPr>
          <w:sz w:val="16"/>
          <w:szCs w:val="16"/>
        </w:rPr>
      </w:pPr>
      <w:bookmarkStart w:id="16" w:name="P2916"/>
      <w:bookmarkEnd w:id="16"/>
      <w:r w:rsidRPr="002B6953">
        <w:rPr>
          <w:sz w:val="16"/>
          <w:szCs w:val="16"/>
        </w:rPr>
        <w:t>&lt;2</w:t>
      </w:r>
      <w:proofErr w:type="gramStart"/>
      <w:r w:rsidRPr="002B6953">
        <w:rPr>
          <w:sz w:val="16"/>
          <w:szCs w:val="16"/>
        </w:rPr>
        <w:t>&gt; У</w:t>
      </w:r>
      <w:proofErr w:type="gramEnd"/>
      <w:r w:rsidRPr="002B6953">
        <w:rPr>
          <w:sz w:val="16"/>
          <w:szCs w:val="16"/>
        </w:rPr>
        <w:t>казываются периодичность сбора данных и вид временной характеристики (показатель на дату, показатель за период).</w:t>
      </w:r>
    </w:p>
    <w:p w:rsidR="0072134F" w:rsidRPr="002B6953" w:rsidRDefault="0072134F" w:rsidP="0072134F">
      <w:pPr>
        <w:autoSpaceDE w:val="0"/>
        <w:autoSpaceDN w:val="0"/>
        <w:ind w:firstLine="540"/>
        <w:jc w:val="both"/>
        <w:rPr>
          <w:sz w:val="16"/>
          <w:szCs w:val="16"/>
        </w:rPr>
      </w:pPr>
      <w:bookmarkStart w:id="17" w:name="P2917"/>
      <w:bookmarkEnd w:id="17"/>
      <w:r w:rsidRPr="002B6953">
        <w:rPr>
          <w:sz w:val="16"/>
          <w:szCs w:val="16"/>
        </w:rPr>
        <w:t>&lt;3</w:t>
      </w:r>
      <w:proofErr w:type="gramStart"/>
      <w:r w:rsidRPr="002B6953">
        <w:rPr>
          <w:sz w:val="16"/>
          <w:szCs w:val="16"/>
        </w:rPr>
        <w:t>&gt; П</w:t>
      </w:r>
      <w:proofErr w:type="gramEnd"/>
      <w:r w:rsidRPr="002B6953">
        <w:rPr>
          <w:sz w:val="16"/>
          <w:szCs w:val="16"/>
        </w:rPr>
        <w:t>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72134F" w:rsidRPr="002B6953" w:rsidRDefault="0072134F" w:rsidP="0072134F">
      <w:pPr>
        <w:autoSpaceDE w:val="0"/>
        <w:autoSpaceDN w:val="0"/>
        <w:ind w:firstLine="540"/>
        <w:jc w:val="both"/>
        <w:rPr>
          <w:sz w:val="16"/>
          <w:szCs w:val="16"/>
        </w:rPr>
      </w:pPr>
      <w:bookmarkStart w:id="18" w:name="P2918"/>
      <w:bookmarkEnd w:id="18"/>
      <w:r w:rsidRPr="002B6953">
        <w:rPr>
          <w:sz w:val="16"/>
          <w:szCs w:val="16"/>
        </w:rPr>
        <w:t>&lt;4</w:t>
      </w:r>
      <w:proofErr w:type="gramStart"/>
      <w:r w:rsidRPr="002B6953">
        <w:rPr>
          <w:sz w:val="16"/>
          <w:szCs w:val="16"/>
        </w:rPr>
        <w:t>&gt; В</w:t>
      </w:r>
      <w:proofErr w:type="gramEnd"/>
      <w:r w:rsidRPr="002B6953">
        <w:rPr>
          <w:sz w:val="16"/>
          <w:szCs w:val="16"/>
        </w:rPr>
        <w:t xml:space="preserve"> </w:t>
      </w:r>
      <w:hyperlink w:anchor="P2866" w:history="1">
        <w:r w:rsidRPr="002B6953">
          <w:rPr>
            <w:sz w:val="16"/>
            <w:szCs w:val="16"/>
          </w:rPr>
          <w:t>графе 8</w:t>
        </w:r>
      </w:hyperlink>
      <w:r w:rsidRPr="002B6953">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72134F" w:rsidRPr="002B6953" w:rsidRDefault="0072134F" w:rsidP="0072134F">
      <w:pPr>
        <w:autoSpaceDE w:val="0"/>
        <w:autoSpaceDN w:val="0"/>
        <w:ind w:firstLine="540"/>
        <w:jc w:val="both"/>
        <w:rPr>
          <w:sz w:val="16"/>
          <w:szCs w:val="16"/>
        </w:rPr>
      </w:pPr>
      <w:bookmarkStart w:id="19" w:name="P2919"/>
      <w:bookmarkEnd w:id="19"/>
      <w:r w:rsidRPr="002B6953">
        <w:rPr>
          <w:sz w:val="16"/>
          <w:szCs w:val="16"/>
        </w:rPr>
        <w:t>&lt;5</w:t>
      </w:r>
      <w:proofErr w:type="gramStart"/>
      <w:r w:rsidRPr="002B6953">
        <w:rPr>
          <w:sz w:val="16"/>
          <w:szCs w:val="16"/>
        </w:rPr>
        <w:t>&gt; У</w:t>
      </w:r>
      <w:proofErr w:type="gramEnd"/>
      <w:r w:rsidRPr="002B6953">
        <w:rPr>
          <w:sz w:val="16"/>
          <w:szCs w:val="16"/>
        </w:rPr>
        <w:t>казываются предприятия (организации) различных секторов экономики, группы населения, домашних хозяйств и др.</w:t>
      </w:r>
    </w:p>
    <w:p w:rsidR="0072134F" w:rsidRPr="002B6953" w:rsidRDefault="0072134F" w:rsidP="0072134F">
      <w:pPr>
        <w:autoSpaceDE w:val="0"/>
        <w:autoSpaceDN w:val="0"/>
        <w:ind w:firstLine="540"/>
        <w:jc w:val="both"/>
        <w:rPr>
          <w:sz w:val="16"/>
          <w:szCs w:val="16"/>
        </w:rPr>
      </w:pPr>
      <w:bookmarkStart w:id="20" w:name="P2920"/>
      <w:bookmarkEnd w:id="20"/>
      <w:r w:rsidRPr="002B6953">
        <w:rPr>
          <w:sz w:val="16"/>
          <w:szCs w:val="16"/>
        </w:rPr>
        <w:t>&lt;6</w:t>
      </w:r>
      <w:proofErr w:type="gramStart"/>
      <w:r w:rsidRPr="002B6953">
        <w:rPr>
          <w:sz w:val="16"/>
          <w:szCs w:val="16"/>
        </w:rPr>
        <w:t>&gt; В</w:t>
      </w:r>
      <w:proofErr w:type="gramEnd"/>
      <w:r w:rsidRPr="002B6953">
        <w:rPr>
          <w:sz w:val="16"/>
          <w:szCs w:val="16"/>
        </w:rPr>
        <w:t xml:space="preserve"> </w:t>
      </w:r>
      <w:hyperlink w:anchor="P2870" w:history="1">
        <w:r w:rsidRPr="002B6953">
          <w:rPr>
            <w:sz w:val="16"/>
            <w:szCs w:val="16"/>
          </w:rPr>
          <w:t>графе 10</w:t>
        </w:r>
      </w:hyperlink>
      <w:r w:rsidRPr="002B6953">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72134F" w:rsidRPr="002B6953" w:rsidRDefault="0072134F" w:rsidP="0072134F">
      <w:pPr>
        <w:autoSpaceDE w:val="0"/>
        <w:autoSpaceDN w:val="0"/>
        <w:ind w:firstLine="540"/>
        <w:rPr>
          <w:sz w:val="16"/>
          <w:szCs w:val="16"/>
        </w:rPr>
        <w:sectPr w:rsidR="0072134F" w:rsidRPr="002B6953" w:rsidSect="009F382C">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21" w:name="P2921"/>
      <w:bookmarkEnd w:id="21"/>
      <w:r w:rsidRPr="002B6953">
        <w:rPr>
          <w:sz w:val="16"/>
          <w:szCs w:val="16"/>
        </w:rPr>
        <w:t>&lt;7</w:t>
      </w:r>
      <w:proofErr w:type="gramStart"/>
      <w:r w:rsidRPr="002B6953">
        <w:rPr>
          <w:sz w:val="16"/>
          <w:szCs w:val="16"/>
        </w:rPr>
        <w:t>&gt; П</w:t>
      </w:r>
      <w:proofErr w:type="gramEnd"/>
      <w:r w:rsidRPr="002B6953">
        <w:rPr>
          <w:sz w:val="16"/>
          <w:szCs w:val="16"/>
        </w:rPr>
        <w:t>риводится наименование исполнительного органа муниципальной власти, ответственного за сбор данных по показателю</w:t>
      </w:r>
    </w:p>
    <w:p w:rsidR="0072134F" w:rsidRPr="00FB2F7B" w:rsidRDefault="0072134F" w:rsidP="0072134F">
      <w:pPr>
        <w:autoSpaceDE w:val="0"/>
        <w:autoSpaceDN w:val="0"/>
        <w:rPr>
          <w:sz w:val="24"/>
          <w:szCs w:val="24"/>
        </w:rPr>
      </w:pPr>
    </w:p>
    <w:p w:rsidR="0072134F" w:rsidRPr="00FB2F7B" w:rsidRDefault="0072134F" w:rsidP="0072134F">
      <w:pPr>
        <w:autoSpaceDE w:val="0"/>
        <w:autoSpaceDN w:val="0"/>
        <w:jc w:val="right"/>
      </w:pPr>
      <w:r w:rsidRPr="00FB2F7B">
        <w:t>Приложение 12</w:t>
      </w:r>
    </w:p>
    <w:p w:rsidR="0072134F" w:rsidRPr="00FB2F7B" w:rsidRDefault="0072134F" w:rsidP="0072134F">
      <w:pPr>
        <w:jc w:val="right"/>
      </w:pPr>
      <w:r w:rsidRPr="00FB2F7B">
        <w:t xml:space="preserve">Муниципальной программы </w:t>
      </w:r>
      <w:r w:rsidRPr="00FB2F7B">
        <w:rPr>
          <w:lang w:eastAsia="ar-SA"/>
        </w:rPr>
        <w:t>«Развитие территорий, социальной</w:t>
      </w:r>
    </w:p>
    <w:p w:rsidR="0072134F" w:rsidRPr="00FB2F7B" w:rsidRDefault="0072134F" w:rsidP="0072134F">
      <w:pPr>
        <w:suppressAutoHyphens/>
        <w:autoSpaceDE w:val="0"/>
        <w:jc w:val="right"/>
        <w:rPr>
          <w:lang w:eastAsia="ar-SA"/>
        </w:rPr>
      </w:pPr>
      <w:r w:rsidRPr="00FB2F7B">
        <w:rPr>
          <w:lang w:eastAsia="ar-SA"/>
        </w:rPr>
        <w:t>и инженерной инфраструктуры, обеспечение транспортных услуг</w:t>
      </w:r>
    </w:p>
    <w:p w:rsidR="0072134F" w:rsidRPr="00FB2F7B" w:rsidRDefault="0072134F" w:rsidP="0072134F">
      <w:pPr>
        <w:suppressAutoHyphens/>
        <w:autoSpaceDE w:val="0"/>
        <w:jc w:val="right"/>
        <w:rPr>
          <w:lang w:eastAsia="ar-SA"/>
        </w:rPr>
      </w:pPr>
      <w:proofErr w:type="spellStart"/>
      <w:r w:rsidRPr="00FB2F7B">
        <w:rPr>
          <w:lang w:eastAsia="ar-SA"/>
        </w:rPr>
        <w:t>Камешкир</w:t>
      </w:r>
      <w:r>
        <w:rPr>
          <w:lang w:eastAsia="ar-SA"/>
        </w:rPr>
        <w:t>ского</w:t>
      </w:r>
      <w:proofErr w:type="spellEnd"/>
      <w:r>
        <w:rPr>
          <w:lang w:eastAsia="ar-SA"/>
        </w:rPr>
        <w:t xml:space="preserve"> района Пензенской области»</w:t>
      </w:r>
    </w:p>
    <w:p w:rsidR="0072134F" w:rsidRPr="00FB2F7B" w:rsidRDefault="0072134F" w:rsidP="0072134F">
      <w:pPr>
        <w:suppressAutoHyphens/>
        <w:autoSpaceDE w:val="0"/>
        <w:jc w:val="right"/>
        <w:rPr>
          <w:lang w:eastAsia="ar-SA"/>
        </w:rPr>
      </w:pPr>
      <w:r w:rsidRPr="00FB2F7B">
        <w:rPr>
          <w:b/>
          <w:bCs/>
          <w:lang w:eastAsia="ar-SA"/>
        </w:rPr>
        <w:t>"Утверждаю"</w:t>
      </w:r>
    </w:p>
    <w:p w:rsidR="0072134F" w:rsidRPr="00FB2F7B" w:rsidRDefault="0072134F" w:rsidP="0072134F">
      <w:pPr>
        <w:autoSpaceDE w:val="0"/>
        <w:autoSpaceDN w:val="0"/>
        <w:jc w:val="right"/>
      </w:pPr>
      <w:r w:rsidRPr="00FB2F7B">
        <w:t>________________________</w:t>
      </w:r>
    </w:p>
    <w:p w:rsidR="0072134F" w:rsidRPr="00FB2F7B" w:rsidRDefault="0072134F" w:rsidP="0072134F">
      <w:pPr>
        <w:autoSpaceDE w:val="0"/>
        <w:autoSpaceDN w:val="0"/>
        <w:jc w:val="right"/>
      </w:pPr>
      <w:r w:rsidRPr="00FB2F7B">
        <w:t>Глав</w:t>
      </w:r>
      <w:r>
        <w:t>а</w:t>
      </w:r>
      <w:r w:rsidRPr="00FB2F7B">
        <w:t xml:space="preserve"> администрации </w:t>
      </w:r>
      <w:proofErr w:type="spellStart"/>
      <w:r w:rsidRPr="00FB2F7B">
        <w:t>Камешкирского</w:t>
      </w:r>
      <w:proofErr w:type="spellEnd"/>
      <w:r w:rsidRPr="00FB2F7B">
        <w:t xml:space="preserve"> района</w:t>
      </w:r>
    </w:p>
    <w:p w:rsidR="0072134F" w:rsidRPr="00FB2F7B" w:rsidRDefault="0072134F" w:rsidP="0072134F">
      <w:pPr>
        <w:autoSpaceDE w:val="0"/>
        <w:autoSpaceDN w:val="0"/>
        <w:jc w:val="right"/>
      </w:pPr>
      <w:r w:rsidRPr="00FB2F7B">
        <w:t>Пензенской области</w:t>
      </w:r>
    </w:p>
    <w:p w:rsidR="0072134F" w:rsidRPr="00FB2F7B" w:rsidRDefault="0072134F" w:rsidP="0072134F">
      <w:pPr>
        <w:autoSpaceDE w:val="0"/>
        <w:autoSpaceDN w:val="0"/>
        <w:jc w:val="right"/>
      </w:pPr>
      <w:proofErr w:type="spellStart"/>
      <w:r>
        <w:t>П.А.Мигин</w:t>
      </w:r>
      <w:proofErr w:type="spellEnd"/>
    </w:p>
    <w:p w:rsidR="0072134F" w:rsidRPr="00FB2F7B" w:rsidRDefault="0072134F" w:rsidP="0072134F">
      <w:pPr>
        <w:autoSpaceDE w:val="0"/>
        <w:autoSpaceDN w:val="0"/>
        <w:jc w:val="center"/>
      </w:pPr>
      <w:r w:rsidRPr="00FB2F7B">
        <w:t>ПЛАН</w:t>
      </w:r>
    </w:p>
    <w:p w:rsidR="0072134F" w:rsidRPr="00FB2F7B" w:rsidRDefault="0072134F" w:rsidP="0072134F">
      <w:pPr>
        <w:autoSpaceDE w:val="0"/>
        <w:autoSpaceDN w:val="0"/>
        <w:jc w:val="center"/>
      </w:pPr>
      <w:r w:rsidRPr="00FB2F7B">
        <w:t xml:space="preserve">реализации муниципальной программы </w:t>
      </w:r>
      <w:proofErr w:type="spellStart"/>
      <w:r w:rsidRPr="00FB2F7B">
        <w:t>Камешкирского</w:t>
      </w:r>
      <w:proofErr w:type="spellEnd"/>
      <w:r w:rsidRPr="00FB2F7B">
        <w:t xml:space="preserve"> района Пензенской области</w:t>
      </w:r>
    </w:p>
    <w:p w:rsidR="0072134F" w:rsidRPr="00FB2F7B" w:rsidRDefault="0072134F" w:rsidP="0072134F">
      <w:pPr>
        <w:autoSpaceDE w:val="0"/>
        <w:autoSpaceDN w:val="0"/>
        <w:jc w:val="center"/>
      </w:pPr>
      <w:r w:rsidRPr="00FB2F7B">
        <w:rPr>
          <w:b/>
          <w:bCs/>
        </w:rPr>
        <w:t xml:space="preserve">«Развитие территорий, социальной и инженерной инфраструктуры, обеспечение транспортных услуг  </w:t>
      </w:r>
      <w:proofErr w:type="spellStart"/>
      <w:r w:rsidRPr="00FB2F7B">
        <w:rPr>
          <w:b/>
          <w:bCs/>
        </w:rPr>
        <w:t>Камешкирского</w:t>
      </w:r>
      <w:proofErr w:type="spellEnd"/>
      <w:r w:rsidRPr="00FB2F7B">
        <w:rPr>
          <w:b/>
          <w:bCs/>
        </w:rPr>
        <w:t xml:space="preserve"> района Пензенской области</w:t>
      </w:r>
      <w:r w:rsidRPr="00FB2F7B">
        <w:t xml:space="preserve">»  </w:t>
      </w:r>
      <w:r>
        <w:t>на очередной финансовый 2021</w:t>
      </w:r>
      <w:r w:rsidRPr="00FB2F7B">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74"/>
        <w:gridCol w:w="3657"/>
        <w:gridCol w:w="1705"/>
        <w:gridCol w:w="761"/>
        <w:gridCol w:w="740"/>
        <w:gridCol w:w="739"/>
        <w:gridCol w:w="741"/>
        <w:gridCol w:w="562"/>
      </w:tblGrid>
      <w:tr w:rsidR="0072134F" w:rsidRPr="00FB2F7B" w:rsidTr="0072134F">
        <w:tc>
          <w:tcPr>
            <w:tcW w:w="267" w:type="pct"/>
            <w:vMerge w:val="restar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N</w:t>
            </w:r>
          </w:p>
          <w:p w:rsidR="0072134F" w:rsidRPr="00FB2F7B" w:rsidRDefault="0072134F" w:rsidP="0072134F">
            <w:pPr>
              <w:autoSpaceDE w:val="0"/>
              <w:autoSpaceDN w:val="0"/>
              <w:jc w:val="center"/>
            </w:pPr>
            <w:proofErr w:type="gramStart"/>
            <w:r w:rsidRPr="00FB2F7B">
              <w:t>п</w:t>
            </w:r>
            <w:proofErr w:type="gramEnd"/>
            <w:r w:rsidRPr="00FB2F7B">
              <w:t>/п</w:t>
            </w:r>
          </w:p>
        </w:tc>
        <w:tc>
          <w:tcPr>
            <w:tcW w:w="1956" w:type="pct"/>
            <w:vMerge w:val="restar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 xml:space="preserve">Наименование подпрограммы, основного мероприятия, мероприятия </w:t>
            </w:r>
            <w:hyperlink w:anchor="P2444" w:history="1">
              <w:r w:rsidRPr="00FB2F7B">
                <w:t>&lt;*&gt;</w:t>
              </w:r>
            </w:hyperlink>
          </w:p>
        </w:tc>
        <w:tc>
          <w:tcPr>
            <w:tcW w:w="926" w:type="pct"/>
            <w:vMerge w:val="restar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pPr>
            <w:r w:rsidRPr="00FB2F7B">
              <w:t xml:space="preserve">Основные этапы выполнения мероприятия и показатели реализации мероприятия </w:t>
            </w:r>
            <w:hyperlink w:anchor="P2445" w:history="1">
              <w:r w:rsidRPr="00FB2F7B">
                <w:t>&lt;**&gt;</w:t>
              </w:r>
            </w:hyperlink>
          </w:p>
        </w:tc>
        <w:tc>
          <w:tcPr>
            <w:tcW w:w="278" w:type="pct"/>
            <w:vMerge w:val="restar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pPr>
            <w:proofErr w:type="spellStart"/>
            <w:r w:rsidRPr="00FB2F7B">
              <w:t>Ед</w:t>
            </w:r>
            <w:proofErr w:type="gramStart"/>
            <w:r w:rsidRPr="00FB2F7B">
              <w:t>.и</w:t>
            </w:r>
            <w:proofErr w:type="gramEnd"/>
            <w:r w:rsidRPr="00FB2F7B">
              <w:t>зм</w:t>
            </w:r>
            <w:proofErr w:type="spellEnd"/>
            <w:r w:rsidRPr="00FB2F7B">
              <w:t>.</w:t>
            </w:r>
          </w:p>
        </w:tc>
        <w:tc>
          <w:tcPr>
            <w:tcW w:w="1574" w:type="pct"/>
            <w:gridSpan w:val="4"/>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Плановые значения сроков выполнения основных этапов мероприятия и показателей реализации мероприяти</w:t>
            </w:r>
            <w:proofErr w:type="gramStart"/>
            <w:r w:rsidRPr="00FB2F7B">
              <w:t>я(</w:t>
            </w:r>
            <w:proofErr w:type="gramEnd"/>
            <w:r w:rsidRPr="00FB2F7B">
              <w:t xml:space="preserve">с нарастающим) </w:t>
            </w:r>
          </w:p>
        </w:tc>
      </w:tr>
      <w:tr w:rsidR="0072134F" w:rsidRPr="00FB2F7B" w:rsidTr="0072134F">
        <w:tc>
          <w:tcPr>
            <w:tcW w:w="267" w:type="pct"/>
            <w:vMerge/>
            <w:tcBorders>
              <w:top w:val="single" w:sz="4" w:space="0" w:color="auto"/>
              <w:left w:val="single" w:sz="4" w:space="0" w:color="auto"/>
              <w:bottom w:val="single" w:sz="4" w:space="0" w:color="auto"/>
              <w:right w:val="single" w:sz="4" w:space="0" w:color="auto"/>
            </w:tcBorders>
          </w:tcPr>
          <w:p w:rsidR="0072134F" w:rsidRPr="00FB2F7B" w:rsidRDefault="0072134F" w:rsidP="0072134F"/>
        </w:tc>
        <w:tc>
          <w:tcPr>
            <w:tcW w:w="1956" w:type="pct"/>
            <w:vMerge/>
            <w:tcBorders>
              <w:top w:val="single" w:sz="4" w:space="0" w:color="auto"/>
              <w:left w:val="single" w:sz="4" w:space="0" w:color="auto"/>
              <w:bottom w:val="single" w:sz="4" w:space="0" w:color="auto"/>
              <w:right w:val="single" w:sz="4" w:space="0" w:color="auto"/>
            </w:tcBorders>
          </w:tcPr>
          <w:p w:rsidR="0072134F" w:rsidRPr="00FB2F7B" w:rsidRDefault="0072134F" w:rsidP="0072134F"/>
        </w:tc>
        <w:tc>
          <w:tcPr>
            <w:tcW w:w="926" w:type="pct"/>
            <w:vMerge/>
            <w:tcBorders>
              <w:top w:val="single" w:sz="4" w:space="0" w:color="auto"/>
              <w:left w:val="single" w:sz="4" w:space="0" w:color="auto"/>
              <w:bottom w:val="single" w:sz="4" w:space="0" w:color="auto"/>
              <w:right w:val="single" w:sz="4" w:space="0" w:color="auto"/>
            </w:tcBorders>
          </w:tcPr>
          <w:p w:rsidR="0072134F" w:rsidRPr="00FB2F7B" w:rsidRDefault="0072134F" w:rsidP="0072134F"/>
        </w:tc>
        <w:tc>
          <w:tcPr>
            <w:tcW w:w="278" w:type="pct"/>
            <w:vMerge/>
            <w:tcBorders>
              <w:top w:val="single" w:sz="4" w:space="0" w:color="auto"/>
              <w:left w:val="single" w:sz="4" w:space="0" w:color="auto"/>
              <w:bottom w:val="single" w:sz="4" w:space="0" w:color="auto"/>
              <w:right w:val="single" w:sz="4" w:space="0" w:color="auto"/>
            </w:tcBorders>
          </w:tcPr>
          <w:p w:rsidR="0072134F" w:rsidRPr="00FB2F7B" w:rsidRDefault="0072134F" w:rsidP="0072134F"/>
        </w:tc>
        <w:tc>
          <w:tcPr>
            <w:tcW w:w="41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1 кв.</w:t>
            </w:r>
          </w:p>
        </w:tc>
        <w:tc>
          <w:tcPr>
            <w:tcW w:w="41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 xml:space="preserve">1 </w:t>
            </w:r>
            <w:proofErr w:type="gramStart"/>
            <w:r w:rsidRPr="00FB2F7B">
              <w:t>п</w:t>
            </w:r>
            <w:proofErr w:type="gramEnd"/>
            <w:r w:rsidRPr="00FB2F7B">
              <w:t>/г</w:t>
            </w:r>
          </w:p>
        </w:tc>
        <w:tc>
          <w:tcPr>
            <w:tcW w:w="41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9 мес.</w:t>
            </w:r>
          </w:p>
        </w:tc>
        <w:tc>
          <w:tcPr>
            <w:tcW w:w="324"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год</w:t>
            </w:r>
          </w:p>
        </w:tc>
      </w:tr>
      <w:tr w:rsidR="0072134F" w:rsidRPr="00FB2F7B" w:rsidTr="0072134F">
        <w:trPr>
          <w:trHeight w:val="125"/>
        </w:trPr>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1</w:t>
            </w:r>
          </w:p>
        </w:tc>
        <w:tc>
          <w:tcPr>
            <w:tcW w:w="195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2</w:t>
            </w:r>
          </w:p>
        </w:tc>
        <w:tc>
          <w:tcPr>
            <w:tcW w:w="92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3</w:t>
            </w:r>
          </w:p>
        </w:tc>
        <w:tc>
          <w:tcPr>
            <w:tcW w:w="278"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4</w:t>
            </w:r>
          </w:p>
        </w:tc>
        <w:tc>
          <w:tcPr>
            <w:tcW w:w="41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5</w:t>
            </w:r>
          </w:p>
        </w:tc>
        <w:tc>
          <w:tcPr>
            <w:tcW w:w="41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6</w:t>
            </w:r>
          </w:p>
        </w:tc>
        <w:tc>
          <w:tcPr>
            <w:tcW w:w="41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7</w:t>
            </w:r>
          </w:p>
        </w:tc>
        <w:tc>
          <w:tcPr>
            <w:tcW w:w="324"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8</w:t>
            </w:r>
          </w:p>
        </w:tc>
      </w:tr>
      <w:tr w:rsidR="0072134F" w:rsidRPr="00FB2F7B" w:rsidTr="0072134F">
        <w:trPr>
          <w:trHeight w:val="950"/>
        </w:trPr>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p>
        </w:tc>
        <w:tc>
          <w:tcPr>
            <w:tcW w:w="195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b/>
                <w:bCs/>
              </w:rPr>
            </w:pPr>
            <w:r w:rsidRPr="00FB2F7B">
              <w:rPr>
                <w:b/>
                <w:bCs/>
              </w:rPr>
              <w:t>Подпрограмма 1</w:t>
            </w:r>
          </w:p>
          <w:p w:rsidR="0072134F" w:rsidRPr="00FB2F7B" w:rsidRDefault="0072134F" w:rsidP="0072134F">
            <w:pPr>
              <w:autoSpaceDE w:val="0"/>
              <w:autoSpaceDN w:val="0"/>
            </w:pPr>
            <w:r w:rsidRPr="00FB2F7B">
              <w:rPr>
                <w:b/>
                <w:bCs/>
              </w:rPr>
              <w:t>«</w:t>
            </w:r>
            <w:r w:rsidRPr="00FB2F7B">
              <w:rPr>
                <w:b/>
              </w:rPr>
              <w:t xml:space="preserve">Модернизация и развитие территориальной сети автомобильных дорог </w:t>
            </w:r>
            <w:proofErr w:type="spellStart"/>
            <w:r w:rsidRPr="00FB2F7B">
              <w:rPr>
                <w:b/>
              </w:rPr>
              <w:t>Камешкирского</w:t>
            </w:r>
            <w:proofErr w:type="spellEnd"/>
            <w:r w:rsidRPr="00FB2F7B">
              <w:rPr>
                <w:b/>
              </w:rPr>
              <w:t xml:space="preserve"> района Пенз</w:t>
            </w:r>
            <w:r>
              <w:rPr>
                <w:b/>
              </w:rPr>
              <w:t>енской области</w:t>
            </w:r>
            <w:r w:rsidRPr="00FB2F7B">
              <w:rPr>
                <w:b/>
              </w:rPr>
              <w:t>»</w:t>
            </w:r>
          </w:p>
        </w:tc>
        <w:tc>
          <w:tcPr>
            <w:tcW w:w="92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r>
      <w:tr w:rsidR="0072134F" w:rsidRPr="00FB2F7B" w:rsidTr="0072134F">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1.</w:t>
            </w:r>
          </w:p>
        </w:tc>
        <w:tc>
          <w:tcPr>
            <w:tcW w:w="195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b/>
                <w:bCs/>
              </w:rPr>
            </w:pPr>
            <w:r w:rsidRPr="00FB2F7B">
              <w:rPr>
                <w:b/>
                <w:bCs/>
              </w:rPr>
              <w:t>Основное мероприятие:</w:t>
            </w:r>
          </w:p>
          <w:p w:rsidR="0072134F" w:rsidRPr="00FB2F7B" w:rsidRDefault="0072134F" w:rsidP="0072134F">
            <w:pPr>
              <w:autoSpaceDE w:val="0"/>
              <w:autoSpaceDN w:val="0"/>
            </w:pPr>
            <w:r w:rsidRPr="00FB2F7B">
              <w:t>Содержание, сохранность и ремонт (капитальный ремонт) автомобильных дорог</w:t>
            </w:r>
          </w:p>
        </w:tc>
        <w:tc>
          <w:tcPr>
            <w:tcW w:w="92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91,7</w:t>
            </w:r>
          </w:p>
        </w:tc>
        <w:tc>
          <w:tcPr>
            <w:tcW w:w="41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91,7</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91,7</w:t>
            </w:r>
          </w:p>
        </w:tc>
        <w:tc>
          <w:tcPr>
            <w:tcW w:w="324"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91,7</w:t>
            </w:r>
          </w:p>
        </w:tc>
      </w:tr>
      <w:tr w:rsidR="0072134F" w:rsidRPr="00FB2F7B" w:rsidTr="0072134F">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1.1.</w:t>
            </w:r>
          </w:p>
        </w:tc>
        <w:tc>
          <w:tcPr>
            <w:tcW w:w="195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b/>
                <w:bCs/>
              </w:rPr>
            </w:pPr>
            <w:r w:rsidRPr="00FB2F7B">
              <w:rPr>
                <w:b/>
                <w:bCs/>
              </w:rPr>
              <w:t>Мероприятие:</w:t>
            </w:r>
          </w:p>
          <w:p w:rsidR="0072134F" w:rsidRPr="00FB2F7B" w:rsidRDefault="0072134F" w:rsidP="0072134F">
            <w:pPr>
              <w:autoSpaceDE w:val="0"/>
              <w:autoSpaceDN w:val="0"/>
            </w:pPr>
            <w:r w:rsidRPr="00FB2F7B">
              <w:t xml:space="preserve"> Ремонт (капитальный ремонт)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Ремонт дорожного п</w:t>
            </w:r>
            <w:r>
              <w:t>о</w:t>
            </w:r>
            <w:r w:rsidRPr="00FB2F7B">
              <w:t>лотна</w:t>
            </w:r>
          </w:p>
        </w:tc>
        <w:tc>
          <w:tcPr>
            <w:tcW w:w="278"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км</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w:t>
            </w:r>
          </w:p>
        </w:tc>
        <w:tc>
          <w:tcPr>
            <w:tcW w:w="41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1,5</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2</w:t>
            </w:r>
            <w:r>
              <w:t>,7</w:t>
            </w:r>
          </w:p>
        </w:tc>
        <w:tc>
          <w:tcPr>
            <w:tcW w:w="324"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t>2,7</w:t>
            </w:r>
          </w:p>
        </w:tc>
      </w:tr>
      <w:tr w:rsidR="0072134F" w:rsidRPr="00FB2F7B" w:rsidTr="0072134F">
        <w:trPr>
          <w:trHeight w:val="1166"/>
        </w:trPr>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1.2.</w:t>
            </w:r>
          </w:p>
        </w:tc>
        <w:tc>
          <w:tcPr>
            <w:tcW w:w="195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b/>
                <w:bCs/>
              </w:rPr>
            </w:pPr>
            <w:r w:rsidRPr="00FB2F7B">
              <w:rPr>
                <w:b/>
                <w:bCs/>
              </w:rPr>
              <w:t>Мероприятие:</w:t>
            </w:r>
          </w:p>
          <w:p w:rsidR="0072134F" w:rsidRPr="00FB2F7B" w:rsidRDefault="0072134F" w:rsidP="0072134F">
            <w:pPr>
              <w:autoSpaceDE w:val="0"/>
              <w:autoSpaceDN w:val="0"/>
            </w:pPr>
            <w:r w:rsidRPr="00FB2F7B">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Разработка проектно-сметной документации,</w:t>
            </w:r>
          </w:p>
          <w:p w:rsidR="0072134F" w:rsidRPr="00FB2F7B" w:rsidRDefault="0072134F" w:rsidP="0072134F">
            <w:pPr>
              <w:autoSpaceDE w:val="0"/>
              <w:autoSpaceDN w:val="0"/>
              <w:jc w:val="center"/>
            </w:pPr>
            <w:r w:rsidRPr="00FB2F7B">
              <w:t>экспертиза,</w:t>
            </w:r>
          </w:p>
          <w:p w:rsidR="0072134F" w:rsidRPr="00FB2F7B" w:rsidRDefault="0072134F" w:rsidP="0072134F">
            <w:pPr>
              <w:autoSpaceDE w:val="0"/>
              <w:autoSpaceDN w:val="0"/>
              <w:jc w:val="center"/>
            </w:pPr>
            <w:proofErr w:type="spellStart"/>
            <w:r w:rsidRPr="00FB2F7B">
              <w:t>тех</w:t>
            </w:r>
            <w:proofErr w:type="gramStart"/>
            <w:r w:rsidRPr="00FB2F7B">
              <w:t>.н</w:t>
            </w:r>
            <w:proofErr w:type="gramEnd"/>
            <w:r w:rsidRPr="00FB2F7B">
              <w:t>адзор</w:t>
            </w:r>
            <w:proofErr w:type="spellEnd"/>
            <w:r w:rsidRPr="00FB2F7B">
              <w:t>.</w:t>
            </w:r>
          </w:p>
        </w:tc>
        <w:tc>
          <w:tcPr>
            <w:tcW w:w="278"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ед.</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t>6</w:t>
            </w:r>
          </w:p>
        </w:tc>
        <w:tc>
          <w:tcPr>
            <w:tcW w:w="41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t>9</w:t>
            </w:r>
          </w:p>
        </w:tc>
        <w:tc>
          <w:tcPr>
            <w:tcW w:w="324"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t>10</w:t>
            </w:r>
          </w:p>
        </w:tc>
      </w:tr>
      <w:tr w:rsidR="0072134F" w:rsidRPr="00FB2F7B" w:rsidTr="0072134F">
        <w:trPr>
          <w:trHeight w:val="493"/>
        </w:trPr>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1.3.</w:t>
            </w:r>
          </w:p>
        </w:tc>
        <w:tc>
          <w:tcPr>
            <w:tcW w:w="195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b/>
                <w:bCs/>
              </w:rPr>
            </w:pPr>
            <w:r w:rsidRPr="00FB2F7B">
              <w:rPr>
                <w:b/>
                <w:bCs/>
              </w:rPr>
              <w:t>Мероприятие:</w:t>
            </w:r>
          </w:p>
          <w:p w:rsidR="0072134F" w:rsidRPr="00FB2F7B" w:rsidRDefault="0072134F" w:rsidP="0072134F">
            <w:pPr>
              <w:autoSpaceDE w:val="0"/>
              <w:autoSpaceDN w:val="0"/>
            </w:pPr>
            <w:r w:rsidRPr="00FB2F7B">
              <w:t>Содержание автомобильных дорог общего пользования</w:t>
            </w:r>
          </w:p>
        </w:tc>
        <w:tc>
          <w:tcPr>
            <w:tcW w:w="92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Летнее, зимнее содержание автомобильных дорог</w:t>
            </w:r>
          </w:p>
        </w:tc>
        <w:tc>
          <w:tcPr>
            <w:tcW w:w="278"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км</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91,7</w:t>
            </w:r>
          </w:p>
        </w:tc>
        <w:tc>
          <w:tcPr>
            <w:tcW w:w="41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91,7</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91,7</w:t>
            </w:r>
          </w:p>
        </w:tc>
        <w:tc>
          <w:tcPr>
            <w:tcW w:w="324"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91,7</w:t>
            </w:r>
          </w:p>
        </w:tc>
      </w:tr>
      <w:tr w:rsidR="0072134F" w:rsidRPr="00FB2F7B" w:rsidTr="0072134F">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2.</w:t>
            </w:r>
          </w:p>
        </w:tc>
        <w:tc>
          <w:tcPr>
            <w:tcW w:w="195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rPr>
                <w:b/>
              </w:rPr>
            </w:pPr>
            <w:r w:rsidRPr="00FB2F7B">
              <w:rPr>
                <w:b/>
              </w:rPr>
              <w:t xml:space="preserve">Подпрограмма 2 «Улучшение качества автотранспортных перевозок в </w:t>
            </w:r>
            <w:proofErr w:type="spellStart"/>
            <w:r w:rsidRPr="00FB2F7B">
              <w:rPr>
                <w:b/>
              </w:rPr>
              <w:t>Камешкирском</w:t>
            </w:r>
            <w:proofErr w:type="spellEnd"/>
            <w:r w:rsidRPr="00FB2F7B">
              <w:rPr>
                <w:b/>
              </w:rPr>
              <w:t xml:space="preserve">  районе Пензенской области»</w:t>
            </w:r>
          </w:p>
        </w:tc>
        <w:tc>
          <w:tcPr>
            <w:tcW w:w="92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r>
      <w:tr w:rsidR="0072134F" w:rsidRPr="00FB2F7B" w:rsidTr="0072134F">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2.1.</w:t>
            </w:r>
          </w:p>
        </w:tc>
        <w:tc>
          <w:tcPr>
            <w:tcW w:w="195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b/>
                <w:bCs/>
              </w:rPr>
            </w:pPr>
            <w:r w:rsidRPr="00FB2F7B">
              <w:rPr>
                <w:b/>
                <w:bCs/>
              </w:rPr>
              <w:t>Основное мероприятие:</w:t>
            </w:r>
          </w:p>
          <w:p w:rsidR="0072134F" w:rsidRPr="00FB2F7B" w:rsidRDefault="0072134F" w:rsidP="0072134F">
            <w:pPr>
              <w:autoSpaceDE w:val="0"/>
              <w:autoSpaceDN w:val="0"/>
            </w:pPr>
            <w:r w:rsidRPr="00FB2F7B">
              <w:t>Обеспечение населения  транспортным сообщением</w:t>
            </w:r>
          </w:p>
        </w:tc>
        <w:tc>
          <w:tcPr>
            <w:tcW w:w="92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w:t>
            </w:r>
          </w:p>
        </w:tc>
        <w:tc>
          <w:tcPr>
            <w:tcW w:w="41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w:t>
            </w:r>
          </w:p>
        </w:tc>
        <w:tc>
          <w:tcPr>
            <w:tcW w:w="324"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w:t>
            </w:r>
          </w:p>
        </w:tc>
      </w:tr>
      <w:tr w:rsidR="0072134F" w:rsidRPr="00FB2F7B" w:rsidTr="0072134F">
        <w:trPr>
          <w:trHeight w:val="858"/>
        </w:trPr>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lastRenderedPageBreak/>
              <w:t>3.</w:t>
            </w:r>
          </w:p>
        </w:tc>
        <w:tc>
          <w:tcPr>
            <w:tcW w:w="195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rPr>
                <w:b/>
                <w:bCs/>
                <w:kern w:val="1"/>
                <w:lang w:eastAsia="ar-SA"/>
              </w:rPr>
            </w:pPr>
            <w:r w:rsidRPr="00FB2F7B">
              <w:rPr>
                <w:b/>
                <w:bCs/>
              </w:rPr>
              <w:t xml:space="preserve">Подпрограмма </w:t>
            </w:r>
            <w:r w:rsidRPr="00FB2F7B">
              <w:rPr>
                <w:b/>
                <w:bCs/>
                <w:kern w:val="1"/>
                <w:lang w:eastAsia="ar-SA"/>
              </w:rPr>
              <w:t>3:</w:t>
            </w:r>
          </w:p>
          <w:p w:rsidR="0072134F" w:rsidRPr="00FB2F7B" w:rsidRDefault="0072134F" w:rsidP="0072134F">
            <w:pPr>
              <w:autoSpaceDE w:val="0"/>
              <w:autoSpaceDN w:val="0"/>
            </w:pPr>
            <w:r w:rsidRPr="00FB2F7B">
              <w:t xml:space="preserve">Ремонт (капитальный ремонт) объектов собственности </w:t>
            </w:r>
            <w:proofErr w:type="spellStart"/>
            <w:r w:rsidRPr="00FB2F7B">
              <w:t>Камешкирского</w:t>
            </w:r>
            <w:proofErr w:type="spellEnd"/>
            <w:r w:rsidRPr="00FB2F7B">
              <w:t xml:space="preserve"> района Пен</w:t>
            </w:r>
            <w:r>
              <w:t>зенской области</w:t>
            </w:r>
            <w:r w:rsidRPr="00FB2F7B">
              <w:t xml:space="preserve">  </w:t>
            </w:r>
          </w:p>
        </w:tc>
        <w:tc>
          <w:tcPr>
            <w:tcW w:w="92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jc w:val="center"/>
            </w:pPr>
            <w:r w:rsidRPr="00FB2F7B">
              <w:t>х</w:t>
            </w:r>
          </w:p>
        </w:tc>
      </w:tr>
      <w:tr w:rsidR="0072134F" w:rsidRPr="00FB2F7B" w:rsidTr="0072134F">
        <w:trPr>
          <w:trHeight w:val="758"/>
        </w:trPr>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3.1.1.</w:t>
            </w:r>
          </w:p>
        </w:tc>
        <w:tc>
          <w:tcPr>
            <w:tcW w:w="195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rPr>
                <w:b/>
              </w:rPr>
            </w:pPr>
            <w:r w:rsidRPr="00FB2F7B">
              <w:rPr>
                <w:b/>
              </w:rPr>
              <w:t>Мероприятие:</w:t>
            </w:r>
          </w:p>
          <w:p w:rsidR="0072134F" w:rsidRPr="00FB2F7B" w:rsidRDefault="0072134F" w:rsidP="0072134F">
            <w:r w:rsidRPr="00FB2F7B">
              <w:t>Проектные работы по ремонту</w:t>
            </w:r>
            <w:proofErr w:type="gramStart"/>
            <w:r w:rsidRPr="00FB2F7B">
              <w:t xml:space="preserve"> </w:t>
            </w:r>
            <w:r w:rsidRPr="00874E62">
              <w:t>)</w:t>
            </w:r>
            <w:proofErr w:type="gramEnd"/>
            <w:r w:rsidRPr="00874E62">
              <w:t xml:space="preserve"> объектов собственности </w:t>
            </w:r>
            <w:proofErr w:type="spellStart"/>
            <w:r w:rsidRPr="00874E62">
              <w:t>Камешкирского</w:t>
            </w:r>
            <w:proofErr w:type="spellEnd"/>
            <w:r w:rsidRPr="00874E62">
              <w:t xml:space="preserve"> района Пензенской области</w:t>
            </w:r>
            <w:r w:rsidRPr="00FB2F7B">
              <w:t>, экспертизы, технический надзор:</w:t>
            </w:r>
          </w:p>
        </w:tc>
        <w:tc>
          <w:tcPr>
            <w:tcW w:w="92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Разработка проектно-сметной документации экспертиза, технический надзор.</w:t>
            </w:r>
          </w:p>
        </w:tc>
        <w:tc>
          <w:tcPr>
            <w:tcW w:w="278"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proofErr w:type="spellStart"/>
            <w:proofErr w:type="gramStart"/>
            <w:r w:rsidRPr="00FB2F7B">
              <w:t>ед</w:t>
            </w:r>
            <w:proofErr w:type="spellEnd"/>
            <w:proofErr w:type="gramEnd"/>
          </w:p>
        </w:tc>
        <w:tc>
          <w:tcPr>
            <w:tcW w:w="41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t>2</w:t>
            </w:r>
          </w:p>
        </w:tc>
        <w:tc>
          <w:tcPr>
            <w:tcW w:w="41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t>2</w:t>
            </w:r>
          </w:p>
        </w:tc>
      </w:tr>
      <w:tr w:rsidR="0072134F" w:rsidRPr="00FB2F7B" w:rsidTr="0072134F">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3.1.2.</w:t>
            </w:r>
          </w:p>
        </w:tc>
        <w:tc>
          <w:tcPr>
            <w:tcW w:w="1956" w:type="pct"/>
            <w:tcBorders>
              <w:top w:val="single" w:sz="4" w:space="0" w:color="auto"/>
              <w:left w:val="single" w:sz="4" w:space="0" w:color="auto"/>
              <w:bottom w:val="single" w:sz="4" w:space="0" w:color="auto"/>
              <w:right w:val="single" w:sz="4" w:space="0" w:color="auto"/>
            </w:tcBorders>
            <w:vAlign w:val="center"/>
          </w:tcPr>
          <w:p w:rsidR="0072134F" w:rsidRPr="00FB2F7B" w:rsidRDefault="0072134F" w:rsidP="0072134F">
            <w:pPr>
              <w:autoSpaceDE w:val="0"/>
              <w:autoSpaceDN w:val="0"/>
              <w:rPr>
                <w:b/>
                <w:bCs/>
              </w:rPr>
            </w:pPr>
            <w:r w:rsidRPr="00FB2F7B">
              <w:rPr>
                <w:b/>
                <w:bCs/>
              </w:rPr>
              <w:t>Мероприятие:</w:t>
            </w:r>
          </w:p>
          <w:p w:rsidR="0072134F" w:rsidRPr="00FB2F7B" w:rsidRDefault="0072134F" w:rsidP="0072134F">
            <w:r>
              <w:t>Р</w:t>
            </w:r>
            <w:r w:rsidRPr="00FB2F7B">
              <w:t>емонт здания</w:t>
            </w:r>
            <w:r>
              <w:t xml:space="preserve"> филиала </w:t>
            </w:r>
            <w:r w:rsidRPr="00FB2F7B">
              <w:t xml:space="preserve"> МБОУ СОШ </w:t>
            </w:r>
            <w:proofErr w:type="spellStart"/>
            <w:r w:rsidRPr="00FB2F7B">
              <w:t>с</w:t>
            </w:r>
            <w:proofErr w:type="gramStart"/>
            <w:r w:rsidRPr="00FB2F7B">
              <w:t>.Р</w:t>
            </w:r>
            <w:proofErr w:type="gramEnd"/>
            <w:r w:rsidRPr="00FB2F7B">
              <w:t>усский</w:t>
            </w:r>
            <w:proofErr w:type="spellEnd"/>
            <w:r w:rsidRPr="00FB2F7B">
              <w:t xml:space="preserve"> Камешкир </w:t>
            </w:r>
            <w:r>
              <w:t xml:space="preserve"> в </w:t>
            </w:r>
            <w:proofErr w:type="spellStart"/>
            <w:r>
              <w:t>с.Лапшово</w:t>
            </w:r>
            <w:proofErr w:type="spellEnd"/>
            <w:r w:rsidRPr="00FB2F7B">
              <w:t xml:space="preserve"> </w:t>
            </w:r>
            <w:r>
              <w:t>(точка роста)</w:t>
            </w:r>
          </w:p>
        </w:tc>
        <w:tc>
          <w:tcPr>
            <w:tcW w:w="92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Ремонт</w:t>
            </w:r>
          </w:p>
        </w:tc>
        <w:tc>
          <w:tcPr>
            <w:tcW w:w="278"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rsidRPr="00FB2F7B">
              <w:t>объект</w:t>
            </w:r>
          </w:p>
        </w:tc>
        <w:tc>
          <w:tcPr>
            <w:tcW w:w="41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p>
        </w:tc>
        <w:tc>
          <w:tcPr>
            <w:tcW w:w="41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t>1</w:t>
            </w:r>
          </w:p>
        </w:tc>
        <w:tc>
          <w:tcPr>
            <w:tcW w:w="324"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t>1</w:t>
            </w:r>
          </w:p>
        </w:tc>
      </w:tr>
      <w:tr w:rsidR="0072134F" w:rsidRPr="00FB2F7B" w:rsidTr="0072134F">
        <w:tc>
          <w:tcPr>
            <w:tcW w:w="26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t>3.1.3</w:t>
            </w:r>
          </w:p>
        </w:tc>
        <w:tc>
          <w:tcPr>
            <w:tcW w:w="1956" w:type="pct"/>
            <w:tcBorders>
              <w:top w:val="single" w:sz="4" w:space="0" w:color="auto"/>
              <w:left w:val="single" w:sz="4" w:space="0" w:color="auto"/>
              <w:bottom w:val="single" w:sz="4" w:space="0" w:color="auto"/>
              <w:right w:val="single" w:sz="4" w:space="0" w:color="auto"/>
            </w:tcBorders>
            <w:vAlign w:val="center"/>
          </w:tcPr>
          <w:p w:rsidR="0072134F" w:rsidRDefault="0072134F" w:rsidP="0072134F">
            <w:pPr>
              <w:autoSpaceDE w:val="0"/>
              <w:autoSpaceDN w:val="0"/>
              <w:rPr>
                <w:b/>
                <w:bCs/>
              </w:rPr>
            </w:pPr>
            <w:r w:rsidRPr="00FB2F7B">
              <w:rPr>
                <w:b/>
                <w:bCs/>
              </w:rPr>
              <w:t>Мероприятие:</w:t>
            </w:r>
          </w:p>
          <w:p w:rsidR="0072134F" w:rsidRDefault="0072134F" w:rsidP="0072134F">
            <w:pPr>
              <w:autoSpaceDE w:val="0"/>
              <w:autoSpaceDN w:val="0"/>
            </w:pPr>
            <w:r w:rsidRPr="002B6953">
              <w:t xml:space="preserve">Капитальный ремонт здания </w:t>
            </w:r>
            <w:proofErr w:type="spellStart"/>
            <w:r w:rsidRPr="002B6953">
              <w:t>Кулясовского</w:t>
            </w:r>
            <w:proofErr w:type="spellEnd"/>
            <w:r w:rsidRPr="002B6953">
              <w:t xml:space="preserve"> сельского филиала МБУК «МЦ РДК </w:t>
            </w:r>
            <w:proofErr w:type="spellStart"/>
            <w:r w:rsidRPr="002B6953">
              <w:t>Камешкирского</w:t>
            </w:r>
            <w:proofErr w:type="spellEnd"/>
            <w:r w:rsidRPr="002B6953">
              <w:t xml:space="preserve"> района Пензенской области по адресу: Пензенская область, </w:t>
            </w:r>
            <w:proofErr w:type="spellStart"/>
            <w:r w:rsidRPr="002B6953">
              <w:t>Камешкирский</w:t>
            </w:r>
            <w:proofErr w:type="spellEnd"/>
            <w:r w:rsidRPr="002B6953">
              <w:t xml:space="preserve"> район, </w:t>
            </w:r>
            <w:proofErr w:type="spellStart"/>
            <w:r w:rsidRPr="002B6953">
              <w:t>с</w:t>
            </w:r>
            <w:proofErr w:type="gramStart"/>
            <w:r w:rsidRPr="002B6953">
              <w:t>.К</w:t>
            </w:r>
            <w:proofErr w:type="gramEnd"/>
            <w:r w:rsidRPr="002B6953">
              <w:t>улясово</w:t>
            </w:r>
            <w:proofErr w:type="spellEnd"/>
            <w:r w:rsidRPr="002B6953">
              <w:t xml:space="preserve">, </w:t>
            </w:r>
          </w:p>
          <w:p w:rsidR="0072134F" w:rsidRPr="00874E62" w:rsidRDefault="0072134F" w:rsidP="0072134F">
            <w:pPr>
              <w:autoSpaceDE w:val="0"/>
              <w:autoSpaceDN w:val="0"/>
              <w:rPr>
                <w:b/>
                <w:bCs/>
              </w:rPr>
            </w:pPr>
            <w:r w:rsidRPr="002B6953">
              <w:t>ул. Молодежная, 27»</w:t>
            </w:r>
          </w:p>
        </w:tc>
        <w:tc>
          <w:tcPr>
            <w:tcW w:w="92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t>Ремонт</w:t>
            </w:r>
          </w:p>
        </w:tc>
        <w:tc>
          <w:tcPr>
            <w:tcW w:w="278"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t>объект</w:t>
            </w:r>
          </w:p>
        </w:tc>
        <w:tc>
          <w:tcPr>
            <w:tcW w:w="417" w:type="pct"/>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p>
        </w:tc>
        <w:tc>
          <w:tcPr>
            <w:tcW w:w="416"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72134F" w:rsidRPr="00FB2F7B" w:rsidRDefault="0072134F" w:rsidP="0072134F">
            <w:pPr>
              <w:autoSpaceDE w:val="0"/>
              <w:autoSpaceDN w:val="0"/>
              <w:jc w:val="center"/>
            </w:pPr>
            <w:r>
              <w:t>1</w:t>
            </w:r>
          </w:p>
        </w:tc>
        <w:tc>
          <w:tcPr>
            <w:tcW w:w="324" w:type="pct"/>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pPr>
            <w:r>
              <w:t>1</w:t>
            </w:r>
          </w:p>
        </w:tc>
      </w:tr>
    </w:tbl>
    <w:p w:rsidR="0072134F" w:rsidRPr="00FB2F7B" w:rsidRDefault="0072134F" w:rsidP="0072134F">
      <w:pPr>
        <w:autoSpaceDE w:val="0"/>
        <w:autoSpaceDN w:val="0"/>
        <w:jc w:val="both"/>
      </w:pPr>
    </w:p>
    <w:p w:rsidR="0072134F" w:rsidRPr="00FB2F7B" w:rsidRDefault="0072134F" w:rsidP="0072134F">
      <w:pPr>
        <w:autoSpaceDE w:val="0"/>
        <w:autoSpaceDN w:val="0"/>
        <w:jc w:val="both"/>
      </w:pPr>
    </w:p>
    <w:p w:rsidR="0072134F" w:rsidRPr="00FB2F7B" w:rsidRDefault="0072134F" w:rsidP="0072134F">
      <w:pPr>
        <w:autoSpaceDE w:val="0"/>
        <w:autoSpaceDN w:val="0"/>
        <w:jc w:val="both"/>
      </w:pPr>
      <w:r w:rsidRPr="00FB2F7B">
        <w:t>Руководитель исполнительного органа</w:t>
      </w:r>
    </w:p>
    <w:p w:rsidR="0072134F" w:rsidRPr="00FB2F7B" w:rsidRDefault="0072134F" w:rsidP="0072134F">
      <w:pPr>
        <w:autoSpaceDE w:val="0"/>
        <w:autoSpaceDN w:val="0"/>
        <w:jc w:val="both"/>
      </w:pPr>
      <w:r w:rsidRPr="00FB2F7B">
        <w:t xml:space="preserve">местного самоуправления </w:t>
      </w:r>
      <w:proofErr w:type="spellStart"/>
      <w:r w:rsidRPr="00FB2F7B">
        <w:t>Камешкирского</w:t>
      </w:r>
      <w:proofErr w:type="spellEnd"/>
      <w:r w:rsidRPr="00FB2F7B">
        <w:t xml:space="preserve"> района Пензенской области  </w:t>
      </w:r>
    </w:p>
    <w:p w:rsidR="0072134F" w:rsidRPr="00FB2F7B" w:rsidRDefault="0072134F" w:rsidP="0072134F">
      <w:pPr>
        <w:autoSpaceDE w:val="0"/>
        <w:autoSpaceDN w:val="0"/>
        <w:jc w:val="both"/>
      </w:pPr>
      <w:r>
        <w:t>Глава</w:t>
      </w:r>
      <w:r w:rsidRPr="00FB2F7B">
        <w:t xml:space="preserve"> администрации </w:t>
      </w:r>
      <w:proofErr w:type="spellStart"/>
      <w:r w:rsidRPr="00FB2F7B">
        <w:t>Камешкирского</w:t>
      </w:r>
      <w:proofErr w:type="spellEnd"/>
      <w:r w:rsidRPr="00FB2F7B">
        <w:t xml:space="preserve"> района                                                                                                                                                           </w:t>
      </w:r>
      <w:proofErr w:type="spellStart"/>
      <w:r>
        <w:t>П.А.Мигин</w:t>
      </w:r>
      <w:proofErr w:type="spellEnd"/>
    </w:p>
    <w:p w:rsidR="0072134F" w:rsidRPr="00FB2F7B" w:rsidRDefault="0072134F" w:rsidP="0072134F">
      <w:pPr>
        <w:autoSpaceDE w:val="0"/>
        <w:autoSpaceDN w:val="0"/>
        <w:jc w:val="both"/>
      </w:pPr>
      <w:r w:rsidRPr="00FB2F7B">
        <w:t xml:space="preserve">(ответственный исполнитель муниципальной программы)                          </w:t>
      </w:r>
    </w:p>
    <w:p w:rsidR="0072134F" w:rsidRPr="00FB2F7B" w:rsidRDefault="0072134F" w:rsidP="0072134F">
      <w:pPr>
        <w:autoSpaceDE w:val="0"/>
        <w:autoSpaceDN w:val="0"/>
        <w:jc w:val="both"/>
      </w:pPr>
      <w:r w:rsidRPr="00FB2F7B">
        <w:t xml:space="preserve">                                                                                                                                                          </w:t>
      </w:r>
      <w:proofErr w:type="gramStart"/>
      <w:r w:rsidRPr="00FB2F7B">
        <w:t>(подпись                                                                    (Ф.И.О.)</w:t>
      </w:r>
      <w:proofErr w:type="gramEnd"/>
    </w:p>
    <w:p w:rsidR="0072134F" w:rsidRPr="00FB2F7B" w:rsidRDefault="0072134F" w:rsidP="0072134F">
      <w:pPr>
        <w:autoSpaceDE w:val="0"/>
        <w:autoSpaceDN w:val="0"/>
        <w:jc w:val="right"/>
        <w:rPr>
          <w:sz w:val="24"/>
          <w:szCs w:val="24"/>
        </w:rPr>
      </w:pPr>
    </w:p>
    <w:p w:rsidR="0072134F" w:rsidRPr="00FB2F7B" w:rsidRDefault="0072134F" w:rsidP="0072134F">
      <w:pPr>
        <w:autoSpaceDE w:val="0"/>
        <w:autoSpaceDN w:val="0"/>
        <w:rPr>
          <w:sz w:val="24"/>
          <w:szCs w:val="24"/>
        </w:rPr>
      </w:pPr>
    </w:p>
    <w:p w:rsidR="0072134F" w:rsidRPr="006224A6" w:rsidRDefault="0072134F" w:rsidP="0072134F">
      <w:pPr>
        <w:autoSpaceDE w:val="0"/>
        <w:autoSpaceDN w:val="0"/>
        <w:jc w:val="right"/>
      </w:pPr>
      <w:r w:rsidRPr="006224A6">
        <w:t>Приложение  17</w:t>
      </w:r>
    </w:p>
    <w:p w:rsidR="0072134F" w:rsidRPr="006224A6" w:rsidRDefault="0072134F" w:rsidP="0072134F">
      <w:pPr>
        <w:autoSpaceDE w:val="0"/>
        <w:autoSpaceDN w:val="0"/>
        <w:jc w:val="right"/>
      </w:pPr>
      <w:r w:rsidRPr="006224A6">
        <w:t>муниципальной  программы</w:t>
      </w:r>
    </w:p>
    <w:p w:rsidR="0072134F" w:rsidRPr="006224A6" w:rsidRDefault="0072134F" w:rsidP="0072134F">
      <w:pPr>
        <w:autoSpaceDE w:val="0"/>
        <w:autoSpaceDN w:val="0"/>
        <w:jc w:val="right"/>
      </w:pPr>
      <w:proofErr w:type="spellStart"/>
      <w:r w:rsidRPr="006224A6">
        <w:t>Камешкирского</w:t>
      </w:r>
      <w:proofErr w:type="spellEnd"/>
      <w:r w:rsidRPr="006224A6">
        <w:t xml:space="preserve"> района</w:t>
      </w:r>
    </w:p>
    <w:p w:rsidR="0072134F" w:rsidRPr="006224A6" w:rsidRDefault="0072134F" w:rsidP="0072134F">
      <w:pPr>
        <w:autoSpaceDE w:val="0"/>
        <w:autoSpaceDN w:val="0"/>
        <w:jc w:val="right"/>
      </w:pPr>
      <w:r w:rsidRPr="006224A6">
        <w:t>Пензенской области</w:t>
      </w:r>
    </w:p>
    <w:p w:rsidR="0072134F" w:rsidRPr="00FB2F7B" w:rsidRDefault="0072134F" w:rsidP="0072134F">
      <w:pPr>
        <w:autoSpaceDE w:val="0"/>
        <w:autoSpaceDN w:val="0"/>
        <w:jc w:val="center"/>
        <w:rPr>
          <w:sz w:val="24"/>
          <w:szCs w:val="24"/>
        </w:rPr>
      </w:pPr>
      <w:r w:rsidRPr="00FB2F7B">
        <w:rPr>
          <w:sz w:val="24"/>
          <w:szCs w:val="24"/>
        </w:rPr>
        <w:t>СВЕДЕНИЯ</w:t>
      </w:r>
    </w:p>
    <w:p w:rsidR="0072134F" w:rsidRPr="00FB2F7B" w:rsidRDefault="0072134F" w:rsidP="0072134F">
      <w:pPr>
        <w:autoSpaceDE w:val="0"/>
        <w:autoSpaceDN w:val="0"/>
        <w:jc w:val="center"/>
        <w:rPr>
          <w:sz w:val="24"/>
          <w:szCs w:val="24"/>
        </w:rPr>
      </w:pPr>
      <w:r w:rsidRPr="00FB2F7B">
        <w:rPr>
          <w:sz w:val="24"/>
          <w:szCs w:val="24"/>
        </w:rPr>
        <w:t>о внесенных изменениях в муниципальную программу</w:t>
      </w:r>
      <w:r>
        <w:rPr>
          <w:sz w:val="24"/>
          <w:szCs w:val="24"/>
        </w:rPr>
        <w:t xml:space="preserve"> </w:t>
      </w:r>
      <w:proofErr w:type="spellStart"/>
      <w:r w:rsidRPr="00FB2F7B">
        <w:rPr>
          <w:sz w:val="24"/>
          <w:szCs w:val="24"/>
        </w:rPr>
        <w:t>Камешкирского</w:t>
      </w:r>
      <w:proofErr w:type="spellEnd"/>
      <w:r w:rsidRPr="00FB2F7B">
        <w:rPr>
          <w:sz w:val="24"/>
          <w:szCs w:val="24"/>
        </w:rPr>
        <w:t xml:space="preserve"> района</w:t>
      </w:r>
      <w:r>
        <w:rPr>
          <w:sz w:val="24"/>
          <w:szCs w:val="24"/>
        </w:rPr>
        <w:t xml:space="preserve"> Пензенской области</w:t>
      </w:r>
      <w:r w:rsidRPr="00FB2F7B">
        <w:rPr>
          <w:sz w:val="24"/>
          <w:szCs w:val="24"/>
        </w:rPr>
        <w:t>.</w:t>
      </w:r>
    </w:p>
    <w:p w:rsidR="0072134F" w:rsidRDefault="0072134F" w:rsidP="0072134F">
      <w:pPr>
        <w:autoSpaceDE w:val="0"/>
        <w:autoSpaceDN w:val="0"/>
        <w:jc w:val="center"/>
        <w:rPr>
          <w:b/>
          <w:sz w:val="24"/>
          <w:szCs w:val="24"/>
        </w:rPr>
      </w:pPr>
      <w:r w:rsidRPr="00FB2F7B">
        <w:rPr>
          <w:b/>
          <w:sz w:val="24"/>
          <w:szCs w:val="24"/>
        </w:rPr>
        <w:t xml:space="preserve">«Развитие территорий, социальной и инженерной инфраструктуры, обеспечение транспортных услуг  </w:t>
      </w:r>
    </w:p>
    <w:p w:rsidR="0072134F" w:rsidRPr="00FB2F7B" w:rsidRDefault="0072134F" w:rsidP="0072134F">
      <w:pPr>
        <w:autoSpaceDE w:val="0"/>
        <w:autoSpaceDN w:val="0"/>
        <w:jc w:val="center"/>
        <w:rPr>
          <w:b/>
          <w:sz w:val="24"/>
          <w:szCs w:val="24"/>
        </w:rPr>
      </w:pPr>
      <w:proofErr w:type="spellStart"/>
      <w:r w:rsidRPr="00FB2F7B">
        <w:rPr>
          <w:b/>
          <w:sz w:val="24"/>
          <w:szCs w:val="24"/>
        </w:rPr>
        <w:t>Камешкирского</w:t>
      </w:r>
      <w:proofErr w:type="spellEnd"/>
      <w:r w:rsidRPr="00FB2F7B">
        <w:rPr>
          <w:b/>
          <w:sz w:val="24"/>
          <w:szCs w:val="24"/>
        </w:rPr>
        <w:t xml:space="preserve"> района</w:t>
      </w:r>
      <w:r>
        <w:rPr>
          <w:b/>
          <w:sz w:val="24"/>
          <w:szCs w:val="24"/>
        </w:rPr>
        <w:t xml:space="preserve"> Пензенской области</w:t>
      </w:r>
      <w:r w:rsidRPr="00FB2F7B">
        <w:rPr>
          <w:b/>
          <w:sz w:val="24"/>
          <w:szCs w:val="24"/>
        </w:rPr>
        <w:t xml:space="preserve">» </w:t>
      </w:r>
    </w:p>
    <w:tbl>
      <w:tblPr>
        <w:tblW w:w="5000" w:type="pct"/>
        <w:tblCellMar>
          <w:left w:w="70" w:type="dxa"/>
          <w:right w:w="70" w:type="dxa"/>
        </w:tblCellMar>
        <w:tblLook w:val="0000" w:firstRow="0" w:lastRow="0" w:firstColumn="0" w:lastColumn="0" w:noHBand="0" w:noVBand="0"/>
      </w:tblPr>
      <w:tblGrid>
        <w:gridCol w:w="428"/>
        <w:gridCol w:w="4168"/>
        <w:gridCol w:w="1352"/>
        <w:gridCol w:w="885"/>
        <w:gridCol w:w="2662"/>
      </w:tblGrid>
      <w:tr w:rsidR="0072134F" w:rsidRPr="00D91054" w:rsidTr="0072134F">
        <w:trPr>
          <w:cantSplit/>
          <w:trHeight w:val="240"/>
        </w:trPr>
        <w:tc>
          <w:tcPr>
            <w:tcW w:w="2420" w:type="pct"/>
            <w:gridSpan w:val="2"/>
            <w:tcBorders>
              <w:top w:val="single" w:sz="6" w:space="0" w:color="auto"/>
              <w:left w:val="single" w:sz="6" w:space="0" w:color="auto"/>
              <w:bottom w:val="single" w:sz="6" w:space="0" w:color="auto"/>
              <w:right w:val="single" w:sz="6" w:space="0" w:color="auto"/>
            </w:tcBorders>
          </w:tcPr>
          <w:p w:rsidR="0072134F" w:rsidRPr="00D91054" w:rsidRDefault="0072134F" w:rsidP="0072134F">
            <w:pPr>
              <w:jc w:val="center"/>
            </w:pPr>
            <w:r w:rsidRPr="00D91054">
              <w:t>Ответственный исполнитель</w:t>
            </w:r>
          </w:p>
        </w:tc>
        <w:tc>
          <w:tcPr>
            <w:tcW w:w="2580" w:type="pct"/>
            <w:gridSpan w:val="3"/>
            <w:tcBorders>
              <w:top w:val="single" w:sz="6" w:space="0" w:color="auto"/>
              <w:left w:val="single" w:sz="6" w:space="0" w:color="auto"/>
              <w:bottom w:val="single" w:sz="6" w:space="0" w:color="auto"/>
              <w:right w:val="single" w:sz="6" w:space="0" w:color="auto"/>
            </w:tcBorders>
          </w:tcPr>
          <w:p w:rsidR="0072134F" w:rsidRPr="00D91054" w:rsidRDefault="0072134F" w:rsidP="0072134F">
            <w:pPr>
              <w:jc w:val="center"/>
            </w:pPr>
            <w:r w:rsidRPr="00D91054">
              <w:t xml:space="preserve">Администрация </w:t>
            </w:r>
            <w:proofErr w:type="spellStart"/>
            <w:r w:rsidRPr="00D91054">
              <w:t>Камешкирского</w:t>
            </w:r>
            <w:proofErr w:type="spellEnd"/>
            <w:r w:rsidRPr="00D91054">
              <w:t xml:space="preserve"> района</w:t>
            </w:r>
          </w:p>
        </w:tc>
      </w:tr>
      <w:tr w:rsidR="0072134F" w:rsidRPr="00D91054" w:rsidTr="0072134F">
        <w:trPr>
          <w:cantSplit/>
          <w:trHeight w:val="251"/>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t xml:space="preserve">N, </w:t>
            </w:r>
            <w:proofErr w:type="gramStart"/>
            <w:r w:rsidRPr="00D91054">
              <w:t>п</w:t>
            </w:r>
            <w:proofErr w:type="gramEnd"/>
            <w:r w:rsidRPr="00D91054">
              <w:t>/п</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Вид нормативного правового акта</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t xml:space="preserve">Дата  </w:t>
            </w:r>
            <w:r w:rsidRPr="00D91054">
              <w:t>принятия</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Номер</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t xml:space="preserve">Суть изменений  </w:t>
            </w:r>
            <w:r w:rsidRPr="00D91054">
              <w:t>(краткое     изложение)</w:t>
            </w:r>
          </w:p>
        </w:tc>
      </w:tr>
      <w:tr w:rsidR="0072134F" w:rsidRPr="00D91054" w:rsidTr="0072134F">
        <w:trPr>
          <w:cantSplit/>
          <w:trHeight w:val="519"/>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Постановление администрации </w:t>
            </w:r>
            <w:proofErr w:type="spellStart"/>
            <w:r w:rsidRPr="00D91054">
              <w:t>Камешкирского</w:t>
            </w:r>
            <w:proofErr w:type="spellEnd"/>
            <w:r w:rsidRPr="00D91054">
              <w:t xml:space="preserve">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w:t>
            </w:r>
            <w:proofErr w:type="spellStart"/>
            <w:r w:rsidRPr="00D91054">
              <w:t>Камешкирского</w:t>
            </w:r>
            <w:proofErr w:type="spellEnd"/>
            <w:r w:rsidRPr="00D91054">
              <w:t xml:space="preserve"> района Пензенской области на 2014 - 2020 годы»</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01.11.2013г </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№335</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tc>
      </w:tr>
      <w:tr w:rsidR="0072134F" w:rsidRPr="00D91054" w:rsidTr="0072134F">
        <w:trPr>
          <w:cantSplit/>
          <w:trHeight w:val="405"/>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25.02.2014г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№105</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pPr>
              <w:autoSpaceDE w:val="0"/>
              <w:autoSpaceDN w:val="0"/>
            </w:pPr>
            <w:r w:rsidRPr="00D91054">
              <w:t>Изменение объемов  финансирования</w:t>
            </w:r>
          </w:p>
        </w:tc>
      </w:tr>
      <w:tr w:rsidR="0072134F" w:rsidRPr="00D91054" w:rsidTr="0072134F">
        <w:trPr>
          <w:cantSplit/>
          <w:trHeight w:val="480"/>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3</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06.05.2014г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№205</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480"/>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lastRenderedPageBreak/>
              <w:t>4</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01.09.2014г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№382</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480"/>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5</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16.10.2014г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№426</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480"/>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6</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13.11.2014г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№453</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480"/>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7</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30.12.2014г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№590</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480"/>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8</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10.02.2015г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№31</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480"/>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9</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19.02.2015г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№47</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82"/>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10</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01.04.2015г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№115</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480"/>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11</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14.12.2015г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№293</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480"/>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12</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11.05.2016г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№101</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 и целевых показателей</w:t>
            </w:r>
          </w:p>
        </w:tc>
      </w:tr>
      <w:tr w:rsidR="0072134F" w:rsidRPr="00D91054" w:rsidTr="0072134F">
        <w:trPr>
          <w:cantSplit/>
          <w:trHeight w:val="512"/>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13</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04.08.2016г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№168</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 и целевых показателей</w:t>
            </w:r>
          </w:p>
        </w:tc>
      </w:tr>
      <w:tr w:rsidR="0072134F" w:rsidRPr="00D91054" w:rsidTr="0072134F">
        <w:trPr>
          <w:cantSplit/>
          <w:trHeight w:val="548"/>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14</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17.11.2016г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№238</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 и целевых показателей</w:t>
            </w:r>
          </w:p>
        </w:tc>
      </w:tr>
      <w:tr w:rsidR="0072134F" w:rsidRPr="00D91054" w:rsidTr="0072134F">
        <w:trPr>
          <w:cantSplit/>
          <w:trHeight w:val="542"/>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15</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29.11.2016г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№251</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Изложение в новой редакции</w:t>
            </w:r>
          </w:p>
        </w:tc>
      </w:tr>
      <w:tr w:rsidR="0072134F" w:rsidRPr="00D91054" w:rsidTr="0072134F">
        <w:trPr>
          <w:cantSplit/>
          <w:trHeight w:val="408"/>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16</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30.12.2016г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№291</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 и целевых показателей</w:t>
            </w:r>
          </w:p>
        </w:tc>
      </w:tr>
      <w:tr w:rsidR="0072134F" w:rsidRPr="00D91054" w:rsidTr="0072134F">
        <w:trPr>
          <w:cantSplit/>
          <w:trHeight w:val="514"/>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17</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18.01.2017г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№11</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36"/>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18</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01.03.2017г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№45</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72"/>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19</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21.03.2017г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№78</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2"/>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20</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22.12.2017г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№405</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404"/>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21</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13.02.2018г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№55</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96"/>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22</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23.03.2018г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№101</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48"/>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23</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08.06.2018г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№191</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24</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19.07.2018г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№245</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lastRenderedPageBreak/>
              <w:t>25</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28.12.2018г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№413</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p w:rsidR="0072134F" w:rsidRPr="00D91054" w:rsidRDefault="0072134F" w:rsidP="0072134F">
            <w:r w:rsidRPr="00D91054">
              <w:t>Изменение срока действия  программы</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26</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25.01.2019г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23</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p w:rsidR="0072134F" w:rsidRPr="00D91054" w:rsidRDefault="0072134F" w:rsidP="0072134F"/>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27</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07.03.2019г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№96</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p w:rsidR="0072134F" w:rsidRPr="00D91054" w:rsidRDefault="0072134F" w:rsidP="0072134F"/>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28</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20.06.2019г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№203</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p w:rsidR="0072134F" w:rsidRPr="00D91054" w:rsidRDefault="0072134F" w:rsidP="0072134F"/>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29</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19.12.2019г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№396</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p w:rsidR="0072134F" w:rsidRPr="00D91054" w:rsidRDefault="0072134F" w:rsidP="0072134F"/>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30</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24.01.2020г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№13</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t>31</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t>26.06.2020г</w:t>
            </w:r>
          </w:p>
        </w:tc>
        <w:tc>
          <w:tcPr>
            <w:tcW w:w="466"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t>№155</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Default="0072134F" w:rsidP="0072134F">
            <w:r>
              <w:t>32</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Default="0072134F" w:rsidP="0072134F">
            <w:r>
              <w:t>02.09.2020г</w:t>
            </w:r>
          </w:p>
        </w:tc>
        <w:tc>
          <w:tcPr>
            <w:tcW w:w="466" w:type="pct"/>
            <w:tcBorders>
              <w:top w:val="single" w:sz="6" w:space="0" w:color="auto"/>
              <w:left w:val="single" w:sz="6" w:space="0" w:color="auto"/>
              <w:bottom w:val="single" w:sz="6" w:space="0" w:color="auto"/>
              <w:right w:val="single" w:sz="6" w:space="0" w:color="auto"/>
            </w:tcBorders>
          </w:tcPr>
          <w:p w:rsidR="0072134F" w:rsidRDefault="0072134F" w:rsidP="0072134F">
            <w:r>
              <w:t>№210</w:t>
            </w:r>
          </w:p>
        </w:tc>
        <w:tc>
          <w:tcPr>
            <w:tcW w:w="1402" w:type="pct"/>
            <w:tcBorders>
              <w:top w:val="single" w:sz="6" w:space="0" w:color="auto"/>
              <w:left w:val="single" w:sz="6" w:space="0" w:color="auto"/>
              <w:bottom w:val="single" w:sz="6" w:space="0" w:color="auto"/>
              <w:right w:val="single" w:sz="6" w:space="0" w:color="auto"/>
            </w:tcBorders>
          </w:tcPr>
          <w:p w:rsidR="0072134F" w:rsidRDefault="0072134F" w:rsidP="0072134F">
            <w:r w:rsidRPr="00D91054">
              <w:t>Изменение объемов финансирования</w:t>
            </w:r>
          </w:p>
          <w:p w:rsidR="0072134F" w:rsidRPr="00D91054" w:rsidRDefault="0072134F" w:rsidP="0072134F">
            <w:r w:rsidRPr="00D91054">
              <w:t>Изменение срока действия  программы</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Default="0072134F" w:rsidP="0072134F">
            <w:r>
              <w:t>33</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Default="0072134F" w:rsidP="0072134F">
            <w:r>
              <w:t>17.11.2020г</w:t>
            </w:r>
          </w:p>
        </w:tc>
        <w:tc>
          <w:tcPr>
            <w:tcW w:w="466" w:type="pct"/>
            <w:tcBorders>
              <w:top w:val="single" w:sz="6" w:space="0" w:color="auto"/>
              <w:left w:val="single" w:sz="6" w:space="0" w:color="auto"/>
              <w:bottom w:val="single" w:sz="6" w:space="0" w:color="auto"/>
              <w:right w:val="single" w:sz="6" w:space="0" w:color="auto"/>
            </w:tcBorders>
          </w:tcPr>
          <w:p w:rsidR="0072134F" w:rsidRDefault="0072134F" w:rsidP="0072134F">
            <w:r>
              <w:t>№300</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Default="0072134F" w:rsidP="0072134F">
            <w:r>
              <w:t>34</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Default="0072134F" w:rsidP="0072134F">
            <w:r>
              <w:t>18.12.2020г</w:t>
            </w:r>
          </w:p>
        </w:tc>
        <w:tc>
          <w:tcPr>
            <w:tcW w:w="466" w:type="pct"/>
            <w:tcBorders>
              <w:top w:val="single" w:sz="6" w:space="0" w:color="auto"/>
              <w:left w:val="single" w:sz="6" w:space="0" w:color="auto"/>
              <w:bottom w:val="single" w:sz="6" w:space="0" w:color="auto"/>
              <w:right w:val="single" w:sz="6" w:space="0" w:color="auto"/>
            </w:tcBorders>
          </w:tcPr>
          <w:p w:rsidR="0072134F" w:rsidRDefault="0072134F" w:rsidP="0072134F">
            <w:r>
              <w:t>№336</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Default="0072134F" w:rsidP="0072134F">
            <w:r>
              <w:t>35</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Default="0072134F" w:rsidP="0072134F">
            <w:r>
              <w:t>29.12.2020г</w:t>
            </w:r>
          </w:p>
        </w:tc>
        <w:tc>
          <w:tcPr>
            <w:tcW w:w="466" w:type="pct"/>
            <w:tcBorders>
              <w:top w:val="single" w:sz="6" w:space="0" w:color="auto"/>
              <w:left w:val="single" w:sz="6" w:space="0" w:color="auto"/>
              <w:bottom w:val="single" w:sz="6" w:space="0" w:color="auto"/>
              <w:right w:val="single" w:sz="6" w:space="0" w:color="auto"/>
            </w:tcBorders>
          </w:tcPr>
          <w:p w:rsidR="0072134F" w:rsidRDefault="0072134F" w:rsidP="0072134F">
            <w:r>
              <w:t>№360</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Default="0072134F" w:rsidP="0072134F">
            <w:r>
              <w:t>36</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Default="0072134F" w:rsidP="0072134F">
            <w:r>
              <w:t>14.01.2021г</w:t>
            </w:r>
          </w:p>
        </w:tc>
        <w:tc>
          <w:tcPr>
            <w:tcW w:w="466" w:type="pct"/>
            <w:tcBorders>
              <w:top w:val="single" w:sz="6" w:space="0" w:color="auto"/>
              <w:left w:val="single" w:sz="6" w:space="0" w:color="auto"/>
              <w:bottom w:val="single" w:sz="6" w:space="0" w:color="auto"/>
              <w:right w:val="single" w:sz="6" w:space="0" w:color="auto"/>
            </w:tcBorders>
          </w:tcPr>
          <w:p w:rsidR="0072134F" w:rsidRDefault="0072134F" w:rsidP="0072134F">
            <w:r>
              <w:t>№14</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Default="0072134F" w:rsidP="0072134F">
            <w:r>
              <w:t>37</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Default="0072134F" w:rsidP="0072134F">
            <w:r>
              <w:t>28.04.2021г</w:t>
            </w:r>
          </w:p>
        </w:tc>
        <w:tc>
          <w:tcPr>
            <w:tcW w:w="466" w:type="pct"/>
            <w:tcBorders>
              <w:top w:val="single" w:sz="6" w:space="0" w:color="auto"/>
              <w:left w:val="single" w:sz="6" w:space="0" w:color="auto"/>
              <w:bottom w:val="single" w:sz="6" w:space="0" w:color="auto"/>
              <w:right w:val="single" w:sz="6" w:space="0" w:color="auto"/>
            </w:tcBorders>
          </w:tcPr>
          <w:p w:rsidR="0072134F" w:rsidRDefault="0072134F" w:rsidP="0072134F">
            <w:r>
              <w:t>№143</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Default="0072134F" w:rsidP="0072134F">
            <w:r>
              <w:t>38</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Default="0072134F" w:rsidP="0072134F">
            <w:r w:rsidRPr="00E83F06">
              <w:t>25.06.2021г</w:t>
            </w:r>
          </w:p>
        </w:tc>
        <w:tc>
          <w:tcPr>
            <w:tcW w:w="466" w:type="pct"/>
            <w:tcBorders>
              <w:top w:val="single" w:sz="6" w:space="0" w:color="auto"/>
              <w:left w:val="single" w:sz="6" w:space="0" w:color="auto"/>
              <w:bottom w:val="single" w:sz="6" w:space="0" w:color="auto"/>
              <w:right w:val="single" w:sz="6" w:space="0" w:color="auto"/>
            </w:tcBorders>
          </w:tcPr>
          <w:p w:rsidR="0072134F" w:rsidRDefault="0072134F" w:rsidP="0072134F">
            <w:r>
              <w:t>№212</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r w:rsidR="0072134F" w:rsidRPr="00D91054" w:rsidTr="0072134F">
        <w:trPr>
          <w:cantSplit/>
          <w:trHeight w:val="556"/>
        </w:trPr>
        <w:tc>
          <w:tcPr>
            <w:tcW w:w="225" w:type="pct"/>
            <w:tcBorders>
              <w:top w:val="single" w:sz="6" w:space="0" w:color="auto"/>
              <w:left w:val="single" w:sz="6" w:space="0" w:color="auto"/>
              <w:bottom w:val="single" w:sz="6" w:space="0" w:color="auto"/>
              <w:right w:val="single" w:sz="6" w:space="0" w:color="auto"/>
            </w:tcBorders>
          </w:tcPr>
          <w:p w:rsidR="0072134F" w:rsidRDefault="0072134F" w:rsidP="0072134F">
            <w:r>
              <w:t>39</w:t>
            </w:r>
          </w:p>
        </w:tc>
        <w:tc>
          <w:tcPr>
            <w:tcW w:w="2195"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 xml:space="preserve">Внесение изменений в Постановление администрации </w:t>
            </w:r>
            <w:proofErr w:type="spellStart"/>
            <w:r w:rsidRPr="00D91054">
              <w:t>Камешкирского</w:t>
            </w:r>
            <w:proofErr w:type="spellEnd"/>
            <w:r w:rsidRPr="00D91054">
              <w:t xml:space="preserve">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72134F" w:rsidRDefault="0072134F" w:rsidP="0072134F">
            <w:r>
              <w:t>06.09</w:t>
            </w:r>
            <w:r w:rsidRPr="00E83F06">
              <w:t>.2021г</w:t>
            </w:r>
          </w:p>
        </w:tc>
        <w:tc>
          <w:tcPr>
            <w:tcW w:w="466" w:type="pct"/>
            <w:tcBorders>
              <w:top w:val="single" w:sz="6" w:space="0" w:color="auto"/>
              <w:left w:val="single" w:sz="6" w:space="0" w:color="auto"/>
              <w:bottom w:val="single" w:sz="6" w:space="0" w:color="auto"/>
              <w:right w:val="single" w:sz="6" w:space="0" w:color="auto"/>
            </w:tcBorders>
          </w:tcPr>
          <w:p w:rsidR="0072134F" w:rsidRDefault="0072134F" w:rsidP="0072134F">
            <w:r>
              <w:t>№314</w:t>
            </w:r>
          </w:p>
        </w:tc>
        <w:tc>
          <w:tcPr>
            <w:tcW w:w="1402" w:type="pct"/>
            <w:tcBorders>
              <w:top w:val="single" w:sz="6" w:space="0" w:color="auto"/>
              <w:left w:val="single" w:sz="6" w:space="0" w:color="auto"/>
              <w:bottom w:val="single" w:sz="6" w:space="0" w:color="auto"/>
              <w:right w:val="single" w:sz="6" w:space="0" w:color="auto"/>
            </w:tcBorders>
          </w:tcPr>
          <w:p w:rsidR="0072134F" w:rsidRPr="00D91054" w:rsidRDefault="0072134F" w:rsidP="0072134F">
            <w:r w:rsidRPr="00D91054">
              <w:t>Изменение объемов финансирования</w:t>
            </w:r>
          </w:p>
        </w:tc>
      </w:tr>
    </w:tbl>
    <w:p w:rsidR="0072134F" w:rsidRPr="00FB2F7B" w:rsidRDefault="0072134F" w:rsidP="0072134F">
      <w:pPr>
        <w:autoSpaceDE w:val="0"/>
        <w:autoSpaceDN w:val="0"/>
      </w:pPr>
    </w:p>
    <w:p w:rsidR="0072134F" w:rsidRPr="00531992" w:rsidRDefault="0072134F" w:rsidP="0072134F">
      <w:pPr>
        <w:autoSpaceDE w:val="0"/>
        <w:autoSpaceDN w:val="0"/>
        <w:adjustRightInd w:val="0"/>
        <w:ind w:left="4536"/>
        <w:jc w:val="center"/>
        <w:rPr>
          <w:sz w:val="28"/>
          <w:szCs w:val="28"/>
        </w:rPr>
      </w:pPr>
      <w:r>
        <w:rPr>
          <w:noProof/>
        </w:rPr>
        <w:drawing>
          <wp:anchor distT="0" distB="0" distL="114300" distR="114300" simplePos="0" relativeHeight="251665408" behindDoc="0" locked="0" layoutInCell="1" allowOverlap="1" wp14:anchorId="7B9B3FC3" wp14:editId="0DEA1839">
            <wp:simplePos x="0" y="0"/>
            <wp:positionH relativeFrom="column">
              <wp:posOffset>2678430</wp:posOffset>
            </wp:positionH>
            <wp:positionV relativeFrom="paragraph">
              <wp:posOffset>-10160</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anchor>
        </w:drawing>
      </w:r>
    </w:p>
    <w:p w:rsidR="0072134F" w:rsidRPr="00531992" w:rsidRDefault="0072134F" w:rsidP="0072134F">
      <w:pPr>
        <w:autoSpaceDE w:val="0"/>
        <w:autoSpaceDN w:val="0"/>
        <w:adjustRightInd w:val="0"/>
        <w:ind w:left="4536"/>
        <w:jc w:val="center"/>
        <w:rPr>
          <w:sz w:val="28"/>
          <w:szCs w:val="28"/>
        </w:rPr>
      </w:pPr>
    </w:p>
    <w:p w:rsidR="0072134F" w:rsidRPr="00531992" w:rsidRDefault="0072134F" w:rsidP="0072134F">
      <w:pPr>
        <w:autoSpaceDE w:val="0"/>
        <w:autoSpaceDN w:val="0"/>
        <w:adjustRightInd w:val="0"/>
        <w:ind w:left="4536"/>
        <w:jc w:val="center"/>
        <w:rPr>
          <w:sz w:val="28"/>
          <w:szCs w:val="28"/>
        </w:rPr>
      </w:pPr>
    </w:p>
    <w:p w:rsidR="0072134F" w:rsidRPr="00531992" w:rsidRDefault="0072134F" w:rsidP="0072134F">
      <w:pPr>
        <w:autoSpaceDE w:val="0"/>
        <w:autoSpaceDN w:val="0"/>
        <w:adjustRightInd w:val="0"/>
        <w:ind w:left="4536"/>
        <w:jc w:val="center"/>
        <w:rPr>
          <w:sz w:val="28"/>
          <w:szCs w:val="28"/>
        </w:rPr>
      </w:pPr>
    </w:p>
    <w:p w:rsidR="0072134F" w:rsidRPr="00531992" w:rsidRDefault="0072134F" w:rsidP="0072134F">
      <w:pPr>
        <w:autoSpaceDE w:val="0"/>
        <w:autoSpaceDN w:val="0"/>
        <w:adjustRightInd w:val="0"/>
        <w:ind w:firstLine="540"/>
        <w:jc w:val="both"/>
        <w:rPr>
          <w:sz w:val="28"/>
          <w:szCs w:val="28"/>
        </w:rPr>
      </w:pPr>
    </w:p>
    <w:p w:rsidR="0072134F" w:rsidRPr="00531992" w:rsidRDefault="0072134F" w:rsidP="0072134F">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72134F" w:rsidRPr="00531992" w:rsidTr="0072134F">
        <w:tc>
          <w:tcPr>
            <w:tcW w:w="9606" w:type="dxa"/>
          </w:tcPr>
          <w:p w:rsidR="0072134F" w:rsidRPr="00531992" w:rsidRDefault="0072134F" w:rsidP="0072134F">
            <w:pPr>
              <w:jc w:val="center"/>
              <w:rPr>
                <w:b/>
                <w:bCs/>
                <w:color w:val="000000"/>
                <w:sz w:val="28"/>
                <w:szCs w:val="28"/>
              </w:rPr>
            </w:pPr>
            <w:r w:rsidRPr="00531992">
              <w:rPr>
                <w:b/>
                <w:bCs/>
                <w:color w:val="000000"/>
                <w:sz w:val="28"/>
                <w:szCs w:val="28"/>
              </w:rPr>
              <w:t>АДМИНИСТРАЦИЯ</w:t>
            </w:r>
          </w:p>
        </w:tc>
      </w:tr>
      <w:tr w:rsidR="0072134F" w:rsidRPr="00531992" w:rsidTr="0072134F">
        <w:trPr>
          <w:trHeight w:hRule="exact" w:val="397"/>
        </w:trPr>
        <w:tc>
          <w:tcPr>
            <w:tcW w:w="9606" w:type="dxa"/>
          </w:tcPr>
          <w:p w:rsidR="0072134F" w:rsidRPr="00531992" w:rsidRDefault="0072134F" w:rsidP="0072134F">
            <w:pPr>
              <w:jc w:val="center"/>
              <w:rPr>
                <w:b/>
                <w:bCs/>
                <w:color w:val="000000"/>
                <w:sz w:val="28"/>
                <w:szCs w:val="28"/>
              </w:rPr>
            </w:pPr>
            <w:r w:rsidRPr="00531992">
              <w:rPr>
                <w:b/>
                <w:bCs/>
                <w:color w:val="000000"/>
                <w:sz w:val="28"/>
                <w:szCs w:val="28"/>
              </w:rPr>
              <w:t>КАМЕШКИРСКОГО РАЙОНА ПЕНЗЕНСКОЙ ОБЛАСТИ</w:t>
            </w:r>
          </w:p>
        </w:tc>
      </w:tr>
      <w:tr w:rsidR="0072134F" w:rsidRPr="00531992" w:rsidTr="0072134F">
        <w:trPr>
          <w:trHeight w:val="314"/>
        </w:trPr>
        <w:tc>
          <w:tcPr>
            <w:tcW w:w="9606" w:type="dxa"/>
          </w:tcPr>
          <w:p w:rsidR="0072134F" w:rsidRPr="001A5BB1" w:rsidRDefault="0072134F" w:rsidP="0072134F">
            <w:pPr>
              <w:pStyle w:val="3"/>
              <w:rPr>
                <w:color w:val="000000"/>
                <w:sz w:val="28"/>
                <w:szCs w:val="28"/>
              </w:rPr>
            </w:pPr>
          </w:p>
        </w:tc>
      </w:tr>
      <w:tr w:rsidR="0072134F" w:rsidRPr="00531992" w:rsidTr="0072134F">
        <w:trPr>
          <w:trHeight w:hRule="exact" w:val="548"/>
        </w:trPr>
        <w:tc>
          <w:tcPr>
            <w:tcW w:w="9606" w:type="dxa"/>
            <w:vAlign w:val="center"/>
          </w:tcPr>
          <w:p w:rsidR="0072134F" w:rsidRPr="001A5BB1" w:rsidRDefault="0072134F" w:rsidP="0072134F">
            <w:pPr>
              <w:pStyle w:val="3"/>
              <w:jc w:val="center"/>
              <w:rPr>
                <w:color w:val="000000"/>
                <w:sz w:val="28"/>
                <w:szCs w:val="28"/>
              </w:rPr>
            </w:pPr>
            <w:r w:rsidRPr="001A5BB1">
              <w:rPr>
                <w:color w:val="000000"/>
                <w:sz w:val="28"/>
                <w:szCs w:val="28"/>
              </w:rPr>
              <w:lastRenderedPageBreak/>
              <w:t>ПОСТАНОВЛЕНИЕ</w:t>
            </w:r>
          </w:p>
        </w:tc>
      </w:tr>
      <w:tr w:rsidR="0072134F" w:rsidRPr="00531992" w:rsidTr="0072134F">
        <w:trPr>
          <w:trHeight w:hRule="exact" w:val="212"/>
        </w:trPr>
        <w:tc>
          <w:tcPr>
            <w:tcW w:w="9606" w:type="dxa"/>
            <w:vAlign w:val="center"/>
          </w:tcPr>
          <w:p w:rsidR="0072134F" w:rsidRPr="001A5BB1" w:rsidRDefault="0072134F" w:rsidP="0072134F">
            <w:pPr>
              <w:pStyle w:val="3"/>
              <w:rPr>
                <w:sz w:val="28"/>
                <w:szCs w:val="28"/>
              </w:rPr>
            </w:pPr>
          </w:p>
        </w:tc>
      </w:tr>
    </w:tbl>
    <w:p w:rsidR="0072134F" w:rsidRPr="00122CC9" w:rsidRDefault="0072134F" w:rsidP="0072134F">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2134F" w:rsidRPr="00531992" w:rsidTr="0072134F">
        <w:tc>
          <w:tcPr>
            <w:tcW w:w="284" w:type="dxa"/>
            <w:vAlign w:val="bottom"/>
          </w:tcPr>
          <w:p w:rsidR="0072134F" w:rsidRPr="00531992" w:rsidRDefault="0072134F" w:rsidP="0072134F">
            <w:pPr>
              <w:rPr>
                <w:sz w:val="28"/>
                <w:szCs w:val="28"/>
              </w:rPr>
            </w:pPr>
            <w:r w:rsidRPr="00531992">
              <w:rPr>
                <w:sz w:val="28"/>
                <w:szCs w:val="28"/>
              </w:rPr>
              <w:t>от</w:t>
            </w:r>
          </w:p>
        </w:tc>
        <w:tc>
          <w:tcPr>
            <w:tcW w:w="2835" w:type="dxa"/>
            <w:tcBorders>
              <w:bottom w:val="single" w:sz="6" w:space="0" w:color="auto"/>
            </w:tcBorders>
          </w:tcPr>
          <w:p w:rsidR="0072134F" w:rsidRPr="00531992" w:rsidRDefault="0072134F" w:rsidP="0072134F">
            <w:pPr>
              <w:jc w:val="center"/>
              <w:rPr>
                <w:sz w:val="28"/>
                <w:szCs w:val="28"/>
              </w:rPr>
            </w:pPr>
            <w:r>
              <w:rPr>
                <w:sz w:val="28"/>
                <w:szCs w:val="28"/>
              </w:rPr>
              <w:t xml:space="preserve">12.10.2021 </w:t>
            </w:r>
          </w:p>
        </w:tc>
        <w:tc>
          <w:tcPr>
            <w:tcW w:w="397" w:type="dxa"/>
            <w:vAlign w:val="bottom"/>
          </w:tcPr>
          <w:p w:rsidR="0072134F" w:rsidRPr="00531992" w:rsidRDefault="0072134F" w:rsidP="0072134F">
            <w:pPr>
              <w:jc w:val="center"/>
              <w:rPr>
                <w:sz w:val="28"/>
                <w:szCs w:val="28"/>
              </w:rPr>
            </w:pPr>
            <w:r w:rsidRPr="00531992">
              <w:rPr>
                <w:sz w:val="28"/>
                <w:szCs w:val="28"/>
              </w:rPr>
              <w:t>№</w:t>
            </w:r>
          </w:p>
        </w:tc>
        <w:tc>
          <w:tcPr>
            <w:tcW w:w="1134" w:type="dxa"/>
            <w:tcBorders>
              <w:bottom w:val="single" w:sz="6" w:space="0" w:color="auto"/>
            </w:tcBorders>
          </w:tcPr>
          <w:p w:rsidR="0072134F" w:rsidRPr="00531992" w:rsidRDefault="0072134F" w:rsidP="0072134F">
            <w:pPr>
              <w:jc w:val="center"/>
              <w:rPr>
                <w:sz w:val="28"/>
                <w:szCs w:val="28"/>
              </w:rPr>
            </w:pPr>
            <w:r>
              <w:rPr>
                <w:sz w:val="28"/>
                <w:szCs w:val="28"/>
              </w:rPr>
              <w:t>378</w:t>
            </w:r>
          </w:p>
        </w:tc>
      </w:tr>
      <w:tr w:rsidR="0072134F" w:rsidRPr="00531992" w:rsidTr="0072134F">
        <w:tc>
          <w:tcPr>
            <w:tcW w:w="4650" w:type="dxa"/>
            <w:gridSpan w:val="4"/>
          </w:tcPr>
          <w:p w:rsidR="0072134F" w:rsidRPr="00122CC9" w:rsidRDefault="0072134F" w:rsidP="0072134F">
            <w:pPr>
              <w:rPr>
                <w:sz w:val="16"/>
                <w:szCs w:val="16"/>
              </w:rPr>
            </w:pPr>
          </w:p>
          <w:p w:rsidR="0072134F" w:rsidRPr="00531992" w:rsidRDefault="0072134F" w:rsidP="0072134F">
            <w:pPr>
              <w:jc w:val="center"/>
              <w:rPr>
                <w:sz w:val="28"/>
                <w:szCs w:val="28"/>
              </w:rPr>
            </w:pPr>
            <w:proofErr w:type="spellStart"/>
            <w:r w:rsidRPr="00531992">
              <w:rPr>
                <w:sz w:val="28"/>
                <w:szCs w:val="28"/>
              </w:rPr>
              <w:t>с.Р.Камешкир</w:t>
            </w:r>
            <w:proofErr w:type="spellEnd"/>
          </w:p>
        </w:tc>
      </w:tr>
    </w:tbl>
    <w:p w:rsidR="0072134F" w:rsidRDefault="0072134F" w:rsidP="0072134F">
      <w:pPr>
        <w:widowControl/>
        <w:autoSpaceDE w:val="0"/>
        <w:autoSpaceDN w:val="0"/>
        <w:adjustRightInd w:val="0"/>
        <w:rPr>
          <w:b/>
          <w:sz w:val="26"/>
          <w:szCs w:val="26"/>
        </w:rPr>
      </w:pPr>
    </w:p>
    <w:p w:rsidR="0072134F" w:rsidRDefault="0072134F" w:rsidP="0072134F">
      <w:pPr>
        <w:widowControl/>
        <w:autoSpaceDE w:val="0"/>
        <w:autoSpaceDN w:val="0"/>
        <w:adjustRightInd w:val="0"/>
        <w:ind w:firstLine="540"/>
        <w:jc w:val="center"/>
        <w:rPr>
          <w:b/>
          <w:sz w:val="26"/>
          <w:szCs w:val="26"/>
        </w:rPr>
      </w:pPr>
    </w:p>
    <w:p w:rsidR="0072134F" w:rsidRDefault="0072134F" w:rsidP="0072134F">
      <w:pPr>
        <w:widowControl/>
        <w:autoSpaceDE w:val="0"/>
        <w:autoSpaceDN w:val="0"/>
        <w:adjustRightInd w:val="0"/>
        <w:ind w:firstLine="540"/>
        <w:jc w:val="center"/>
        <w:rPr>
          <w:b/>
          <w:sz w:val="26"/>
          <w:szCs w:val="26"/>
        </w:rPr>
      </w:pPr>
    </w:p>
    <w:p w:rsidR="0072134F" w:rsidRPr="008B60F9" w:rsidRDefault="0072134F" w:rsidP="0072134F">
      <w:pPr>
        <w:widowControl/>
        <w:autoSpaceDE w:val="0"/>
        <w:autoSpaceDN w:val="0"/>
        <w:adjustRightInd w:val="0"/>
        <w:ind w:firstLine="540"/>
        <w:jc w:val="center"/>
        <w:rPr>
          <w:b/>
          <w:sz w:val="26"/>
          <w:szCs w:val="26"/>
        </w:rPr>
      </w:pPr>
      <w:r w:rsidRPr="008B60F9">
        <w:rPr>
          <w:b/>
          <w:sz w:val="26"/>
          <w:szCs w:val="26"/>
        </w:rPr>
        <w:t xml:space="preserve">О внесении изменений в постановление администрации </w:t>
      </w:r>
      <w:proofErr w:type="spellStart"/>
      <w:r w:rsidRPr="008B60F9">
        <w:rPr>
          <w:b/>
          <w:sz w:val="26"/>
          <w:szCs w:val="26"/>
        </w:rPr>
        <w:t>Камешкирского</w:t>
      </w:r>
      <w:proofErr w:type="spellEnd"/>
      <w:r w:rsidRPr="008B60F9">
        <w:rPr>
          <w:b/>
          <w:sz w:val="26"/>
          <w:szCs w:val="26"/>
        </w:rPr>
        <w:t xml:space="preserve"> района от 01.11.13 г. № 339 «Об утверждении муниципальной программы «Развитие гражданского общества на территории </w:t>
      </w:r>
      <w:proofErr w:type="spellStart"/>
      <w:r w:rsidRPr="008B60F9">
        <w:rPr>
          <w:b/>
          <w:sz w:val="26"/>
          <w:szCs w:val="26"/>
        </w:rPr>
        <w:t>Камешкирского</w:t>
      </w:r>
      <w:proofErr w:type="spellEnd"/>
      <w:r w:rsidRPr="008B60F9">
        <w:rPr>
          <w:b/>
          <w:sz w:val="26"/>
          <w:szCs w:val="26"/>
        </w:rPr>
        <w:t xml:space="preserve"> района</w:t>
      </w:r>
      <w:r>
        <w:rPr>
          <w:b/>
          <w:sz w:val="26"/>
          <w:szCs w:val="26"/>
        </w:rPr>
        <w:t xml:space="preserve"> Пензенской области</w:t>
      </w:r>
      <w:r w:rsidRPr="008B60F9">
        <w:rPr>
          <w:b/>
          <w:sz w:val="26"/>
          <w:szCs w:val="26"/>
        </w:rPr>
        <w:t>»</w:t>
      </w:r>
    </w:p>
    <w:p w:rsidR="0072134F" w:rsidRPr="00A967F1" w:rsidRDefault="0072134F" w:rsidP="0072134F">
      <w:pPr>
        <w:widowControl/>
        <w:autoSpaceDE w:val="0"/>
        <w:autoSpaceDN w:val="0"/>
        <w:adjustRightInd w:val="0"/>
        <w:ind w:firstLine="540"/>
        <w:jc w:val="both"/>
        <w:rPr>
          <w:sz w:val="26"/>
          <w:szCs w:val="26"/>
        </w:rPr>
      </w:pPr>
    </w:p>
    <w:p w:rsidR="0072134F" w:rsidRPr="00A967F1" w:rsidRDefault="0072134F" w:rsidP="0072134F">
      <w:pPr>
        <w:widowControl/>
        <w:autoSpaceDE w:val="0"/>
        <w:autoSpaceDN w:val="0"/>
        <w:adjustRightInd w:val="0"/>
        <w:ind w:firstLine="540"/>
        <w:jc w:val="both"/>
        <w:rPr>
          <w:sz w:val="26"/>
          <w:szCs w:val="26"/>
        </w:rPr>
      </w:pPr>
      <w:r w:rsidRPr="00A967F1">
        <w:rPr>
          <w:sz w:val="26"/>
          <w:szCs w:val="26"/>
        </w:rPr>
        <w:t xml:space="preserve">В </w:t>
      </w:r>
      <w:r>
        <w:rPr>
          <w:sz w:val="26"/>
          <w:szCs w:val="26"/>
        </w:rPr>
        <w:t xml:space="preserve">связи с уточнением бюджетных ассигнований на 2021 год, руководствуясь </w:t>
      </w:r>
      <w:r w:rsidRPr="00A967F1">
        <w:rPr>
          <w:sz w:val="26"/>
          <w:szCs w:val="26"/>
        </w:rPr>
        <w:t xml:space="preserve">Уставом </w:t>
      </w:r>
      <w:proofErr w:type="spellStart"/>
      <w:r w:rsidRPr="00A967F1">
        <w:rPr>
          <w:sz w:val="26"/>
          <w:szCs w:val="26"/>
        </w:rPr>
        <w:t>Камешкирского</w:t>
      </w:r>
      <w:proofErr w:type="spellEnd"/>
      <w:r w:rsidRPr="00A967F1">
        <w:rPr>
          <w:sz w:val="26"/>
          <w:szCs w:val="26"/>
        </w:rPr>
        <w:t xml:space="preserve"> района Пензенской области, администрация </w:t>
      </w:r>
      <w:proofErr w:type="spellStart"/>
      <w:r w:rsidRPr="00A967F1">
        <w:rPr>
          <w:sz w:val="26"/>
          <w:szCs w:val="26"/>
        </w:rPr>
        <w:t>Камешкирского</w:t>
      </w:r>
      <w:proofErr w:type="spellEnd"/>
      <w:r w:rsidRPr="00A967F1">
        <w:rPr>
          <w:sz w:val="26"/>
          <w:szCs w:val="26"/>
        </w:rPr>
        <w:t xml:space="preserve"> района Пензенской области </w:t>
      </w:r>
    </w:p>
    <w:p w:rsidR="0072134F" w:rsidRPr="00A967F1" w:rsidRDefault="0072134F" w:rsidP="0072134F">
      <w:pPr>
        <w:widowControl/>
        <w:autoSpaceDE w:val="0"/>
        <w:autoSpaceDN w:val="0"/>
        <w:adjustRightInd w:val="0"/>
        <w:ind w:firstLine="540"/>
        <w:jc w:val="center"/>
        <w:rPr>
          <w:sz w:val="26"/>
          <w:szCs w:val="26"/>
        </w:rPr>
      </w:pPr>
      <w:r w:rsidRPr="00A967F1">
        <w:rPr>
          <w:sz w:val="26"/>
          <w:szCs w:val="26"/>
        </w:rPr>
        <w:t>постановляет:</w:t>
      </w:r>
    </w:p>
    <w:p w:rsidR="0072134F" w:rsidRPr="00A967F1" w:rsidRDefault="0072134F" w:rsidP="0072134F">
      <w:pPr>
        <w:widowControl/>
        <w:autoSpaceDE w:val="0"/>
        <w:autoSpaceDN w:val="0"/>
        <w:adjustRightInd w:val="0"/>
        <w:jc w:val="both"/>
        <w:rPr>
          <w:sz w:val="26"/>
          <w:szCs w:val="26"/>
        </w:rPr>
      </w:pPr>
    </w:p>
    <w:p w:rsidR="0072134F" w:rsidRDefault="0072134F" w:rsidP="0072134F">
      <w:pPr>
        <w:widowControl/>
        <w:numPr>
          <w:ilvl w:val="0"/>
          <w:numId w:val="14"/>
        </w:numPr>
        <w:autoSpaceDE w:val="0"/>
        <w:autoSpaceDN w:val="0"/>
        <w:adjustRightInd w:val="0"/>
        <w:jc w:val="both"/>
        <w:rPr>
          <w:sz w:val="26"/>
          <w:szCs w:val="26"/>
        </w:rPr>
      </w:pPr>
      <w:r>
        <w:rPr>
          <w:sz w:val="26"/>
          <w:szCs w:val="26"/>
        </w:rPr>
        <w:t>Внести в м</w:t>
      </w:r>
      <w:r w:rsidRPr="007050F8">
        <w:rPr>
          <w:sz w:val="26"/>
          <w:szCs w:val="26"/>
        </w:rPr>
        <w:t xml:space="preserve">униципальную программу </w:t>
      </w:r>
      <w:proofErr w:type="spellStart"/>
      <w:r w:rsidRPr="007050F8">
        <w:rPr>
          <w:sz w:val="26"/>
          <w:szCs w:val="26"/>
        </w:rPr>
        <w:t>Камешкирского</w:t>
      </w:r>
      <w:proofErr w:type="spellEnd"/>
      <w:r w:rsidRPr="007050F8">
        <w:rPr>
          <w:sz w:val="26"/>
          <w:szCs w:val="26"/>
        </w:rPr>
        <w:t xml:space="preserve"> района «Развитие гражданского общества на территории </w:t>
      </w:r>
      <w:proofErr w:type="spellStart"/>
      <w:r w:rsidRPr="007050F8">
        <w:rPr>
          <w:sz w:val="26"/>
          <w:szCs w:val="26"/>
        </w:rPr>
        <w:t>Камешкирского</w:t>
      </w:r>
      <w:proofErr w:type="spellEnd"/>
      <w:r w:rsidRPr="007050F8">
        <w:rPr>
          <w:sz w:val="26"/>
          <w:szCs w:val="26"/>
        </w:rPr>
        <w:t xml:space="preserve"> района Пензенской облас</w:t>
      </w:r>
      <w:r>
        <w:rPr>
          <w:sz w:val="26"/>
          <w:szCs w:val="26"/>
        </w:rPr>
        <w:t xml:space="preserve">ти», утвержденную </w:t>
      </w:r>
      <w:r w:rsidRPr="00A967F1">
        <w:rPr>
          <w:sz w:val="26"/>
          <w:szCs w:val="26"/>
        </w:rPr>
        <w:t>постановление</w:t>
      </w:r>
      <w:r>
        <w:rPr>
          <w:sz w:val="26"/>
          <w:szCs w:val="26"/>
        </w:rPr>
        <w:t>м</w:t>
      </w:r>
      <w:r w:rsidRPr="00A967F1">
        <w:rPr>
          <w:sz w:val="26"/>
          <w:szCs w:val="26"/>
        </w:rPr>
        <w:t xml:space="preserve"> администрации </w:t>
      </w:r>
      <w:proofErr w:type="spellStart"/>
      <w:r w:rsidRPr="00A967F1">
        <w:rPr>
          <w:sz w:val="26"/>
          <w:szCs w:val="26"/>
        </w:rPr>
        <w:t>Камешкирского</w:t>
      </w:r>
      <w:proofErr w:type="spellEnd"/>
      <w:r w:rsidRPr="00A967F1">
        <w:rPr>
          <w:sz w:val="26"/>
          <w:szCs w:val="26"/>
        </w:rPr>
        <w:t xml:space="preserve"> района от 01.11.13 г. № 339 «Об утверждении муниципальной программы «Развитие гражданского общества на территории </w:t>
      </w:r>
      <w:proofErr w:type="spellStart"/>
      <w:r w:rsidRPr="00A967F1">
        <w:rPr>
          <w:sz w:val="26"/>
          <w:szCs w:val="26"/>
        </w:rPr>
        <w:t>Камешкирского</w:t>
      </w:r>
      <w:proofErr w:type="spellEnd"/>
      <w:r w:rsidRPr="00A967F1">
        <w:rPr>
          <w:sz w:val="26"/>
          <w:szCs w:val="26"/>
        </w:rPr>
        <w:t xml:space="preserve"> района</w:t>
      </w:r>
      <w:r>
        <w:rPr>
          <w:sz w:val="26"/>
          <w:szCs w:val="26"/>
        </w:rPr>
        <w:t xml:space="preserve"> Пензенской области» следующие изменения:</w:t>
      </w:r>
    </w:p>
    <w:p w:rsidR="0072134F" w:rsidRDefault="0072134F" w:rsidP="0072134F">
      <w:pPr>
        <w:widowControl/>
        <w:numPr>
          <w:ilvl w:val="1"/>
          <w:numId w:val="14"/>
        </w:numPr>
        <w:autoSpaceDE w:val="0"/>
        <w:autoSpaceDN w:val="0"/>
        <w:adjustRightInd w:val="0"/>
        <w:jc w:val="both"/>
        <w:rPr>
          <w:sz w:val="26"/>
          <w:szCs w:val="26"/>
        </w:rPr>
      </w:pPr>
      <w:r>
        <w:rPr>
          <w:sz w:val="26"/>
          <w:szCs w:val="26"/>
        </w:rPr>
        <w:t>В Паспорте Программы:</w:t>
      </w:r>
    </w:p>
    <w:p w:rsidR="0072134F" w:rsidRDefault="0072134F" w:rsidP="0072134F">
      <w:pPr>
        <w:widowControl/>
        <w:numPr>
          <w:ilvl w:val="2"/>
          <w:numId w:val="14"/>
        </w:numPr>
        <w:autoSpaceDE w:val="0"/>
        <w:autoSpaceDN w:val="0"/>
        <w:adjustRightInd w:val="0"/>
        <w:jc w:val="both"/>
        <w:rPr>
          <w:sz w:val="26"/>
          <w:szCs w:val="26"/>
        </w:rPr>
      </w:pPr>
      <w:r>
        <w:rPr>
          <w:sz w:val="26"/>
          <w:szCs w:val="26"/>
        </w:rPr>
        <w:t xml:space="preserve"> изложить в следующей редакции:</w:t>
      </w:r>
    </w:p>
    <w:p w:rsidR="0072134F" w:rsidRDefault="0072134F" w:rsidP="0072134F">
      <w:pPr>
        <w:widowControl/>
        <w:autoSpaceDE w:val="0"/>
        <w:autoSpaceDN w:val="0"/>
        <w:adjustRightInd w:val="0"/>
        <w:ind w:left="360"/>
        <w:jc w:val="both"/>
        <w:rPr>
          <w:sz w:val="26"/>
          <w:szCs w:val="26"/>
        </w:rPr>
      </w:pP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72134F" w:rsidRPr="0072134F" w:rsidTr="0072134F">
        <w:trPr>
          <w:trHeight w:val="400"/>
          <w:tblCellSpacing w:w="5" w:type="nil"/>
        </w:trPr>
        <w:tc>
          <w:tcPr>
            <w:tcW w:w="3477" w:type="dxa"/>
          </w:tcPr>
          <w:p w:rsidR="0072134F" w:rsidRPr="0072134F" w:rsidRDefault="0072134F" w:rsidP="0072134F">
            <w:pPr>
              <w:rPr>
                <w:color w:val="000000" w:themeColor="text1"/>
                <w:sz w:val="24"/>
                <w:szCs w:val="24"/>
              </w:rPr>
            </w:pPr>
            <w:r w:rsidRPr="0072134F">
              <w:rPr>
                <w:color w:val="000000" w:themeColor="text1"/>
                <w:sz w:val="24"/>
                <w:szCs w:val="24"/>
              </w:rPr>
              <w:t xml:space="preserve">Объемы бюджетных            </w:t>
            </w:r>
            <w:r w:rsidRPr="0072134F">
              <w:rPr>
                <w:color w:val="000000" w:themeColor="text1"/>
                <w:sz w:val="24"/>
                <w:szCs w:val="24"/>
              </w:rPr>
              <w:br/>
              <w:t>ассигнований муниципальной программы</w:t>
            </w:r>
          </w:p>
        </w:tc>
        <w:tc>
          <w:tcPr>
            <w:tcW w:w="6237" w:type="dxa"/>
          </w:tcPr>
          <w:p w:rsidR="0072134F" w:rsidRPr="0072134F" w:rsidRDefault="0072134F" w:rsidP="0072134F">
            <w:pPr>
              <w:rPr>
                <w:color w:val="000000" w:themeColor="text1"/>
                <w:sz w:val="24"/>
                <w:szCs w:val="24"/>
              </w:rPr>
            </w:pPr>
            <w:r w:rsidRPr="0072134F">
              <w:rPr>
                <w:color w:val="000000" w:themeColor="text1"/>
                <w:sz w:val="24"/>
                <w:szCs w:val="24"/>
              </w:rPr>
              <w:t>Объем бюджетных ассигнований на реализацию муниципальной программы составляет 235313,72 тыс. рублей, в том числе:</w:t>
            </w:r>
          </w:p>
          <w:p w:rsidR="0072134F" w:rsidRPr="0072134F" w:rsidRDefault="0072134F" w:rsidP="0072134F">
            <w:pPr>
              <w:rPr>
                <w:b/>
                <w:color w:val="000000" w:themeColor="text1"/>
                <w:sz w:val="24"/>
                <w:szCs w:val="24"/>
              </w:rPr>
            </w:pPr>
            <w:r w:rsidRPr="0072134F">
              <w:rPr>
                <w:b/>
                <w:color w:val="000000" w:themeColor="text1"/>
                <w:sz w:val="24"/>
                <w:szCs w:val="24"/>
              </w:rPr>
              <w:t>а) по подпрограммам:</w:t>
            </w:r>
          </w:p>
          <w:p w:rsidR="0072134F" w:rsidRPr="0072134F" w:rsidRDefault="0072134F" w:rsidP="0072134F">
            <w:pPr>
              <w:rPr>
                <w:color w:val="000000" w:themeColor="text1"/>
                <w:spacing w:val="-2"/>
                <w:sz w:val="24"/>
                <w:szCs w:val="24"/>
              </w:rPr>
            </w:pPr>
            <w:r w:rsidRPr="0072134F">
              <w:rPr>
                <w:color w:val="000000" w:themeColor="text1"/>
                <w:sz w:val="24"/>
                <w:szCs w:val="24"/>
              </w:rPr>
              <w:t xml:space="preserve">- </w:t>
            </w:r>
            <w:r w:rsidRPr="0072134F">
              <w:rPr>
                <w:color w:val="000000" w:themeColor="text1"/>
                <w:spacing w:val="-2"/>
                <w:sz w:val="24"/>
                <w:szCs w:val="24"/>
              </w:rPr>
              <w:t>«Развитие гражданского общества » – 1888 тыс. рублей;</w:t>
            </w:r>
          </w:p>
          <w:p w:rsidR="0072134F" w:rsidRPr="0072134F" w:rsidRDefault="0072134F" w:rsidP="0072134F">
            <w:pPr>
              <w:rPr>
                <w:color w:val="000000" w:themeColor="text1"/>
                <w:spacing w:val="-2"/>
                <w:sz w:val="24"/>
                <w:szCs w:val="24"/>
              </w:rPr>
            </w:pPr>
            <w:r w:rsidRPr="0072134F">
              <w:rPr>
                <w:color w:val="000000" w:themeColor="text1"/>
                <w:spacing w:val="-2"/>
                <w:sz w:val="24"/>
                <w:szCs w:val="24"/>
              </w:rPr>
              <w:t xml:space="preserve">- «Снижение административных барьеров и повышение качества предоставления государственных и муниципальных услуг в </w:t>
            </w:r>
            <w:proofErr w:type="spellStart"/>
            <w:r w:rsidRPr="0072134F">
              <w:rPr>
                <w:color w:val="000000" w:themeColor="text1"/>
                <w:spacing w:val="-2"/>
                <w:sz w:val="24"/>
                <w:szCs w:val="24"/>
              </w:rPr>
              <w:t>Камешкирском</w:t>
            </w:r>
            <w:proofErr w:type="spellEnd"/>
            <w:r w:rsidRPr="0072134F">
              <w:rPr>
                <w:color w:val="000000" w:themeColor="text1"/>
                <w:spacing w:val="-2"/>
                <w:sz w:val="24"/>
                <w:szCs w:val="24"/>
              </w:rPr>
              <w:t xml:space="preserve"> районе Пензенской области» – 0,0  тыс. рублей;</w:t>
            </w:r>
          </w:p>
          <w:p w:rsidR="0072134F" w:rsidRPr="0072134F" w:rsidRDefault="0072134F" w:rsidP="0072134F">
            <w:pPr>
              <w:rPr>
                <w:color w:val="000000" w:themeColor="text1"/>
                <w:spacing w:val="-2"/>
                <w:sz w:val="24"/>
                <w:szCs w:val="24"/>
              </w:rPr>
            </w:pPr>
            <w:r w:rsidRPr="0072134F">
              <w:rPr>
                <w:color w:val="000000" w:themeColor="text1"/>
                <w:spacing w:val="-2"/>
                <w:sz w:val="24"/>
                <w:szCs w:val="24"/>
              </w:rPr>
              <w:t xml:space="preserve">- «Поддержка развития местного самоуправления и муниципальной службы в </w:t>
            </w:r>
            <w:proofErr w:type="spellStart"/>
            <w:r w:rsidRPr="0072134F">
              <w:rPr>
                <w:color w:val="000000" w:themeColor="text1"/>
                <w:spacing w:val="-2"/>
                <w:sz w:val="24"/>
                <w:szCs w:val="24"/>
              </w:rPr>
              <w:t>Камешкирском</w:t>
            </w:r>
            <w:proofErr w:type="spellEnd"/>
            <w:r w:rsidRPr="0072134F">
              <w:rPr>
                <w:color w:val="000000" w:themeColor="text1"/>
                <w:spacing w:val="-2"/>
                <w:sz w:val="24"/>
                <w:szCs w:val="24"/>
              </w:rPr>
              <w:t xml:space="preserve"> районе Пензенской области</w:t>
            </w:r>
            <w:r w:rsidRPr="0072134F">
              <w:rPr>
                <w:color w:val="000000" w:themeColor="text1"/>
                <w:spacing w:val="-12"/>
                <w:sz w:val="24"/>
                <w:szCs w:val="24"/>
              </w:rPr>
              <w:t>»  – 233425,72тыс. рублей;</w:t>
            </w:r>
          </w:p>
          <w:p w:rsidR="0072134F" w:rsidRPr="0072134F" w:rsidRDefault="0072134F" w:rsidP="0072134F">
            <w:pPr>
              <w:rPr>
                <w:b/>
                <w:color w:val="000000" w:themeColor="text1"/>
                <w:sz w:val="24"/>
                <w:szCs w:val="24"/>
              </w:rPr>
            </w:pPr>
            <w:r w:rsidRPr="0072134F">
              <w:rPr>
                <w:b/>
                <w:color w:val="000000" w:themeColor="text1"/>
                <w:spacing w:val="-2"/>
                <w:sz w:val="24"/>
                <w:szCs w:val="24"/>
              </w:rPr>
              <w:t>б) всего  по годам реализации:</w:t>
            </w:r>
          </w:p>
          <w:p w:rsidR="0072134F" w:rsidRPr="0072134F" w:rsidRDefault="0072134F" w:rsidP="0072134F">
            <w:pPr>
              <w:rPr>
                <w:color w:val="000000" w:themeColor="text1"/>
                <w:sz w:val="24"/>
                <w:szCs w:val="24"/>
                <w:highlight w:val="yellow"/>
              </w:rPr>
            </w:pPr>
            <w:r w:rsidRPr="0072134F">
              <w:rPr>
                <w:color w:val="000000" w:themeColor="text1"/>
                <w:sz w:val="24"/>
                <w:szCs w:val="24"/>
              </w:rPr>
              <w:t>235313,72 рублей, в том  числе:</w:t>
            </w:r>
          </w:p>
          <w:p w:rsidR="0072134F" w:rsidRPr="0072134F" w:rsidRDefault="0072134F" w:rsidP="0072134F">
            <w:pPr>
              <w:rPr>
                <w:color w:val="000000" w:themeColor="text1"/>
                <w:sz w:val="24"/>
                <w:szCs w:val="24"/>
                <w:highlight w:val="yellow"/>
              </w:rPr>
            </w:pPr>
            <w:r w:rsidRPr="0072134F">
              <w:rPr>
                <w:color w:val="000000" w:themeColor="text1"/>
                <w:sz w:val="24"/>
                <w:szCs w:val="24"/>
              </w:rPr>
              <w:t xml:space="preserve">в 2014 году – 18438,9 тыс. рублей; </w:t>
            </w:r>
          </w:p>
          <w:p w:rsidR="0072134F" w:rsidRPr="0072134F" w:rsidRDefault="0072134F" w:rsidP="0072134F">
            <w:pPr>
              <w:rPr>
                <w:color w:val="000000" w:themeColor="text1"/>
                <w:sz w:val="24"/>
                <w:szCs w:val="24"/>
                <w:highlight w:val="yellow"/>
              </w:rPr>
            </w:pPr>
            <w:r w:rsidRPr="0072134F">
              <w:rPr>
                <w:color w:val="000000" w:themeColor="text1"/>
                <w:sz w:val="24"/>
                <w:szCs w:val="24"/>
              </w:rPr>
              <w:t>в 2015 году – 17534,8 тыс. рублей;</w:t>
            </w:r>
          </w:p>
          <w:p w:rsidR="0072134F" w:rsidRPr="0072134F" w:rsidRDefault="0072134F" w:rsidP="0072134F">
            <w:pPr>
              <w:rPr>
                <w:color w:val="000000" w:themeColor="text1"/>
                <w:sz w:val="24"/>
                <w:szCs w:val="24"/>
                <w:highlight w:val="yellow"/>
              </w:rPr>
            </w:pPr>
            <w:r w:rsidRPr="0072134F">
              <w:rPr>
                <w:color w:val="000000" w:themeColor="text1"/>
                <w:sz w:val="24"/>
                <w:szCs w:val="24"/>
              </w:rPr>
              <w:t>в 2016 году – 17927,88 тыс. рублей;</w:t>
            </w:r>
          </w:p>
          <w:p w:rsidR="0072134F" w:rsidRPr="0072134F" w:rsidRDefault="0072134F" w:rsidP="0072134F">
            <w:pPr>
              <w:rPr>
                <w:iCs/>
                <w:color w:val="000000" w:themeColor="text1"/>
                <w:sz w:val="24"/>
                <w:szCs w:val="24"/>
              </w:rPr>
            </w:pPr>
            <w:r w:rsidRPr="0072134F">
              <w:rPr>
                <w:color w:val="000000" w:themeColor="text1"/>
                <w:sz w:val="24"/>
                <w:szCs w:val="24"/>
              </w:rPr>
              <w:t>в 2017 году – 18130,90 тыс. рублей</w:t>
            </w:r>
            <w:r w:rsidRPr="0072134F">
              <w:rPr>
                <w:iCs/>
                <w:color w:val="000000" w:themeColor="text1"/>
                <w:sz w:val="24"/>
                <w:szCs w:val="24"/>
              </w:rPr>
              <w:t>;</w:t>
            </w:r>
          </w:p>
          <w:p w:rsidR="0072134F" w:rsidRPr="0072134F" w:rsidRDefault="0072134F" w:rsidP="0072134F">
            <w:pPr>
              <w:rPr>
                <w:iCs/>
                <w:color w:val="000000" w:themeColor="text1"/>
                <w:sz w:val="24"/>
                <w:szCs w:val="24"/>
              </w:rPr>
            </w:pPr>
            <w:r w:rsidRPr="0072134F">
              <w:rPr>
                <w:color w:val="000000" w:themeColor="text1"/>
                <w:sz w:val="24"/>
                <w:szCs w:val="24"/>
              </w:rPr>
              <w:t>в 2018 году – 19600,96 тыс. рублей</w:t>
            </w:r>
            <w:r w:rsidRPr="0072134F">
              <w:rPr>
                <w:iCs/>
                <w:color w:val="000000" w:themeColor="text1"/>
                <w:sz w:val="24"/>
                <w:szCs w:val="24"/>
              </w:rPr>
              <w:t>;</w:t>
            </w:r>
          </w:p>
          <w:p w:rsidR="0072134F" w:rsidRPr="0072134F" w:rsidRDefault="0072134F" w:rsidP="0072134F">
            <w:pPr>
              <w:rPr>
                <w:iCs/>
                <w:color w:val="000000" w:themeColor="text1"/>
                <w:sz w:val="24"/>
                <w:szCs w:val="24"/>
              </w:rPr>
            </w:pPr>
            <w:r w:rsidRPr="0072134F">
              <w:rPr>
                <w:color w:val="000000" w:themeColor="text1"/>
                <w:sz w:val="24"/>
                <w:szCs w:val="24"/>
              </w:rPr>
              <w:t>в 2019 году – 20015,05 тыс. рублей</w:t>
            </w:r>
            <w:r w:rsidRPr="0072134F">
              <w:rPr>
                <w:iCs/>
                <w:color w:val="000000" w:themeColor="text1"/>
                <w:sz w:val="24"/>
                <w:szCs w:val="24"/>
              </w:rPr>
              <w:t>;</w:t>
            </w:r>
          </w:p>
          <w:p w:rsidR="0072134F" w:rsidRPr="0072134F" w:rsidRDefault="0072134F" w:rsidP="0072134F">
            <w:pPr>
              <w:rPr>
                <w:iCs/>
                <w:color w:val="000000" w:themeColor="text1"/>
                <w:sz w:val="24"/>
                <w:szCs w:val="24"/>
              </w:rPr>
            </w:pPr>
            <w:r w:rsidRPr="0072134F">
              <w:rPr>
                <w:color w:val="000000" w:themeColor="text1"/>
                <w:sz w:val="24"/>
                <w:szCs w:val="24"/>
              </w:rPr>
              <w:t>в 2020 году – 22202,62 тыс. рублей</w:t>
            </w:r>
            <w:r w:rsidRPr="0072134F">
              <w:rPr>
                <w:iCs/>
                <w:color w:val="000000" w:themeColor="text1"/>
                <w:sz w:val="24"/>
                <w:szCs w:val="24"/>
              </w:rPr>
              <w:t>;</w:t>
            </w:r>
          </w:p>
          <w:p w:rsidR="0072134F" w:rsidRPr="0072134F" w:rsidRDefault="0072134F" w:rsidP="0072134F">
            <w:pPr>
              <w:rPr>
                <w:iCs/>
                <w:color w:val="000000" w:themeColor="text1"/>
                <w:sz w:val="24"/>
                <w:szCs w:val="24"/>
              </w:rPr>
            </w:pPr>
            <w:r w:rsidRPr="0072134F">
              <w:rPr>
                <w:iCs/>
                <w:color w:val="000000" w:themeColor="text1"/>
                <w:sz w:val="24"/>
                <w:szCs w:val="24"/>
              </w:rPr>
              <w:t>в 2021 году – 25229,80 тыс. рублей;</w:t>
            </w:r>
          </w:p>
          <w:p w:rsidR="0072134F" w:rsidRPr="0072134F" w:rsidRDefault="0072134F" w:rsidP="0072134F">
            <w:pPr>
              <w:rPr>
                <w:iCs/>
                <w:color w:val="000000" w:themeColor="text1"/>
                <w:sz w:val="24"/>
                <w:szCs w:val="24"/>
              </w:rPr>
            </w:pPr>
            <w:r w:rsidRPr="0072134F">
              <w:rPr>
                <w:iCs/>
                <w:color w:val="000000" w:themeColor="text1"/>
                <w:sz w:val="24"/>
                <w:szCs w:val="24"/>
              </w:rPr>
              <w:t>в 2022 году – 25387,40 тыс. рублей;</w:t>
            </w:r>
          </w:p>
          <w:p w:rsidR="0072134F" w:rsidRPr="0072134F" w:rsidRDefault="0072134F" w:rsidP="0072134F">
            <w:pPr>
              <w:rPr>
                <w:iCs/>
                <w:color w:val="000000" w:themeColor="text1"/>
                <w:sz w:val="24"/>
                <w:szCs w:val="24"/>
              </w:rPr>
            </w:pPr>
            <w:r w:rsidRPr="0072134F">
              <w:rPr>
                <w:iCs/>
                <w:color w:val="000000" w:themeColor="text1"/>
                <w:sz w:val="24"/>
                <w:szCs w:val="24"/>
              </w:rPr>
              <w:t>в 2023 году – 25422,70 тыс. рублей;</w:t>
            </w:r>
          </w:p>
          <w:p w:rsidR="0072134F" w:rsidRPr="0072134F" w:rsidRDefault="0072134F" w:rsidP="0072134F">
            <w:pPr>
              <w:rPr>
                <w:iCs/>
                <w:color w:val="000000" w:themeColor="text1"/>
                <w:sz w:val="24"/>
                <w:szCs w:val="24"/>
              </w:rPr>
            </w:pPr>
            <w:r w:rsidRPr="0072134F">
              <w:rPr>
                <w:iCs/>
                <w:color w:val="000000" w:themeColor="text1"/>
                <w:sz w:val="24"/>
                <w:szCs w:val="24"/>
              </w:rPr>
              <w:t>в 2024 году – 25422,70 тыс. рублей.</w:t>
            </w:r>
          </w:p>
          <w:p w:rsidR="0072134F" w:rsidRPr="0072134F" w:rsidRDefault="0072134F" w:rsidP="0072134F">
            <w:pPr>
              <w:rPr>
                <w:iCs/>
                <w:color w:val="000000" w:themeColor="text1"/>
                <w:sz w:val="22"/>
                <w:szCs w:val="22"/>
              </w:rPr>
            </w:pPr>
            <w:r w:rsidRPr="0072134F">
              <w:rPr>
                <w:iCs/>
                <w:color w:val="000000" w:themeColor="text1"/>
                <w:sz w:val="22"/>
                <w:szCs w:val="22"/>
              </w:rPr>
              <w:t xml:space="preserve">За счет средств бюджета Пензенской области  - </w:t>
            </w:r>
          </w:p>
          <w:p w:rsidR="0072134F" w:rsidRPr="0072134F" w:rsidRDefault="0072134F" w:rsidP="0072134F">
            <w:pPr>
              <w:rPr>
                <w:color w:val="000000" w:themeColor="text1"/>
                <w:sz w:val="22"/>
                <w:szCs w:val="22"/>
                <w:highlight w:val="yellow"/>
              </w:rPr>
            </w:pPr>
            <w:r w:rsidRPr="0072134F">
              <w:rPr>
                <w:color w:val="000000" w:themeColor="text1"/>
                <w:spacing w:val="-12"/>
                <w:sz w:val="22"/>
                <w:szCs w:val="22"/>
              </w:rPr>
              <w:t xml:space="preserve">12411,89 </w:t>
            </w:r>
            <w:r w:rsidRPr="0072134F">
              <w:rPr>
                <w:color w:val="000000" w:themeColor="text1"/>
                <w:sz w:val="22"/>
                <w:szCs w:val="22"/>
              </w:rPr>
              <w:t>тыс. рублей, в том  числе:</w:t>
            </w:r>
          </w:p>
          <w:p w:rsidR="0072134F" w:rsidRPr="0072134F" w:rsidRDefault="0072134F" w:rsidP="0072134F">
            <w:pPr>
              <w:rPr>
                <w:color w:val="000000" w:themeColor="text1"/>
                <w:sz w:val="22"/>
                <w:szCs w:val="22"/>
                <w:highlight w:val="yellow"/>
              </w:rPr>
            </w:pPr>
            <w:r w:rsidRPr="0072134F">
              <w:rPr>
                <w:color w:val="000000" w:themeColor="text1"/>
                <w:sz w:val="22"/>
                <w:szCs w:val="22"/>
              </w:rPr>
              <w:lastRenderedPageBreak/>
              <w:t xml:space="preserve">в 2014 году – 1027,2 тыс. рублей; </w:t>
            </w:r>
          </w:p>
          <w:p w:rsidR="0072134F" w:rsidRPr="0072134F" w:rsidRDefault="0072134F" w:rsidP="0072134F">
            <w:pPr>
              <w:rPr>
                <w:color w:val="000000" w:themeColor="text1"/>
                <w:sz w:val="22"/>
                <w:szCs w:val="22"/>
                <w:highlight w:val="yellow"/>
              </w:rPr>
            </w:pPr>
            <w:r w:rsidRPr="0072134F">
              <w:rPr>
                <w:color w:val="000000" w:themeColor="text1"/>
                <w:sz w:val="22"/>
                <w:szCs w:val="22"/>
              </w:rPr>
              <w:t>в 2015 году – 1049,9 тыс. рублей;</w:t>
            </w:r>
          </w:p>
          <w:p w:rsidR="0072134F" w:rsidRPr="0072134F" w:rsidRDefault="0072134F" w:rsidP="0072134F">
            <w:pPr>
              <w:rPr>
                <w:color w:val="000000" w:themeColor="text1"/>
                <w:sz w:val="22"/>
                <w:szCs w:val="22"/>
                <w:highlight w:val="yellow"/>
              </w:rPr>
            </w:pPr>
            <w:r w:rsidRPr="0072134F">
              <w:rPr>
                <w:color w:val="000000" w:themeColor="text1"/>
                <w:sz w:val="22"/>
                <w:szCs w:val="22"/>
              </w:rPr>
              <w:t>в 2016 году – 1087,48тыс. рублей;</w:t>
            </w:r>
          </w:p>
          <w:p w:rsidR="0072134F" w:rsidRPr="0072134F" w:rsidRDefault="0072134F" w:rsidP="0072134F">
            <w:pPr>
              <w:rPr>
                <w:iCs/>
                <w:color w:val="000000" w:themeColor="text1"/>
                <w:sz w:val="22"/>
                <w:szCs w:val="22"/>
              </w:rPr>
            </w:pPr>
            <w:r w:rsidRPr="0072134F">
              <w:rPr>
                <w:color w:val="000000" w:themeColor="text1"/>
                <w:sz w:val="22"/>
                <w:szCs w:val="22"/>
              </w:rPr>
              <w:t>в 2017 году – 936,7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2018 году – 948,74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2019 году – 998,07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2020 году – 1087,10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 xml:space="preserve">в 2021 году – 1281,50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в 2022 году – 1304,50тыс</w:t>
            </w:r>
            <w:proofErr w:type="gramStart"/>
            <w:r w:rsidRPr="0072134F">
              <w:rPr>
                <w:iCs/>
                <w:color w:val="000000" w:themeColor="text1"/>
                <w:sz w:val="22"/>
                <w:szCs w:val="22"/>
              </w:rPr>
              <w:t>.р</w:t>
            </w:r>
            <w:proofErr w:type="gramEnd"/>
            <w:r w:rsidRPr="0072134F">
              <w:rPr>
                <w:iCs/>
                <w:color w:val="000000" w:themeColor="text1"/>
                <w:sz w:val="22"/>
                <w:szCs w:val="22"/>
              </w:rPr>
              <w:t>ублей.</w:t>
            </w:r>
          </w:p>
          <w:p w:rsidR="0072134F" w:rsidRPr="0072134F" w:rsidRDefault="0072134F" w:rsidP="0072134F">
            <w:pPr>
              <w:rPr>
                <w:iCs/>
                <w:color w:val="000000" w:themeColor="text1"/>
                <w:sz w:val="22"/>
                <w:szCs w:val="22"/>
              </w:rPr>
            </w:pPr>
            <w:r w:rsidRPr="0072134F">
              <w:rPr>
                <w:iCs/>
                <w:color w:val="000000" w:themeColor="text1"/>
                <w:sz w:val="22"/>
                <w:szCs w:val="22"/>
              </w:rPr>
              <w:t>в 2023 году – 1351,50тыс</w:t>
            </w:r>
            <w:proofErr w:type="gramStart"/>
            <w:r w:rsidRPr="0072134F">
              <w:rPr>
                <w:iCs/>
                <w:color w:val="000000" w:themeColor="text1"/>
                <w:sz w:val="22"/>
                <w:szCs w:val="22"/>
              </w:rPr>
              <w:t>.р</w:t>
            </w:r>
            <w:proofErr w:type="gramEnd"/>
            <w:r w:rsidRPr="0072134F">
              <w:rPr>
                <w:iCs/>
                <w:color w:val="000000" w:themeColor="text1"/>
                <w:sz w:val="22"/>
                <w:szCs w:val="22"/>
              </w:rPr>
              <w:t>ублей.</w:t>
            </w:r>
          </w:p>
          <w:p w:rsidR="0072134F" w:rsidRPr="0072134F" w:rsidRDefault="0072134F" w:rsidP="0072134F">
            <w:pPr>
              <w:rPr>
                <w:iCs/>
                <w:color w:val="000000" w:themeColor="text1"/>
                <w:sz w:val="22"/>
                <w:szCs w:val="22"/>
              </w:rPr>
            </w:pPr>
            <w:r w:rsidRPr="0072134F">
              <w:rPr>
                <w:iCs/>
                <w:color w:val="000000" w:themeColor="text1"/>
                <w:sz w:val="22"/>
                <w:szCs w:val="22"/>
              </w:rPr>
              <w:t>в 2024 году – 1351,50тыс</w:t>
            </w:r>
            <w:proofErr w:type="gramStart"/>
            <w:r w:rsidRPr="0072134F">
              <w:rPr>
                <w:iCs/>
                <w:color w:val="000000" w:themeColor="text1"/>
                <w:sz w:val="22"/>
                <w:szCs w:val="22"/>
              </w:rPr>
              <w:t>.р</w:t>
            </w:r>
            <w:proofErr w:type="gramEnd"/>
            <w:r w:rsidRPr="0072134F">
              <w:rPr>
                <w:iCs/>
                <w:color w:val="000000" w:themeColor="text1"/>
                <w:sz w:val="22"/>
                <w:szCs w:val="22"/>
              </w:rPr>
              <w:t>ублей.</w:t>
            </w:r>
          </w:p>
          <w:p w:rsidR="0072134F" w:rsidRPr="0072134F" w:rsidRDefault="0072134F" w:rsidP="0072134F">
            <w:pPr>
              <w:rPr>
                <w:iCs/>
                <w:color w:val="000000" w:themeColor="text1"/>
                <w:sz w:val="22"/>
                <w:szCs w:val="22"/>
              </w:rPr>
            </w:pPr>
          </w:p>
          <w:p w:rsidR="0072134F" w:rsidRPr="0072134F" w:rsidRDefault="0072134F" w:rsidP="0072134F">
            <w:pPr>
              <w:rPr>
                <w:color w:val="000000" w:themeColor="text1"/>
                <w:sz w:val="22"/>
                <w:szCs w:val="22"/>
              </w:rPr>
            </w:pPr>
            <w:r w:rsidRPr="0072134F">
              <w:rPr>
                <w:iCs/>
                <w:color w:val="000000" w:themeColor="text1"/>
                <w:sz w:val="22"/>
                <w:szCs w:val="22"/>
              </w:rPr>
              <w:t xml:space="preserve">За счет средств бюджета муниципального образования </w:t>
            </w:r>
            <w:proofErr w:type="spellStart"/>
            <w:r w:rsidRPr="0072134F">
              <w:rPr>
                <w:iCs/>
                <w:color w:val="000000" w:themeColor="text1"/>
                <w:sz w:val="22"/>
                <w:szCs w:val="22"/>
              </w:rPr>
              <w:t>Камешкирского</w:t>
            </w:r>
            <w:proofErr w:type="spellEnd"/>
            <w:r w:rsidRPr="0072134F">
              <w:rPr>
                <w:iCs/>
                <w:color w:val="000000" w:themeColor="text1"/>
                <w:sz w:val="22"/>
                <w:szCs w:val="22"/>
              </w:rPr>
              <w:t xml:space="preserve"> района Пензенской области 222874,43 </w:t>
            </w:r>
            <w:r w:rsidRPr="0072134F">
              <w:rPr>
                <w:color w:val="000000" w:themeColor="text1"/>
                <w:sz w:val="22"/>
                <w:szCs w:val="22"/>
              </w:rPr>
              <w:t>тыс. рублей, в том  числе:</w:t>
            </w:r>
          </w:p>
          <w:p w:rsidR="0072134F" w:rsidRPr="0072134F" w:rsidRDefault="0072134F" w:rsidP="0072134F">
            <w:pPr>
              <w:rPr>
                <w:color w:val="000000" w:themeColor="text1"/>
                <w:sz w:val="22"/>
                <w:szCs w:val="22"/>
                <w:highlight w:val="yellow"/>
              </w:rPr>
            </w:pPr>
            <w:r w:rsidRPr="0072134F">
              <w:rPr>
                <w:color w:val="000000" w:themeColor="text1"/>
                <w:sz w:val="22"/>
                <w:szCs w:val="22"/>
              </w:rPr>
              <w:t xml:space="preserve">в 2014 году – 17411,7 тыс. рублей; </w:t>
            </w:r>
          </w:p>
          <w:p w:rsidR="0072134F" w:rsidRPr="0072134F" w:rsidRDefault="0072134F" w:rsidP="0072134F">
            <w:pPr>
              <w:rPr>
                <w:color w:val="000000" w:themeColor="text1"/>
                <w:sz w:val="22"/>
                <w:szCs w:val="22"/>
                <w:highlight w:val="yellow"/>
              </w:rPr>
            </w:pPr>
            <w:r w:rsidRPr="0072134F">
              <w:rPr>
                <w:color w:val="000000" w:themeColor="text1"/>
                <w:sz w:val="22"/>
                <w:szCs w:val="22"/>
              </w:rPr>
              <w:t>в 2015 году – 16484,9 тыс. рублей;</w:t>
            </w:r>
          </w:p>
          <w:p w:rsidR="0072134F" w:rsidRPr="0072134F" w:rsidRDefault="0072134F" w:rsidP="0072134F">
            <w:pPr>
              <w:rPr>
                <w:color w:val="000000" w:themeColor="text1"/>
                <w:sz w:val="22"/>
                <w:szCs w:val="22"/>
                <w:highlight w:val="yellow"/>
              </w:rPr>
            </w:pPr>
            <w:r w:rsidRPr="0072134F">
              <w:rPr>
                <w:color w:val="000000" w:themeColor="text1"/>
                <w:sz w:val="22"/>
                <w:szCs w:val="22"/>
              </w:rPr>
              <w:t>в 2016 году – 16840,4тыс. рублей;</w:t>
            </w:r>
          </w:p>
          <w:p w:rsidR="0072134F" w:rsidRPr="0072134F" w:rsidRDefault="0072134F" w:rsidP="0072134F">
            <w:pPr>
              <w:rPr>
                <w:iCs/>
                <w:color w:val="000000" w:themeColor="text1"/>
                <w:sz w:val="22"/>
                <w:szCs w:val="22"/>
              </w:rPr>
            </w:pPr>
            <w:r w:rsidRPr="0072134F">
              <w:rPr>
                <w:color w:val="000000" w:themeColor="text1"/>
                <w:sz w:val="22"/>
                <w:szCs w:val="22"/>
              </w:rPr>
              <w:t>в 2017 году – 17194,2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2018 году – 18652,22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2019 году – 19016,99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2020 году – 21114,42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 xml:space="preserve">в 2021 году – 23947,50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 xml:space="preserve">в 2022 году – 24070,70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 xml:space="preserve">в 2023 году – 24070,70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iCs/>
                <w:color w:val="000000" w:themeColor="text1"/>
                <w:sz w:val="24"/>
                <w:szCs w:val="24"/>
              </w:rPr>
            </w:pPr>
            <w:r w:rsidRPr="0072134F">
              <w:rPr>
                <w:iCs/>
                <w:color w:val="000000" w:themeColor="text1"/>
                <w:sz w:val="24"/>
                <w:szCs w:val="24"/>
              </w:rPr>
              <w:t xml:space="preserve">в </w:t>
            </w:r>
            <w:r w:rsidRPr="0072134F">
              <w:rPr>
                <w:iCs/>
                <w:color w:val="000000" w:themeColor="text1"/>
                <w:sz w:val="22"/>
                <w:szCs w:val="22"/>
              </w:rPr>
              <w:t xml:space="preserve">2024 году – 24070,70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tc>
      </w:tr>
    </w:tbl>
    <w:p w:rsidR="0072134F" w:rsidRPr="0072134F" w:rsidRDefault="0072134F" w:rsidP="0072134F">
      <w:pPr>
        <w:widowControl/>
        <w:autoSpaceDE w:val="0"/>
        <w:autoSpaceDN w:val="0"/>
        <w:adjustRightInd w:val="0"/>
        <w:ind w:left="360"/>
        <w:jc w:val="both"/>
        <w:rPr>
          <w:color w:val="000000" w:themeColor="text1"/>
          <w:sz w:val="26"/>
          <w:szCs w:val="26"/>
        </w:rPr>
      </w:pPr>
    </w:p>
    <w:p w:rsidR="0072134F" w:rsidRPr="0072134F" w:rsidRDefault="0072134F" w:rsidP="0072134F">
      <w:pPr>
        <w:autoSpaceDE w:val="0"/>
        <w:autoSpaceDN w:val="0"/>
        <w:adjustRightInd w:val="0"/>
        <w:spacing w:line="216" w:lineRule="auto"/>
        <w:rPr>
          <w:color w:val="000000" w:themeColor="text1"/>
          <w:sz w:val="24"/>
          <w:szCs w:val="24"/>
        </w:rPr>
      </w:pPr>
      <w:r w:rsidRPr="0072134F">
        <w:rPr>
          <w:color w:val="000000" w:themeColor="text1"/>
          <w:sz w:val="26"/>
          <w:szCs w:val="26"/>
        </w:rPr>
        <w:t xml:space="preserve">1.1.2 Паспорт подпрограммы </w:t>
      </w:r>
      <w:r w:rsidRPr="0072134F">
        <w:rPr>
          <w:color w:val="000000" w:themeColor="text1"/>
          <w:sz w:val="24"/>
          <w:szCs w:val="24"/>
        </w:rPr>
        <w:t>3 «</w:t>
      </w:r>
      <w:r w:rsidRPr="0072134F">
        <w:rPr>
          <w:color w:val="000000" w:themeColor="text1"/>
          <w:spacing w:val="-2"/>
          <w:sz w:val="24"/>
          <w:szCs w:val="24"/>
        </w:rPr>
        <w:t xml:space="preserve">Поддержка развития местного самоуправления и муниципальной службы в </w:t>
      </w:r>
      <w:proofErr w:type="spellStart"/>
      <w:r w:rsidRPr="0072134F">
        <w:rPr>
          <w:color w:val="000000" w:themeColor="text1"/>
          <w:spacing w:val="-2"/>
          <w:sz w:val="24"/>
          <w:szCs w:val="24"/>
        </w:rPr>
        <w:t>Камешкирском</w:t>
      </w:r>
      <w:proofErr w:type="spellEnd"/>
      <w:r w:rsidRPr="0072134F">
        <w:rPr>
          <w:color w:val="000000" w:themeColor="text1"/>
          <w:spacing w:val="-2"/>
          <w:sz w:val="24"/>
          <w:szCs w:val="24"/>
        </w:rPr>
        <w:t xml:space="preserve"> районе Пензенской области»</w:t>
      </w:r>
      <w:r w:rsidRPr="0072134F">
        <w:rPr>
          <w:color w:val="000000" w:themeColor="text1"/>
          <w:sz w:val="24"/>
          <w:szCs w:val="24"/>
        </w:rPr>
        <w:t xml:space="preserve"> муниципальной программы </w:t>
      </w:r>
      <w:proofErr w:type="spellStart"/>
      <w:r w:rsidRPr="0072134F">
        <w:rPr>
          <w:color w:val="000000" w:themeColor="text1"/>
          <w:sz w:val="24"/>
          <w:szCs w:val="24"/>
        </w:rPr>
        <w:t>Камешкирского</w:t>
      </w:r>
      <w:proofErr w:type="spellEnd"/>
      <w:r w:rsidRPr="0072134F">
        <w:rPr>
          <w:color w:val="000000" w:themeColor="text1"/>
          <w:sz w:val="24"/>
          <w:szCs w:val="24"/>
        </w:rPr>
        <w:t xml:space="preserve"> района Пензенской области </w:t>
      </w:r>
      <w:r w:rsidRPr="0072134F">
        <w:rPr>
          <w:color w:val="000000" w:themeColor="text1"/>
          <w:spacing w:val="-2"/>
          <w:sz w:val="24"/>
          <w:szCs w:val="24"/>
        </w:rPr>
        <w:t xml:space="preserve">«Развитие гражданского общества </w:t>
      </w:r>
      <w:proofErr w:type="spellStart"/>
      <w:r w:rsidRPr="0072134F">
        <w:rPr>
          <w:color w:val="000000" w:themeColor="text1"/>
          <w:spacing w:val="-2"/>
          <w:sz w:val="24"/>
          <w:szCs w:val="24"/>
        </w:rPr>
        <w:t>Камешкирского</w:t>
      </w:r>
      <w:proofErr w:type="spellEnd"/>
      <w:r w:rsidRPr="0072134F">
        <w:rPr>
          <w:color w:val="000000" w:themeColor="text1"/>
          <w:spacing w:val="-2"/>
          <w:sz w:val="24"/>
          <w:szCs w:val="24"/>
        </w:rPr>
        <w:t xml:space="preserve"> района Пензенской области» </w:t>
      </w:r>
      <w:r w:rsidRPr="0072134F">
        <w:rPr>
          <w:color w:val="000000" w:themeColor="text1"/>
          <w:sz w:val="24"/>
          <w:szCs w:val="24"/>
        </w:rPr>
        <w:t>изложить в следующей редакции:</w:t>
      </w:r>
    </w:p>
    <w:p w:rsidR="0072134F" w:rsidRPr="0072134F" w:rsidRDefault="0072134F" w:rsidP="0072134F">
      <w:pPr>
        <w:autoSpaceDE w:val="0"/>
        <w:autoSpaceDN w:val="0"/>
        <w:adjustRightInd w:val="0"/>
        <w:spacing w:line="216" w:lineRule="auto"/>
        <w:rPr>
          <w:color w:val="000000" w:themeColor="text1"/>
          <w:sz w:val="24"/>
          <w:szCs w:val="24"/>
        </w:rPr>
      </w:pPr>
    </w:p>
    <w:tbl>
      <w:tblPr>
        <w:tblW w:w="9789" w:type="dxa"/>
        <w:jc w:val="center"/>
        <w:tblCellSpacing w:w="5" w:type="nil"/>
        <w:tblLayout w:type="fixed"/>
        <w:tblCellMar>
          <w:left w:w="75" w:type="dxa"/>
          <w:right w:w="75" w:type="dxa"/>
        </w:tblCellMar>
        <w:tblLook w:val="0000" w:firstRow="0" w:lastRow="0" w:firstColumn="0" w:lastColumn="0" w:noHBand="0" w:noVBand="0"/>
      </w:tblPr>
      <w:tblGrid>
        <w:gridCol w:w="3240"/>
        <w:gridCol w:w="6549"/>
      </w:tblGrid>
      <w:tr w:rsidR="0072134F" w:rsidRPr="0072134F" w:rsidTr="0072134F">
        <w:trPr>
          <w:trHeight w:val="600"/>
          <w:tblCellSpacing w:w="5" w:type="nil"/>
          <w:jc w:val="center"/>
        </w:trPr>
        <w:tc>
          <w:tcPr>
            <w:tcW w:w="3240" w:type="dxa"/>
            <w:tcBorders>
              <w:top w:val="single" w:sz="4" w:space="0" w:color="auto"/>
              <w:left w:val="single" w:sz="4" w:space="0" w:color="auto"/>
              <w:bottom w:val="single" w:sz="4" w:space="0" w:color="auto"/>
              <w:right w:val="single" w:sz="4" w:space="0" w:color="auto"/>
            </w:tcBorders>
          </w:tcPr>
          <w:p w:rsidR="0072134F" w:rsidRPr="0072134F" w:rsidRDefault="0072134F" w:rsidP="0072134F">
            <w:pPr>
              <w:rPr>
                <w:color w:val="000000" w:themeColor="text1"/>
                <w:sz w:val="24"/>
                <w:szCs w:val="24"/>
              </w:rPr>
            </w:pPr>
            <w:r w:rsidRPr="0072134F">
              <w:rPr>
                <w:color w:val="000000" w:themeColor="text1"/>
                <w:sz w:val="24"/>
                <w:szCs w:val="24"/>
              </w:rPr>
              <w:t>Объем бюджетных ассигнований муниципальной  Программы</w:t>
            </w:r>
          </w:p>
        </w:tc>
        <w:tc>
          <w:tcPr>
            <w:tcW w:w="6549" w:type="dxa"/>
            <w:tcBorders>
              <w:top w:val="single" w:sz="4" w:space="0" w:color="auto"/>
              <w:left w:val="single" w:sz="4" w:space="0" w:color="auto"/>
              <w:bottom w:val="single" w:sz="4" w:space="0" w:color="auto"/>
              <w:right w:val="single" w:sz="4" w:space="0" w:color="auto"/>
            </w:tcBorders>
          </w:tcPr>
          <w:p w:rsidR="0072134F" w:rsidRPr="0072134F" w:rsidRDefault="0072134F" w:rsidP="0072134F">
            <w:pPr>
              <w:rPr>
                <w:color w:val="000000" w:themeColor="text1"/>
                <w:sz w:val="22"/>
                <w:szCs w:val="22"/>
              </w:rPr>
            </w:pPr>
            <w:r w:rsidRPr="0072134F">
              <w:rPr>
                <w:color w:val="000000" w:themeColor="text1"/>
                <w:sz w:val="22"/>
                <w:szCs w:val="22"/>
              </w:rPr>
              <w:t xml:space="preserve">Объем бюджетных ассигнований на реализацию </w:t>
            </w:r>
            <w:r w:rsidRPr="0072134F">
              <w:rPr>
                <w:color w:val="000000" w:themeColor="text1"/>
                <w:spacing w:val="-16"/>
                <w:sz w:val="22"/>
                <w:szCs w:val="22"/>
              </w:rPr>
              <w:t>подпрограммы по годам составляет 233425,72  тыс. рублей,</w:t>
            </w:r>
            <w:r w:rsidRPr="0072134F">
              <w:rPr>
                <w:color w:val="000000" w:themeColor="text1"/>
                <w:sz w:val="22"/>
                <w:szCs w:val="22"/>
              </w:rPr>
              <w:t xml:space="preserve"> в том числе:</w:t>
            </w:r>
          </w:p>
          <w:p w:rsidR="0072134F" w:rsidRPr="0072134F" w:rsidRDefault="0072134F" w:rsidP="0072134F">
            <w:pPr>
              <w:rPr>
                <w:color w:val="000000" w:themeColor="text1"/>
                <w:sz w:val="22"/>
                <w:szCs w:val="22"/>
              </w:rPr>
            </w:pPr>
            <w:r w:rsidRPr="0072134F">
              <w:rPr>
                <w:color w:val="000000" w:themeColor="text1"/>
                <w:sz w:val="22"/>
                <w:szCs w:val="22"/>
              </w:rPr>
              <w:t xml:space="preserve">2014 год – </w:t>
            </w:r>
            <w:r w:rsidRPr="0072134F">
              <w:rPr>
                <w:bCs/>
                <w:color w:val="000000" w:themeColor="text1"/>
                <w:sz w:val="22"/>
                <w:szCs w:val="22"/>
              </w:rPr>
              <w:t>18138,9</w:t>
            </w:r>
            <w:r w:rsidRPr="0072134F">
              <w:rPr>
                <w:color w:val="000000" w:themeColor="text1"/>
                <w:sz w:val="22"/>
                <w:szCs w:val="22"/>
              </w:rPr>
              <w:t xml:space="preserve"> тыс. рублей;</w:t>
            </w:r>
          </w:p>
          <w:p w:rsidR="0072134F" w:rsidRPr="0072134F" w:rsidRDefault="0072134F" w:rsidP="0072134F">
            <w:pPr>
              <w:rPr>
                <w:color w:val="000000" w:themeColor="text1"/>
                <w:sz w:val="22"/>
                <w:szCs w:val="22"/>
              </w:rPr>
            </w:pPr>
            <w:r w:rsidRPr="0072134F">
              <w:rPr>
                <w:color w:val="000000" w:themeColor="text1"/>
                <w:sz w:val="22"/>
                <w:szCs w:val="22"/>
              </w:rPr>
              <w:t xml:space="preserve">2015 год – </w:t>
            </w:r>
            <w:r w:rsidRPr="0072134F">
              <w:rPr>
                <w:bCs/>
                <w:color w:val="000000" w:themeColor="text1"/>
                <w:sz w:val="22"/>
                <w:szCs w:val="22"/>
              </w:rPr>
              <w:t xml:space="preserve">17334,8 </w:t>
            </w:r>
            <w:r w:rsidRPr="0072134F">
              <w:rPr>
                <w:color w:val="000000" w:themeColor="text1"/>
                <w:sz w:val="22"/>
                <w:szCs w:val="22"/>
              </w:rPr>
              <w:t>тыс. рублей;</w:t>
            </w:r>
          </w:p>
          <w:p w:rsidR="0072134F" w:rsidRPr="0072134F" w:rsidRDefault="0072134F" w:rsidP="0072134F">
            <w:pPr>
              <w:rPr>
                <w:color w:val="000000" w:themeColor="text1"/>
                <w:sz w:val="22"/>
                <w:szCs w:val="22"/>
              </w:rPr>
            </w:pPr>
            <w:r w:rsidRPr="0072134F">
              <w:rPr>
                <w:color w:val="000000" w:themeColor="text1"/>
                <w:sz w:val="22"/>
                <w:szCs w:val="22"/>
              </w:rPr>
              <w:t xml:space="preserve">2016 год – </w:t>
            </w:r>
            <w:r w:rsidRPr="0072134F">
              <w:rPr>
                <w:bCs/>
                <w:color w:val="000000" w:themeColor="text1"/>
                <w:sz w:val="22"/>
                <w:szCs w:val="22"/>
              </w:rPr>
              <w:t xml:space="preserve">17739,88 </w:t>
            </w:r>
            <w:r w:rsidRPr="0072134F">
              <w:rPr>
                <w:color w:val="000000" w:themeColor="text1"/>
                <w:sz w:val="22"/>
                <w:szCs w:val="22"/>
              </w:rPr>
              <w:t>тыс. рублей;</w:t>
            </w:r>
          </w:p>
          <w:p w:rsidR="0072134F" w:rsidRPr="0072134F" w:rsidRDefault="0072134F" w:rsidP="0072134F">
            <w:pPr>
              <w:rPr>
                <w:color w:val="000000" w:themeColor="text1"/>
                <w:sz w:val="22"/>
                <w:szCs w:val="22"/>
              </w:rPr>
            </w:pPr>
            <w:r w:rsidRPr="0072134F">
              <w:rPr>
                <w:color w:val="000000" w:themeColor="text1"/>
                <w:sz w:val="22"/>
                <w:szCs w:val="22"/>
              </w:rPr>
              <w:t>2017 год – 17980,90 тыс. рублей;</w:t>
            </w:r>
          </w:p>
          <w:p w:rsidR="0072134F" w:rsidRPr="0072134F" w:rsidRDefault="0072134F" w:rsidP="0072134F">
            <w:pPr>
              <w:rPr>
                <w:color w:val="000000" w:themeColor="text1"/>
                <w:sz w:val="22"/>
                <w:szCs w:val="22"/>
              </w:rPr>
            </w:pPr>
            <w:r w:rsidRPr="0072134F">
              <w:rPr>
                <w:color w:val="000000" w:themeColor="text1"/>
                <w:sz w:val="22"/>
                <w:szCs w:val="22"/>
              </w:rPr>
              <w:t>2018 год – 19450,96 тыс. рублей;</w:t>
            </w:r>
          </w:p>
          <w:p w:rsidR="0072134F" w:rsidRPr="0072134F" w:rsidRDefault="0072134F" w:rsidP="0072134F">
            <w:pPr>
              <w:rPr>
                <w:color w:val="000000" w:themeColor="text1"/>
                <w:sz w:val="22"/>
                <w:szCs w:val="22"/>
              </w:rPr>
            </w:pPr>
            <w:r w:rsidRPr="0072134F">
              <w:rPr>
                <w:color w:val="000000" w:themeColor="text1"/>
                <w:sz w:val="22"/>
                <w:szCs w:val="22"/>
              </w:rPr>
              <w:t>2019 год – 19865,05 тыс. рублей;</w:t>
            </w:r>
          </w:p>
          <w:p w:rsidR="0072134F" w:rsidRPr="0072134F" w:rsidRDefault="0072134F" w:rsidP="0072134F">
            <w:pPr>
              <w:rPr>
                <w:color w:val="000000" w:themeColor="text1"/>
                <w:sz w:val="22"/>
                <w:szCs w:val="22"/>
              </w:rPr>
            </w:pPr>
            <w:r w:rsidRPr="0072134F">
              <w:rPr>
                <w:color w:val="000000" w:themeColor="text1"/>
                <w:sz w:val="22"/>
                <w:szCs w:val="22"/>
              </w:rPr>
              <w:t>2020 год – 22052,62 тыс. рублей;</w:t>
            </w:r>
          </w:p>
          <w:p w:rsidR="0072134F" w:rsidRPr="0072134F" w:rsidRDefault="0072134F" w:rsidP="0072134F">
            <w:pPr>
              <w:rPr>
                <w:color w:val="000000" w:themeColor="text1"/>
                <w:sz w:val="22"/>
                <w:szCs w:val="22"/>
              </w:rPr>
            </w:pPr>
            <w:r w:rsidRPr="0072134F">
              <w:rPr>
                <w:color w:val="000000" w:themeColor="text1"/>
                <w:sz w:val="22"/>
                <w:szCs w:val="22"/>
              </w:rPr>
              <w:t xml:space="preserve">2021 год – 25079,80 </w:t>
            </w:r>
            <w:proofErr w:type="spellStart"/>
            <w:r w:rsidRPr="0072134F">
              <w:rPr>
                <w:color w:val="000000" w:themeColor="text1"/>
                <w:sz w:val="22"/>
                <w:szCs w:val="22"/>
              </w:rPr>
              <w:t>тыс</w:t>
            </w:r>
            <w:proofErr w:type="gramStart"/>
            <w:r w:rsidRPr="0072134F">
              <w:rPr>
                <w:color w:val="000000" w:themeColor="text1"/>
                <w:sz w:val="22"/>
                <w:szCs w:val="22"/>
              </w:rPr>
              <w:t>.р</w:t>
            </w:r>
            <w:proofErr w:type="gramEnd"/>
            <w:r w:rsidRPr="0072134F">
              <w:rPr>
                <w:color w:val="000000" w:themeColor="text1"/>
                <w:sz w:val="22"/>
                <w:szCs w:val="22"/>
              </w:rPr>
              <w:t>ублей</w:t>
            </w:r>
            <w:proofErr w:type="spellEnd"/>
            <w:r w:rsidRPr="0072134F">
              <w:rPr>
                <w:color w:val="000000" w:themeColor="text1"/>
                <w:sz w:val="22"/>
                <w:szCs w:val="22"/>
              </w:rPr>
              <w:t xml:space="preserve">; </w:t>
            </w:r>
          </w:p>
          <w:p w:rsidR="0072134F" w:rsidRPr="0072134F" w:rsidRDefault="0072134F" w:rsidP="0072134F">
            <w:pPr>
              <w:rPr>
                <w:color w:val="000000" w:themeColor="text1"/>
                <w:sz w:val="22"/>
                <w:szCs w:val="22"/>
              </w:rPr>
            </w:pPr>
            <w:r w:rsidRPr="0072134F">
              <w:rPr>
                <w:color w:val="000000" w:themeColor="text1"/>
                <w:sz w:val="22"/>
                <w:szCs w:val="22"/>
              </w:rPr>
              <w:t>2022 год – 25237, 40тыс</w:t>
            </w:r>
            <w:proofErr w:type="gramStart"/>
            <w:r w:rsidRPr="0072134F">
              <w:rPr>
                <w:color w:val="000000" w:themeColor="text1"/>
                <w:sz w:val="22"/>
                <w:szCs w:val="22"/>
              </w:rPr>
              <w:t>.р</w:t>
            </w:r>
            <w:proofErr w:type="gramEnd"/>
            <w:r w:rsidRPr="0072134F">
              <w:rPr>
                <w:color w:val="000000" w:themeColor="text1"/>
                <w:sz w:val="22"/>
                <w:szCs w:val="22"/>
              </w:rPr>
              <w:t>ублей.</w:t>
            </w:r>
          </w:p>
          <w:p w:rsidR="0072134F" w:rsidRPr="0072134F" w:rsidRDefault="0072134F" w:rsidP="0072134F">
            <w:pPr>
              <w:rPr>
                <w:color w:val="000000" w:themeColor="text1"/>
                <w:sz w:val="22"/>
                <w:szCs w:val="22"/>
              </w:rPr>
            </w:pPr>
            <w:r w:rsidRPr="0072134F">
              <w:rPr>
                <w:color w:val="000000" w:themeColor="text1"/>
                <w:sz w:val="22"/>
                <w:szCs w:val="22"/>
              </w:rPr>
              <w:t>2023 год – 25272,70тыс</w:t>
            </w:r>
            <w:proofErr w:type="gramStart"/>
            <w:r w:rsidRPr="0072134F">
              <w:rPr>
                <w:color w:val="000000" w:themeColor="text1"/>
                <w:sz w:val="22"/>
                <w:szCs w:val="22"/>
              </w:rPr>
              <w:t>.р</w:t>
            </w:r>
            <w:proofErr w:type="gramEnd"/>
            <w:r w:rsidRPr="0072134F">
              <w:rPr>
                <w:color w:val="000000" w:themeColor="text1"/>
                <w:sz w:val="22"/>
                <w:szCs w:val="22"/>
              </w:rPr>
              <w:t>ублей.</w:t>
            </w:r>
          </w:p>
          <w:p w:rsidR="0072134F" w:rsidRPr="0072134F" w:rsidRDefault="0072134F" w:rsidP="0072134F">
            <w:pPr>
              <w:rPr>
                <w:color w:val="000000" w:themeColor="text1"/>
                <w:sz w:val="22"/>
                <w:szCs w:val="22"/>
              </w:rPr>
            </w:pPr>
            <w:r w:rsidRPr="0072134F">
              <w:rPr>
                <w:color w:val="000000" w:themeColor="text1"/>
                <w:sz w:val="22"/>
                <w:szCs w:val="22"/>
              </w:rPr>
              <w:t>2024 год – 25272,70тыс</w:t>
            </w:r>
            <w:proofErr w:type="gramStart"/>
            <w:r w:rsidRPr="0072134F">
              <w:rPr>
                <w:color w:val="000000" w:themeColor="text1"/>
                <w:sz w:val="22"/>
                <w:szCs w:val="22"/>
              </w:rPr>
              <w:t>.р</w:t>
            </w:r>
            <w:proofErr w:type="gramEnd"/>
            <w:r w:rsidRPr="0072134F">
              <w:rPr>
                <w:color w:val="000000" w:themeColor="text1"/>
                <w:sz w:val="22"/>
                <w:szCs w:val="22"/>
              </w:rPr>
              <w:t>ублей.</w:t>
            </w:r>
          </w:p>
          <w:p w:rsidR="0072134F" w:rsidRPr="0072134F" w:rsidRDefault="0072134F" w:rsidP="0072134F">
            <w:pPr>
              <w:rPr>
                <w:iCs/>
                <w:color w:val="000000" w:themeColor="text1"/>
                <w:sz w:val="22"/>
                <w:szCs w:val="22"/>
              </w:rPr>
            </w:pPr>
          </w:p>
          <w:p w:rsidR="0072134F" w:rsidRPr="0072134F" w:rsidRDefault="0072134F" w:rsidP="0072134F">
            <w:pPr>
              <w:rPr>
                <w:iCs/>
                <w:color w:val="000000" w:themeColor="text1"/>
                <w:sz w:val="22"/>
                <w:szCs w:val="22"/>
              </w:rPr>
            </w:pPr>
            <w:r w:rsidRPr="0072134F">
              <w:rPr>
                <w:iCs/>
                <w:color w:val="000000" w:themeColor="text1"/>
                <w:sz w:val="22"/>
                <w:szCs w:val="22"/>
              </w:rPr>
              <w:t xml:space="preserve">За счет средств бюджета Пензенской области  - </w:t>
            </w:r>
          </w:p>
          <w:p w:rsidR="0072134F" w:rsidRPr="0072134F" w:rsidRDefault="0072134F" w:rsidP="0072134F">
            <w:pPr>
              <w:rPr>
                <w:color w:val="000000" w:themeColor="text1"/>
                <w:sz w:val="22"/>
                <w:szCs w:val="22"/>
                <w:highlight w:val="yellow"/>
              </w:rPr>
            </w:pPr>
            <w:r w:rsidRPr="0072134F">
              <w:rPr>
                <w:color w:val="000000" w:themeColor="text1"/>
                <w:spacing w:val="-12"/>
                <w:sz w:val="22"/>
                <w:szCs w:val="22"/>
              </w:rPr>
              <w:t>12411,89</w:t>
            </w:r>
            <w:r w:rsidRPr="0072134F">
              <w:rPr>
                <w:color w:val="000000" w:themeColor="text1"/>
                <w:sz w:val="22"/>
                <w:szCs w:val="22"/>
              </w:rPr>
              <w:t>тыс. рублей, в том  числе:</w:t>
            </w:r>
          </w:p>
          <w:p w:rsidR="0072134F" w:rsidRPr="0072134F" w:rsidRDefault="0072134F" w:rsidP="0072134F">
            <w:pPr>
              <w:rPr>
                <w:color w:val="000000" w:themeColor="text1"/>
                <w:sz w:val="22"/>
                <w:szCs w:val="22"/>
                <w:highlight w:val="yellow"/>
              </w:rPr>
            </w:pPr>
            <w:r w:rsidRPr="0072134F">
              <w:rPr>
                <w:color w:val="000000" w:themeColor="text1"/>
                <w:sz w:val="22"/>
                <w:szCs w:val="22"/>
              </w:rPr>
              <w:t xml:space="preserve">в 2014 году – 1027,2 тыс. рублей; </w:t>
            </w:r>
          </w:p>
          <w:p w:rsidR="0072134F" w:rsidRPr="0072134F" w:rsidRDefault="0072134F" w:rsidP="0072134F">
            <w:pPr>
              <w:rPr>
                <w:color w:val="000000" w:themeColor="text1"/>
                <w:sz w:val="22"/>
                <w:szCs w:val="22"/>
                <w:highlight w:val="yellow"/>
              </w:rPr>
            </w:pPr>
            <w:r w:rsidRPr="0072134F">
              <w:rPr>
                <w:color w:val="000000" w:themeColor="text1"/>
                <w:sz w:val="22"/>
                <w:szCs w:val="22"/>
              </w:rPr>
              <w:t>в 2015 году – 1049,9 тыс. рублей;</w:t>
            </w:r>
          </w:p>
          <w:p w:rsidR="0072134F" w:rsidRPr="0072134F" w:rsidRDefault="0072134F" w:rsidP="0072134F">
            <w:pPr>
              <w:rPr>
                <w:color w:val="000000" w:themeColor="text1"/>
                <w:sz w:val="22"/>
                <w:szCs w:val="22"/>
                <w:highlight w:val="yellow"/>
              </w:rPr>
            </w:pPr>
            <w:r w:rsidRPr="0072134F">
              <w:rPr>
                <w:color w:val="000000" w:themeColor="text1"/>
                <w:sz w:val="22"/>
                <w:szCs w:val="22"/>
              </w:rPr>
              <w:t>в 2016 году – 1087,48тыс. рублей;</w:t>
            </w:r>
          </w:p>
          <w:p w:rsidR="0072134F" w:rsidRPr="0072134F" w:rsidRDefault="0072134F" w:rsidP="0072134F">
            <w:pPr>
              <w:rPr>
                <w:iCs/>
                <w:color w:val="000000" w:themeColor="text1"/>
                <w:sz w:val="22"/>
                <w:szCs w:val="22"/>
              </w:rPr>
            </w:pPr>
            <w:r w:rsidRPr="0072134F">
              <w:rPr>
                <w:color w:val="000000" w:themeColor="text1"/>
                <w:sz w:val="22"/>
                <w:szCs w:val="22"/>
              </w:rPr>
              <w:t>в 2017 году – 936,7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2018 году – 948,74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2019 году – 998,07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2020 году – 1087,10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в 2021 году – 1281,50тыс</w:t>
            </w:r>
            <w:proofErr w:type="gramStart"/>
            <w:r w:rsidRPr="0072134F">
              <w:rPr>
                <w:iCs/>
                <w:color w:val="000000" w:themeColor="text1"/>
                <w:sz w:val="22"/>
                <w:szCs w:val="22"/>
              </w:rPr>
              <w:t>.р</w:t>
            </w:r>
            <w:proofErr w:type="gramEnd"/>
            <w:r w:rsidRPr="0072134F">
              <w:rPr>
                <w:iCs/>
                <w:color w:val="000000" w:themeColor="text1"/>
                <w:sz w:val="22"/>
                <w:szCs w:val="22"/>
              </w:rPr>
              <w:t>ублей;</w:t>
            </w:r>
          </w:p>
          <w:p w:rsidR="0072134F" w:rsidRPr="0072134F" w:rsidRDefault="0072134F" w:rsidP="0072134F">
            <w:pPr>
              <w:rPr>
                <w:iCs/>
                <w:color w:val="000000" w:themeColor="text1"/>
                <w:sz w:val="22"/>
                <w:szCs w:val="22"/>
              </w:rPr>
            </w:pPr>
            <w:r w:rsidRPr="0072134F">
              <w:rPr>
                <w:iCs/>
                <w:color w:val="000000" w:themeColor="text1"/>
                <w:sz w:val="22"/>
                <w:szCs w:val="22"/>
              </w:rPr>
              <w:t xml:space="preserve">в 2022 году – 1304,50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 xml:space="preserve">в 2023 году – 1351,50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lastRenderedPageBreak/>
              <w:t xml:space="preserve">в 2024 году – 1351,50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iCs/>
                <w:color w:val="000000" w:themeColor="text1"/>
                <w:sz w:val="22"/>
                <w:szCs w:val="22"/>
              </w:rPr>
            </w:pPr>
          </w:p>
          <w:p w:rsidR="0072134F" w:rsidRPr="0072134F" w:rsidRDefault="0072134F" w:rsidP="0072134F">
            <w:pPr>
              <w:rPr>
                <w:color w:val="000000" w:themeColor="text1"/>
                <w:sz w:val="22"/>
                <w:szCs w:val="22"/>
              </w:rPr>
            </w:pPr>
            <w:r w:rsidRPr="0072134F">
              <w:rPr>
                <w:iCs/>
                <w:color w:val="000000" w:themeColor="text1"/>
                <w:sz w:val="22"/>
                <w:szCs w:val="22"/>
              </w:rPr>
              <w:t xml:space="preserve">За счет средств бюджета муниципального образования </w:t>
            </w:r>
            <w:proofErr w:type="spellStart"/>
            <w:r w:rsidRPr="0072134F">
              <w:rPr>
                <w:iCs/>
                <w:color w:val="000000" w:themeColor="text1"/>
                <w:sz w:val="22"/>
                <w:szCs w:val="22"/>
              </w:rPr>
              <w:t>Камешкирского</w:t>
            </w:r>
            <w:proofErr w:type="spellEnd"/>
            <w:r w:rsidRPr="0072134F">
              <w:rPr>
                <w:iCs/>
                <w:color w:val="000000" w:themeColor="text1"/>
                <w:sz w:val="22"/>
                <w:szCs w:val="22"/>
              </w:rPr>
              <w:t xml:space="preserve"> района Пензенской области 222874,43 </w:t>
            </w:r>
            <w:r w:rsidRPr="0072134F">
              <w:rPr>
                <w:color w:val="000000" w:themeColor="text1"/>
                <w:sz w:val="22"/>
                <w:szCs w:val="22"/>
              </w:rPr>
              <w:t>тыс. рублей, в том  числе:</w:t>
            </w:r>
          </w:p>
          <w:p w:rsidR="0072134F" w:rsidRPr="0072134F" w:rsidRDefault="0072134F" w:rsidP="0072134F">
            <w:pPr>
              <w:rPr>
                <w:color w:val="000000" w:themeColor="text1"/>
                <w:sz w:val="22"/>
                <w:szCs w:val="22"/>
                <w:highlight w:val="yellow"/>
              </w:rPr>
            </w:pPr>
            <w:r w:rsidRPr="0072134F">
              <w:rPr>
                <w:color w:val="000000" w:themeColor="text1"/>
                <w:sz w:val="22"/>
                <w:szCs w:val="22"/>
              </w:rPr>
              <w:t xml:space="preserve">в 2014 году – 17111,7 тыс. рублей; </w:t>
            </w:r>
          </w:p>
          <w:p w:rsidR="0072134F" w:rsidRPr="0072134F" w:rsidRDefault="0072134F" w:rsidP="0072134F">
            <w:pPr>
              <w:rPr>
                <w:color w:val="000000" w:themeColor="text1"/>
                <w:sz w:val="22"/>
                <w:szCs w:val="22"/>
                <w:highlight w:val="yellow"/>
              </w:rPr>
            </w:pPr>
            <w:r w:rsidRPr="0072134F">
              <w:rPr>
                <w:color w:val="000000" w:themeColor="text1"/>
                <w:sz w:val="22"/>
                <w:szCs w:val="22"/>
              </w:rPr>
              <w:t>в 2015 году – 16284,9 тыс. рублей;</w:t>
            </w:r>
          </w:p>
          <w:p w:rsidR="0072134F" w:rsidRPr="0072134F" w:rsidRDefault="0072134F" w:rsidP="0072134F">
            <w:pPr>
              <w:rPr>
                <w:color w:val="000000" w:themeColor="text1"/>
                <w:sz w:val="22"/>
                <w:szCs w:val="22"/>
                <w:highlight w:val="yellow"/>
              </w:rPr>
            </w:pPr>
            <w:r w:rsidRPr="0072134F">
              <w:rPr>
                <w:color w:val="000000" w:themeColor="text1"/>
                <w:sz w:val="22"/>
                <w:szCs w:val="22"/>
              </w:rPr>
              <w:t>в 2016 году – 16652,4 тыс. рублей;</w:t>
            </w:r>
          </w:p>
          <w:p w:rsidR="0072134F" w:rsidRPr="0072134F" w:rsidRDefault="0072134F" w:rsidP="0072134F">
            <w:pPr>
              <w:rPr>
                <w:iCs/>
                <w:color w:val="000000" w:themeColor="text1"/>
                <w:sz w:val="22"/>
                <w:szCs w:val="22"/>
              </w:rPr>
            </w:pPr>
            <w:r w:rsidRPr="0072134F">
              <w:rPr>
                <w:color w:val="000000" w:themeColor="text1"/>
                <w:sz w:val="22"/>
                <w:szCs w:val="22"/>
              </w:rPr>
              <w:t>в 2017 году – 17044,2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2018 году – 18502,22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2019 году – 18866,99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color w:val="000000" w:themeColor="text1"/>
                <w:sz w:val="22"/>
                <w:szCs w:val="22"/>
              </w:rPr>
              <w:t>в 2020 году – 21114,42  тыс. рублей</w:t>
            </w:r>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 xml:space="preserve">в 2021 году – 23947,50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 xml:space="preserve">в 2022 году – 24070,70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 xml:space="preserve">в 2023 году – 24070,70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iCs/>
                <w:color w:val="000000" w:themeColor="text1"/>
                <w:sz w:val="22"/>
                <w:szCs w:val="22"/>
              </w:rPr>
            </w:pPr>
            <w:r w:rsidRPr="0072134F">
              <w:rPr>
                <w:iCs/>
                <w:color w:val="000000" w:themeColor="text1"/>
                <w:sz w:val="22"/>
                <w:szCs w:val="22"/>
              </w:rPr>
              <w:t xml:space="preserve">в 2024 году – 24070,70 </w:t>
            </w:r>
            <w:proofErr w:type="spellStart"/>
            <w:r w:rsidRPr="0072134F">
              <w:rPr>
                <w:iCs/>
                <w:color w:val="000000" w:themeColor="text1"/>
                <w:sz w:val="22"/>
                <w:szCs w:val="22"/>
              </w:rPr>
              <w:t>тыс</w:t>
            </w:r>
            <w:proofErr w:type="gramStart"/>
            <w:r w:rsidRPr="0072134F">
              <w:rPr>
                <w:iCs/>
                <w:color w:val="000000" w:themeColor="text1"/>
                <w:sz w:val="22"/>
                <w:szCs w:val="22"/>
              </w:rPr>
              <w:t>.р</w:t>
            </w:r>
            <w:proofErr w:type="gramEnd"/>
            <w:r w:rsidRPr="0072134F">
              <w:rPr>
                <w:iCs/>
                <w:color w:val="000000" w:themeColor="text1"/>
                <w:sz w:val="22"/>
                <w:szCs w:val="22"/>
              </w:rPr>
              <w:t>ублей</w:t>
            </w:r>
            <w:proofErr w:type="spellEnd"/>
            <w:r w:rsidRPr="0072134F">
              <w:rPr>
                <w:iCs/>
                <w:color w:val="000000" w:themeColor="text1"/>
                <w:sz w:val="22"/>
                <w:szCs w:val="22"/>
              </w:rPr>
              <w:t>.</w:t>
            </w:r>
          </w:p>
          <w:p w:rsidR="0072134F" w:rsidRPr="0072134F" w:rsidRDefault="0072134F" w:rsidP="0072134F">
            <w:pPr>
              <w:rPr>
                <w:color w:val="000000" w:themeColor="text1"/>
                <w:sz w:val="22"/>
                <w:szCs w:val="22"/>
              </w:rPr>
            </w:pPr>
          </w:p>
        </w:tc>
      </w:tr>
    </w:tbl>
    <w:p w:rsidR="0072134F" w:rsidRPr="0072134F" w:rsidRDefault="0072134F" w:rsidP="0072134F">
      <w:pPr>
        <w:autoSpaceDE w:val="0"/>
        <w:autoSpaceDN w:val="0"/>
        <w:adjustRightInd w:val="0"/>
        <w:spacing w:line="216" w:lineRule="auto"/>
        <w:rPr>
          <w:color w:val="000000" w:themeColor="text1"/>
          <w:sz w:val="24"/>
          <w:szCs w:val="24"/>
        </w:rPr>
      </w:pPr>
    </w:p>
    <w:p w:rsidR="0072134F" w:rsidRPr="0072134F" w:rsidRDefault="0072134F" w:rsidP="0072134F">
      <w:pPr>
        <w:autoSpaceDE w:val="0"/>
        <w:autoSpaceDN w:val="0"/>
        <w:adjustRightInd w:val="0"/>
        <w:spacing w:line="216" w:lineRule="auto"/>
        <w:rPr>
          <w:color w:val="000000" w:themeColor="text1"/>
          <w:sz w:val="26"/>
          <w:szCs w:val="26"/>
        </w:rPr>
      </w:pPr>
      <w:r w:rsidRPr="0072134F">
        <w:rPr>
          <w:color w:val="000000" w:themeColor="text1"/>
          <w:sz w:val="24"/>
          <w:szCs w:val="24"/>
        </w:rPr>
        <w:t>1.1.3   Приложения № 4.1, № 5.1, № 6.1, № 7.1 к муниципальной программе изложить в новой редакции, согласно приложениям к настоящему постановлению.</w:t>
      </w:r>
    </w:p>
    <w:p w:rsidR="0072134F" w:rsidRPr="0072134F" w:rsidRDefault="0072134F" w:rsidP="0072134F">
      <w:pPr>
        <w:widowControl/>
        <w:autoSpaceDE w:val="0"/>
        <w:autoSpaceDN w:val="0"/>
        <w:adjustRightInd w:val="0"/>
        <w:ind w:firstLine="540"/>
        <w:jc w:val="both"/>
        <w:rPr>
          <w:color w:val="000000" w:themeColor="text1"/>
          <w:sz w:val="26"/>
          <w:szCs w:val="26"/>
        </w:rPr>
      </w:pPr>
      <w:r w:rsidRPr="0072134F">
        <w:rPr>
          <w:color w:val="000000" w:themeColor="text1"/>
          <w:sz w:val="26"/>
          <w:szCs w:val="26"/>
        </w:rPr>
        <w:t xml:space="preserve">2. Настоящее постановление действует в части, не противоречащей решению Собрания Представителей </w:t>
      </w:r>
      <w:proofErr w:type="spellStart"/>
      <w:r w:rsidRPr="0072134F">
        <w:rPr>
          <w:color w:val="000000" w:themeColor="text1"/>
          <w:sz w:val="26"/>
          <w:szCs w:val="26"/>
        </w:rPr>
        <w:t>Камешкирского</w:t>
      </w:r>
      <w:proofErr w:type="spellEnd"/>
      <w:r w:rsidRPr="0072134F">
        <w:rPr>
          <w:color w:val="000000" w:themeColor="text1"/>
          <w:sz w:val="26"/>
          <w:szCs w:val="26"/>
        </w:rPr>
        <w:t xml:space="preserve"> района Пензенской области о бюджете </w:t>
      </w:r>
      <w:proofErr w:type="spellStart"/>
      <w:r w:rsidRPr="0072134F">
        <w:rPr>
          <w:color w:val="000000" w:themeColor="text1"/>
          <w:sz w:val="26"/>
          <w:szCs w:val="26"/>
        </w:rPr>
        <w:t>Камешкирского</w:t>
      </w:r>
      <w:proofErr w:type="spellEnd"/>
      <w:r w:rsidRPr="0072134F">
        <w:rPr>
          <w:color w:val="000000" w:themeColor="text1"/>
          <w:sz w:val="26"/>
          <w:szCs w:val="26"/>
        </w:rPr>
        <w:t xml:space="preserve"> района Пензенской области на очередной финансовый год и плановый период.</w:t>
      </w:r>
    </w:p>
    <w:p w:rsidR="0072134F" w:rsidRPr="0072134F" w:rsidRDefault="0072134F" w:rsidP="0072134F">
      <w:pPr>
        <w:widowControl/>
        <w:autoSpaceDE w:val="0"/>
        <w:autoSpaceDN w:val="0"/>
        <w:adjustRightInd w:val="0"/>
        <w:ind w:firstLine="540"/>
        <w:jc w:val="both"/>
        <w:rPr>
          <w:color w:val="000000" w:themeColor="text1"/>
          <w:sz w:val="26"/>
          <w:szCs w:val="26"/>
        </w:rPr>
      </w:pPr>
      <w:r w:rsidRPr="0072134F">
        <w:rPr>
          <w:color w:val="000000" w:themeColor="text1"/>
          <w:sz w:val="26"/>
          <w:szCs w:val="26"/>
        </w:rPr>
        <w:t>3. Настоящее постановление опубликовать в информационном бюллетене «</w:t>
      </w:r>
      <w:proofErr w:type="spellStart"/>
      <w:r w:rsidRPr="0072134F">
        <w:rPr>
          <w:color w:val="000000" w:themeColor="text1"/>
          <w:sz w:val="26"/>
          <w:szCs w:val="26"/>
        </w:rPr>
        <w:t>Камешкирский</w:t>
      </w:r>
      <w:proofErr w:type="spellEnd"/>
      <w:r w:rsidRPr="0072134F">
        <w:rPr>
          <w:color w:val="000000" w:themeColor="text1"/>
          <w:sz w:val="26"/>
          <w:szCs w:val="26"/>
        </w:rPr>
        <w:t xml:space="preserve"> вестник».</w:t>
      </w:r>
    </w:p>
    <w:p w:rsidR="0072134F" w:rsidRPr="0072134F" w:rsidRDefault="0072134F" w:rsidP="0072134F">
      <w:pPr>
        <w:widowControl/>
        <w:autoSpaceDE w:val="0"/>
        <w:autoSpaceDN w:val="0"/>
        <w:adjustRightInd w:val="0"/>
        <w:ind w:firstLine="540"/>
        <w:jc w:val="both"/>
        <w:rPr>
          <w:color w:val="000000" w:themeColor="text1"/>
          <w:sz w:val="26"/>
          <w:szCs w:val="26"/>
        </w:rPr>
      </w:pPr>
      <w:r w:rsidRPr="0072134F">
        <w:rPr>
          <w:color w:val="000000" w:themeColor="text1"/>
          <w:sz w:val="26"/>
          <w:szCs w:val="26"/>
        </w:rPr>
        <w:t>4. Настоящее постановление вступает в силу на следующий день после дня его официального опубликования.</w:t>
      </w:r>
    </w:p>
    <w:p w:rsidR="0072134F" w:rsidRPr="0072134F" w:rsidRDefault="0072134F" w:rsidP="0072134F">
      <w:pPr>
        <w:widowControl/>
        <w:autoSpaceDE w:val="0"/>
        <w:autoSpaceDN w:val="0"/>
        <w:adjustRightInd w:val="0"/>
        <w:ind w:firstLine="540"/>
        <w:jc w:val="both"/>
        <w:rPr>
          <w:color w:val="000000" w:themeColor="text1"/>
          <w:sz w:val="26"/>
          <w:szCs w:val="26"/>
        </w:rPr>
      </w:pPr>
      <w:r w:rsidRPr="0072134F">
        <w:rPr>
          <w:color w:val="000000" w:themeColor="text1"/>
          <w:sz w:val="26"/>
          <w:szCs w:val="26"/>
        </w:rPr>
        <w:t xml:space="preserve">5. </w:t>
      </w:r>
      <w:proofErr w:type="gramStart"/>
      <w:r w:rsidRPr="0072134F">
        <w:rPr>
          <w:color w:val="000000" w:themeColor="text1"/>
          <w:sz w:val="26"/>
          <w:szCs w:val="26"/>
        </w:rPr>
        <w:t>Контроль за</w:t>
      </w:r>
      <w:proofErr w:type="gramEnd"/>
      <w:r w:rsidRPr="0072134F">
        <w:rPr>
          <w:color w:val="000000" w:themeColor="text1"/>
          <w:sz w:val="26"/>
          <w:szCs w:val="26"/>
        </w:rPr>
        <w:t xml:space="preserve"> исполнением настоящего постановления возложить на руководителя аппарата администрации </w:t>
      </w:r>
      <w:proofErr w:type="spellStart"/>
      <w:r w:rsidRPr="0072134F">
        <w:rPr>
          <w:color w:val="000000" w:themeColor="text1"/>
          <w:sz w:val="26"/>
          <w:szCs w:val="26"/>
        </w:rPr>
        <w:t>Камешкирского</w:t>
      </w:r>
      <w:proofErr w:type="spellEnd"/>
      <w:r w:rsidRPr="0072134F">
        <w:rPr>
          <w:color w:val="000000" w:themeColor="text1"/>
          <w:sz w:val="26"/>
          <w:szCs w:val="26"/>
        </w:rPr>
        <w:t xml:space="preserve"> района Пензенской области.</w:t>
      </w:r>
    </w:p>
    <w:p w:rsidR="0072134F" w:rsidRPr="0072134F" w:rsidRDefault="0072134F" w:rsidP="0072134F">
      <w:pPr>
        <w:widowControl/>
        <w:autoSpaceDE w:val="0"/>
        <w:autoSpaceDN w:val="0"/>
        <w:adjustRightInd w:val="0"/>
        <w:ind w:left="540"/>
        <w:jc w:val="both"/>
        <w:rPr>
          <w:color w:val="000000" w:themeColor="text1"/>
          <w:sz w:val="14"/>
          <w:szCs w:val="14"/>
        </w:rPr>
      </w:pPr>
    </w:p>
    <w:p w:rsidR="0072134F" w:rsidRPr="0072134F" w:rsidRDefault="0072134F" w:rsidP="0072134F">
      <w:pPr>
        <w:widowControl/>
        <w:autoSpaceDE w:val="0"/>
        <w:autoSpaceDN w:val="0"/>
        <w:adjustRightInd w:val="0"/>
        <w:ind w:left="540"/>
        <w:jc w:val="both"/>
        <w:rPr>
          <w:color w:val="000000" w:themeColor="text1"/>
          <w:sz w:val="14"/>
          <w:szCs w:val="14"/>
        </w:rPr>
      </w:pPr>
    </w:p>
    <w:p w:rsidR="0072134F" w:rsidRPr="0072134F" w:rsidRDefault="0072134F" w:rsidP="0072134F">
      <w:pPr>
        <w:widowControl/>
        <w:autoSpaceDE w:val="0"/>
        <w:autoSpaceDN w:val="0"/>
        <w:adjustRightInd w:val="0"/>
        <w:ind w:left="540"/>
        <w:jc w:val="both"/>
        <w:rPr>
          <w:color w:val="000000" w:themeColor="text1"/>
          <w:sz w:val="14"/>
          <w:szCs w:val="14"/>
        </w:rPr>
      </w:pPr>
    </w:p>
    <w:p w:rsidR="0072134F" w:rsidRPr="0072134F" w:rsidRDefault="0072134F" w:rsidP="0072134F">
      <w:pPr>
        <w:widowControl/>
        <w:autoSpaceDE w:val="0"/>
        <w:autoSpaceDN w:val="0"/>
        <w:adjustRightInd w:val="0"/>
        <w:ind w:left="540"/>
        <w:jc w:val="both"/>
        <w:rPr>
          <w:color w:val="000000" w:themeColor="text1"/>
          <w:sz w:val="14"/>
          <w:szCs w:val="14"/>
        </w:rPr>
      </w:pPr>
    </w:p>
    <w:p w:rsidR="0072134F" w:rsidRPr="0072134F" w:rsidRDefault="0072134F" w:rsidP="0072134F">
      <w:pPr>
        <w:widowControl/>
        <w:autoSpaceDE w:val="0"/>
        <w:autoSpaceDN w:val="0"/>
        <w:adjustRightInd w:val="0"/>
        <w:ind w:left="540"/>
        <w:jc w:val="both"/>
        <w:rPr>
          <w:color w:val="000000" w:themeColor="text1"/>
          <w:sz w:val="14"/>
          <w:szCs w:val="14"/>
        </w:rPr>
      </w:pPr>
    </w:p>
    <w:p w:rsidR="0072134F" w:rsidRPr="0072134F" w:rsidRDefault="0072134F" w:rsidP="0072134F">
      <w:pPr>
        <w:widowControl/>
        <w:autoSpaceDE w:val="0"/>
        <w:autoSpaceDN w:val="0"/>
        <w:adjustRightInd w:val="0"/>
        <w:ind w:left="540"/>
        <w:jc w:val="both"/>
        <w:rPr>
          <w:color w:val="000000" w:themeColor="text1"/>
          <w:sz w:val="14"/>
          <w:szCs w:val="14"/>
        </w:rPr>
      </w:pPr>
    </w:p>
    <w:p w:rsidR="0072134F" w:rsidRPr="0072134F" w:rsidRDefault="0072134F" w:rsidP="0072134F">
      <w:pPr>
        <w:widowControl/>
        <w:autoSpaceDE w:val="0"/>
        <w:autoSpaceDN w:val="0"/>
        <w:adjustRightInd w:val="0"/>
        <w:ind w:left="540"/>
        <w:jc w:val="both"/>
        <w:rPr>
          <w:color w:val="000000" w:themeColor="text1"/>
          <w:sz w:val="14"/>
          <w:szCs w:val="14"/>
        </w:rPr>
      </w:pPr>
    </w:p>
    <w:p w:rsidR="0072134F" w:rsidRPr="0072134F" w:rsidRDefault="0072134F" w:rsidP="0072134F">
      <w:pPr>
        <w:widowControl/>
        <w:autoSpaceDE w:val="0"/>
        <w:autoSpaceDN w:val="0"/>
        <w:adjustRightInd w:val="0"/>
        <w:jc w:val="both"/>
        <w:rPr>
          <w:color w:val="000000" w:themeColor="text1"/>
          <w:sz w:val="26"/>
          <w:szCs w:val="26"/>
        </w:rPr>
      </w:pPr>
      <w:r w:rsidRPr="0072134F">
        <w:rPr>
          <w:color w:val="000000" w:themeColor="text1"/>
          <w:sz w:val="26"/>
          <w:szCs w:val="26"/>
        </w:rPr>
        <w:t>Глава администрации</w:t>
      </w:r>
    </w:p>
    <w:p w:rsidR="0072134F" w:rsidRDefault="0072134F" w:rsidP="0072134F">
      <w:pPr>
        <w:widowControl/>
        <w:autoSpaceDE w:val="0"/>
        <w:autoSpaceDN w:val="0"/>
        <w:adjustRightInd w:val="0"/>
        <w:jc w:val="both"/>
        <w:sectPr w:rsidR="0072134F" w:rsidSect="009F382C">
          <w:pgSz w:w="11906" w:h="16838"/>
          <w:pgMar w:top="709"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roofErr w:type="spellStart"/>
      <w:r w:rsidRPr="0072134F">
        <w:rPr>
          <w:color w:val="000000" w:themeColor="text1"/>
          <w:sz w:val="26"/>
          <w:szCs w:val="26"/>
        </w:rPr>
        <w:t>Камешкирского</w:t>
      </w:r>
      <w:proofErr w:type="spellEnd"/>
      <w:r w:rsidRPr="0072134F">
        <w:rPr>
          <w:color w:val="000000" w:themeColor="text1"/>
          <w:sz w:val="26"/>
          <w:szCs w:val="26"/>
        </w:rPr>
        <w:t xml:space="preserve"> района</w:t>
      </w:r>
      <w:r w:rsidRPr="0072134F">
        <w:rPr>
          <w:color w:val="000000" w:themeColor="text1"/>
          <w:sz w:val="26"/>
          <w:szCs w:val="26"/>
        </w:rPr>
        <w:tab/>
      </w:r>
      <w:r w:rsidRPr="0072134F">
        <w:rPr>
          <w:color w:val="000000" w:themeColor="text1"/>
          <w:sz w:val="26"/>
          <w:szCs w:val="26"/>
        </w:rPr>
        <w:tab/>
      </w:r>
      <w:r w:rsidRPr="0072134F">
        <w:rPr>
          <w:color w:val="000000" w:themeColor="text1"/>
          <w:sz w:val="26"/>
          <w:szCs w:val="26"/>
        </w:rPr>
        <w:tab/>
      </w:r>
      <w:r w:rsidRPr="0072134F">
        <w:rPr>
          <w:color w:val="000000" w:themeColor="text1"/>
          <w:sz w:val="26"/>
          <w:szCs w:val="26"/>
        </w:rPr>
        <w:tab/>
      </w:r>
      <w:r w:rsidRPr="0072134F">
        <w:rPr>
          <w:color w:val="000000" w:themeColor="text1"/>
          <w:sz w:val="26"/>
          <w:szCs w:val="26"/>
        </w:rPr>
        <w:tab/>
        <w:t xml:space="preserve">                               </w:t>
      </w:r>
      <w:proofErr w:type="spellStart"/>
      <w:r w:rsidRPr="0072134F">
        <w:rPr>
          <w:color w:val="000000" w:themeColor="text1"/>
          <w:sz w:val="26"/>
          <w:szCs w:val="26"/>
        </w:rPr>
        <w:t>П</w:t>
      </w:r>
      <w:r>
        <w:rPr>
          <w:sz w:val="26"/>
          <w:szCs w:val="26"/>
        </w:rPr>
        <w:t>.А.Мигин</w:t>
      </w:r>
      <w:proofErr w:type="spellEnd"/>
    </w:p>
    <w:p w:rsidR="0072134F" w:rsidRPr="00277E18" w:rsidRDefault="0072134F" w:rsidP="0072134F">
      <w:pPr>
        <w:pStyle w:val="ConsPlusNormal0"/>
        <w:ind w:firstLine="0"/>
        <w:rPr>
          <w:rFonts w:ascii="Times New Roman" w:hAnsi="Times New Roman" w:cs="Times New Roman"/>
          <w:sz w:val="24"/>
          <w:szCs w:val="24"/>
        </w:rPr>
      </w:pPr>
    </w:p>
    <w:p w:rsidR="0072134F" w:rsidRDefault="0072134F" w:rsidP="0072134F">
      <w:pPr>
        <w:pStyle w:val="ConsPlusNormal0"/>
        <w:jc w:val="right"/>
        <w:rPr>
          <w:rFonts w:ascii="Times New Roman" w:hAnsi="Times New Roman" w:cs="Times New Roman"/>
          <w:sz w:val="24"/>
          <w:szCs w:val="24"/>
        </w:rPr>
      </w:pPr>
    </w:p>
    <w:p w:rsidR="0072134F" w:rsidRPr="00351FD3" w:rsidRDefault="0072134F" w:rsidP="0072134F">
      <w:pPr>
        <w:suppressAutoHyphens/>
        <w:autoSpaceDE w:val="0"/>
        <w:ind w:firstLine="720"/>
        <w:jc w:val="right"/>
        <w:rPr>
          <w:rFonts w:eastAsia="Calibri"/>
          <w:sz w:val="24"/>
          <w:szCs w:val="24"/>
          <w:lang w:eastAsia="ar-SA"/>
        </w:rPr>
      </w:pPr>
      <w:r w:rsidRPr="00351FD3">
        <w:rPr>
          <w:rFonts w:eastAsia="Calibri"/>
          <w:sz w:val="24"/>
          <w:szCs w:val="24"/>
          <w:lang w:eastAsia="ar-SA"/>
        </w:rPr>
        <w:t>ПРИЛОЖЕНИЕ № 4.1</w:t>
      </w:r>
    </w:p>
    <w:p w:rsidR="0072134F" w:rsidRPr="00351FD3" w:rsidRDefault="0072134F" w:rsidP="0072134F">
      <w:pPr>
        <w:suppressAutoHyphens/>
        <w:autoSpaceDE w:val="0"/>
        <w:ind w:firstLine="720"/>
        <w:jc w:val="right"/>
        <w:rPr>
          <w:rFonts w:eastAsia="Calibri"/>
          <w:sz w:val="24"/>
          <w:szCs w:val="24"/>
          <w:lang w:eastAsia="ar-SA"/>
        </w:rPr>
      </w:pPr>
      <w:r w:rsidRPr="00351FD3">
        <w:rPr>
          <w:rFonts w:eastAsia="Calibri"/>
          <w:sz w:val="24"/>
          <w:szCs w:val="24"/>
          <w:lang w:eastAsia="ar-SA"/>
        </w:rPr>
        <w:t xml:space="preserve">К МУНИЦИПАЛЬНОЙ ПРОГРАММЕ </w:t>
      </w:r>
    </w:p>
    <w:p w:rsidR="0072134F" w:rsidRPr="00351FD3" w:rsidRDefault="0072134F" w:rsidP="0072134F">
      <w:pPr>
        <w:suppressAutoHyphens/>
        <w:autoSpaceDE w:val="0"/>
        <w:ind w:firstLine="720"/>
        <w:jc w:val="right"/>
        <w:rPr>
          <w:rFonts w:eastAsia="Calibri"/>
          <w:caps/>
          <w:sz w:val="24"/>
          <w:szCs w:val="24"/>
          <w:lang w:eastAsia="ar-SA"/>
        </w:rPr>
      </w:pPr>
      <w:r w:rsidRPr="00351FD3">
        <w:rPr>
          <w:rFonts w:eastAsia="Calibri"/>
          <w:sz w:val="24"/>
          <w:szCs w:val="24"/>
          <w:lang w:eastAsia="ar-SA"/>
        </w:rPr>
        <w:t>«</w:t>
      </w:r>
      <w:r w:rsidRPr="00351FD3">
        <w:rPr>
          <w:rFonts w:eastAsia="Calibri"/>
          <w:caps/>
          <w:sz w:val="24"/>
          <w:szCs w:val="24"/>
          <w:lang w:eastAsia="ar-SA"/>
        </w:rPr>
        <w:t xml:space="preserve">развитиЕ ГРАЖДАНСКОГО ОБЩЕСТВА НА ТЕРРИТОРИИ  </w:t>
      </w:r>
    </w:p>
    <w:p w:rsidR="0072134F" w:rsidRPr="00351FD3" w:rsidRDefault="0072134F" w:rsidP="0072134F">
      <w:pPr>
        <w:suppressAutoHyphens/>
        <w:autoSpaceDE w:val="0"/>
        <w:ind w:firstLine="720"/>
        <w:jc w:val="right"/>
        <w:rPr>
          <w:rFonts w:eastAsia="Calibri"/>
          <w:sz w:val="24"/>
          <w:szCs w:val="24"/>
          <w:lang w:eastAsia="ar-SA"/>
        </w:rPr>
      </w:pPr>
      <w:r w:rsidRPr="00351FD3">
        <w:rPr>
          <w:rFonts w:eastAsia="Calibri"/>
          <w:caps/>
          <w:sz w:val="24"/>
          <w:szCs w:val="24"/>
          <w:lang w:eastAsia="ar-SA"/>
        </w:rPr>
        <w:t>КАМЕШКИРСКОГО РАЙОНА Пензенской области</w:t>
      </w:r>
      <w:r w:rsidRPr="00351FD3">
        <w:rPr>
          <w:rFonts w:eastAsia="Calibri"/>
          <w:sz w:val="24"/>
          <w:szCs w:val="24"/>
          <w:lang w:eastAsia="ar-SA"/>
        </w:rPr>
        <w:t>»</w:t>
      </w:r>
    </w:p>
    <w:p w:rsidR="0072134F" w:rsidRPr="00351FD3" w:rsidRDefault="0072134F" w:rsidP="0072134F">
      <w:pPr>
        <w:suppressAutoHyphens/>
        <w:autoSpaceDE w:val="0"/>
        <w:ind w:firstLine="540"/>
        <w:jc w:val="both"/>
        <w:rPr>
          <w:rFonts w:eastAsia="Calibri"/>
          <w:sz w:val="24"/>
          <w:szCs w:val="24"/>
          <w:lang w:eastAsia="ar-SA"/>
        </w:rPr>
      </w:pPr>
    </w:p>
    <w:p w:rsidR="0072134F" w:rsidRPr="00351FD3" w:rsidRDefault="0072134F" w:rsidP="0072134F">
      <w:pPr>
        <w:suppressAutoHyphens/>
        <w:autoSpaceDE w:val="0"/>
        <w:ind w:firstLine="720"/>
        <w:jc w:val="center"/>
        <w:rPr>
          <w:rFonts w:eastAsia="Calibri"/>
          <w:sz w:val="24"/>
          <w:szCs w:val="24"/>
          <w:lang w:eastAsia="ar-SA"/>
        </w:rPr>
      </w:pPr>
      <w:r w:rsidRPr="00351FD3">
        <w:rPr>
          <w:rFonts w:eastAsia="Calibri"/>
          <w:sz w:val="24"/>
          <w:szCs w:val="24"/>
          <w:lang w:eastAsia="ar-SA"/>
        </w:rPr>
        <w:t>ПРОГНОЗ</w:t>
      </w:r>
    </w:p>
    <w:p w:rsidR="0072134F" w:rsidRPr="00351FD3" w:rsidRDefault="0072134F" w:rsidP="0072134F">
      <w:pPr>
        <w:suppressAutoHyphens/>
        <w:autoSpaceDE w:val="0"/>
        <w:ind w:firstLine="720"/>
        <w:jc w:val="center"/>
        <w:rPr>
          <w:rFonts w:eastAsia="Calibri"/>
          <w:sz w:val="24"/>
          <w:szCs w:val="24"/>
          <w:lang w:eastAsia="ar-SA"/>
        </w:rPr>
      </w:pPr>
      <w:r w:rsidRPr="00351FD3">
        <w:rPr>
          <w:rFonts w:eastAsia="Calibri"/>
          <w:sz w:val="24"/>
          <w:szCs w:val="24"/>
          <w:lang w:eastAsia="ar-SA"/>
        </w:rPr>
        <w:t>сводных показателей муниципальных заданий на оказание</w:t>
      </w:r>
    </w:p>
    <w:p w:rsidR="0072134F" w:rsidRPr="00351FD3" w:rsidRDefault="0072134F" w:rsidP="0072134F">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муниципальных услуг (выполнение работ) </w:t>
      </w:r>
      <w:proofErr w:type="gramStart"/>
      <w:r w:rsidRPr="00351FD3">
        <w:rPr>
          <w:rFonts w:eastAsia="Calibri"/>
          <w:sz w:val="24"/>
          <w:szCs w:val="24"/>
          <w:lang w:eastAsia="ar-SA"/>
        </w:rPr>
        <w:t>муниципальными</w:t>
      </w:r>
      <w:proofErr w:type="gramEnd"/>
    </w:p>
    <w:p w:rsidR="0072134F" w:rsidRPr="00351FD3" w:rsidRDefault="0072134F" w:rsidP="0072134F">
      <w:pPr>
        <w:suppressAutoHyphens/>
        <w:autoSpaceDE w:val="0"/>
        <w:ind w:firstLine="720"/>
        <w:jc w:val="center"/>
        <w:rPr>
          <w:rFonts w:eastAsia="Calibri"/>
          <w:sz w:val="24"/>
          <w:szCs w:val="24"/>
          <w:lang w:eastAsia="ar-SA"/>
        </w:rPr>
      </w:pPr>
      <w:r w:rsidRPr="00351FD3">
        <w:rPr>
          <w:rFonts w:eastAsia="Calibri"/>
          <w:sz w:val="24"/>
          <w:szCs w:val="24"/>
          <w:lang w:eastAsia="ar-SA"/>
        </w:rPr>
        <w:t xml:space="preserve">учреждениями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муниципальной программе</w:t>
      </w:r>
    </w:p>
    <w:p w:rsidR="0072134F" w:rsidRPr="00351FD3" w:rsidRDefault="0072134F" w:rsidP="0072134F">
      <w:pPr>
        <w:suppressAutoHyphens/>
        <w:autoSpaceDE w:val="0"/>
        <w:ind w:firstLine="720"/>
        <w:jc w:val="center"/>
        <w:rPr>
          <w:rFonts w:eastAsia="Calibri"/>
          <w:sz w:val="24"/>
          <w:szCs w:val="24"/>
          <w:lang w:eastAsia="ar-SA"/>
        </w:rPr>
      </w:pP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p w:rsidR="0072134F" w:rsidRPr="00351FD3" w:rsidRDefault="0072134F" w:rsidP="0072134F">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w:t>
      </w:r>
      <w:r w:rsidRPr="00351FD3">
        <w:rPr>
          <w:rFonts w:eastAsia="Calibri"/>
          <w:caps/>
          <w:sz w:val="24"/>
          <w:szCs w:val="24"/>
          <w:u w:val="single"/>
          <w:lang w:eastAsia="ar-SA"/>
        </w:rPr>
        <w:t xml:space="preserve"> развитиЕ ГРАЖДАНСКОГО ОБЩЕСТВА НА ТЕРРИТОРИИ  КАМЕШКИРСКОГО РАЙОНА Пензенской области</w:t>
      </w:r>
      <w:r w:rsidRPr="00351FD3">
        <w:rPr>
          <w:rFonts w:eastAsia="Calibri"/>
          <w:sz w:val="24"/>
          <w:szCs w:val="24"/>
          <w:u w:val="single"/>
          <w:lang w:eastAsia="ar-SA"/>
        </w:rPr>
        <w:t xml:space="preserve"> " на 2016 - 2024 годы</w:t>
      </w:r>
    </w:p>
    <w:tbl>
      <w:tblPr>
        <w:tblW w:w="15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1"/>
        <w:gridCol w:w="12"/>
        <w:gridCol w:w="5"/>
        <w:gridCol w:w="1300"/>
        <w:gridCol w:w="35"/>
        <w:gridCol w:w="18"/>
        <w:gridCol w:w="1255"/>
        <w:gridCol w:w="288"/>
        <w:gridCol w:w="13"/>
        <w:gridCol w:w="962"/>
        <w:gridCol w:w="18"/>
        <w:gridCol w:w="11"/>
        <w:gridCol w:w="669"/>
        <w:gridCol w:w="28"/>
        <w:gridCol w:w="10"/>
        <w:gridCol w:w="529"/>
        <w:gridCol w:w="28"/>
        <w:gridCol w:w="10"/>
        <w:gridCol w:w="529"/>
        <w:gridCol w:w="9"/>
        <w:gridCol w:w="19"/>
        <w:gridCol w:w="10"/>
        <w:gridCol w:w="529"/>
        <w:gridCol w:w="9"/>
        <w:gridCol w:w="19"/>
        <w:gridCol w:w="10"/>
        <w:gridCol w:w="538"/>
        <w:gridCol w:w="19"/>
        <w:gridCol w:w="10"/>
        <w:gridCol w:w="653"/>
        <w:gridCol w:w="27"/>
        <w:gridCol w:w="22"/>
        <w:gridCol w:w="12"/>
        <w:gridCol w:w="506"/>
        <w:gridCol w:w="27"/>
        <w:gridCol w:w="30"/>
        <w:gridCol w:w="28"/>
        <w:gridCol w:w="12"/>
        <w:gridCol w:w="500"/>
        <w:gridCol w:w="22"/>
        <w:gridCol w:w="12"/>
        <w:gridCol w:w="533"/>
        <w:gridCol w:w="13"/>
        <w:gridCol w:w="6"/>
        <w:gridCol w:w="10"/>
        <w:gridCol w:w="7"/>
        <w:gridCol w:w="677"/>
        <w:gridCol w:w="9"/>
        <w:gridCol w:w="6"/>
        <w:gridCol w:w="10"/>
        <w:gridCol w:w="7"/>
        <w:gridCol w:w="535"/>
        <w:gridCol w:w="9"/>
        <w:gridCol w:w="6"/>
        <w:gridCol w:w="10"/>
        <w:gridCol w:w="7"/>
        <w:gridCol w:w="535"/>
        <w:gridCol w:w="9"/>
        <w:gridCol w:w="6"/>
        <w:gridCol w:w="10"/>
        <w:gridCol w:w="7"/>
        <w:gridCol w:w="547"/>
        <w:gridCol w:w="13"/>
        <w:gridCol w:w="7"/>
        <w:gridCol w:w="697"/>
        <w:gridCol w:w="12"/>
        <w:gridCol w:w="701"/>
        <w:gridCol w:w="7"/>
        <w:gridCol w:w="560"/>
        <w:gridCol w:w="7"/>
        <w:gridCol w:w="560"/>
        <w:gridCol w:w="7"/>
        <w:gridCol w:w="25"/>
        <w:gridCol w:w="684"/>
        <w:gridCol w:w="66"/>
      </w:tblGrid>
      <w:tr w:rsidR="0072134F" w:rsidRPr="00351FD3" w:rsidTr="0072134F">
        <w:trPr>
          <w:gridAfter w:val="1"/>
          <w:wAfter w:w="66" w:type="dxa"/>
        </w:trPr>
        <w:tc>
          <w:tcPr>
            <w:tcW w:w="3156" w:type="dxa"/>
            <w:gridSpan w:val="7"/>
          </w:tcPr>
          <w:p w:rsidR="0072134F" w:rsidRPr="00351FD3" w:rsidRDefault="0072134F" w:rsidP="0072134F">
            <w:pPr>
              <w:autoSpaceDE w:val="0"/>
              <w:autoSpaceDN w:val="0"/>
              <w:jc w:val="center"/>
              <w:rPr>
                <w:sz w:val="24"/>
                <w:szCs w:val="24"/>
              </w:rPr>
            </w:pPr>
          </w:p>
        </w:tc>
        <w:tc>
          <w:tcPr>
            <w:tcW w:w="12357" w:type="dxa"/>
            <w:gridSpan w:val="67"/>
          </w:tcPr>
          <w:p w:rsidR="0072134F" w:rsidRPr="00351FD3" w:rsidRDefault="0072134F" w:rsidP="0072134F">
            <w:pPr>
              <w:autoSpaceDE w:val="0"/>
              <w:autoSpaceDN w:val="0"/>
              <w:jc w:val="center"/>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p w:rsidR="0072134F" w:rsidRPr="00351FD3" w:rsidRDefault="0072134F" w:rsidP="0072134F">
            <w:pPr>
              <w:autoSpaceDE w:val="0"/>
              <w:autoSpaceDN w:val="0"/>
              <w:jc w:val="center"/>
              <w:rPr>
                <w:sz w:val="24"/>
                <w:szCs w:val="24"/>
              </w:rPr>
            </w:pPr>
            <w:r w:rsidRPr="00351FD3">
              <w:rPr>
                <w:sz w:val="24"/>
                <w:szCs w:val="24"/>
              </w:rPr>
              <w:t>Пензенской области</w:t>
            </w:r>
          </w:p>
        </w:tc>
      </w:tr>
      <w:tr w:rsidR="0072134F" w:rsidRPr="00351FD3" w:rsidTr="0072134F">
        <w:tc>
          <w:tcPr>
            <w:tcW w:w="531" w:type="dxa"/>
            <w:vMerge w:val="restart"/>
          </w:tcPr>
          <w:p w:rsidR="0072134F" w:rsidRPr="00351FD3" w:rsidRDefault="0072134F" w:rsidP="0072134F">
            <w:pPr>
              <w:autoSpaceDE w:val="0"/>
              <w:autoSpaceDN w:val="0"/>
              <w:jc w:val="center"/>
              <w:rPr>
                <w:sz w:val="24"/>
                <w:szCs w:val="24"/>
              </w:rPr>
            </w:pPr>
            <w:r w:rsidRPr="00351FD3">
              <w:rPr>
                <w:sz w:val="24"/>
                <w:szCs w:val="24"/>
              </w:rPr>
              <w:t>N</w:t>
            </w:r>
          </w:p>
          <w:p w:rsidR="0072134F" w:rsidRPr="00351FD3" w:rsidRDefault="0072134F" w:rsidP="0072134F">
            <w:pPr>
              <w:autoSpaceDE w:val="0"/>
              <w:autoSpaceDN w:val="0"/>
              <w:jc w:val="center"/>
              <w:rPr>
                <w:sz w:val="24"/>
                <w:szCs w:val="24"/>
              </w:rPr>
            </w:pPr>
            <w:proofErr w:type="gramStart"/>
            <w:r w:rsidRPr="00351FD3">
              <w:rPr>
                <w:sz w:val="24"/>
                <w:szCs w:val="24"/>
              </w:rPr>
              <w:t>п</w:t>
            </w:r>
            <w:proofErr w:type="gramEnd"/>
            <w:r w:rsidRPr="00351FD3">
              <w:rPr>
                <w:sz w:val="24"/>
                <w:szCs w:val="24"/>
              </w:rPr>
              <w:t>/п</w:t>
            </w:r>
          </w:p>
        </w:tc>
        <w:tc>
          <w:tcPr>
            <w:tcW w:w="1317" w:type="dxa"/>
            <w:gridSpan w:val="3"/>
            <w:vMerge w:val="restart"/>
          </w:tcPr>
          <w:p w:rsidR="0072134F" w:rsidRPr="00351FD3" w:rsidRDefault="0072134F" w:rsidP="0072134F">
            <w:pPr>
              <w:autoSpaceDE w:val="0"/>
              <w:autoSpaceDN w:val="0"/>
              <w:jc w:val="center"/>
              <w:rPr>
                <w:sz w:val="24"/>
                <w:szCs w:val="24"/>
              </w:rPr>
            </w:pPr>
            <w:r w:rsidRPr="00351FD3">
              <w:rPr>
                <w:sz w:val="24"/>
                <w:szCs w:val="24"/>
              </w:rPr>
              <w:t>Наименование муниципальной услуги (работы)</w:t>
            </w:r>
          </w:p>
        </w:tc>
        <w:tc>
          <w:tcPr>
            <w:tcW w:w="1308" w:type="dxa"/>
            <w:gridSpan w:val="3"/>
            <w:vMerge w:val="restart"/>
          </w:tcPr>
          <w:p w:rsidR="0072134F" w:rsidRPr="00351FD3" w:rsidRDefault="0072134F" w:rsidP="0072134F">
            <w:pPr>
              <w:autoSpaceDE w:val="0"/>
              <w:autoSpaceDN w:val="0"/>
              <w:jc w:val="center"/>
              <w:rPr>
                <w:sz w:val="24"/>
                <w:szCs w:val="24"/>
              </w:rPr>
            </w:pPr>
            <w:r w:rsidRPr="00351FD3">
              <w:rPr>
                <w:sz w:val="24"/>
                <w:szCs w:val="24"/>
              </w:rPr>
              <w:t>Наименование показателя, характеризующего объем услуги (работы)</w:t>
            </w:r>
          </w:p>
        </w:tc>
        <w:tc>
          <w:tcPr>
            <w:tcW w:w="1263" w:type="dxa"/>
            <w:gridSpan w:val="3"/>
            <w:vMerge w:val="restart"/>
          </w:tcPr>
          <w:p w:rsidR="0072134F" w:rsidRPr="00351FD3" w:rsidRDefault="0072134F" w:rsidP="0072134F">
            <w:pPr>
              <w:autoSpaceDE w:val="0"/>
              <w:autoSpaceDN w:val="0"/>
              <w:jc w:val="center"/>
              <w:rPr>
                <w:sz w:val="24"/>
                <w:szCs w:val="24"/>
              </w:rPr>
            </w:pPr>
            <w:r w:rsidRPr="00351FD3">
              <w:rPr>
                <w:sz w:val="24"/>
                <w:szCs w:val="24"/>
              </w:rPr>
              <w:t>Единица измерения объема муниципальной услуги</w:t>
            </w:r>
          </w:p>
        </w:tc>
        <w:tc>
          <w:tcPr>
            <w:tcW w:w="5388" w:type="dxa"/>
            <w:gridSpan w:val="32"/>
          </w:tcPr>
          <w:p w:rsidR="0072134F" w:rsidRPr="00351FD3" w:rsidRDefault="0072134F" w:rsidP="0072134F">
            <w:pPr>
              <w:autoSpaceDE w:val="0"/>
              <w:autoSpaceDN w:val="0"/>
              <w:jc w:val="center"/>
              <w:rPr>
                <w:sz w:val="24"/>
                <w:szCs w:val="24"/>
              </w:rPr>
            </w:pPr>
            <w:r w:rsidRPr="00351FD3">
              <w:rPr>
                <w:sz w:val="24"/>
                <w:szCs w:val="24"/>
              </w:rPr>
              <w:t>Объем муниципальной услуги</w:t>
            </w:r>
          </w:p>
        </w:tc>
        <w:tc>
          <w:tcPr>
            <w:tcW w:w="5772" w:type="dxa"/>
            <w:gridSpan w:val="33"/>
          </w:tcPr>
          <w:p w:rsidR="0072134F" w:rsidRPr="00351FD3" w:rsidRDefault="0072134F" w:rsidP="0072134F">
            <w:pPr>
              <w:autoSpaceDE w:val="0"/>
              <w:autoSpaceDN w:val="0"/>
              <w:jc w:val="center"/>
              <w:rPr>
                <w:sz w:val="24"/>
                <w:szCs w:val="24"/>
              </w:rPr>
            </w:pPr>
            <w:r w:rsidRPr="00351FD3">
              <w:rPr>
                <w:sz w:val="24"/>
                <w:szCs w:val="24"/>
              </w:rPr>
              <w:t xml:space="preserve">Расходы бюджета </w:t>
            </w:r>
            <w:proofErr w:type="spellStart"/>
            <w:r w:rsidRPr="00351FD3">
              <w:rPr>
                <w:sz w:val="24"/>
                <w:szCs w:val="24"/>
              </w:rPr>
              <w:t>Камешкирского</w:t>
            </w:r>
            <w:proofErr w:type="spellEnd"/>
            <w:r w:rsidRPr="00351FD3">
              <w:rPr>
                <w:sz w:val="24"/>
                <w:szCs w:val="24"/>
              </w:rPr>
              <w:t xml:space="preserve"> района Пензенской области на оказание муниципальной услуги (выполнение работы),</w:t>
            </w:r>
          </w:p>
          <w:p w:rsidR="0072134F" w:rsidRPr="00351FD3" w:rsidRDefault="0072134F" w:rsidP="0072134F">
            <w:pPr>
              <w:autoSpaceDE w:val="0"/>
              <w:autoSpaceDN w:val="0"/>
              <w:jc w:val="center"/>
              <w:rPr>
                <w:sz w:val="24"/>
                <w:szCs w:val="24"/>
              </w:rPr>
            </w:pPr>
            <w:r w:rsidRPr="00351FD3">
              <w:rPr>
                <w:sz w:val="24"/>
                <w:szCs w:val="24"/>
              </w:rPr>
              <w:t>тыс. рублей</w:t>
            </w:r>
          </w:p>
        </w:tc>
      </w:tr>
      <w:tr w:rsidR="0072134F" w:rsidRPr="00351FD3" w:rsidTr="0072134F">
        <w:tc>
          <w:tcPr>
            <w:tcW w:w="531" w:type="dxa"/>
            <w:vMerge/>
          </w:tcPr>
          <w:p w:rsidR="0072134F" w:rsidRPr="00351FD3" w:rsidRDefault="0072134F" w:rsidP="0072134F">
            <w:pPr>
              <w:rPr>
                <w:sz w:val="24"/>
                <w:szCs w:val="24"/>
              </w:rPr>
            </w:pPr>
          </w:p>
        </w:tc>
        <w:tc>
          <w:tcPr>
            <w:tcW w:w="1317" w:type="dxa"/>
            <w:gridSpan w:val="3"/>
            <w:vMerge/>
          </w:tcPr>
          <w:p w:rsidR="0072134F" w:rsidRPr="00351FD3" w:rsidRDefault="0072134F" w:rsidP="0072134F">
            <w:pPr>
              <w:rPr>
                <w:sz w:val="24"/>
                <w:szCs w:val="24"/>
              </w:rPr>
            </w:pPr>
          </w:p>
        </w:tc>
        <w:tc>
          <w:tcPr>
            <w:tcW w:w="1308" w:type="dxa"/>
            <w:gridSpan w:val="3"/>
            <w:vMerge/>
          </w:tcPr>
          <w:p w:rsidR="0072134F" w:rsidRPr="00351FD3" w:rsidRDefault="0072134F" w:rsidP="0072134F">
            <w:pPr>
              <w:rPr>
                <w:sz w:val="24"/>
                <w:szCs w:val="24"/>
              </w:rPr>
            </w:pPr>
          </w:p>
        </w:tc>
        <w:tc>
          <w:tcPr>
            <w:tcW w:w="1263" w:type="dxa"/>
            <w:gridSpan w:val="3"/>
            <w:vMerge/>
          </w:tcPr>
          <w:p w:rsidR="0072134F" w:rsidRPr="00351FD3" w:rsidRDefault="0072134F" w:rsidP="0072134F">
            <w:pPr>
              <w:rPr>
                <w:sz w:val="24"/>
                <w:szCs w:val="24"/>
              </w:rPr>
            </w:pPr>
          </w:p>
        </w:tc>
        <w:tc>
          <w:tcPr>
            <w:tcW w:w="698" w:type="dxa"/>
            <w:gridSpan w:val="3"/>
          </w:tcPr>
          <w:p w:rsidR="0072134F" w:rsidRPr="00351FD3" w:rsidRDefault="0072134F" w:rsidP="0072134F">
            <w:pPr>
              <w:autoSpaceDE w:val="0"/>
              <w:autoSpaceDN w:val="0"/>
              <w:jc w:val="center"/>
              <w:rPr>
                <w:sz w:val="22"/>
                <w:szCs w:val="22"/>
              </w:rPr>
            </w:pPr>
            <w:r w:rsidRPr="00351FD3">
              <w:rPr>
                <w:sz w:val="22"/>
                <w:szCs w:val="22"/>
              </w:rPr>
              <w:t>2016</w:t>
            </w:r>
          </w:p>
        </w:tc>
        <w:tc>
          <w:tcPr>
            <w:tcW w:w="567" w:type="dxa"/>
            <w:gridSpan w:val="3"/>
          </w:tcPr>
          <w:p w:rsidR="0072134F" w:rsidRPr="00351FD3" w:rsidRDefault="0072134F" w:rsidP="0072134F">
            <w:pPr>
              <w:autoSpaceDE w:val="0"/>
              <w:autoSpaceDN w:val="0"/>
              <w:jc w:val="center"/>
              <w:rPr>
                <w:sz w:val="22"/>
                <w:szCs w:val="22"/>
              </w:rPr>
            </w:pPr>
            <w:r w:rsidRPr="00351FD3">
              <w:rPr>
                <w:sz w:val="22"/>
                <w:szCs w:val="22"/>
              </w:rPr>
              <w:t>2017</w:t>
            </w:r>
          </w:p>
        </w:tc>
        <w:tc>
          <w:tcPr>
            <w:tcW w:w="567" w:type="dxa"/>
            <w:gridSpan w:val="3"/>
          </w:tcPr>
          <w:p w:rsidR="0072134F" w:rsidRPr="00351FD3" w:rsidRDefault="0072134F" w:rsidP="0072134F">
            <w:pPr>
              <w:autoSpaceDE w:val="0"/>
              <w:autoSpaceDN w:val="0"/>
              <w:jc w:val="center"/>
              <w:rPr>
                <w:sz w:val="22"/>
                <w:szCs w:val="22"/>
              </w:rPr>
            </w:pPr>
            <w:r w:rsidRPr="00351FD3">
              <w:rPr>
                <w:sz w:val="22"/>
                <w:szCs w:val="22"/>
              </w:rPr>
              <w:t xml:space="preserve">2018 </w:t>
            </w:r>
          </w:p>
        </w:tc>
        <w:tc>
          <w:tcPr>
            <w:tcW w:w="567" w:type="dxa"/>
            <w:gridSpan w:val="4"/>
          </w:tcPr>
          <w:p w:rsidR="0072134F" w:rsidRPr="00351FD3" w:rsidRDefault="0072134F" w:rsidP="0072134F">
            <w:pPr>
              <w:autoSpaceDE w:val="0"/>
              <w:autoSpaceDN w:val="0"/>
              <w:jc w:val="center"/>
              <w:rPr>
                <w:sz w:val="22"/>
                <w:szCs w:val="22"/>
              </w:rPr>
            </w:pPr>
            <w:r w:rsidRPr="00351FD3">
              <w:rPr>
                <w:sz w:val="22"/>
                <w:szCs w:val="22"/>
              </w:rPr>
              <w:t>2019</w:t>
            </w:r>
          </w:p>
        </w:tc>
        <w:tc>
          <w:tcPr>
            <w:tcW w:w="595" w:type="dxa"/>
            <w:gridSpan w:val="5"/>
          </w:tcPr>
          <w:p w:rsidR="0072134F" w:rsidRPr="00351FD3" w:rsidRDefault="0072134F" w:rsidP="0072134F">
            <w:pPr>
              <w:autoSpaceDE w:val="0"/>
              <w:autoSpaceDN w:val="0"/>
              <w:jc w:val="center"/>
              <w:rPr>
                <w:sz w:val="22"/>
                <w:szCs w:val="22"/>
              </w:rPr>
            </w:pPr>
            <w:r w:rsidRPr="00351FD3">
              <w:rPr>
                <w:sz w:val="22"/>
                <w:szCs w:val="22"/>
              </w:rPr>
              <w:t>2020</w:t>
            </w:r>
          </w:p>
        </w:tc>
        <w:tc>
          <w:tcPr>
            <w:tcW w:w="690" w:type="dxa"/>
            <w:gridSpan w:val="3"/>
          </w:tcPr>
          <w:p w:rsidR="0072134F" w:rsidRPr="00351FD3" w:rsidRDefault="0072134F" w:rsidP="0072134F">
            <w:pPr>
              <w:autoSpaceDE w:val="0"/>
              <w:autoSpaceDN w:val="0"/>
              <w:jc w:val="center"/>
              <w:rPr>
                <w:sz w:val="22"/>
                <w:szCs w:val="22"/>
              </w:rPr>
            </w:pPr>
            <w:r w:rsidRPr="00351FD3">
              <w:rPr>
                <w:sz w:val="22"/>
                <w:szCs w:val="22"/>
              </w:rPr>
              <w:t>2021</w:t>
            </w:r>
          </w:p>
        </w:tc>
        <w:tc>
          <w:tcPr>
            <w:tcW w:w="567" w:type="dxa"/>
            <w:gridSpan w:val="4"/>
          </w:tcPr>
          <w:p w:rsidR="0072134F" w:rsidRPr="00351FD3" w:rsidRDefault="0072134F" w:rsidP="0072134F">
            <w:pPr>
              <w:autoSpaceDE w:val="0"/>
              <w:autoSpaceDN w:val="0"/>
              <w:jc w:val="center"/>
              <w:rPr>
                <w:sz w:val="22"/>
                <w:szCs w:val="22"/>
              </w:rPr>
            </w:pPr>
            <w:r w:rsidRPr="00351FD3">
              <w:rPr>
                <w:sz w:val="22"/>
                <w:szCs w:val="22"/>
              </w:rPr>
              <w:t>2022</w:t>
            </w:r>
          </w:p>
        </w:tc>
        <w:tc>
          <w:tcPr>
            <w:tcW w:w="570" w:type="dxa"/>
            <w:gridSpan w:val="4"/>
          </w:tcPr>
          <w:p w:rsidR="0072134F" w:rsidRPr="00351FD3" w:rsidRDefault="0072134F" w:rsidP="0072134F">
            <w:pPr>
              <w:autoSpaceDE w:val="0"/>
              <w:autoSpaceDN w:val="0"/>
              <w:jc w:val="center"/>
              <w:rPr>
                <w:sz w:val="22"/>
                <w:szCs w:val="22"/>
              </w:rPr>
            </w:pPr>
            <w:r w:rsidRPr="00351FD3">
              <w:rPr>
                <w:sz w:val="22"/>
                <w:szCs w:val="22"/>
              </w:rPr>
              <w:t>2023</w:t>
            </w:r>
          </w:p>
        </w:tc>
        <w:tc>
          <w:tcPr>
            <w:tcW w:w="567" w:type="dxa"/>
            <w:gridSpan w:val="3"/>
          </w:tcPr>
          <w:p w:rsidR="0072134F" w:rsidRPr="00351FD3" w:rsidRDefault="0072134F" w:rsidP="0072134F">
            <w:pPr>
              <w:autoSpaceDE w:val="0"/>
              <w:autoSpaceDN w:val="0"/>
              <w:jc w:val="center"/>
              <w:rPr>
                <w:sz w:val="22"/>
                <w:szCs w:val="22"/>
              </w:rPr>
            </w:pPr>
            <w:r w:rsidRPr="00351FD3">
              <w:rPr>
                <w:sz w:val="22"/>
                <w:szCs w:val="22"/>
              </w:rPr>
              <w:t>2024</w:t>
            </w:r>
          </w:p>
        </w:tc>
        <w:tc>
          <w:tcPr>
            <w:tcW w:w="713" w:type="dxa"/>
            <w:gridSpan w:val="5"/>
          </w:tcPr>
          <w:p w:rsidR="0072134F" w:rsidRPr="00351FD3" w:rsidRDefault="0072134F" w:rsidP="0072134F">
            <w:pPr>
              <w:autoSpaceDE w:val="0"/>
              <w:autoSpaceDN w:val="0"/>
              <w:jc w:val="center"/>
              <w:rPr>
                <w:sz w:val="22"/>
                <w:szCs w:val="22"/>
              </w:rPr>
            </w:pPr>
            <w:r w:rsidRPr="00351FD3">
              <w:rPr>
                <w:sz w:val="22"/>
                <w:szCs w:val="22"/>
              </w:rPr>
              <w:t>2016</w:t>
            </w:r>
          </w:p>
        </w:tc>
        <w:tc>
          <w:tcPr>
            <w:tcW w:w="567" w:type="dxa"/>
            <w:gridSpan w:val="5"/>
          </w:tcPr>
          <w:p w:rsidR="0072134F" w:rsidRPr="00351FD3" w:rsidRDefault="0072134F" w:rsidP="0072134F">
            <w:pPr>
              <w:autoSpaceDE w:val="0"/>
              <w:autoSpaceDN w:val="0"/>
              <w:jc w:val="center"/>
              <w:rPr>
                <w:sz w:val="22"/>
                <w:szCs w:val="22"/>
              </w:rPr>
            </w:pPr>
            <w:r w:rsidRPr="00351FD3">
              <w:rPr>
                <w:sz w:val="22"/>
                <w:szCs w:val="22"/>
              </w:rPr>
              <w:t>2017</w:t>
            </w:r>
          </w:p>
        </w:tc>
        <w:tc>
          <w:tcPr>
            <w:tcW w:w="567" w:type="dxa"/>
            <w:gridSpan w:val="5"/>
          </w:tcPr>
          <w:p w:rsidR="0072134F" w:rsidRPr="00351FD3" w:rsidRDefault="0072134F" w:rsidP="0072134F">
            <w:pPr>
              <w:autoSpaceDE w:val="0"/>
              <w:autoSpaceDN w:val="0"/>
              <w:jc w:val="center"/>
              <w:rPr>
                <w:sz w:val="22"/>
                <w:szCs w:val="22"/>
              </w:rPr>
            </w:pPr>
            <w:r w:rsidRPr="00351FD3">
              <w:rPr>
                <w:sz w:val="22"/>
                <w:szCs w:val="22"/>
              </w:rPr>
              <w:t>2018</w:t>
            </w:r>
          </w:p>
        </w:tc>
        <w:tc>
          <w:tcPr>
            <w:tcW w:w="579" w:type="dxa"/>
            <w:gridSpan w:val="5"/>
          </w:tcPr>
          <w:p w:rsidR="0072134F" w:rsidRPr="00351FD3" w:rsidRDefault="0072134F" w:rsidP="0072134F">
            <w:pPr>
              <w:autoSpaceDE w:val="0"/>
              <w:autoSpaceDN w:val="0"/>
              <w:jc w:val="center"/>
              <w:rPr>
                <w:sz w:val="22"/>
                <w:szCs w:val="22"/>
              </w:rPr>
            </w:pPr>
            <w:r w:rsidRPr="00351FD3">
              <w:rPr>
                <w:sz w:val="22"/>
                <w:szCs w:val="22"/>
              </w:rPr>
              <w:t>2019</w:t>
            </w:r>
          </w:p>
        </w:tc>
        <w:tc>
          <w:tcPr>
            <w:tcW w:w="717" w:type="dxa"/>
            <w:gridSpan w:val="3"/>
          </w:tcPr>
          <w:p w:rsidR="0072134F" w:rsidRPr="00351FD3" w:rsidRDefault="0072134F" w:rsidP="0072134F">
            <w:pPr>
              <w:autoSpaceDE w:val="0"/>
              <w:autoSpaceDN w:val="0"/>
              <w:jc w:val="center"/>
              <w:rPr>
                <w:sz w:val="22"/>
                <w:szCs w:val="22"/>
              </w:rPr>
            </w:pPr>
            <w:r w:rsidRPr="00351FD3">
              <w:rPr>
                <w:sz w:val="22"/>
                <w:szCs w:val="22"/>
              </w:rPr>
              <w:t>2020</w:t>
            </w:r>
          </w:p>
        </w:tc>
        <w:tc>
          <w:tcPr>
            <w:tcW w:w="713" w:type="dxa"/>
            <w:gridSpan w:val="2"/>
          </w:tcPr>
          <w:p w:rsidR="0072134F" w:rsidRPr="00351FD3" w:rsidRDefault="0072134F" w:rsidP="0072134F">
            <w:pPr>
              <w:autoSpaceDE w:val="0"/>
              <w:autoSpaceDN w:val="0"/>
              <w:jc w:val="center"/>
              <w:rPr>
                <w:sz w:val="22"/>
                <w:szCs w:val="22"/>
              </w:rPr>
            </w:pPr>
            <w:r w:rsidRPr="00351FD3">
              <w:rPr>
                <w:sz w:val="22"/>
                <w:szCs w:val="22"/>
              </w:rPr>
              <w:t>2021</w:t>
            </w:r>
          </w:p>
        </w:tc>
        <w:tc>
          <w:tcPr>
            <w:tcW w:w="567" w:type="dxa"/>
            <w:gridSpan w:val="2"/>
          </w:tcPr>
          <w:p w:rsidR="0072134F" w:rsidRPr="00351FD3" w:rsidRDefault="0072134F" w:rsidP="0072134F">
            <w:pPr>
              <w:autoSpaceDE w:val="0"/>
              <w:autoSpaceDN w:val="0"/>
              <w:jc w:val="center"/>
              <w:rPr>
                <w:sz w:val="22"/>
                <w:szCs w:val="22"/>
              </w:rPr>
            </w:pPr>
            <w:r w:rsidRPr="00351FD3">
              <w:rPr>
                <w:sz w:val="22"/>
                <w:szCs w:val="22"/>
              </w:rPr>
              <w:t>2022</w:t>
            </w:r>
          </w:p>
        </w:tc>
        <w:tc>
          <w:tcPr>
            <w:tcW w:w="567" w:type="dxa"/>
            <w:gridSpan w:val="2"/>
          </w:tcPr>
          <w:p w:rsidR="0072134F" w:rsidRPr="00351FD3" w:rsidRDefault="0072134F" w:rsidP="0072134F">
            <w:pPr>
              <w:autoSpaceDE w:val="0"/>
              <w:autoSpaceDN w:val="0"/>
              <w:jc w:val="center"/>
              <w:rPr>
                <w:sz w:val="22"/>
                <w:szCs w:val="22"/>
              </w:rPr>
            </w:pPr>
            <w:r w:rsidRPr="00351FD3">
              <w:rPr>
                <w:sz w:val="22"/>
                <w:szCs w:val="22"/>
              </w:rPr>
              <w:t>2023</w:t>
            </w:r>
          </w:p>
        </w:tc>
        <w:tc>
          <w:tcPr>
            <w:tcW w:w="782" w:type="dxa"/>
            <w:gridSpan w:val="4"/>
          </w:tcPr>
          <w:p w:rsidR="0072134F" w:rsidRPr="00351FD3" w:rsidRDefault="0072134F" w:rsidP="0072134F">
            <w:pPr>
              <w:autoSpaceDE w:val="0"/>
              <w:autoSpaceDN w:val="0"/>
              <w:jc w:val="center"/>
              <w:rPr>
                <w:sz w:val="22"/>
                <w:szCs w:val="22"/>
              </w:rPr>
            </w:pPr>
            <w:r w:rsidRPr="00351FD3">
              <w:rPr>
                <w:sz w:val="22"/>
                <w:szCs w:val="22"/>
              </w:rPr>
              <w:t>2024</w:t>
            </w:r>
          </w:p>
        </w:tc>
      </w:tr>
      <w:tr w:rsidR="0072134F" w:rsidRPr="00351FD3" w:rsidTr="0072134F">
        <w:tc>
          <w:tcPr>
            <w:tcW w:w="531" w:type="dxa"/>
          </w:tcPr>
          <w:p w:rsidR="0072134F" w:rsidRPr="00351FD3" w:rsidRDefault="0072134F" w:rsidP="0072134F">
            <w:pPr>
              <w:autoSpaceDE w:val="0"/>
              <w:autoSpaceDN w:val="0"/>
              <w:jc w:val="center"/>
              <w:rPr>
                <w:sz w:val="24"/>
                <w:szCs w:val="24"/>
              </w:rPr>
            </w:pPr>
            <w:r w:rsidRPr="00351FD3">
              <w:rPr>
                <w:sz w:val="24"/>
                <w:szCs w:val="24"/>
              </w:rPr>
              <w:t>1</w:t>
            </w:r>
          </w:p>
        </w:tc>
        <w:tc>
          <w:tcPr>
            <w:tcW w:w="1317" w:type="dxa"/>
            <w:gridSpan w:val="3"/>
          </w:tcPr>
          <w:p w:rsidR="0072134F" w:rsidRPr="00351FD3" w:rsidRDefault="0072134F" w:rsidP="0072134F">
            <w:pPr>
              <w:autoSpaceDE w:val="0"/>
              <w:autoSpaceDN w:val="0"/>
              <w:jc w:val="center"/>
              <w:rPr>
                <w:sz w:val="24"/>
                <w:szCs w:val="24"/>
              </w:rPr>
            </w:pPr>
            <w:r w:rsidRPr="00351FD3">
              <w:rPr>
                <w:sz w:val="24"/>
                <w:szCs w:val="24"/>
              </w:rPr>
              <w:t>2</w:t>
            </w:r>
          </w:p>
        </w:tc>
        <w:tc>
          <w:tcPr>
            <w:tcW w:w="1308" w:type="dxa"/>
            <w:gridSpan w:val="3"/>
          </w:tcPr>
          <w:p w:rsidR="0072134F" w:rsidRPr="00351FD3" w:rsidRDefault="0072134F" w:rsidP="0072134F">
            <w:pPr>
              <w:autoSpaceDE w:val="0"/>
              <w:autoSpaceDN w:val="0"/>
              <w:jc w:val="center"/>
              <w:rPr>
                <w:sz w:val="24"/>
                <w:szCs w:val="24"/>
              </w:rPr>
            </w:pPr>
            <w:r w:rsidRPr="00351FD3">
              <w:rPr>
                <w:sz w:val="24"/>
                <w:szCs w:val="24"/>
              </w:rPr>
              <w:t>3</w:t>
            </w:r>
          </w:p>
        </w:tc>
        <w:tc>
          <w:tcPr>
            <w:tcW w:w="1263" w:type="dxa"/>
            <w:gridSpan w:val="3"/>
          </w:tcPr>
          <w:p w:rsidR="0072134F" w:rsidRPr="00351FD3" w:rsidRDefault="0072134F" w:rsidP="0072134F">
            <w:pPr>
              <w:autoSpaceDE w:val="0"/>
              <w:autoSpaceDN w:val="0"/>
              <w:jc w:val="center"/>
              <w:rPr>
                <w:sz w:val="24"/>
                <w:szCs w:val="24"/>
              </w:rPr>
            </w:pPr>
            <w:r w:rsidRPr="00351FD3">
              <w:rPr>
                <w:sz w:val="24"/>
                <w:szCs w:val="24"/>
              </w:rPr>
              <w:t>4</w:t>
            </w:r>
          </w:p>
        </w:tc>
        <w:tc>
          <w:tcPr>
            <w:tcW w:w="698" w:type="dxa"/>
            <w:gridSpan w:val="3"/>
          </w:tcPr>
          <w:p w:rsidR="0072134F" w:rsidRPr="00351FD3" w:rsidRDefault="0072134F" w:rsidP="0072134F">
            <w:pPr>
              <w:autoSpaceDE w:val="0"/>
              <w:autoSpaceDN w:val="0"/>
              <w:jc w:val="center"/>
              <w:rPr>
                <w:sz w:val="24"/>
                <w:szCs w:val="24"/>
              </w:rPr>
            </w:pPr>
            <w:r w:rsidRPr="00351FD3">
              <w:rPr>
                <w:sz w:val="24"/>
                <w:szCs w:val="24"/>
              </w:rPr>
              <w:t>5</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6</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7</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8</w:t>
            </w:r>
          </w:p>
        </w:tc>
        <w:tc>
          <w:tcPr>
            <w:tcW w:w="595" w:type="dxa"/>
            <w:gridSpan w:val="5"/>
          </w:tcPr>
          <w:p w:rsidR="0072134F" w:rsidRPr="00351FD3" w:rsidRDefault="0072134F" w:rsidP="0072134F">
            <w:pPr>
              <w:autoSpaceDE w:val="0"/>
              <w:autoSpaceDN w:val="0"/>
              <w:jc w:val="center"/>
              <w:rPr>
                <w:sz w:val="24"/>
                <w:szCs w:val="24"/>
              </w:rPr>
            </w:pPr>
            <w:r w:rsidRPr="00351FD3">
              <w:rPr>
                <w:sz w:val="24"/>
                <w:szCs w:val="24"/>
              </w:rPr>
              <w:t>9</w:t>
            </w:r>
          </w:p>
        </w:tc>
        <w:tc>
          <w:tcPr>
            <w:tcW w:w="690" w:type="dxa"/>
            <w:gridSpan w:val="3"/>
          </w:tcPr>
          <w:p w:rsidR="0072134F" w:rsidRPr="00351FD3" w:rsidRDefault="0072134F" w:rsidP="0072134F">
            <w:pPr>
              <w:autoSpaceDE w:val="0"/>
              <w:autoSpaceDN w:val="0"/>
              <w:jc w:val="center"/>
              <w:rPr>
                <w:sz w:val="24"/>
                <w:szCs w:val="24"/>
              </w:rPr>
            </w:pPr>
            <w:r>
              <w:rPr>
                <w:sz w:val="24"/>
                <w:szCs w:val="24"/>
              </w:rPr>
              <w:t>10</w:t>
            </w:r>
          </w:p>
        </w:tc>
        <w:tc>
          <w:tcPr>
            <w:tcW w:w="567" w:type="dxa"/>
            <w:gridSpan w:val="4"/>
          </w:tcPr>
          <w:p w:rsidR="0072134F" w:rsidRPr="00351FD3" w:rsidRDefault="0072134F" w:rsidP="0072134F">
            <w:pPr>
              <w:autoSpaceDE w:val="0"/>
              <w:autoSpaceDN w:val="0"/>
              <w:jc w:val="center"/>
              <w:rPr>
                <w:sz w:val="24"/>
                <w:szCs w:val="24"/>
              </w:rPr>
            </w:pPr>
            <w:r>
              <w:rPr>
                <w:sz w:val="24"/>
                <w:szCs w:val="24"/>
              </w:rPr>
              <w:t>11</w:t>
            </w:r>
          </w:p>
        </w:tc>
        <w:tc>
          <w:tcPr>
            <w:tcW w:w="570" w:type="dxa"/>
            <w:gridSpan w:val="4"/>
          </w:tcPr>
          <w:p w:rsidR="0072134F" w:rsidRPr="00351FD3" w:rsidRDefault="0072134F" w:rsidP="0072134F">
            <w:pPr>
              <w:autoSpaceDE w:val="0"/>
              <w:autoSpaceDN w:val="0"/>
              <w:jc w:val="center"/>
              <w:rPr>
                <w:sz w:val="24"/>
                <w:szCs w:val="24"/>
              </w:rPr>
            </w:pPr>
            <w:r>
              <w:rPr>
                <w:sz w:val="24"/>
                <w:szCs w:val="24"/>
              </w:rPr>
              <w:t>12</w:t>
            </w:r>
          </w:p>
        </w:tc>
        <w:tc>
          <w:tcPr>
            <w:tcW w:w="567" w:type="dxa"/>
            <w:gridSpan w:val="3"/>
          </w:tcPr>
          <w:p w:rsidR="0072134F" w:rsidRPr="00351FD3" w:rsidRDefault="0072134F" w:rsidP="0072134F">
            <w:pPr>
              <w:autoSpaceDE w:val="0"/>
              <w:autoSpaceDN w:val="0"/>
              <w:jc w:val="center"/>
              <w:rPr>
                <w:sz w:val="24"/>
                <w:szCs w:val="24"/>
              </w:rPr>
            </w:pPr>
            <w:r>
              <w:rPr>
                <w:sz w:val="24"/>
                <w:szCs w:val="24"/>
              </w:rPr>
              <w:t>13</w:t>
            </w:r>
          </w:p>
        </w:tc>
        <w:tc>
          <w:tcPr>
            <w:tcW w:w="713" w:type="dxa"/>
            <w:gridSpan w:val="5"/>
          </w:tcPr>
          <w:p w:rsidR="0072134F" w:rsidRPr="00351FD3" w:rsidRDefault="0072134F" w:rsidP="0072134F">
            <w:pPr>
              <w:autoSpaceDE w:val="0"/>
              <w:autoSpaceDN w:val="0"/>
              <w:jc w:val="center"/>
              <w:rPr>
                <w:sz w:val="24"/>
                <w:szCs w:val="24"/>
              </w:rPr>
            </w:pPr>
            <w:r>
              <w:rPr>
                <w:sz w:val="24"/>
                <w:szCs w:val="24"/>
              </w:rPr>
              <w:t>14</w:t>
            </w:r>
          </w:p>
        </w:tc>
        <w:tc>
          <w:tcPr>
            <w:tcW w:w="567" w:type="dxa"/>
            <w:gridSpan w:val="5"/>
          </w:tcPr>
          <w:p w:rsidR="0072134F" w:rsidRPr="00351FD3" w:rsidRDefault="0072134F" w:rsidP="0072134F">
            <w:pPr>
              <w:autoSpaceDE w:val="0"/>
              <w:autoSpaceDN w:val="0"/>
              <w:jc w:val="center"/>
              <w:rPr>
                <w:sz w:val="24"/>
                <w:szCs w:val="24"/>
              </w:rPr>
            </w:pPr>
            <w:r>
              <w:rPr>
                <w:sz w:val="24"/>
                <w:szCs w:val="24"/>
              </w:rPr>
              <w:t>15</w:t>
            </w:r>
          </w:p>
        </w:tc>
        <w:tc>
          <w:tcPr>
            <w:tcW w:w="567" w:type="dxa"/>
            <w:gridSpan w:val="5"/>
          </w:tcPr>
          <w:p w:rsidR="0072134F" w:rsidRPr="00351FD3" w:rsidRDefault="0072134F" w:rsidP="0072134F">
            <w:pPr>
              <w:autoSpaceDE w:val="0"/>
              <w:autoSpaceDN w:val="0"/>
              <w:jc w:val="center"/>
              <w:rPr>
                <w:sz w:val="24"/>
                <w:szCs w:val="24"/>
              </w:rPr>
            </w:pPr>
            <w:r>
              <w:rPr>
                <w:sz w:val="24"/>
                <w:szCs w:val="24"/>
              </w:rPr>
              <w:t>16</w:t>
            </w:r>
          </w:p>
        </w:tc>
        <w:tc>
          <w:tcPr>
            <w:tcW w:w="579" w:type="dxa"/>
            <w:gridSpan w:val="5"/>
          </w:tcPr>
          <w:p w:rsidR="0072134F" w:rsidRPr="00351FD3" w:rsidRDefault="0072134F" w:rsidP="0072134F">
            <w:pPr>
              <w:autoSpaceDE w:val="0"/>
              <w:autoSpaceDN w:val="0"/>
              <w:jc w:val="center"/>
              <w:rPr>
                <w:sz w:val="24"/>
                <w:szCs w:val="24"/>
              </w:rPr>
            </w:pPr>
            <w:r>
              <w:rPr>
                <w:sz w:val="24"/>
                <w:szCs w:val="24"/>
              </w:rPr>
              <w:t>17</w:t>
            </w:r>
          </w:p>
        </w:tc>
        <w:tc>
          <w:tcPr>
            <w:tcW w:w="717" w:type="dxa"/>
            <w:gridSpan w:val="3"/>
          </w:tcPr>
          <w:p w:rsidR="0072134F" w:rsidRPr="00351FD3" w:rsidRDefault="0072134F" w:rsidP="0072134F">
            <w:pPr>
              <w:autoSpaceDE w:val="0"/>
              <w:autoSpaceDN w:val="0"/>
              <w:jc w:val="center"/>
              <w:rPr>
                <w:sz w:val="24"/>
                <w:szCs w:val="24"/>
              </w:rPr>
            </w:pPr>
            <w:r>
              <w:rPr>
                <w:sz w:val="24"/>
                <w:szCs w:val="24"/>
              </w:rPr>
              <w:t>18</w:t>
            </w:r>
          </w:p>
        </w:tc>
        <w:tc>
          <w:tcPr>
            <w:tcW w:w="713" w:type="dxa"/>
            <w:gridSpan w:val="2"/>
          </w:tcPr>
          <w:p w:rsidR="0072134F" w:rsidRPr="00351FD3" w:rsidRDefault="0072134F" w:rsidP="0072134F">
            <w:pPr>
              <w:autoSpaceDE w:val="0"/>
              <w:autoSpaceDN w:val="0"/>
              <w:jc w:val="center"/>
              <w:rPr>
                <w:sz w:val="24"/>
                <w:szCs w:val="24"/>
              </w:rPr>
            </w:pPr>
            <w:r>
              <w:rPr>
                <w:sz w:val="24"/>
                <w:szCs w:val="24"/>
              </w:rPr>
              <w:t>19</w:t>
            </w:r>
          </w:p>
        </w:tc>
        <w:tc>
          <w:tcPr>
            <w:tcW w:w="567" w:type="dxa"/>
            <w:gridSpan w:val="2"/>
          </w:tcPr>
          <w:p w:rsidR="0072134F" w:rsidRPr="00351FD3" w:rsidRDefault="0072134F" w:rsidP="0072134F">
            <w:pPr>
              <w:autoSpaceDE w:val="0"/>
              <w:autoSpaceDN w:val="0"/>
              <w:jc w:val="center"/>
              <w:rPr>
                <w:sz w:val="24"/>
                <w:szCs w:val="24"/>
              </w:rPr>
            </w:pPr>
            <w:r>
              <w:rPr>
                <w:sz w:val="24"/>
                <w:szCs w:val="24"/>
              </w:rPr>
              <w:t>20</w:t>
            </w:r>
          </w:p>
        </w:tc>
        <w:tc>
          <w:tcPr>
            <w:tcW w:w="567" w:type="dxa"/>
            <w:gridSpan w:val="2"/>
          </w:tcPr>
          <w:p w:rsidR="0072134F" w:rsidRPr="00351FD3" w:rsidRDefault="0072134F" w:rsidP="0072134F">
            <w:pPr>
              <w:autoSpaceDE w:val="0"/>
              <w:autoSpaceDN w:val="0"/>
              <w:jc w:val="center"/>
              <w:rPr>
                <w:sz w:val="24"/>
                <w:szCs w:val="24"/>
              </w:rPr>
            </w:pPr>
            <w:r>
              <w:rPr>
                <w:sz w:val="24"/>
                <w:szCs w:val="24"/>
              </w:rPr>
              <w:t>21</w:t>
            </w:r>
          </w:p>
        </w:tc>
        <w:tc>
          <w:tcPr>
            <w:tcW w:w="782" w:type="dxa"/>
            <w:gridSpan w:val="4"/>
          </w:tcPr>
          <w:p w:rsidR="0072134F" w:rsidRPr="00351FD3" w:rsidRDefault="0072134F" w:rsidP="0072134F">
            <w:pPr>
              <w:autoSpaceDE w:val="0"/>
              <w:autoSpaceDN w:val="0"/>
              <w:jc w:val="center"/>
              <w:rPr>
                <w:sz w:val="24"/>
                <w:szCs w:val="24"/>
              </w:rPr>
            </w:pPr>
            <w:r>
              <w:rPr>
                <w:sz w:val="24"/>
                <w:szCs w:val="24"/>
              </w:rPr>
              <w:t xml:space="preserve">22 </w:t>
            </w:r>
          </w:p>
        </w:tc>
      </w:tr>
      <w:tr w:rsidR="0072134F" w:rsidRPr="00351FD3" w:rsidTr="0072134F">
        <w:tc>
          <w:tcPr>
            <w:tcW w:w="15579" w:type="dxa"/>
            <w:gridSpan w:val="75"/>
          </w:tcPr>
          <w:p w:rsidR="0072134F" w:rsidRPr="00351FD3" w:rsidRDefault="0072134F" w:rsidP="0072134F">
            <w:pPr>
              <w:autoSpaceDE w:val="0"/>
              <w:autoSpaceDN w:val="0"/>
              <w:rPr>
                <w:b/>
                <w:sz w:val="24"/>
                <w:szCs w:val="24"/>
              </w:rPr>
            </w:pPr>
            <w:r w:rsidRPr="00351FD3">
              <w:rPr>
                <w:b/>
                <w:sz w:val="24"/>
                <w:szCs w:val="24"/>
              </w:rPr>
              <w:t>Подпрограмма 1. «Развитие гражданского общества»</w:t>
            </w:r>
          </w:p>
        </w:tc>
      </w:tr>
      <w:tr w:rsidR="0072134F" w:rsidRPr="00351FD3" w:rsidTr="0072134F">
        <w:tc>
          <w:tcPr>
            <w:tcW w:w="531" w:type="dxa"/>
          </w:tcPr>
          <w:p w:rsidR="0072134F" w:rsidRPr="00351FD3" w:rsidRDefault="0072134F" w:rsidP="0072134F">
            <w:pPr>
              <w:autoSpaceDE w:val="0"/>
              <w:autoSpaceDN w:val="0"/>
              <w:jc w:val="center"/>
              <w:rPr>
                <w:sz w:val="24"/>
                <w:szCs w:val="24"/>
              </w:rPr>
            </w:pPr>
          </w:p>
        </w:tc>
        <w:tc>
          <w:tcPr>
            <w:tcW w:w="15048" w:type="dxa"/>
            <w:gridSpan w:val="74"/>
          </w:tcPr>
          <w:p w:rsidR="0072134F" w:rsidRPr="00351FD3" w:rsidRDefault="0072134F" w:rsidP="0072134F">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72134F" w:rsidRPr="00351FD3" w:rsidTr="0072134F">
        <w:tc>
          <w:tcPr>
            <w:tcW w:w="531" w:type="dxa"/>
          </w:tcPr>
          <w:p w:rsidR="0072134F" w:rsidRPr="00351FD3" w:rsidRDefault="0072134F" w:rsidP="0072134F">
            <w:pPr>
              <w:autoSpaceDE w:val="0"/>
              <w:autoSpaceDN w:val="0"/>
              <w:jc w:val="center"/>
              <w:rPr>
                <w:sz w:val="24"/>
                <w:szCs w:val="24"/>
              </w:rPr>
            </w:pPr>
            <w:r w:rsidRPr="00351FD3">
              <w:rPr>
                <w:sz w:val="24"/>
                <w:szCs w:val="24"/>
              </w:rPr>
              <w:t>1.</w:t>
            </w:r>
          </w:p>
        </w:tc>
        <w:tc>
          <w:tcPr>
            <w:tcW w:w="15048" w:type="dxa"/>
            <w:gridSpan w:val="74"/>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 xml:space="preserve">Основное мероприятие: «Информирование населения о социально-экономической и общественно-политической ситуации в </w:t>
            </w:r>
            <w:proofErr w:type="spellStart"/>
            <w:r w:rsidRPr="00351FD3">
              <w:rPr>
                <w:rFonts w:eastAsia="Calibri"/>
                <w:sz w:val="24"/>
                <w:szCs w:val="24"/>
                <w:lang w:eastAsia="ar-SA"/>
              </w:rPr>
              <w:t>Камешкирском</w:t>
            </w:r>
            <w:proofErr w:type="spellEnd"/>
            <w:r w:rsidRPr="00351FD3">
              <w:rPr>
                <w:rFonts w:eastAsia="Calibri"/>
                <w:sz w:val="24"/>
                <w:szCs w:val="24"/>
                <w:lang w:eastAsia="ar-SA"/>
              </w:rPr>
              <w:t xml:space="preserve"> районе»</w:t>
            </w:r>
          </w:p>
        </w:tc>
      </w:tr>
      <w:tr w:rsidR="0072134F" w:rsidRPr="00351FD3" w:rsidTr="0072134F">
        <w:tc>
          <w:tcPr>
            <w:tcW w:w="531" w:type="dxa"/>
          </w:tcPr>
          <w:p w:rsidR="0072134F" w:rsidRPr="00351FD3" w:rsidRDefault="0072134F" w:rsidP="0072134F">
            <w:pPr>
              <w:autoSpaceDE w:val="0"/>
              <w:autoSpaceDN w:val="0"/>
              <w:jc w:val="center"/>
              <w:rPr>
                <w:sz w:val="24"/>
                <w:szCs w:val="24"/>
              </w:rPr>
            </w:pPr>
          </w:p>
        </w:tc>
        <w:tc>
          <w:tcPr>
            <w:tcW w:w="15048" w:type="dxa"/>
            <w:gridSpan w:val="74"/>
          </w:tcPr>
          <w:p w:rsidR="0072134F" w:rsidRPr="00351FD3" w:rsidRDefault="0072134F" w:rsidP="0072134F">
            <w:pPr>
              <w:autoSpaceDE w:val="0"/>
              <w:autoSpaceDN w:val="0"/>
              <w:rPr>
                <w:sz w:val="24"/>
                <w:szCs w:val="24"/>
              </w:rPr>
            </w:pPr>
            <w:r w:rsidRPr="00351FD3">
              <w:rPr>
                <w:sz w:val="24"/>
                <w:szCs w:val="24"/>
              </w:rPr>
              <w:t>Мероприятие: «Предоставление информации населению через средства массовой информации»</w:t>
            </w:r>
          </w:p>
        </w:tc>
      </w:tr>
      <w:tr w:rsidR="0072134F" w:rsidRPr="00351FD3" w:rsidTr="0072134F">
        <w:tc>
          <w:tcPr>
            <w:tcW w:w="531" w:type="dxa"/>
          </w:tcPr>
          <w:p w:rsidR="0072134F" w:rsidRPr="00351FD3" w:rsidRDefault="0072134F" w:rsidP="0072134F">
            <w:pPr>
              <w:autoSpaceDE w:val="0"/>
              <w:autoSpaceDN w:val="0"/>
              <w:jc w:val="center"/>
              <w:rPr>
                <w:sz w:val="24"/>
                <w:szCs w:val="24"/>
              </w:rPr>
            </w:pPr>
            <w:r w:rsidRPr="00351FD3">
              <w:rPr>
                <w:sz w:val="24"/>
                <w:szCs w:val="24"/>
              </w:rPr>
              <w:t>1.1.</w:t>
            </w:r>
          </w:p>
        </w:tc>
        <w:tc>
          <w:tcPr>
            <w:tcW w:w="1317" w:type="dxa"/>
            <w:gridSpan w:val="3"/>
          </w:tcPr>
          <w:p w:rsidR="0072134F" w:rsidRPr="00351FD3" w:rsidRDefault="0072134F" w:rsidP="0072134F">
            <w:pPr>
              <w:rPr>
                <w:sz w:val="24"/>
                <w:szCs w:val="24"/>
              </w:rPr>
            </w:pPr>
            <w:r w:rsidRPr="00351FD3">
              <w:rPr>
                <w:sz w:val="24"/>
                <w:szCs w:val="24"/>
              </w:rPr>
              <w:t>Предоставление информаци</w:t>
            </w:r>
            <w:r w:rsidRPr="00351FD3">
              <w:rPr>
                <w:sz w:val="24"/>
                <w:szCs w:val="24"/>
              </w:rPr>
              <w:lastRenderedPageBreak/>
              <w:t>и населению через средства массовой информации</w:t>
            </w:r>
          </w:p>
        </w:tc>
        <w:tc>
          <w:tcPr>
            <w:tcW w:w="1308" w:type="dxa"/>
            <w:gridSpan w:val="3"/>
          </w:tcPr>
          <w:p w:rsidR="0072134F" w:rsidRPr="00351FD3" w:rsidRDefault="0072134F" w:rsidP="0072134F">
            <w:pPr>
              <w:rPr>
                <w:sz w:val="24"/>
                <w:szCs w:val="24"/>
              </w:rPr>
            </w:pPr>
            <w:r w:rsidRPr="00351FD3">
              <w:rPr>
                <w:color w:val="000000"/>
                <w:sz w:val="24"/>
                <w:szCs w:val="24"/>
              </w:rPr>
              <w:lastRenderedPageBreak/>
              <w:t>Увеличение  удовлетвор</w:t>
            </w:r>
            <w:r w:rsidRPr="00351FD3">
              <w:rPr>
                <w:color w:val="000000"/>
                <w:sz w:val="24"/>
                <w:szCs w:val="24"/>
              </w:rPr>
              <w:lastRenderedPageBreak/>
              <w:t xml:space="preserve">енности населения деятельностью органов местного самоуправления муниципального образования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в рамках исполнения Указа Президента Российской Федерации от 28.04.2008 № 607 «Об оценке </w:t>
            </w:r>
            <w:proofErr w:type="gramStart"/>
            <w:r w:rsidRPr="00351FD3">
              <w:rPr>
                <w:color w:val="000000"/>
                <w:sz w:val="24"/>
                <w:szCs w:val="24"/>
              </w:rPr>
              <w:t>эффективности деятельности органов местного самоуправления городских округов</w:t>
            </w:r>
            <w:proofErr w:type="gramEnd"/>
            <w:r w:rsidRPr="00351FD3">
              <w:rPr>
                <w:color w:val="000000"/>
                <w:sz w:val="24"/>
                <w:szCs w:val="24"/>
              </w:rPr>
              <w:t xml:space="preserve"> и муниципал</w:t>
            </w:r>
            <w:r w:rsidRPr="00351FD3">
              <w:rPr>
                <w:color w:val="000000"/>
                <w:sz w:val="24"/>
                <w:szCs w:val="24"/>
              </w:rPr>
              <w:lastRenderedPageBreak/>
              <w:t>ьных районов» (с последующими изменениями) в % к предыдущему году</w:t>
            </w:r>
          </w:p>
        </w:tc>
        <w:tc>
          <w:tcPr>
            <w:tcW w:w="1263" w:type="dxa"/>
            <w:gridSpan w:val="3"/>
          </w:tcPr>
          <w:p w:rsidR="0072134F" w:rsidRPr="00351FD3" w:rsidRDefault="0072134F" w:rsidP="0072134F">
            <w:pPr>
              <w:autoSpaceDE w:val="0"/>
              <w:autoSpaceDN w:val="0"/>
              <w:jc w:val="center"/>
              <w:rPr>
                <w:sz w:val="24"/>
                <w:szCs w:val="24"/>
              </w:rPr>
            </w:pPr>
            <w:r w:rsidRPr="00351FD3">
              <w:rPr>
                <w:sz w:val="24"/>
                <w:szCs w:val="24"/>
              </w:rPr>
              <w:lastRenderedPageBreak/>
              <w:t>ед.</w:t>
            </w:r>
          </w:p>
        </w:tc>
        <w:tc>
          <w:tcPr>
            <w:tcW w:w="698" w:type="dxa"/>
            <w:gridSpan w:val="3"/>
          </w:tcPr>
          <w:p w:rsidR="0072134F" w:rsidRPr="00007B9B" w:rsidRDefault="0072134F" w:rsidP="0072134F">
            <w:pPr>
              <w:autoSpaceDE w:val="0"/>
              <w:autoSpaceDN w:val="0"/>
              <w:jc w:val="center"/>
              <w:rPr>
                <w:color w:val="000000"/>
                <w:sz w:val="24"/>
                <w:szCs w:val="24"/>
              </w:rPr>
            </w:pPr>
            <w:r w:rsidRPr="00007B9B">
              <w:rPr>
                <w:color w:val="000000"/>
                <w:sz w:val="24"/>
                <w:szCs w:val="24"/>
              </w:rPr>
              <w:t>1</w:t>
            </w:r>
          </w:p>
        </w:tc>
        <w:tc>
          <w:tcPr>
            <w:tcW w:w="567" w:type="dxa"/>
            <w:gridSpan w:val="3"/>
          </w:tcPr>
          <w:p w:rsidR="0072134F" w:rsidRPr="00007B9B" w:rsidRDefault="0072134F" w:rsidP="0072134F">
            <w:pPr>
              <w:autoSpaceDE w:val="0"/>
              <w:autoSpaceDN w:val="0"/>
              <w:jc w:val="center"/>
              <w:rPr>
                <w:color w:val="000000"/>
                <w:sz w:val="24"/>
                <w:szCs w:val="24"/>
              </w:rPr>
            </w:pPr>
            <w:r w:rsidRPr="00007B9B">
              <w:rPr>
                <w:color w:val="000000"/>
                <w:sz w:val="24"/>
                <w:szCs w:val="24"/>
              </w:rPr>
              <w:t>1</w:t>
            </w:r>
          </w:p>
        </w:tc>
        <w:tc>
          <w:tcPr>
            <w:tcW w:w="576" w:type="dxa"/>
            <w:gridSpan w:val="4"/>
          </w:tcPr>
          <w:p w:rsidR="0072134F" w:rsidRPr="00007B9B" w:rsidRDefault="0072134F" w:rsidP="0072134F">
            <w:pPr>
              <w:autoSpaceDE w:val="0"/>
              <w:autoSpaceDN w:val="0"/>
              <w:jc w:val="center"/>
              <w:rPr>
                <w:color w:val="000000"/>
                <w:sz w:val="24"/>
                <w:szCs w:val="24"/>
              </w:rPr>
            </w:pPr>
            <w:r w:rsidRPr="00007B9B">
              <w:rPr>
                <w:color w:val="000000"/>
                <w:sz w:val="24"/>
                <w:szCs w:val="24"/>
              </w:rPr>
              <w:t>1</w:t>
            </w:r>
          </w:p>
        </w:tc>
        <w:tc>
          <w:tcPr>
            <w:tcW w:w="567" w:type="dxa"/>
            <w:gridSpan w:val="4"/>
          </w:tcPr>
          <w:p w:rsidR="0072134F" w:rsidRPr="00007B9B" w:rsidRDefault="0072134F" w:rsidP="0072134F">
            <w:pPr>
              <w:autoSpaceDE w:val="0"/>
              <w:autoSpaceDN w:val="0"/>
              <w:jc w:val="center"/>
              <w:rPr>
                <w:color w:val="000000"/>
                <w:sz w:val="24"/>
                <w:szCs w:val="24"/>
              </w:rPr>
            </w:pPr>
            <w:r w:rsidRPr="00007B9B">
              <w:rPr>
                <w:color w:val="000000"/>
                <w:sz w:val="24"/>
                <w:szCs w:val="24"/>
              </w:rPr>
              <w:t>1</w:t>
            </w:r>
          </w:p>
          <w:p w:rsidR="0072134F" w:rsidRPr="00007B9B" w:rsidRDefault="0072134F" w:rsidP="0072134F">
            <w:pPr>
              <w:autoSpaceDE w:val="0"/>
              <w:autoSpaceDN w:val="0"/>
              <w:jc w:val="center"/>
              <w:rPr>
                <w:color w:val="000000"/>
                <w:sz w:val="24"/>
                <w:szCs w:val="24"/>
              </w:rPr>
            </w:pPr>
          </w:p>
        </w:tc>
        <w:tc>
          <w:tcPr>
            <w:tcW w:w="567" w:type="dxa"/>
            <w:gridSpan w:val="3"/>
          </w:tcPr>
          <w:p w:rsidR="0072134F" w:rsidRPr="00007B9B" w:rsidRDefault="0072134F" w:rsidP="0072134F">
            <w:pPr>
              <w:autoSpaceDE w:val="0"/>
              <w:autoSpaceDN w:val="0"/>
              <w:jc w:val="center"/>
              <w:rPr>
                <w:color w:val="000000"/>
                <w:sz w:val="24"/>
                <w:szCs w:val="24"/>
              </w:rPr>
            </w:pPr>
            <w:r w:rsidRPr="00007B9B">
              <w:rPr>
                <w:color w:val="000000"/>
                <w:sz w:val="24"/>
                <w:szCs w:val="24"/>
              </w:rPr>
              <w:t>1</w:t>
            </w:r>
          </w:p>
        </w:tc>
        <w:tc>
          <w:tcPr>
            <w:tcW w:w="682" w:type="dxa"/>
            <w:gridSpan w:val="3"/>
          </w:tcPr>
          <w:p w:rsidR="0072134F" w:rsidRPr="00007B9B" w:rsidRDefault="0072134F" w:rsidP="0072134F">
            <w:pPr>
              <w:autoSpaceDE w:val="0"/>
              <w:autoSpaceDN w:val="0"/>
              <w:jc w:val="center"/>
              <w:rPr>
                <w:color w:val="000000"/>
                <w:sz w:val="24"/>
                <w:szCs w:val="24"/>
              </w:rPr>
            </w:pPr>
            <w:r w:rsidRPr="00007B9B">
              <w:rPr>
                <w:color w:val="000000"/>
                <w:sz w:val="24"/>
                <w:szCs w:val="24"/>
              </w:rPr>
              <w:t>1</w:t>
            </w:r>
          </w:p>
        </w:tc>
        <w:tc>
          <w:tcPr>
            <w:tcW w:w="567" w:type="dxa"/>
            <w:gridSpan w:val="4"/>
          </w:tcPr>
          <w:p w:rsidR="0072134F" w:rsidRPr="00007B9B" w:rsidRDefault="0072134F" w:rsidP="0072134F">
            <w:pPr>
              <w:autoSpaceDE w:val="0"/>
              <w:autoSpaceDN w:val="0"/>
              <w:jc w:val="center"/>
              <w:rPr>
                <w:color w:val="000000"/>
                <w:sz w:val="24"/>
                <w:szCs w:val="24"/>
              </w:rPr>
            </w:pPr>
            <w:r w:rsidRPr="00007B9B">
              <w:rPr>
                <w:color w:val="000000"/>
                <w:sz w:val="24"/>
                <w:szCs w:val="24"/>
              </w:rPr>
              <w:t>1</w:t>
            </w:r>
          </w:p>
        </w:tc>
        <w:tc>
          <w:tcPr>
            <w:tcW w:w="597" w:type="dxa"/>
            <w:gridSpan w:val="5"/>
          </w:tcPr>
          <w:p w:rsidR="0072134F" w:rsidRPr="00007B9B" w:rsidRDefault="0072134F" w:rsidP="0072134F">
            <w:pPr>
              <w:autoSpaceDE w:val="0"/>
              <w:autoSpaceDN w:val="0"/>
              <w:jc w:val="center"/>
              <w:rPr>
                <w:color w:val="000000"/>
                <w:sz w:val="24"/>
                <w:szCs w:val="24"/>
              </w:rPr>
            </w:pPr>
            <w:r w:rsidRPr="00007B9B">
              <w:rPr>
                <w:color w:val="000000"/>
                <w:sz w:val="24"/>
                <w:szCs w:val="24"/>
              </w:rPr>
              <w:t>1</w:t>
            </w:r>
          </w:p>
        </w:tc>
        <w:tc>
          <w:tcPr>
            <w:tcW w:w="580" w:type="dxa"/>
            <w:gridSpan w:val="4"/>
          </w:tcPr>
          <w:p w:rsidR="0072134F" w:rsidRPr="00351FD3" w:rsidRDefault="0072134F" w:rsidP="0072134F">
            <w:pPr>
              <w:suppressAutoHyphens/>
              <w:autoSpaceDE w:val="0"/>
              <w:snapToGrid w:val="0"/>
              <w:jc w:val="center"/>
              <w:rPr>
                <w:sz w:val="24"/>
                <w:szCs w:val="24"/>
                <w:lang w:eastAsia="ar-SA"/>
              </w:rPr>
            </w:pPr>
            <w:r w:rsidRPr="00351FD3">
              <w:rPr>
                <w:sz w:val="24"/>
                <w:szCs w:val="24"/>
                <w:lang w:eastAsia="ar-SA"/>
              </w:rPr>
              <w:t>1</w:t>
            </w:r>
          </w:p>
        </w:tc>
        <w:tc>
          <w:tcPr>
            <w:tcW w:w="709" w:type="dxa"/>
            <w:gridSpan w:val="5"/>
          </w:tcPr>
          <w:p w:rsidR="0072134F" w:rsidRPr="00351FD3" w:rsidRDefault="0072134F" w:rsidP="0072134F">
            <w:pPr>
              <w:autoSpaceDE w:val="0"/>
              <w:autoSpaceDN w:val="0"/>
              <w:jc w:val="center"/>
              <w:rPr>
                <w:sz w:val="24"/>
                <w:szCs w:val="24"/>
              </w:rPr>
            </w:pPr>
            <w:r w:rsidRPr="00351FD3">
              <w:rPr>
                <w:sz w:val="24"/>
                <w:szCs w:val="24"/>
              </w:rPr>
              <w:t>188</w:t>
            </w:r>
          </w:p>
        </w:tc>
        <w:tc>
          <w:tcPr>
            <w:tcW w:w="567" w:type="dxa"/>
            <w:gridSpan w:val="5"/>
          </w:tcPr>
          <w:p w:rsidR="0072134F" w:rsidRPr="00351FD3" w:rsidRDefault="0072134F" w:rsidP="0072134F">
            <w:pPr>
              <w:autoSpaceDE w:val="0"/>
              <w:autoSpaceDN w:val="0"/>
              <w:jc w:val="center"/>
              <w:rPr>
                <w:sz w:val="24"/>
                <w:szCs w:val="24"/>
              </w:rPr>
            </w:pPr>
            <w:r w:rsidRPr="00351FD3">
              <w:rPr>
                <w:sz w:val="24"/>
                <w:szCs w:val="24"/>
              </w:rPr>
              <w:t>150</w:t>
            </w:r>
          </w:p>
        </w:tc>
        <w:tc>
          <w:tcPr>
            <w:tcW w:w="567" w:type="dxa"/>
            <w:gridSpan w:val="5"/>
          </w:tcPr>
          <w:p w:rsidR="0072134F" w:rsidRPr="00351FD3" w:rsidRDefault="0072134F" w:rsidP="0072134F">
            <w:pPr>
              <w:autoSpaceDE w:val="0"/>
              <w:autoSpaceDN w:val="0"/>
              <w:jc w:val="center"/>
              <w:rPr>
                <w:sz w:val="24"/>
                <w:szCs w:val="24"/>
              </w:rPr>
            </w:pPr>
            <w:r w:rsidRPr="00351FD3">
              <w:rPr>
                <w:sz w:val="24"/>
                <w:szCs w:val="24"/>
              </w:rPr>
              <w:t>150</w:t>
            </w:r>
          </w:p>
        </w:tc>
        <w:tc>
          <w:tcPr>
            <w:tcW w:w="570" w:type="dxa"/>
            <w:gridSpan w:val="4"/>
          </w:tcPr>
          <w:p w:rsidR="0072134F" w:rsidRPr="00351FD3" w:rsidRDefault="0072134F" w:rsidP="0072134F">
            <w:pPr>
              <w:autoSpaceDE w:val="0"/>
              <w:autoSpaceDN w:val="0"/>
              <w:jc w:val="center"/>
              <w:rPr>
                <w:sz w:val="24"/>
                <w:szCs w:val="24"/>
              </w:rPr>
            </w:pPr>
            <w:r>
              <w:rPr>
                <w:sz w:val="24"/>
                <w:szCs w:val="24"/>
              </w:rPr>
              <w:t>150</w:t>
            </w:r>
          </w:p>
        </w:tc>
        <w:tc>
          <w:tcPr>
            <w:tcW w:w="717" w:type="dxa"/>
            <w:gridSpan w:val="3"/>
          </w:tcPr>
          <w:p w:rsidR="0072134F" w:rsidRPr="00351FD3" w:rsidRDefault="0072134F" w:rsidP="0072134F">
            <w:pPr>
              <w:autoSpaceDE w:val="0"/>
              <w:autoSpaceDN w:val="0"/>
              <w:jc w:val="center"/>
              <w:rPr>
                <w:sz w:val="24"/>
                <w:szCs w:val="24"/>
              </w:rPr>
            </w:pPr>
            <w:r>
              <w:rPr>
                <w:sz w:val="24"/>
                <w:szCs w:val="24"/>
              </w:rPr>
              <w:t>150</w:t>
            </w:r>
          </w:p>
        </w:tc>
        <w:tc>
          <w:tcPr>
            <w:tcW w:w="713" w:type="dxa"/>
            <w:gridSpan w:val="2"/>
          </w:tcPr>
          <w:p w:rsidR="0072134F" w:rsidRPr="00351FD3" w:rsidRDefault="0072134F" w:rsidP="0072134F">
            <w:pPr>
              <w:autoSpaceDE w:val="0"/>
              <w:autoSpaceDN w:val="0"/>
              <w:jc w:val="center"/>
              <w:rPr>
                <w:sz w:val="24"/>
                <w:szCs w:val="24"/>
              </w:rPr>
            </w:pPr>
            <w:r w:rsidRPr="00351FD3">
              <w:rPr>
                <w:sz w:val="24"/>
                <w:szCs w:val="24"/>
              </w:rPr>
              <w:t>150</w:t>
            </w:r>
          </w:p>
        </w:tc>
        <w:tc>
          <w:tcPr>
            <w:tcW w:w="567" w:type="dxa"/>
            <w:gridSpan w:val="2"/>
          </w:tcPr>
          <w:p w:rsidR="0072134F" w:rsidRPr="00351FD3" w:rsidRDefault="0072134F" w:rsidP="0072134F">
            <w:pPr>
              <w:autoSpaceDE w:val="0"/>
              <w:autoSpaceDN w:val="0"/>
              <w:jc w:val="center"/>
              <w:rPr>
                <w:sz w:val="24"/>
                <w:szCs w:val="24"/>
              </w:rPr>
            </w:pPr>
            <w:r w:rsidRPr="00351FD3">
              <w:rPr>
                <w:sz w:val="24"/>
                <w:szCs w:val="24"/>
              </w:rPr>
              <w:t>150</w:t>
            </w:r>
          </w:p>
        </w:tc>
        <w:tc>
          <w:tcPr>
            <w:tcW w:w="599" w:type="dxa"/>
            <w:gridSpan w:val="4"/>
          </w:tcPr>
          <w:p w:rsidR="0072134F" w:rsidRPr="00351FD3" w:rsidRDefault="0072134F" w:rsidP="0072134F">
            <w:pPr>
              <w:autoSpaceDE w:val="0"/>
              <w:autoSpaceDN w:val="0"/>
              <w:jc w:val="center"/>
              <w:rPr>
                <w:sz w:val="24"/>
                <w:szCs w:val="24"/>
              </w:rPr>
            </w:pPr>
            <w:r w:rsidRPr="00351FD3">
              <w:rPr>
                <w:sz w:val="24"/>
                <w:szCs w:val="24"/>
              </w:rPr>
              <w:t>150</w:t>
            </w:r>
          </w:p>
        </w:tc>
        <w:tc>
          <w:tcPr>
            <w:tcW w:w="750" w:type="dxa"/>
            <w:gridSpan w:val="2"/>
          </w:tcPr>
          <w:p w:rsidR="0072134F" w:rsidRPr="00351FD3" w:rsidRDefault="0072134F" w:rsidP="0072134F">
            <w:pPr>
              <w:autoSpaceDE w:val="0"/>
              <w:autoSpaceDN w:val="0"/>
              <w:jc w:val="center"/>
              <w:rPr>
                <w:sz w:val="24"/>
                <w:szCs w:val="24"/>
              </w:rPr>
            </w:pPr>
            <w:r>
              <w:rPr>
                <w:sz w:val="24"/>
                <w:szCs w:val="24"/>
              </w:rPr>
              <w:t>150</w:t>
            </w:r>
          </w:p>
        </w:tc>
      </w:tr>
      <w:tr w:rsidR="0072134F" w:rsidRPr="00351FD3" w:rsidTr="0072134F">
        <w:tc>
          <w:tcPr>
            <w:tcW w:w="15579" w:type="dxa"/>
            <w:gridSpan w:val="75"/>
          </w:tcPr>
          <w:p w:rsidR="0072134F" w:rsidRPr="00351FD3" w:rsidRDefault="0072134F" w:rsidP="0072134F">
            <w:pPr>
              <w:autoSpaceDE w:val="0"/>
              <w:autoSpaceDN w:val="0"/>
              <w:jc w:val="center"/>
              <w:rPr>
                <w:sz w:val="24"/>
                <w:szCs w:val="24"/>
              </w:rPr>
            </w:pPr>
            <w:r w:rsidRPr="00351FD3">
              <w:rPr>
                <w:b/>
                <w:sz w:val="24"/>
                <w:szCs w:val="24"/>
              </w:rPr>
              <w:lastRenderedPageBreak/>
              <w:t xml:space="preserve">Подпрограмма 2 «Устойчивое развитие сельских территорий </w:t>
            </w:r>
            <w:proofErr w:type="spellStart"/>
            <w:r w:rsidRPr="00351FD3">
              <w:rPr>
                <w:b/>
                <w:sz w:val="24"/>
                <w:szCs w:val="24"/>
              </w:rPr>
              <w:t>Камешкирского</w:t>
            </w:r>
            <w:proofErr w:type="spellEnd"/>
            <w:r w:rsidRPr="00351FD3">
              <w:rPr>
                <w:b/>
                <w:sz w:val="24"/>
                <w:szCs w:val="24"/>
              </w:rPr>
              <w:t xml:space="preserve"> района Пензенской области»</w:t>
            </w:r>
          </w:p>
        </w:tc>
      </w:tr>
      <w:tr w:rsidR="0072134F" w:rsidRPr="00351FD3" w:rsidTr="0072134F">
        <w:tc>
          <w:tcPr>
            <w:tcW w:w="531" w:type="dxa"/>
          </w:tcPr>
          <w:p w:rsidR="0072134F" w:rsidRPr="00351FD3" w:rsidRDefault="0072134F" w:rsidP="0072134F">
            <w:pPr>
              <w:autoSpaceDE w:val="0"/>
              <w:autoSpaceDN w:val="0"/>
              <w:jc w:val="center"/>
              <w:rPr>
                <w:sz w:val="24"/>
                <w:szCs w:val="24"/>
              </w:rPr>
            </w:pPr>
          </w:p>
        </w:tc>
        <w:tc>
          <w:tcPr>
            <w:tcW w:w="15048" w:type="dxa"/>
            <w:gridSpan w:val="74"/>
          </w:tcPr>
          <w:p w:rsidR="0072134F" w:rsidRPr="00351FD3" w:rsidRDefault="0072134F" w:rsidP="0072134F">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72134F" w:rsidRPr="00351FD3" w:rsidTr="0072134F">
        <w:tc>
          <w:tcPr>
            <w:tcW w:w="531" w:type="dxa"/>
          </w:tcPr>
          <w:p w:rsidR="0072134F" w:rsidRPr="00351FD3" w:rsidRDefault="0072134F" w:rsidP="0072134F">
            <w:pPr>
              <w:autoSpaceDE w:val="0"/>
              <w:autoSpaceDN w:val="0"/>
              <w:jc w:val="center"/>
              <w:rPr>
                <w:sz w:val="24"/>
                <w:szCs w:val="24"/>
              </w:rPr>
            </w:pPr>
          </w:p>
        </w:tc>
        <w:tc>
          <w:tcPr>
            <w:tcW w:w="15048" w:type="dxa"/>
            <w:gridSpan w:val="74"/>
          </w:tcPr>
          <w:p w:rsidR="0072134F" w:rsidRPr="00351FD3" w:rsidRDefault="0072134F" w:rsidP="0072134F">
            <w:pPr>
              <w:suppressAutoHyphens/>
              <w:autoSpaceDE w:val="0"/>
              <w:ind w:firstLine="720"/>
              <w:jc w:val="center"/>
              <w:rPr>
                <w:rFonts w:eastAsia="Calibri"/>
                <w:sz w:val="24"/>
                <w:szCs w:val="24"/>
                <w:u w:val="single"/>
                <w:lang w:eastAsia="ar-SA"/>
              </w:rPr>
            </w:pPr>
            <w:r w:rsidRPr="00351FD3">
              <w:rPr>
                <w:rFonts w:eastAsia="Calibri"/>
                <w:sz w:val="24"/>
                <w:szCs w:val="24"/>
                <w:u w:val="single"/>
                <w:lang w:eastAsia="ar-SA"/>
              </w:rPr>
              <w:t xml:space="preserve">Администрация </w:t>
            </w:r>
            <w:proofErr w:type="spellStart"/>
            <w:r w:rsidRPr="00351FD3">
              <w:rPr>
                <w:rFonts w:eastAsia="Calibri"/>
                <w:sz w:val="24"/>
                <w:szCs w:val="24"/>
                <w:u w:val="single"/>
                <w:lang w:eastAsia="ar-SA"/>
              </w:rPr>
              <w:t>Камешкирского</w:t>
            </w:r>
            <w:proofErr w:type="spellEnd"/>
            <w:r w:rsidRPr="00351FD3">
              <w:rPr>
                <w:rFonts w:eastAsia="Calibri"/>
                <w:sz w:val="24"/>
                <w:szCs w:val="24"/>
                <w:u w:val="single"/>
                <w:lang w:eastAsia="ar-SA"/>
              </w:rPr>
              <w:t xml:space="preserve"> района Пензенской области</w:t>
            </w:r>
          </w:p>
          <w:p w:rsidR="0072134F" w:rsidRPr="00351FD3" w:rsidRDefault="0072134F" w:rsidP="0072134F">
            <w:pPr>
              <w:suppressAutoHyphens/>
              <w:autoSpaceDE w:val="0"/>
              <w:ind w:firstLine="720"/>
              <w:jc w:val="center"/>
              <w:rPr>
                <w:rFonts w:eastAsia="Calibri"/>
                <w:sz w:val="24"/>
                <w:szCs w:val="24"/>
                <w:lang w:eastAsia="ar-SA"/>
              </w:rPr>
            </w:pPr>
          </w:p>
        </w:tc>
      </w:tr>
      <w:tr w:rsidR="0072134F" w:rsidRPr="00351FD3" w:rsidTr="0072134F">
        <w:tc>
          <w:tcPr>
            <w:tcW w:w="531" w:type="dxa"/>
          </w:tcPr>
          <w:p w:rsidR="0072134F" w:rsidRPr="00351FD3" w:rsidRDefault="0072134F" w:rsidP="0072134F">
            <w:pPr>
              <w:autoSpaceDE w:val="0"/>
              <w:autoSpaceDN w:val="0"/>
              <w:jc w:val="center"/>
              <w:rPr>
                <w:sz w:val="24"/>
                <w:szCs w:val="24"/>
              </w:rPr>
            </w:pPr>
            <w:r w:rsidRPr="00351FD3">
              <w:rPr>
                <w:sz w:val="24"/>
                <w:szCs w:val="24"/>
              </w:rPr>
              <w:t>2.</w:t>
            </w:r>
          </w:p>
        </w:tc>
        <w:tc>
          <w:tcPr>
            <w:tcW w:w="15048" w:type="dxa"/>
            <w:gridSpan w:val="74"/>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Основное мероприятие: «Повышение качества предоставления государственных и муниц</w:t>
            </w:r>
            <w:r>
              <w:rPr>
                <w:rFonts w:eastAsia="Calibri"/>
                <w:sz w:val="24"/>
                <w:szCs w:val="24"/>
                <w:lang w:eastAsia="ar-SA"/>
              </w:rPr>
              <w:t>ипальных услуг</w:t>
            </w:r>
            <w:r w:rsidRPr="00351FD3">
              <w:rPr>
                <w:rFonts w:eastAsia="Calibri"/>
                <w:sz w:val="24"/>
                <w:szCs w:val="24"/>
                <w:lang w:eastAsia="ar-SA"/>
              </w:rPr>
              <w:t>»</w:t>
            </w:r>
          </w:p>
        </w:tc>
      </w:tr>
      <w:tr w:rsidR="0072134F" w:rsidRPr="00351FD3" w:rsidTr="0072134F">
        <w:tc>
          <w:tcPr>
            <w:tcW w:w="531" w:type="dxa"/>
          </w:tcPr>
          <w:p w:rsidR="0072134F" w:rsidRPr="00351FD3" w:rsidRDefault="0072134F" w:rsidP="0072134F">
            <w:pPr>
              <w:autoSpaceDE w:val="0"/>
              <w:autoSpaceDN w:val="0"/>
              <w:jc w:val="center"/>
              <w:rPr>
                <w:sz w:val="24"/>
                <w:szCs w:val="24"/>
              </w:rPr>
            </w:pPr>
          </w:p>
        </w:tc>
        <w:tc>
          <w:tcPr>
            <w:tcW w:w="15048" w:type="dxa"/>
            <w:gridSpan w:val="74"/>
          </w:tcPr>
          <w:p w:rsidR="0072134F" w:rsidRPr="00351FD3" w:rsidRDefault="0072134F" w:rsidP="0072134F">
            <w:pPr>
              <w:rPr>
                <w:color w:val="000000"/>
                <w:sz w:val="24"/>
                <w:szCs w:val="24"/>
              </w:rPr>
            </w:pPr>
            <w:r w:rsidRPr="00351FD3">
              <w:rPr>
                <w:sz w:val="24"/>
                <w:szCs w:val="24"/>
              </w:rPr>
              <w:t>Мероприятие: «</w:t>
            </w: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tc>
      </w:tr>
      <w:tr w:rsidR="0072134F" w:rsidRPr="00351FD3" w:rsidTr="0072134F">
        <w:tc>
          <w:tcPr>
            <w:tcW w:w="531" w:type="dxa"/>
            <w:tcBorders>
              <w:right w:val="single" w:sz="4" w:space="0" w:color="auto"/>
            </w:tcBorders>
            <w:shd w:val="clear" w:color="auto" w:fill="auto"/>
          </w:tcPr>
          <w:p w:rsidR="0072134F" w:rsidRPr="00351FD3" w:rsidRDefault="0072134F" w:rsidP="0072134F">
            <w:pPr>
              <w:autoSpaceDE w:val="0"/>
              <w:autoSpaceDN w:val="0"/>
              <w:jc w:val="center"/>
              <w:rPr>
                <w:sz w:val="24"/>
                <w:szCs w:val="24"/>
              </w:rPr>
            </w:pPr>
            <w:r w:rsidRPr="00351FD3">
              <w:rPr>
                <w:sz w:val="24"/>
                <w:szCs w:val="24"/>
              </w:rPr>
              <w:t>2.1.</w:t>
            </w:r>
          </w:p>
        </w:tc>
        <w:tc>
          <w:tcPr>
            <w:tcW w:w="1352" w:type="dxa"/>
            <w:gridSpan w:val="4"/>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 xml:space="preserve">Организационное закрепление управления сетью МФЦ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c>
          <w:tcPr>
            <w:tcW w:w="1561" w:type="dxa"/>
            <w:gridSpan w:val="3"/>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rPr>
                <w:color w:val="000000"/>
                <w:sz w:val="24"/>
                <w:szCs w:val="24"/>
              </w:rPr>
            </w:pPr>
            <w:r w:rsidRPr="00351FD3">
              <w:rPr>
                <w:color w:val="000000"/>
                <w:sz w:val="24"/>
                <w:szCs w:val="24"/>
              </w:rPr>
              <w:t xml:space="preserve">Увеличение доли муниципальных  услуг (функций) включенных в Реестр муниципальных услуг (функций) Пензенской области, информация о которых размещена на Портале государственных и муниципальных услуг </w:t>
            </w:r>
            <w:r w:rsidRPr="00351FD3">
              <w:rPr>
                <w:color w:val="000000"/>
                <w:sz w:val="24"/>
                <w:szCs w:val="24"/>
              </w:rPr>
              <w:lastRenderedPageBreak/>
              <w:t>Пензенской области</w:t>
            </w:r>
            <w:proofErr w:type="gramStart"/>
            <w:r w:rsidRPr="00351FD3">
              <w:rPr>
                <w:color w:val="000000"/>
                <w:sz w:val="24"/>
                <w:szCs w:val="24"/>
              </w:rPr>
              <w:t xml:space="preserve"> (%);</w:t>
            </w:r>
            <w:proofErr w:type="gramEnd"/>
          </w:p>
        </w:tc>
        <w:tc>
          <w:tcPr>
            <w:tcW w:w="993" w:type="dxa"/>
            <w:gridSpan w:val="3"/>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lastRenderedPageBreak/>
              <w:t>%</w:t>
            </w:r>
          </w:p>
        </w:tc>
        <w:tc>
          <w:tcPr>
            <w:tcW w:w="708" w:type="dxa"/>
            <w:gridSpan w:val="3"/>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rPr>
                <w:sz w:val="24"/>
                <w:szCs w:val="24"/>
              </w:rPr>
            </w:pPr>
            <w:r w:rsidRPr="00351FD3">
              <w:rPr>
                <w:sz w:val="24"/>
                <w:szCs w:val="24"/>
              </w:rPr>
              <w:t>85</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rPr>
                <w:sz w:val="24"/>
                <w:szCs w:val="24"/>
              </w:rPr>
            </w:pPr>
            <w:r w:rsidRPr="00351FD3">
              <w:rPr>
                <w:sz w:val="24"/>
                <w:szCs w:val="24"/>
              </w:rPr>
              <w:t>87</w:t>
            </w:r>
          </w:p>
          <w:p w:rsidR="0072134F" w:rsidRPr="00351FD3" w:rsidRDefault="0072134F" w:rsidP="0072134F">
            <w:pPr>
              <w:rPr>
                <w:sz w:val="24"/>
                <w:szCs w:val="24"/>
              </w:rPr>
            </w:pP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rPr>
                <w:sz w:val="24"/>
                <w:szCs w:val="24"/>
              </w:rPr>
            </w:pPr>
            <w:r w:rsidRPr="00351FD3">
              <w:rPr>
                <w:sz w:val="24"/>
                <w:szCs w:val="24"/>
              </w:rPr>
              <w:t>95</w:t>
            </w:r>
          </w:p>
        </w:tc>
        <w:tc>
          <w:tcPr>
            <w:tcW w:w="712" w:type="dxa"/>
            <w:gridSpan w:val="4"/>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rPr>
                <w:sz w:val="24"/>
                <w:szCs w:val="24"/>
              </w:rPr>
            </w:pPr>
            <w:r w:rsidRPr="00351FD3">
              <w:rPr>
                <w:sz w:val="24"/>
                <w:szCs w:val="24"/>
              </w:rPr>
              <w:t>96</w:t>
            </w:r>
          </w:p>
        </w:tc>
        <w:tc>
          <w:tcPr>
            <w:tcW w:w="575" w:type="dxa"/>
            <w:gridSpan w:val="4"/>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rPr>
                <w:sz w:val="24"/>
                <w:szCs w:val="24"/>
              </w:rPr>
            </w:pPr>
            <w:r w:rsidRPr="00351FD3">
              <w:rPr>
                <w:sz w:val="24"/>
                <w:szCs w:val="24"/>
              </w:rPr>
              <w:t>97</w:t>
            </w:r>
          </w:p>
        </w:tc>
        <w:tc>
          <w:tcPr>
            <w:tcW w:w="540" w:type="dxa"/>
            <w:gridSpan w:val="3"/>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rPr>
                <w:sz w:val="24"/>
                <w:szCs w:val="24"/>
              </w:rPr>
            </w:pPr>
            <w:r>
              <w:rPr>
                <w:sz w:val="24"/>
                <w:szCs w:val="24"/>
              </w:rPr>
              <w:t>97</w:t>
            </w:r>
          </w:p>
        </w:tc>
        <w:tc>
          <w:tcPr>
            <w:tcW w:w="586" w:type="dxa"/>
            <w:gridSpan w:val="5"/>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rPr>
                <w:sz w:val="24"/>
                <w:szCs w:val="24"/>
              </w:rPr>
            </w:pPr>
            <w:r>
              <w:rPr>
                <w:sz w:val="24"/>
                <w:szCs w:val="24"/>
              </w:rPr>
              <w:t>98</w:t>
            </w:r>
          </w:p>
        </w:tc>
        <w:tc>
          <w:tcPr>
            <w:tcW w:w="709" w:type="dxa"/>
            <w:gridSpan w:val="5"/>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suppressAutoHyphens/>
              <w:autoSpaceDE w:val="0"/>
              <w:snapToGrid w:val="0"/>
              <w:jc w:val="center"/>
              <w:rPr>
                <w:sz w:val="24"/>
                <w:szCs w:val="24"/>
                <w:lang w:eastAsia="ar-SA"/>
              </w:rPr>
            </w:pPr>
            <w:r w:rsidRPr="00351FD3">
              <w:rPr>
                <w:sz w:val="24"/>
                <w:szCs w:val="24"/>
                <w:lang w:eastAsia="ar-SA"/>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autoSpaceDE w:val="0"/>
              <w:autoSpaceDN w:val="0"/>
              <w:rPr>
                <w:sz w:val="24"/>
                <w:szCs w:val="24"/>
              </w:rPr>
            </w:pPr>
            <w:r w:rsidRPr="00351FD3">
              <w:rPr>
                <w:sz w:val="24"/>
                <w:szCs w:val="24"/>
              </w:rPr>
              <w:t>0</w:t>
            </w:r>
          </w:p>
        </w:tc>
        <w:tc>
          <w:tcPr>
            <w:tcW w:w="567" w:type="dxa"/>
            <w:gridSpan w:val="5"/>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autoSpaceDE w:val="0"/>
              <w:autoSpaceDN w:val="0"/>
              <w:rPr>
                <w:sz w:val="24"/>
                <w:szCs w:val="24"/>
              </w:rPr>
            </w:pPr>
            <w:r w:rsidRPr="00351FD3">
              <w:rPr>
                <w:sz w:val="24"/>
                <w:szCs w:val="24"/>
              </w:rPr>
              <w:t>0</w:t>
            </w:r>
          </w:p>
        </w:tc>
        <w:tc>
          <w:tcPr>
            <w:tcW w:w="564" w:type="dxa"/>
            <w:gridSpan w:val="3"/>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autoSpaceDE w:val="0"/>
              <w:autoSpaceDN w:val="0"/>
              <w:jc w:val="center"/>
              <w:rPr>
                <w:sz w:val="24"/>
                <w:szCs w:val="24"/>
              </w:rPr>
            </w:pPr>
            <w:r w:rsidRPr="00351FD3">
              <w:rPr>
                <w:sz w:val="24"/>
                <w:szCs w:val="24"/>
              </w:rPr>
              <w:t>0</w:t>
            </w:r>
          </w:p>
        </w:tc>
        <w:tc>
          <w:tcPr>
            <w:tcW w:w="717" w:type="dxa"/>
            <w:gridSpan w:val="3"/>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Pr>
                <w:sz w:val="24"/>
                <w:szCs w:val="24"/>
              </w:rPr>
              <w:t>0</w:t>
            </w:r>
          </w:p>
        </w:tc>
        <w:tc>
          <w:tcPr>
            <w:tcW w:w="713" w:type="dxa"/>
            <w:gridSpan w:val="2"/>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autoSpaceDE w:val="0"/>
              <w:autoSpaceDN w:val="0"/>
              <w:jc w:val="center"/>
              <w:rPr>
                <w:sz w:val="24"/>
                <w:szCs w:val="24"/>
              </w:rPr>
            </w:pPr>
            <w:r w:rsidRPr="00351FD3">
              <w:rPr>
                <w:sz w:val="24"/>
                <w:szCs w:val="24"/>
              </w:rPr>
              <w:t>0</w:t>
            </w:r>
          </w:p>
        </w:tc>
        <w:tc>
          <w:tcPr>
            <w:tcW w:w="782" w:type="dxa"/>
            <w:gridSpan w:val="4"/>
            <w:tcBorders>
              <w:top w:val="single" w:sz="4" w:space="0" w:color="auto"/>
              <w:left w:val="single" w:sz="4" w:space="0" w:color="auto"/>
              <w:bottom w:val="single" w:sz="4" w:space="0" w:color="auto"/>
              <w:right w:val="single" w:sz="4" w:space="0" w:color="auto"/>
            </w:tcBorders>
            <w:shd w:val="clear" w:color="auto" w:fill="auto"/>
          </w:tcPr>
          <w:p w:rsidR="0072134F" w:rsidRPr="00351FD3" w:rsidRDefault="0072134F" w:rsidP="0072134F">
            <w:pPr>
              <w:autoSpaceDE w:val="0"/>
              <w:autoSpaceDN w:val="0"/>
              <w:jc w:val="center"/>
              <w:rPr>
                <w:sz w:val="24"/>
                <w:szCs w:val="24"/>
              </w:rPr>
            </w:pPr>
            <w:r w:rsidRPr="00351FD3">
              <w:rPr>
                <w:sz w:val="24"/>
                <w:szCs w:val="24"/>
              </w:rPr>
              <w:t>0</w:t>
            </w:r>
          </w:p>
        </w:tc>
      </w:tr>
      <w:tr w:rsidR="0072134F" w:rsidRPr="00351FD3" w:rsidTr="0072134F">
        <w:tc>
          <w:tcPr>
            <w:tcW w:w="531" w:type="dxa"/>
            <w:shd w:val="clear" w:color="auto" w:fill="auto"/>
          </w:tcPr>
          <w:p w:rsidR="0072134F" w:rsidRPr="00351FD3" w:rsidRDefault="0072134F" w:rsidP="0072134F">
            <w:pPr>
              <w:autoSpaceDE w:val="0"/>
              <w:autoSpaceDN w:val="0"/>
              <w:jc w:val="center"/>
              <w:rPr>
                <w:sz w:val="24"/>
                <w:szCs w:val="24"/>
              </w:rPr>
            </w:pPr>
            <w:r w:rsidRPr="00351FD3">
              <w:rPr>
                <w:sz w:val="24"/>
                <w:szCs w:val="24"/>
              </w:rPr>
              <w:lastRenderedPageBreak/>
              <w:t>2.2.</w:t>
            </w:r>
          </w:p>
        </w:tc>
        <w:tc>
          <w:tcPr>
            <w:tcW w:w="1352" w:type="dxa"/>
            <w:gridSpan w:val="4"/>
            <w:tcBorders>
              <w:top w:val="single" w:sz="4" w:space="0" w:color="auto"/>
            </w:tcBorders>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 xml:space="preserve">Проведение обучающих семинаров для работников органов местного самоуправления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по вопросу реализации положений Федерального </w:t>
            </w:r>
            <w:hyperlink r:id="rId13" w:history="1">
              <w:r w:rsidRPr="00351FD3">
                <w:rPr>
                  <w:rFonts w:eastAsia="Calibri"/>
                  <w:color w:val="0000FF"/>
                  <w:sz w:val="24"/>
                  <w:szCs w:val="24"/>
                  <w:lang w:eastAsia="ar-SA"/>
                </w:rPr>
                <w:t>закона</w:t>
              </w:r>
            </w:hyperlink>
            <w:r w:rsidRPr="00351FD3">
              <w:rPr>
                <w:rFonts w:eastAsia="Calibri"/>
                <w:sz w:val="24"/>
                <w:szCs w:val="24"/>
                <w:lang w:eastAsia="ar-SA"/>
              </w:rPr>
              <w:t xml:space="preserve"> от 27.07.2010 N 210-ФЗ "Об организации предоставления государственных и муниципальных услуг"</w:t>
            </w:r>
          </w:p>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(с последующими изменениями)</w:t>
            </w:r>
          </w:p>
        </w:tc>
        <w:tc>
          <w:tcPr>
            <w:tcW w:w="1561" w:type="dxa"/>
            <w:gridSpan w:val="3"/>
            <w:tcBorders>
              <w:top w:val="single" w:sz="4" w:space="0" w:color="auto"/>
            </w:tcBorders>
            <w:shd w:val="clear" w:color="auto" w:fill="auto"/>
          </w:tcPr>
          <w:p w:rsidR="0072134F" w:rsidRPr="00351FD3" w:rsidRDefault="0072134F" w:rsidP="0072134F">
            <w:pPr>
              <w:rPr>
                <w:color w:val="000000"/>
                <w:sz w:val="24"/>
                <w:szCs w:val="24"/>
              </w:rPr>
            </w:pPr>
            <w:r w:rsidRPr="00351FD3">
              <w:rPr>
                <w:color w:val="000000"/>
                <w:sz w:val="24"/>
                <w:szCs w:val="24"/>
              </w:rPr>
              <w:t>Увеличение доли муниципальных  услуг (функций) включенных в Реестр муниципальных услуг (функций) Пензенской области для которых разработаны административные регламенты</w:t>
            </w:r>
            <w:proofErr w:type="gramStart"/>
            <w:r w:rsidRPr="00351FD3">
              <w:rPr>
                <w:color w:val="000000"/>
                <w:sz w:val="24"/>
                <w:szCs w:val="24"/>
              </w:rPr>
              <w:t xml:space="preserve"> (%);</w:t>
            </w:r>
            <w:proofErr w:type="gramEnd"/>
          </w:p>
        </w:tc>
        <w:tc>
          <w:tcPr>
            <w:tcW w:w="993" w:type="dxa"/>
            <w:gridSpan w:val="3"/>
            <w:tcBorders>
              <w:top w:val="single" w:sz="4" w:space="0" w:color="auto"/>
            </w:tcBorders>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tcBorders>
              <w:top w:val="single" w:sz="4" w:space="0" w:color="auto"/>
            </w:tcBorders>
            <w:shd w:val="clear" w:color="auto" w:fill="auto"/>
          </w:tcPr>
          <w:p w:rsidR="0072134F" w:rsidRPr="00351FD3" w:rsidRDefault="0072134F" w:rsidP="0072134F">
            <w:pPr>
              <w:rPr>
                <w:sz w:val="24"/>
                <w:szCs w:val="24"/>
              </w:rPr>
            </w:pPr>
            <w:r w:rsidRPr="00351FD3">
              <w:rPr>
                <w:sz w:val="24"/>
                <w:szCs w:val="24"/>
              </w:rPr>
              <w:t>85</w:t>
            </w:r>
          </w:p>
        </w:tc>
        <w:tc>
          <w:tcPr>
            <w:tcW w:w="567" w:type="dxa"/>
            <w:gridSpan w:val="3"/>
            <w:tcBorders>
              <w:top w:val="single" w:sz="4" w:space="0" w:color="auto"/>
            </w:tcBorders>
            <w:shd w:val="clear" w:color="auto" w:fill="auto"/>
          </w:tcPr>
          <w:p w:rsidR="0072134F" w:rsidRPr="00351FD3" w:rsidRDefault="0072134F" w:rsidP="0072134F">
            <w:pPr>
              <w:rPr>
                <w:sz w:val="24"/>
                <w:szCs w:val="24"/>
              </w:rPr>
            </w:pPr>
            <w:r w:rsidRPr="00351FD3">
              <w:rPr>
                <w:sz w:val="24"/>
                <w:szCs w:val="24"/>
              </w:rPr>
              <w:t>87</w:t>
            </w:r>
          </w:p>
          <w:p w:rsidR="0072134F" w:rsidRPr="00351FD3" w:rsidRDefault="0072134F" w:rsidP="0072134F">
            <w:pPr>
              <w:rPr>
                <w:sz w:val="24"/>
                <w:szCs w:val="24"/>
              </w:rPr>
            </w:pPr>
          </w:p>
        </w:tc>
        <w:tc>
          <w:tcPr>
            <w:tcW w:w="567" w:type="dxa"/>
            <w:gridSpan w:val="4"/>
            <w:tcBorders>
              <w:top w:val="single" w:sz="4" w:space="0" w:color="auto"/>
            </w:tcBorders>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tcBorders>
              <w:top w:val="single" w:sz="4" w:space="0" w:color="auto"/>
            </w:tcBorders>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tcBorders>
              <w:top w:val="single" w:sz="4" w:space="0" w:color="auto"/>
            </w:tcBorders>
            <w:shd w:val="clear" w:color="auto" w:fill="auto"/>
          </w:tcPr>
          <w:p w:rsidR="0072134F" w:rsidRPr="00351FD3" w:rsidRDefault="0072134F" w:rsidP="0072134F">
            <w:pPr>
              <w:rPr>
                <w:sz w:val="24"/>
                <w:szCs w:val="24"/>
              </w:rPr>
            </w:pPr>
            <w:r w:rsidRPr="00351FD3">
              <w:rPr>
                <w:sz w:val="24"/>
                <w:szCs w:val="24"/>
              </w:rPr>
              <w:t>95</w:t>
            </w:r>
          </w:p>
        </w:tc>
        <w:tc>
          <w:tcPr>
            <w:tcW w:w="712" w:type="dxa"/>
            <w:gridSpan w:val="4"/>
            <w:tcBorders>
              <w:top w:val="single" w:sz="4" w:space="0" w:color="auto"/>
            </w:tcBorders>
            <w:shd w:val="clear" w:color="auto" w:fill="auto"/>
          </w:tcPr>
          <w:p w:rsidR="0072134F" w:rsidRPr="00351FD3" w:rsidRDefault="0072134F" w:rsidP="0072134F">
            <w:pPr>
              <w:rPr>
                <w:sz w:val="24"/>
                <w:szCs w:val="24"/>
              </w:rPr>
            </w:pPr>
            <w:r w:rsidRPr="00351FD3">
              <w:rPr>
                <w:sz w:val="24"/>
                <w:szCs w:val="24"/>
              </w:rPr>
              <w:t>96</w:t>
            </w:r>
          </w:p>
        </w:tc>
        <w:tc>
          <w:tcPr>
            <w:tcW w:w="575" w:type="dxa"/>
            <w:gridSpan w:val="4"/>
            <w:tcBorders>
              <w:top w:val="single" w:sz="4" w:space="0" w:color="auto"/>
            </w:tcBorders>
            <w:shd w:val="clear" w:color="auto" w:fill="auto"/>
          </w:tcPr>
          <w:p w:rsidR="0072134F" w:rsidRPr="00351FD3" w:rsidRDefault="0072134F" w:rsidP="0072134F">
            <w:pPr>
              <w:rPr>
                <w:sz w:val="24"/>
                <w:szCs w:val="24"/>
              </w:rPr>
            </w:pPr>
            <w:r w:rsidRPr="00351FD3">
              <w:rPr>
                <w:sz w:val="24"/>
                <w:szCs w:val="24"/>
              </w:rPr>
              <w:t>97</w:t>
            </w:r>
          </w:p>
        </w:tc>
        <w:tc>
          <w:tcPr>
            <w:tcW w:w="540" w:type="dxa"/>
            <w:gridSpan w:val="3"/>
            <w:tcBorders>
              <w:top w:val="single" w:sz="4" w:space="0" w:color="auto"/>
            </w:tcBorders>
            <w:shd w:val="clear" w:color="auto" w:fill="auto"/>
          </w:tcPr>
          <w:p w:rsidR="0072134F" w:rsidRPr="00351FD3" w:rsidRDefault="0072134F" w:rsidP="0072134F">
            <w:pPr>
              <w:rPr>
                <w:sz w:val="24"/>
                <w:szCs w:val="24"/>
              </w:rPr>
            </w:pPr>
            <w:r>
              <w:rPr>
                <w:sz w:val="24"/>
                <w:szCs w:val="24"/>
              </w:rPr>
              <w:t>97</w:t>
            </w:r>
          </w:p>
        </w:tc>
        <w:tc>
          <w:tcPr>
            <w:tcW w:w="586" w:type="dxa"/>
            <w:gridSpan w:val="5"/>
            <w:tcBorders>
              <w:top w:val="single" w:sz="4" w:space="0" w:color="auto"/>
            </w:tcBorders>
            <w:shd w:val="clear" w:color="auto" w:fill="auto"/>
          </w:tcPr>
          <w:p w:rsidR="0072134F" w:rsidRPr="00351FD3" w:rsidRDefault="0072134F" w:rsidP="0072134F">
            <w:pPr>
              <w:rPr>
                <w:sz w:val="24"/>
                <w:szCs w:val="24"/>
              </w:rPr>
            </w:pPr>
            <w:r>
              <w:rPr>
                <w:sz w:val="24"/>
                <w:szCs w:val="24"/>
              </w:rPr>
              <w:t>98</w:t>
            </w:r>
          </w:p>
        </w:tc>
        <w:tc>
          <w:tcPr>
            <w:tcW w:w="709" w:type="dxa"/>
            <w:gridSpan w:val="5"/>
            <w:tcBorders>
              <w:top w:val="single" w:sz="4" w:space="0" w:color="auto"/>
            </w:tcBorders>
            <w:shd w:val="clear" w:color="auto" w:fill="auto"/>
          </w:tcPr>
          <w:p w:rsidR="0072134F" w:rsidRPr="00351FD3" w:rsidRDefault="0072134F" w:rsidP="0072134F">
            <w:pPr>
              <w:suppressAutoHyphens/>
              <w:autoSpaceDE w:val="0"/>
              <w:snapToGrid w:val="0"/>
              <w:jc w:val="center"/>
              <w:rPr>
                <w:sz w:val="24"/>
                <w:szCs w:val="24"/>
                <w:lang w:eastAsia="ar-SA"/>
              </w:rPr>
            </w:pPr>
          </w:p>
        </w:tc>
        <w:tc>
          <w:tcPr>
            <w:tcW w:w="567" w:type="dxa"/>
            <w:gridSpan w:val="5"/>
            <w:tcBorders>
              <w:top w:val="single" w:sz="4" w:space="0" w:color="auto"/>
            </w:tcBorders>
            <w:shd w:val="clear" w:color="auto" w:fill="auto"/>
          </w:tcPr>
          <w:p w:rsidR="0072134F" w:rsidRPr="00351FD3" w:rsidRDefault="0072134F" w:rsidP="0072134F">
            <w:pPr>
              <w:autoSpaceDE w:val="0"/>
              <w:autoSpaceDN w:val="0"/>
              <w:jc w:val="center"/>
              <w:rPr>
                <w:sz w:val="24"/>
                <w:szCs w:val="24"/>
              </w:rPr>
            </w:pPr>
          </w:p>
        </w:tc>
        <w:tc>
          <w:tcPr>
            <w:tcW w:w="567" w:type="dxa"/>
            <w:gridSpan w:val="5"/>
            <w:tcBorders>
              <w:top w:val="single" w:sz="4" w:space="0" w:color="auto"/>
            </w:tcBorders>
            <w:shd w:val="clear" w:color="auto" w:fill="auto"/>
          </w:tcPr>
          <w:p w:rsidR="0072134F" w:rsidRPr="00351FD3" w:rsidRDefault="0072134F" w:rsidP="0072134F">
            <w:pPr>
              <w:autoSpaceDE w:val="0"/>
              <w:autoSpaceDN w:val="0"/>
              <w:jc w:val="center"/>
              <w:rPr>
                <w:sz w:val="24"/>
                <w:szCs w:val="24"/>
              </w:rPr>
            </w:pPr>
          </w:p>
        </w:tc>
        <w:tc>
          <w:tcPr>
            <w:tcW w:w="564" w:type="dxa"/>
            <w:gridSpan w:val="3"/>
            <w:tcBorders>
              <w:top w:val="single" w:sz="4" w:space="0" w:color="auto"/>
            </w:tcBorders>
            <w:shd w:val="clear" w:color="auto" w:fill="auto"/>
          </w:tcPr>
          <w:p w:rsidR="0072134F" w:rsidRPr="00351FD3" w:rsidRDefault="0072134F" w:rsidP="0072134F">
            <w:pPr>
              <w:autoSpaceDE w:val="0"/>
              <w:autoSpaceDN w:val="0"/>
              <w:jc w:val="center"/>
              <w:rPr>
                <w:sz w:val="24"/>
                <w:szCs w:val="24"/>
              </w:rPr>
            </w:pPr>
          </w:p>
        </w:tc>
        <w:tc>
          <w:tcPr>
            <w:tcW w:w="717" w:type="dxa"/>
            <w:gridSpan w:val="3"/>
            <w:tcBorders>
              <w:top w:val="single" w:sz="4" w:space="0" w:color="auto"/>
            </w:tcBorders>
          </w:tcPr>
          <w:p w:rsidR="0072134F" w:rsidRPr="00351FD3" w:rsidRDefault="0072134F" w:rsidP="0072134F">
            <w:pPr>
              <w:autoSpaceDE w:val="0"/>
              <w:autoSpaceDN w:val="0"/>
              <w:jc w:val="center"/>
              <w:rPr>
                <w:sz w:val="24"/>
                <w:szCs w:val="24"/>
              </w:rPr>
            </w:pPr>
          </w:p>
        </w:tc>
        <w:tc>
          <w:tcPr>
            <w:tcW w:w="713" w:type="dxa"/>
            <w:gridSpan w:val="2"/>
            <w:tcBorders>
              <w:top w:val="single" w:sz="4" w:space="0" w:color="auto"/>
            </w:tcBorders>
          </w:tcPr>
          <w:p w:rsidR="0072134F" w:rsidRPr="00351FD3" w:rsidRDefault="0072134F" w:rsidP="0072134F">
            <w:pPr>
              <w:autoSpaceDE w:val="0"/>
              <w:autoSpaceDN w:val="0"/>
              <w:jc w:val="center"/>
              <w:rPr>
                <w:sz w:val="24"/>
                <w:szCs w:val="24"/>
              </w:rPr>
            </w:pPr>
          </w:p>
        </w:tc>
        <w:tc>
          <w:tcPr>
            <w:tcW w:w="567" w:type="dxa"/>
            <w:gridSpan w:val="2"/>
            <w:tcBorders>
              <w:top w:val="single" w:sz="4" w:space="0" w:color="auto"/>
            </w:tcBorders>
            <w:shd w:val="clear" w:color="auto" w:fill="auto"/>
          </w:tcPr>
          <w:p w:rsidR="0072134F" w:rsidRPr="00351FD3" w:rsidRDefault="0072134F" w:rsidP="0072134F">
            <w:pPr>
              <w:autoSpaceDE w:val="0"/>
              <w:autoSpaceDN w:val="0"/>
              <w:jc w:val="center"/>
              <w:rPr>
                <w:sz w:val="24"/>
                <w:szCs w:val="24"/>
              </w:rPr>
            </w:pPr>
          </w:p>
        </w:tc>
        <w:tc>
          <w:tcPr>
            <w:tcW w:w="567" w:type="dxa"/>
            <w:gridSpan w:val="2"/>
            <w:tcBorders>
              <w:top w:val="single" w:sz="4" w:space="0" w:color="auto"/>
            </w:tcBorders>
            <w:shd w:val="clear" w:color="auto" w:fill="auto"/>
          </w:tcPr>
          <w:p w:rsidR="0072134F" w:rsidRPr="00351FD3" w:rsidRDefault="0072134F" w:rsidP="0072134F">
            <w:pPr>
              <w:autoSpaceDE w:val="0"/>
              <w:autoSpaceDN w:val="0"/>
              <w:jc w:val="center"/>
              <w:rPr>
                <w:sz w:val="24"/>
                <w:szCs w:val="24"/>
              </w:rPr>
            </w:pPr>
          </w:p>
        </w:tc>
        <w:tc>
          <w:tcPr>
            <w:tcW w:w="782" w:type="dxa"/>
            <w:gridSpan w:val="4"/>
            <w:tcBorders>
              <w:top w:val="single" w:sz="4" w:space="0" w:color="auto"/>
            </w:tcBorders>
            <w:shd w:val="clear" w:color="auto" w:fill="auto"/>
          </w:tcPr>
          <w:p w:rsidR="0072134F" w:rsidRPr="00351FD3" w:rsidRDefault="0072134F" w:rsidP="0072134F">
            <w:pPr>
              <w:autoSpaceDE w:val="0"/>
              <w:autoSpaceDN w:val="0"/>
              <w:jc w:val="center"/>
              <w:rPr>
                <w:sz w:val="24"/>
                <w:szCs w:val="24"/>
              </w:rPr>
            </w:pPr>
          </w:p>
        </w:tc>
      </w:tr>
      <w:tr w:rsidR="0072134F" w:rsidRPr="00351FD3" w:rsidTr="0072134F">
        <w:tc>
          <w:tcPr>
            <w:tcW w:w="531" w:type="dxa"/>
            <w:shd w:val="clear" w:color="auto" w:fill="auto"/>
          </w:tcPr>
          <w:p w:rsidR="0072134F" w:rsidRPr="00351FD3" w:rsidRDefault="0072134F" w:rsidP="0072134F">
            <w:pPr>
              <w:autoSpaceDE w:val="0"/>
              <w:autoSpaceDN w:val="0"/>
              <w:jc w:val="center"/>
              <w:rPr>
                <w:sz w:val="24"/>
                <w:szCs w:val="24"/>
              </w:rPr>
            </w:pPr>
            <w:r w:rsidRPr="00351FD3">
              <w:rPr>
                <w:sz w:val="24"/>
                <w:szCs w:val="24"/>
              </w:rPr>
              <w:lastRenderedPageBreak/>
              <w:t>2.3.</w:t>
            </w:r>
          </w:p>
        </w:tc>
        <w:tc>
          <w:tcPr>
            <w:tcW w:w="1352" w:type="dxa"/>
            <w:gridSpan w:val="4"/>
            <w:shd w:val="clear" w:color="auto" w:fill="auto"/>
          </w:tcPr>
          <w:p w:rsidR="0072134F" w:rsidRPr="00351FD3" w:rsidRDefault="0072134F" w:rsidP="0072134F">
            <w:pPr>
              <w:rPr>
                <w:color w:val="000000"/>
                <w:sz w:val="24"/>
                <w:szCs w:val="24"/>
              </w:rPr>
            </w:pPr>
            <w:r w:rsidRPr="00351FD3">
              <w:rPr>
                <w:color w:val="000000"/>
                <w:sz w:val="24"/>
                <w:szCs w:val="24"/>
              </w:rPr>
              <w:t>Проведение мониторинга деятельности МФЦ и качества предоставления государственных и муниципальных услуг</w:t>
            </w:r>
          </w:p>
          <w:p w:rsidR="0072134F" w:rsidRPr="00351FD3" w:rsidRDefault="0072134F" w:rsidP="0072134F">
            <w:pPr>
              <w:suppressAutoHyphens/>
              <w:autoSpaceDE w:val="0"/>
              <w:rPr>
                <w:rFonts w:eastAsia="Calibri"/>
                <w:sz w:val="24"/>
                <w:szCs w:val="24"/>
                <w:lang w:eastAsia="ar-SA"/>
              </w:rPr>
            </w:pPr>
          </w:p>
        </w:tc>
        <w:tc>
          <w:tcPr>
            <w:tcW w:w="1561" w:type="dxa"/>
            <w:gridSpan w:val="3"/>
            <w:shd w:val="clear" w:color="auto" w:fill="auto"/>
          </w:tcPr>
          <w:p w:rsidR="0072134F" w:rsidRPr="00351FD3" w:rsidRDefault="0072134F" w:rsidP="0072134F">
            <w:pPr>
              <w:rPr>
                <w:color w:val="000000"/>
                <w:sz w:val="24"/>
                <w:szCs w:val="24"/>
              </w:rPr>
            </w:pPr>
            <w:r w:rsidRPr="00351FD3">
              <w:rPr>
                <w:color w:val="000000"/>
                <w:sz w:val="24"/>
                <w:szCs w:val="24"/>
              </w:rPr>
              <w:t>Увеличение доли заявителей, удовлетворенных качеством услуг представленных на базе МФЦ</w:t>
            </w:r>
            <w:proofErr w:type="gramStart"/>
            <w:r w:rsidRPr="00351FD3">
              <w:rPr>
                <w:color w:val="000000"/>
                <w:sz w:val="24"/>
                <w:szCs w:val="24"/>
              </w:rPr>
              <w:t xml:space="preserve"> (%).</w:t>
            </w:r>
            <w:proofErr w:type="gramEnd"/>
          </w:p>
        </w:tc>
        <w:tc>
          <w:tcPr>
            <w:tcW w:w="993" w:type="dxa"/>
            <w:gridSpan w:val="3"/>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w:t>
            </w:r>
          </w:p>
        </w:tc>
        <w:tc>
          <w:tcPr>
            <w:tcW w:w="708" w:type="dxa"/>
            <w:gridSpan w:val="3"/>
            <w:shd w:val="clear" w:color="auto" w:fill="auto"/>
          </w:tcPr>
          <w:p w:rsidR="0072134F" w:rsidRPr="00351FD3" w:rsidRDefault="0072134F" w:rsidP="0072134F">
            <w:pPr>
              <w:rPr>
                <w:sz w:val="24"/>
                <w:szCs w:val="24"/>
              </w:rPr>
            </w:pPr>
            <w:r w:rsidRPr="00351FD3">
              <w:rPr>
                <w:sz w:val="24"/>
                <w:szCs w:val="24"/>
              </w:rPr>
              <w:t>85</w:t>
            </w:r>
          </w:p>
        </w:tc>
        <w:tc>
          <w:tcPr>
            <w:tcW w:w="567" w:type="dxa"/>
            <w:gridSpan w:val="3"/>
            <w:shd w:val="clear" w:color="auto" w:fill="auto"/>
          </w:tcPr>
          <w:p w:rsidR="0072134F" w:rsidRPr="00351FD3" w:rsidRDefault="0072134F" w:rsidP="0072134F">
            <w:pPr>
              <w:rPr>
                <w:sz w:val="24"/>
                <w:szCs w:val="24"/>
              </w:rPr>
            </w:pPr>
            <w:r w:rsidRPr="00351FD3">
              <w:rPr>
                <w:sz w:val="24"/>
                <w:szCs w:val="24"/>
              </w:rPr>
              <w:t>87</w:t>
            </w:r>
          </w:p>
          <w:p w:rsidR="0072134F" w:rsidRPr="00351FD3" w:rsidRDefault="0072134F" w:rsidP="0072134F">
            <w:pPr>
              <w:rPr>
                <w:sz w:val="24"/>
                <w:szCs w:val="24"/>
              </w:rPr>
            </w:pPr>
          </w:p>
        </w:tc>
        <w:tc>
          <w:tcPr>
            <w:tcW w:w="567" w:type="dxa"/>
            <w:gridSpan w:val="4"/>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90</w:t>
            </w:r>
          </w:p>
        </w:tc>
        <w:tc>
          <w:tcPr>
            <w:tcW w:w="567" w:type="dxa"/>
            <w:gridSpan w:val="4"/>
            <w:shd w:val="clear" w:color="auto" w:fill="auto"/>
          </w:tcPr>
          <w:p w:rsidR="0072134F" w:rsidRPr="00351FD3" w:rsidRDefault="0072134F" w:rsidP="0072134F">
            <w:pPr>
              <w:suppressAutoHyphens/>
              <w:autoSpaceDE w:val="0"/>
              <w:rPr>
                <w:rFonts w:eastAsia="Calibri"/>
                <w:sz w:val="24"/>
                <w:szCs w:val="24"/>
                <w:lang w:eastAsia="ar-SA"/>
              </w:rPr>
            </w:pPr>
            <w:r w:rsidRPr="00351FD3">
              <w:rPr>
                <w:rFonts w:eastAsia="Calibri"/>
                <w:sz w:val="24"/>
                <w:szCs w:val="24"/>
                <w:lang w:eastAsia="ar-SA"/>
              </w:rPr>
              <w:t>92</w:t>
            </w:r>
          </w:p>
        </w:tc>
        <w:tc>
          <w:tcPr>
            <w:tcW w:w="567" w:type="dxa"/>
            <w:gridSpan w:val="3"/>
            <w:shd w:val="clear" w:color="auto" w:fill="auto"/>
          </w:tcPr>
          <w:p w:rsidR="0072134F" w:rsidRPr="00351FD3" w:rsidRDefault="0072134F" w:rsidP="0072134F">
            <w:pPr>
              <w:rPr>
                <w:sz w:val="24"/>
                <w:szCs w:val="24"/>
              </w:rPr>
            </w:pPr>
            <w:r w:rsidRPr="00351FD3">
              <w:rPr>
                <w:sz w:val="24"/>
                <w:szCs w:val="24"/>
              </w:rPr>
              <w:t>95</w:t>
            </w:r>
          </w:p>
        </w:tc>
        <w:tc>
          <w:tcPr>
            <w:tcW w:w="712" w:type="dxa"/>
            <w:gridSpan w:val="4"/>
            <w:tcBorders>
              <w:top w:val="single" w:sz="4" w:space="0" w:color="auto"/>
            </w:tcBorders>
            <w:shd w:val="clear" w:color="auto" w:fill="auto"/>
          </w:tcPr>
          <w:p w:rsidR="0072134F" w:rsidRPr="00351FD3" w:rsidRDefault="0072134F" w:rsidP="0072134F">
            <w:pPr>
              <w:rPr>
                <w:sz w:val="24"/>
                <w:szCs w:val="24"/>
              </w:rPr>
            </w:pPr>
            <w:r w:rsidRPr="00351FD3">
              <w:rPr>
                <w:sz w:val="24"/>
                <w:szCs w:val="24"/>
              </w:rPr>
              <w:t>96</w:t>
            </w:r>
          </w:p>
        </w:tc>
        <w:tc>
          <w:tcPr>
            <w:tcW w:w="575" w:type="dxa"/>
            <w:gridSpan w:val="4"/>
            <w:tcBorders>
              <w:top w:val="single" w:sz="4" w:space="0" w:color="auto"/>
            </w:tcBorders>
            <w:shd w:val="clear" w:color="auto" w:fill="auto"/>
          </w:tcPr>
          <w:p w:rsidR="0072134F" w:rsidRPr="00351FD3" w:rsidRDefault="0072134F" w:rsidP="0072134F">
            <w:pPr>
              <w:rPr>
                <w:sz w:val="24"/>
                <w:szCs w:val="24"/>
              </w:rPr>
            </w:pPr>
            <w:r w:rsidRPr="00351FD3">
              <w:rPr>
                <w:sz w:val="24"/>
                <w:szCs w:val="24"/>
              </w:rPr>
              <w:t>97</w:t>
            </w:r>
          </w:p>
        </w:tc>
        <w:tc>
          <w:tcPr>
            <w:tcW w:w="540" w:type="dxa"/>
            <w:gridSpan w:val="3"/>
            <w:shd w:val="clear" w:color="auto" w:fill="auto"/>
          </w:tcPr>
          <w:p w:rsidR="0072134F" w:rsidRPr="00351FD3" w:rsidRDefault="0072134F" w:rsidP="0072134F">
            <w:pPr>
              <w:rPr>
                <w:sz w:val="24"/>
                <w:szCs w:val="24"/>
              </w:rPr>
            </w:pPr>
            <w:r>
              <w:rPr>
                <w:sz w:val="24"/>
                <w:szCs w:val="24"/>
              </w:rPr>
              <w:t>97</w:t>
            </w:r>
          </w:p>
        </w:tc>
        <w:tc>
          <w:tcPr>
            <w:tcW w:w="586" w:type="dxa"/>
            <w:gridSpan w:val="5"/>
            <w:shd w:val="clear" w:color="auto" w:fill="auto"/>
          </w:tcPr>
          <w:p w:rsidR="0072134F" w:rsidRPr="00351FD3" w:rsidRDefault="0072134F" w:rsidP="0072134F">
            <w:pPr>
              <w:rPr>
                <w:sz w:val="24"/>
                <w:szCs w:val="24"/>
              </w:rPr>
            </w:pPr>
            <w:r>
              <w:rPr>
                <w:sz w:val="24"/>
                <w:szCs w:val="24"/>
              </w:rPr>
              <w:t>98</w:t>
            </w:r>
          </w:p>
        </w:tc>
        <w:tc>
          <w:tcPr>
            <w:tcW w:w="709" w:type="dxa"/>
            <w:gridSpan w:val="5"/>
            <w:shd w:val="clear" w:color="auto" w:fill="auto"/>
          </w:tcPr>
          <w:p w:rsidR="0072134F" w:rsidRPr="00351FD3" w:rsidRDefault="0072134F" w:rsidP="0072134F">
            <w:pPr>
              <w:suppressAutoHyphens/>
              <w:autoSpaceDE w:val="0"/>
              <w:snapToGrid w:val="0"/>
              <w:jc w:val="center"/>
              <w:rPr>
                <w:sz w:val="24"/>
                <w:szCs w:val="24"/>
                <w:lang w:eastAsia="ar-SA"/>
              </w:rPr>
            </w:pPr>
          </w:p>
        </w:tc>
        <w:tc>
          <w:tcPr>
            <w:tcW w:w="567" w:type="dxa"/>
            <w:gridSpan w:val="5"/>
            <w:shd w:val="clear" w:color="auto" w:fill="auto"/>
          </w:tcPr>
          <w:p w:rsidR="0072134F" w:rsidRPr="00351FD3" w:rsidRDefault="0072134F" w:rsidP="0072134F">
            <w:pPr>
              <w:autoSpaceDE w:val="0"/>
              <w:autoSpaceDN w:val="0"/>
              <w:jc w:val="center"/>
              <w:rPr>
                <w:sz w:val="24"/>
                <w:szCs w:val="24"/>
              </w:rPr>
            </w:pPr>
          </w:p>
        </w:tc>
        <w:tc>
          <w:tcPr>
            <w:tcW w:w="567" w:type="dxa"/>
            <w:gridSpan w:val="5"/>
            <w:shd w:val="clear" w:color="auto" w:fill="auto"/>
          </w:tcPr>
          <w:p w:rsidR="0072134F" w:rsidRPr="00351FD3" w:rsidRDefault="0072134F" w:rsidP="0072134F">
            <w:pPr>
              <w:autoSpaceDE w:val="0"/>
              <w:autoSpaceDN w:val="0"/>
              <w:jc w:val="center"/>
              <w:rPr>
                <w:sz w:val="24"/>
                <w:szCs w:val="24"/>
              </w:rPr>
            </w:pPr>
          </w:p>
        </w:tc>
        <w:tc>
          <w:tcPr>
            <w:tcW w:w="564" w:type="dxa"/>
            <w:gridSpan w:val="3"/>
            <w:shd w:val="clear" w:color="auto" w:fill="auto"/>
          </w:tcPr>
          <w:p w:rsidR="0072134F" w:rsidRPr="00351FD3" w:rsidRDefault="0072134F" w:rsidP="0072134F">
            <w:pPr>
              <w:autoSpaceDE w:val="0"/>
              <w:autoSpaceDN w:val="0"/>
              <w:jc w:val="center"/>
              <w:rPr>
                <w:sz w:val="24"/>
                <w:szCs w:val="24"/>
              </w:rPr>
            </w:pPr>
          </w:p>
        </w:tc>
        <w:tc>
          <w:tcPr>
            <w:tcW w:w="717" w:type="dxa"/>
            <w:gridSpan w:val="3"/>
          </w:tcPr>
          <w:p w:rsidR="0072134F" w:rsidRPr="00351FD3" w:rsidRDefault="0072134F" w:rsidP="0072134F">
            <w:pPr>
              <w:autoSpaceDE w:val="0"/>
              <w:autoSpaceDN w:val="0"/>
              <w:jc w:val="center"/>
              <w:rPr>
                <w:sz w:val="24"/>
                <w:szCs w:val="24"/>
              </w:rPr>
            </w:pPr>
          </w:p>
        </w:tc>
        <w:tc>
          <w:tcPr>
            <w:tcW w:w="713" w:type="dxa"/>
            <w:gridSpan w:val="2"/>
          </w:tcPr>
          <w:p w:rsidR="0072134F" w:rsidRPr="00351FD3" w:rsidRDefault="0072134F" w:rsidP="0072134F">
            <w:pPr>
              <w:autoSpaceDE w:val="0"/>
              <w:autoSpaceDN w:val="0"/>
              <w:jc w:val="center"/>
              <w:rPr>
                <w:sz w:val="24"/>
                <w:szCs w:val="24"/>
              </w:rPr>
            </w:pPr>
          </w:p>
        </w:tc>
        <w:tc>
          <w:tcPr>
            <w:tcW w:w="567" w:type="dxa"/>
            <w:gridSpan w:val="2"/>
            <w:shd w:val="clear" w:color="auto" w:fill="auto"/>
          </w:tcPr>
          <w:p w:rsidR="0072134F" w:rsidRPr="00351FD3" w:rsidRDefault="0072134F" w:rsidP="0072134F">
            <w:pPr>
              <w:autoSpaceDE w:val="0"/>
              <w:autoSpaceDN w:val="0"/>
              <w:jc w:val="center"/>
              <w:rPr>
                <w:sz w:val="24"/>
                <w:szCs w:val="24"/>
              </w:rPr>
            </w:pPr>
          </w:p>
        </w:tc>
        <w:tc>
          <w:tcPr>
            <w:tcW w:w="567" w:type="dxa"/>
            <w:gridSpan w:val="2"/>
            <w:shd w:val="clear" w:color="auto" w:fill="auto"/>
          </w:tcPr>
          <w:p w:rsidR="0072134F" w:rsidRPr="00351FD3" w:rsidRDefault="0072134F" w:rsidP="0072134F">
            <w:pPr>
              <w:autoSpaceDE w:val="0"/>
              <w:autoSpaceDN w:val="0"/>
              <w:jc w:val="center"/>
              <w:rPr>
                <w:sz w:val="24"/>
                <w:szCs w:val="24"/>
              </w:rPr>
            </w:pPr>
          </w:p>
        </w:tc>
        <w:tc>
          <w:tcPr>
            <w:tcW w:w="782" w:type="dxa"/>
            <w:gridSpan w:val="4"/>
            <w:shd w:val="clear" w:color="auto" w:fill="auto"/>
          </w:tcPr>
          <w:p w:rsidR="0072134F" w:rsidRPr="00351FD3" w:rsidRDefault="0072134F" w:rsidP="0072134F">
            <w:pPr>
              <w:autoSpaceDE w:val="0"/>
              <w:autoSpaceDN w:val="0"/>
              <w:jc w:val="center"/>
              <w:rPr>
                <w:sz w:val="24"/>
                <w:szCs w:val="24"/>
              </w:rPr>
            </w:pPr>
          </w:p>
        </w:tc>
      </w:tr>
      <w:tr w:rsidR="0072134F" w:rsidRPr="00351FD3" w:rsidTr="0072134F">
        <w:trPr>
          <w:gridAfter w:val="1"/>
          <w:wAfter w:w="66" w:type="dxa"/>
        </w:trPr>
        <w:tc>
          <w:tcPr>
            <w:tcW w:w="15513" w:type="dxa"/>
            <w:gridSpan w:val="74"/>
            <w:shd w:val="clear" w:color="auto" w:fill="auto"/>
          </w:tcPr>
          <w:p w:rsidR="0072134F" w:rsidRPr="00351FD3" w:rsidRDefault="0072134F" w:rsidP="0072134F">
            <w:pPr>
              <w:autoSpaceDE w:val="0"/>
              <w:autoSpaceDN w:val="0"/>
              <w:jc w:val="center"/>
              <w:rPr>
                <w:sz w:val="24"/>
                <w:szCs w:val="24"/>
              </w:rPr>
            </w:pPr>
            <w:r w:rsidRPr="00351FD3">
              <w:rPr>
                <w:b/>
                <w:sz w:val="24"/>
                <w:szCs w:val="24"/>
              </w:rPr>
              <w:t xml:space="preserve">Подпрограмма 3 «Поддержка развития местного самоуправления  и муниципальной службы в  </w:t>
            </w:r>
            <w:proofErr w:type="spellStart"/>
            <w:r w:rsidRPr="00351FD3">
              <w:rPr>
                <w:b/>
                <w:sz w:val="24"/>
                <w:szCs w:val="24"/>
              </w:rPr>
              <w:t>Камешкирском</w:t>
            </w:r>
            <w:proofErr w:type="spellEnd"/>
            <w:r w:rsidRPr="00351FD3">
              <w:rPr>
                <w:b/>
                <w:sz w:val="24"/>
                <w:szCs w:val="24"/>
              </w:rPr>
              <w:t xml:space="preserve"> районе Пензенской области»</w:t>
            </w:r>
          </w:p>
        </w:tc>
      </w:tr>
      <w:tr w:rsidR="0072134F" w:rsidRPr="00351FD3" w:rsidTr="0072134F">
        <w:trPr>
          <w:gridAfter w:val="1"/>
          <w:wAfter w:w="66" w:type="dxa"/>
        </w:trPr>
        <w:tc>
          <w:tcPr>
            <w:tcW w:w="531" w:type="dxa"/>
          </w:tcPr>
          <w:p w:rsidR="0072134F" w:rsidRPr="00351FD3" w:rsidRDefault="0072134F" w:rsidP="0072134F">
            <w:pPr>
              <w:autoSpaceDE w:val="0"/>
              <w:autoSpaceDN w:val="0"/>
              <w:rPr>
                <w:sz w:val="24"/>
                <w:szCs w:val="24"/>
              </w:rPr>
            </w:pPr>
          </w:p>
        </w:tc>
        <w:tc>
          <w:tcPr>
            <w:tcW w:w="14982" w:type="dxa"/>
            <w:gridSpan w:val="73"/>
          </w:tcPr>
          <w:p w:rsidR="0072134F" w:rsidRPr="00351FD3" w:rsidRDefault="0072134F" w:rsidP="0072134F">
            <w:pPr>
              <w:autoSpaceDE w:val="0"/>
              <w:autoSpaceDN w:val="0"/>
              <w:rPr>
                <w:sz w:val="24"/>
                <w:szCs w:val="24"/>
              </w:rPr>
            </w:pPr>
            <w:r w:rsidRPr="00351FD3">
              <w:rPr>
                <w:sz w:val="24"/>
                <w:szCs w:val="24"/>
              </w:rPr>
              <w:t xml:space="preserve">Наименование исполнительного органа местного самоуправления </w:t>
            </w:r>
            <w:proofErr w:type="spellStart"/>
            <w:r w:rsidRPr="00351FD3">
              <w:rPr>
                <w:sz w:val="24"/>
                <w:szCs w:val="24"/>
              </w:rPr>
              <w:t>Камешкирского</w:t>
            </w:r>
            <w:proofErr w:type="spellEnd"/>
            <w:r w:rsidRPr="00351FD3">
              <w:rPr>
                <w:sz w:val="24"/>
                <w:szCs w:val="24"/>
              </w:rPr>
              <w:t xml:space="preserve"> района  Пензенской области, определяющего объем муниципального задания и его финансирование: </w:t>
            </w:r>
          </w:p>
          <w:p w:rsidR="0072134F" w:rsidRPr="00351FD3" w:rsidRDefault="0072134F" w:rsidP="0072134F">
            <w:pPr>
              <w:autoSpaceDE w:val="0"/>
              <w:autoSpaceDN w:val="0"/>
              <w:rPr>
                <w:sz w:val="24"/>
                <w:szCs w:val="24"/>
              </w:rPr>
            </w:pPr>
            <w:r w:rsidRPr="00351FD3">
              <w:rPr>
                <w:sz w:val="24"/>
                <w:szCs w:val="24"/>
              </w:rPr>
              <w:t xml:space="preserve">Администрация </w:t>
            </w:r>
            <w:proofErr w:type="spellStart"/>
            <w:r w:rsidRPr="00351FD3">
              <w:rPr>
                <w:sz w:val="24"/>
                <w:szCs w:val="24"/>
              </w:rPr>
              <w:t>Камешкирского</w:t>
            </w:r>
            <w:proofErr w:type="spellEnd"/>
            <w:r w:rsidRPr="00351FD3">
              <w:rPr>
                <w:sz w:val="24"/>
                <w:szCs w:val="24"/>
              </w:rPr>
              <w:t xml:space="preserve"> района Пензенской области</w:t>
            </w:r>
          </w:p>
        </w:tc>
      </w:tr>
      <w:tr w:rsidR="0072134F" w:rsidRPr="00351FD3" w:rsidTr="0072134F">
        <w:trPr>
          <w:gridAfter w:val="1"/>
          <w:wAfter w:w="66" w:type="dxa"/>
        </w:trPr>
        <w:tc>
          <w:tcPr>
            <w:tcW w:w="531" w:type="dxa"/>
          </w:tcPr>
          <w:p w:rsidR="0072134F" w:rsidRPr="00351FD3" w:rsidRDefault="0072134F" w:rsidP="0072134F">
            <w:pPr>
              <w:autoSpaceDE w:val="0"/>
              <w:autoSpaceDN w:val="0"/>
              <w:rPr>
                <w:sz w:val="24"/>
                <w:szCs w:val="24"/>
              </w:rPr>
            </w:pPr>
            <w:r w:rsidRPr="00351FD3">
              <w:rPr>
                <w:sz w:val="24"/>
                <w:szCs w:val="24"/>
              </w:rPr>
              <w:t>3.1</w:t>
            </w:r>
          </w:p>
        </w:tc>
        <w:tc>
          <w:tcPr>
            <w:tcW w:w="14982" w:type="dxa"/>
            <w:gridSpan w:val="73"/>
          </w:tcPr>
          <w:p w:rsidR="0072134F" w:rsidRPr="00351FD3" w:rsidRDefault="0072134F" w:rsidP="0072134F">
            <w:pPr>
              <w:suppressAutoHyphens/>
              <w:autoSpaceDE w:val="0"/>
              <w:ind w:firstLine="720"/>
              <w:rPr>
                <w:rFonts w:eastAsia="Calibri"/>
                <w:sz w:val="24"/>
                <w:szCs w:val="24"/>
                <w:lang w:eastAsia="ar-SA"/>
              </w:rPr>
            </w:pPr>
            <w:r w:rsidRPr="00351FD3">
              <w:rPr>
                <w:rFonts w:eastAsia="Calibri"/>
                <w:sz w:val="24"/>
                <w:szCs w:val="24"/>
                <w:lang w:eastAsia="ar-SA"/>
              </w:rPr>
              <w:t xml:space="preserve">Основное мероприятие: «Реализация функций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
        </w:tc>
      </w:tr>
      <w:tr w:rsidR="0072134F" w:rsidRPr="00351FD3" w:rsidTr="0072134F">
        <w:trPr>
          <w:gridAfter w:val="1"/>
          <w:wAfter w:w="66" w:type="dxa"/>
        </w:trPr>
        <w:tc>
          <w:tcPr>
            <w:tcW w:w="531" w:type="dxa"/>
          </w:tcPr>
          <w:p w:rsidR="0072134F" w:rsidRPr="00351FD3" w:rsidRDefault="0072134F" w:rsidP="0072134F">
            <w:pPr>
              <w:autoSpaceDE w:val="0"/>
              <w:autoSpaceDN w:val="0"/>
              <w:rPr>
                <w:sz w:val="24"/>
                <w:szCs w:val="24"/>
              </w:rPr>
            </w:pPr>
          </w:p>
        </w:tc>
        <w:tc>
          <w:tcPr>
            <w:tcW w:w="14982" w:type="dxa"/>
            <w:gridSpan w:val="73"/>
          </w:tcPr>
          <w:p w:rsidR="0072134F" w:rsidRPr="00351FD3" w:rsidRDefault="0072134F" w:rsidP="0072134F">
            <w:pPr>
              <w:widowControl/>
              <w:autoSpaceDE w:val="0"/>
              <w:autoSpaceDN w:val="0"/>
              <w:adjustRightInd w:val="0"/>
              <w:ind w:left="-52" w:right="-112"/>
              <w:jc w:val="center"/>
              <w:rPr>
                <w:color w:val="000000"/>
                <w:sz w:val="24"/>
                <w:szCs w:val="24"/>
              </w:rPr>
            </w:pPr>
            <w:r w:rsidRPr="00351FD3">
              <w:rPr>
                <w:color w:val="000000"/>
                <w:sz w:val="24"/>
                <w:szCs w:val="24"/>
              </w:rPr>
              <w:t xml:space="preserve">Мероприятие: </w:t>
            </w:r>
            <w:proofErr w:type="gramStart"/>
            <w:r w:rsidRPr="00351FD3">
              <w:rPr>
                <w:color w:val="000000"/>
                <w:sz w:val="24"/>
                <w:szCs w:val="24"/>
              </w:rPr>
              <w:t>«</w:t>
            </w:r>
            <w:r w:rsidRPr="00351FD3">
              <w:rPr>
                <w:sz w:val="24"/>
                <w:szCs w:val="24"/>
              </w:rPr>
              <w:t xml:space="preserve">Обеспечение деятельности администрации </w:t>
            </w:r>
            <w:proofErr w:type="spellStart"/>
            <w:r w:rsidRPr="00351FD3">
              <w:rPr>
                <w:sz w:val="24"/>
                <w:szCs w:val="24"/>
              </w:rPr>
              <w:t>Камешкирского</w:t>
            </w:r>
            <w:proofErr w:type="spellEnd"/>
            <w:r w:rsidRPr="00351FD3">
              <w:rPr>
                <w:sz w:val="24"/>
                <w:szCs w:val="24"/>
              </w:rPr>
              <w:t xml:space="preserve"> района Пензенской области, в </w:t>
            </w:r>
            <w:proofErr w:type="spellStart"/>
            <w:r w:rsidRPr="00351FD3">
              <w:rPr>
                <w:sz w:val="24"/>
                <w:szCs w:val="24"/>
              </w:rPr>
              <w:t>т.ч</w:t>
            </w:r>
            <w:proofErr w:type="spellEnd"/>
            <w:r w:rsidRPr="00351FD3">
              <w:rPr>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sz w:val="24"/>
                <w:szCs w:val="24"/>
              </w:rPr>
              <w:t>Камешкирского</w:t>
            </w:r>
            <w:proofErr w:type="spellEnd"/>
            <w:r w:rsidRPr="00351FD3">
              <w:rPr>
                <w:sz w:val="24"/>
                <w:szCs w:val="24"/>
              </w:rPr>
              <w:t xml:space="preserve"> района Пензенской области)</w:t>
            </w:r>
            <w:r w:rsidRPr="00351FD3">
              <w:rPr>
                <w:color w:val="000000"/>
                <w:sz w:val="24"/>
                <w:szCs w:val="24"/>
              </w:rPr>
              <w:t>»</w:t>
            </w:r>
            <w:proofErr w:type="gramEnd"/>
          </w:p>
        </w:tc>
      </w:tr>
      <w:tr w:rsidR="0072134F" w:rsidRPr="00351FD3" w:rsidTr="0072134F">
        <w:tc>
          <w:tcPr>
            <w:tcW w:w="543" w:type="dxa"/>
            <w:gridSpan w:val="2"/>
            <w:tcBorders>
              <w:right w:val="single" w:sz="4" w:space="0" w:color="auto"/>
            </w:tcBorders>
          </w:tcPr>
          <w:p w:rsidR="0072134F" w:rsidRPr="00351FD3" w:rsidRDefault="0072134F" w:rsidP="0072134F">
            <w:pPr>
              <w:autoSpaceDE w:val="0"/>
              <w:autoSpaceDN w:val="0"/>
              <w:jc w:val="center"/>
              <w:rPr>
                <w:sz w:val="24"/>
                <w:szCs w:val="24"/>
              </w:rPr>
            </w:pPr>
            <w:r w:rsidRPr="00351FD3">
              <w:rPr>
                <w:sz w:val="24"/>
                <w:szCs w:val="24"/>
              </w:rPr>
              <w:t>3.1.1</w:t>
            </w:r>
          </w:p>
        </w:tc>
        <w:tc>
          <w:tcPr>
            <w:tcW w:w="1340" w:type="dxa"/>
            <w:gridSpan w:val="3"/>
            <w:tcBorders>
              <w:top w:val="single" w:sz="4" w:space="0" w:color="auto"/>
              <w:left w:val="single" w:sz="4" w:space="0" w:color="auto"/>
              <w:bottom w:val="single" w:sz="4" w:space="0" w:color="auto"/>
              <w:right w:val="single" w:sz="4" w:space="0" w:color="auto"/>
            </w:tcBorders>
          </w:tcPr>
          <w:p w:rsidR="0072134F" w:rsidRPr="00351FD3" w:rsidRDefault="0072134F" w:rsidP="0072134F">
            <w:pPr>
              <w:suppressAutoHyphens/>
              <w:autoSpaceDE w:val="0"/>
              <w:rPr>
                <w:rFonts w:eastAsia="Calibri"/>
                <w:sz w:val="24"/>
                <w:szCs w:val="24"/>
                <w:lang w:eastAsia="ar-SA"/>
              </w:rPr>
            </w:pPr>
            <w:proofErr w:type="gramStart"/>
            <w:r w:rsidRPr="00351FD3">
              <w:rPr>
                <w:rFonts w:eastAsia="Calibri"/>
                <w:sz w:val="24"/>
                <w:szCs w:val="24"/>
                <w:lang w:eastAsia="ar-SA"/>
              </w:rPr>
              <w:t xml:space="preserve">Обеспечение деятельности администрации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 в </w:t>
            </w:r>
            <w:proofErr w:type="spellStart"/>
            <w:r w:rsidRPr="00351FD3">
              <w:rPr>
                <w:rFonts w:eastAsia="Calibri"/>
                <w:sz w:val="24"/>
                <w:szCs w:val="24"/>
                <w:lang w:eastAsia="ar-SA"/>
              </w:rPr>
              <w:t>т.ч</w:t>
            </w:r>
            <w:proofErr w:type="spellEnd"/>
            <w:r w:rsidRPr="00351FD3">
              <w:rPr>
                <w:rFonts w:eastAsia="Calibri"/>
                <w:sz w:val="24"/>
                <w:szCs w:val="24"/>
                <w:lang w:eastAsia="ar-SA"/>
              </w:rPr>
              <w:t xml:space="preserve">. организация работы по  </w:t>
            </w:r>
            <w:r w:rsidRPr="00351FD3">
              <w:rPr>
                <w:rFonts w:eastAsia="Calibri"/>
                <w:sz w:val="24"/>
                <w:szCs w:val="24"/>
                <w:lang w:eastAsia="ar-SA"/>
              </w:rPr>
              <w:lastRenderedPageBreak/>
              <w:t xml:space="preserve">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351FD3">
              <w:rPr>
                <w:rFonts w:eastAsia="Calibri"/>
                <w:sz w:val="24"/>
                <w:szCs w:val="24"/>
                <w:lang w:eastAsia="ar-SA"/>
              </w:rPr>
              <w:t>Камешкирского</w:t>
            </w:r>
            <w:proofErr w:type="spellEnd"/>
            <w:r w:rsidRPr="00351FD3">
              <w:rPr>
                <w:rFonts w:eastAsia="Calibri"/>
                <w:sz w:val="24"/>
                <w:szCs w:val="24"/>
                <w:lang w:eastAsia="ar-SA"/>
              </w:rPr>
              <w:t xml:space="preserve"> района Пензенской области)</w:t>
            </w:r>
            <w:proofErr w:type="gramEnd"/>
          </w:p>
        </w:tc>
        <w:tc>
          <w:tcPr>
            <w:tcW w:w="1561" w:type="dxa"/>
            <w:gridSpan w:val="3"/>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w:t>
            </w:r>
            <w:r w:rsidRPr="00351FD3">
              <w:rPr>
                <w:color w:val="000000"/>
                <w:sz w:val="24"/>
                <w:szCs w:val="24"/>
              </w:rPr>
              <w:lastRenderedPageBreak/>
              <w:t>сроков выдачи к общему количеству выплат</w:t>
            </w:r>
          </w:p>
        </w:tc>
        <w:tc>
          <w:tcPr>
            <w:tcW w:w="993" w:type="dxa"/>
            <w:gridSpan w:val="3"/>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sidRPr="00351FD3">
              <w:rPr>
                <w:sz w:val="24"/>
                <w:szCs w:val="24"/>
              </w:rPr>
              <w:lastRenderedPageBreak/>
              <w:t>%</w:t>
            </w:r>
          </w:p>
        </w:tc>
        <w:tc>
          <w:tcPr>
            <w:tcW w:w="708" w:type="dxa"/>
            <w:gridSpan w:val="3"/>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4"/>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sidRPr="00351FD3">
              <w:rPr>
                <w:sz w:val="24"/>
                <w:szCs w:val="24"/>
              </w:rPr>
              <w:t>0</w:t>
            </w:r>
          </w:p>
        </w:tc>
        <w:tc>
          <w:tcPr>
            <w:tcW w:w="712" w:type="dxa"/>
            <w:gridSpan w:val="4"/>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Pr>
                <w:sz w:val="24"/>
                <w:szCs w:val="24"/>
              </w:rPr>
              <w:t>0</w:t>
            </w:r>
          </w:p>
        </w:tc>
        <w:tc>
          <w:tcPr>
            <w:tcW w:w="603" w:type="dxa"/>
            <w:gridSpan w:val="5"/>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Pr>
                <w:sz w:val="24"/>
                <w:szCs w:val="24"/>
              </w:rPr>
              <w:t>0</w:t>
            </w:r>
          </w:p>
        </w:tc>
        <w:tc>
          <w:tcPr>
            <w:tcW w:w="534" w:type="dxa"/>
            <w:gridSpan w:val="3"/>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sidRPr="00351FD3">
              <w:rPr>
                <w:sz w:val="24"/>
                <w:szCs w:val="24"/>
              </w:rPr>
              <w:t>0</w:t>
            </w:r>
          </w:p>
        </w:tc>
        <w:tc>
          <w:tcPr>
            <w:tcW w:w="574" w:type="dxa"/>
            <w:gridSpan w:val="5"/>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4"/>
                <w:szCs w:val="24"/>
              </w:rPr>
            </w:pPr>
            <w:r w:rsidRPr="00351FD3">
              <w:rPr>
                <w:sz w:val="24"/>
                <w:szCs w:val="24"/>
              </w:rPr>
              <w:t>0</w:t>
            </w:r>
          </w:p>
        </w:tc>
        <w:tc>
          <w:tcPr>
            <w:tcW w:w="709" w:type="dxa"/>
            <w:gridSpan w:val="5"/>
            <w:tcBorders>
              <w:top w:val="single" w:sz="4" w:space="0" w:color="auto"/>
              <w:left w:val="single" w:sz="4" w:space="0" w:color="auto"/>
              <w:bottom w:val="single" w:sz="4" w:space="0" w:color="auto"/>
              <w:right w:val="single" w:sz="4" w:space="0" w:color="auto"/>
            </w:tcBorders>
          </w:tcPr>
          <w:p w:rsidR="0072134F" w:rsidRPr="00351FD3" w:rsidRDefault="0072134F" w:rsidP="0072134F">
            <w:pPr>
              <w:suppressAutoHyphens/>
              <w:autoSpaceDE w:val="0"/>
              <w:snapToGrid w:val="0"/>
              <w:jc w:val="center"/>
              <w:rPr>
                <w:sz w:val="22"/>
                <w:szCs w:val="22"/>
                <w:lang w:eastAsia="ar-SA"/>
              </w:rPr>
            </w:pPr>
            <w:r w:rsidRPr="00351FD3">
              <w:rPr>
                <w:sz w:val="22"/>
                <w:szCs w:val="22"/>
                <w:lang w:eastAsia="ar-SA"/>
              </w:rPr>
              <w:t>16652,40</w:t>
            </w:r>
          </w:p>
        </w:tc>
        <w:tc>
          <w:tcPr>
            <w:tcW w:w="567" w:type="dxa"/>
            <w:gridSpan w:val="5"/>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2"/>
                <w:szCs w:val="22"/>
              </w:rPr>
            </w:pPr>
            <w:r w:rsidRPr="00351FD3">
              <w:rPr>
                <w:sz w:val="22"/>
                <w:szCs w:val="22"/>
              </w:rPr>
              <w:t>17044,20</w:t>
            </w:r>
          </w:p>
        </w:tc>
        <w:tc>
          <w:tcPr>
            <w:tcW w:w="567" w:type="dxa"/>
            <w:gridSpan w:val="5"/>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2"/>
                <w:szCs w:val="22"/>
              </w:rPr>
            </w:pPr>
            <w:r w:rsidRPr="00351FD3">
              <w:rPr>
                <w:sz w:val="22"/>
                <w:szCs w:val="22"/>
              </w:rPr>
              <w:t>18502,22</w:t>
            </w:r>
          </w:p>
        </w:tc>
        <w:tc>
          <w:tcPr>
            <w:tcW w:w="567" w:type="dxa"/>
            <w:gridSpan w:val="3"/>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2"/>
                <w:szCs w:val="22"/>
              </w:rPr>
            </w:pPr>
            <w:r w:rsidRPr="00351FD3">
              <w:rPr>
                <w:sz w:val="22"/>
                <w:szCs w:val="22"/>
              </w:rPr>
              <w:t>18866,99</w:t>
            </w:r>
          </w:p>
        </w:tc>
        <w:tc>
          <w:tcPr>
            <w:tcW w:w="704" w:type="dxa"/>
            <w:gridSpan w:val="2"/>
            <w:tcBorders>
              <w:top w:val="single" w:sz="4" w:space="0" w:color="auto"/>
              <w:left w:val="single" w:sz="4" w:space="0" w:color="auto"/>
              <w:bottom w:val="single" w:sz="4" w:space="0" w:color="auto"/>
              <w:right w:val="single" w:sz="4" w:space="0" w:color="auto"/>
            </w:tcBorders>
          </w:tcPr>
          <w:p w:rsidR="0072134F" w:rsidRPr="00007B9B" w:rsidRDefault="0072134F" w:rsidP="0072134F">
            <w:pPr>
              <w:autoSpaceDE w:val="0"/>
              <w:autoSpaceDN w:val="0"/>
              <w:jc w:val="center"/>
              <w:rPr>
                <w:color w:val="000000"/>
                <w:sz w:val="22"/>
                <w:szCs w:val="22"/>
              </w:rPr>
            </w:pPr>
            <w:r>
              <w:rPr>
                <w:color w:val="000000"/>
                <w:sz w:val="22"/>
                <w:szCs w:val="22"/>
              </w:rPr>
              <w:t>20964,42</w:t>
            </w:r>
          </w:p>
        </w:tc>
        <w:tc>
          <w:tcPr>
            <w:tcW w:w="713" w:type="dxa"/>
            <w:gridSpan w:val="2"/>
            <w:tcBorders>
              <w:top w:val="single" w:sz="4" w:space="0" w:color="auto"/>
              <w:left w:val="single" w:sz="4" w:space="0" w:color="auto"/>
              <w:bottom w:val="single" w:sz="4" w:space="0" w:color="auto"/>
              <w:right w:val="single" w:sz="4" w:space="0" w:color="auto"/>
            </w:tcBorders>
          </w:tcPr>
          <w:p w:rsidR="0072134F" w:rsidRDefault="0072134F" w:rsidP="0072134F">
            <w:pPr>
              <w:autoSpaceDE w:val="0"/>
              <w:autoSpaceDN w:val="0"/>
              <w:jc w:val="center"/>
              <w:rPr>
                <w:color w:val="C00000"/>
                <w:sz w:val="22"/>
                <w:szCs w:val="22"/>
              </w:rPr>
            </w:pPr>
            <w:r>
              <w:rPr>
                <w:color w:val="C00000"/>
                <w:sz w:val="22"/>
                <w:szCs w:val="22"/>
              </w:rPr>
              <w:t>23797,50</w:t>
            </w:r>
          </w:p>
          <w:p w:rsidR="0072134F" w:rsidRPr="00351FD3" w:rsidRDefault="0072134F" w:rsidP="0072134F">
            <w:pPr>
              <w:autoSpaceDE w:val="0"/>
              <w:autoSpaceDN w:val="0"/>
              <w:jc w:val="center"/>
              <w:rPr>
                <w:sz w:val="22"/>
                <w:szCs w:val="22"/>
              </w:rPr>
            </w:pPr>
          </w:p>
        </w:tc>
        <w:tc>
          <w:tcPr>
            <w:tcW w:w="567" w:type="dxa"/>
            <w:gridSpan w:val="2"/>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2"/>
                <w:szCs w:val="22"/>
              </w:rPr>
            </w:pPr>
            <w:r>
              <w:rPr>
                <w:sz w:val="22"/>
                <w:szCs w:val="22"/>
              </w:rPr>
              <w:t>23920,70</w:t>
            </w:r>
          </w:p>
        </w:tc>
        <w:tc>
          <w:tcPr>
            <w:tcW w:w="567" w:type="dxa"/>
            <w:gridSpan w:val="2"/>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2"/>
                <w:szCs w:val="22"/>
              </w:rPr>
            </w:pPr>
            <w:r>
              <w:rPr>
                <w:sz w:val="22"/>
                <w:szCs w:val="22"/>
              </w:rPr>
              <w:t>23920,70</w:t>
            </w:r>
          </w:p>
        </w:tc>
        <w:tc>
          <w:tcPr>
            <w:tcW w:w="782" w:type="dxa"/>
            <w:gridSpan w:val="4"/>
            <w:tcBorders>
              <w:top w:val="single" w:sz="4" w:space="0" w:color="auto"/>
              <w:left w:val="single" w:sz="4" w:space="0" w:color="auto"/>
              <w:bottom w:val="single" w:sz="4" w:space="0" w:color="auto"/>
              <w:right w:val="single" w:sz="4" w:space="0" w:color="auto"/>
            </w:tcBorders>
          </w:tcPr>
          <w:p w:rsidR="0072134F" w:rsidRPr="00351FD3" w:rsidRDefault="0072134F" w:rsidP="0072134F">
            <w:pPr>
              <w:autoSpaceDE w:val="0"/>
              <w:autoSpaceDN w:val="0"/>
              <w:jc w:val="center"/>
              <w:rPr>
                <w:sz w:val="22"/>
                <w:szCs w:val="22"/>
              </w:rPr>
            </w:pPr>
            <w:r>
              <w:rPr>
                <w:sz w:val="22"/>
                <w:szCs w:val="22"/>
              </w:rPr>
              <w:t>23920,70</w:t>
            </w:r>
          </w:p>
        </w:tc>
      </w:tr>
      <w:tr w:rsidR="0072134F" w:rsidRPr="00351FD3" w:rsidTr="0072134F">
        <w:trPr>
          <w:gridAfter w:val="1"/>
          <w:wAfter w:w="66" w:type="dxa"/>
        </w:trPr>
        <w:tc>
          <w:tcPr>
            <w:tcW w:w="543" w:type="dxa"/>
            <w:gridSpan w:val="2"/>
          </w:tcPr>
          <w:p w:rsidR="0072134F" w:rsidRPr="00351FD3" w:rsidRDefault="0072134F" w:rsidP="0072134F">
            <w:pPr>
              <w:autoSpaceDE w:val="0"/>
              <w:autoSpaceDN w:val="0"/>
              <w:jc w:val="center"/>
              <w:rPr>
                <w:sz w:val="24"/>
                <w:szCs w:val="24"/>
              </w:rPr>
            </w:pPr>
            <w:r w:rsidRPr="00351FD3">
              <w:rPr>
                <w:sz w:val="24"/>
                <w:szCs w:val="24"/>
              </w:rPr>
              <w:lastRenderedPageBreak/>
              <w:t>3.2.</w:t>
            </w:r>
          </w:p>
        </w:tc>
        <w:tc>
          <w:tcPr>
            <w:tcW w:w="14970" w:type="dxa"/>
            <w:gridSpan w:val="72"/>
          </w:tcPr>
          <w:p w:rsidR="0072134F" w:rsidRPr="00351FD3" w:rsidRDefault="0072134F" w:rsidP="0072134F">
            <w:pPr>
              <w:autoSpaceDE w:val="0"/>
              <w:autoSpaceDN w:val="0"/>
              <w:jc w:val="center"/>
              <w:rPr>
                <w:sz w:val="24"/>
                <w:szCs w:val="24"/>
              </w:rPr>
            </w:pPr>
            <w:r w:rsidRPr="00351FD3">
              <w:rPr>
                <w:sz w:val="24"/>
                <w:szCs w:val="24"/>
              </w:rPr>
              <w:t>Основное мероприятие: «Исполнение переданных полномочий Пензенской области»</w:t>
            </w:r>
          </w:p>
        </w:tc>
      </w:tr>
      <w:tr w:rsidR="0072134F" w:rsidRPr="00351FD3" w:rsidTr="0072134F">
        <w:trPr>
          <w:gridAfter w:val="1"/>
          <w:wAfter w:w="66" w:type="dxa"/>
        </w:trPr>
        <w:tc>
          <w:tcPr>
            <w:tcW w:w="543" w:type="dxa"/>
            <w:gridSpan w:val="2"/>
          </w:tcPr>
          <w:p w:rsidR="0072134F" w:rsidRPr="00351FD3" w:rsidRDefault="0072134F" w:rsidP="0072134F">
            <w:pPr>
              <w:autoSpaceDE w:val="0"/>
              <w:autoSpaceDN w:val="0"/>
              <w:jc w:val="center"/>
              <w:rPr>
                <w:sz w:val="24"/>
                <w:szCs w:val="24"/>
              </w:rPr>
            </w:pPr>
          </w:p>
        </w:tc>
        <w:tc>
          <w:tcPr>
            <w:tcW w:w="14970" w:type="dxa"/>
            <w:gridSpan w:val="72"/>
          </w:tcPr>
          <w:p w:rsidR="0072134F" w:rsidRPr="00351FD3" w:rsidRDefault="0072134F" w:rsidP="0072134F">
            <w:pPr>
              <w:widowControl/>
              <w:autoSpaceDE w:val="0"/>
              <w:autoSpaceDN w:val="0"/>
              <w:adjustRightInd w:val="0"/>
              <w:ind w:left="-52" w:right="-112"/>
              <w:jc w:val="center"/>
              <w:rPr>
                <w:color w:val="000000"/>
                <w:sz w:val="24"/>
                <w:szCs w:val="24"/>
              </w:rPr>
            </w:pPr>
            <w:r w:rsidRPr="00351FD3">
              <w:rPr>
                <w:color w:val="000000"/>
                <w:sz w:val="24"/>
                <w:szCs w:val="24"/>
              </w:rPr>
              <w:t>Мероприятие: «Осуществление деятельности переданных полномочий Пензенской области»</w:t>
            </w:r>
          </w:p>
        </w:tc>
      </w:tr>
      <w:tr w:rsidR="0072134F" w:rsidRPr="00351FD3" w:rsidTr="0072134F">
        <w:tc>
          <w:tcPr>
            <w:tcW w:w="548" w:type="dxa"/>
            <w:gridSpan w:val="3"/>
          </w:tcPr>
          <w:p w:rsidR="0072134F" w:rsidRPr="00351FD3" w:rsidRDefault="0072134F" w:rsidP="0072134F">
            <w:pPr>
              <w:autoSpaceDE w:val="0"/>
              <w:autoSpaceDN w:val="0"/>
              <w:jc w:val="center"/>
              <w:rPr>
                <w:sz w:val="24"/>
                <w:szCs w:val="24"/>
              </w:rPr>
            </w:pPr>
            <w:r w:rsidRPr="00351FD3">
              <w:rPr>
                <w:sz w:val="24"/>
                <w:szCs w:val="24"/>
              </w:rPr>
              <w:t>3.2.1</w:t>
            </w:r>
          </w:p>
        </w:tc>
        <w:tc>
          <w:tcPr>
            <w:tcW w:w="1353" w:type="dxa"/>
            <w:gridSpan w:val="3"/>
          </w:tcPr>
          <w:p w:rsidR="0072134F" w:rsidRPr="00351FD3" w:rsidRDefault="0072134F" w:rsidP="0072134F">
            <w:pPr>
              <w:widowControl/>
              <w:autoSpaceDE w:val="0"/>
              <w:autoSpaceDN w:val="0"/>
              <w:adjustRightInd w:val="0"/>
              <w:jc w:val="center"/>
              <w:rPr>
                <w:color w:val="000000"/>
                <w:sz w:val="24"/>
                <w:szCs w:val="24"/>
              </w:rPr>
            </w:pPr>
            <w:r w:rsidRPr="00351FD3">
              <w:rPr>
                <w:color w:val="000000"/>
                <w:sz w:val="24"/>
                <w:szCs w:val="24"/>
              </w:rPr>
              <w:t>Осуществление деятельности государственных полномочий в сфере администра</w:t>
            </w:r>
            <w:r w:rsidRPr="00351FD3">
              <w:rPr>
                <w:color w:val="000000"/>
                <w:sz w:val="24"/>
                <w:szCs w:val="24"/>
              </w:rPr>
              <w:lastRenderedPageBreak/>
              <w:t xml:space="preserve">тивных правонарушений </w:t>
            </w:r>
          </w:p>
        </w:tc>
        <w:tc>
          <w:tcPr>
            <w:tcW w:w="1556" w:type="dxa"/>
            <w:gridSpan w:val="3"/>
          </w:tcPr>
          <w:p w:rsidR="0072134F" w:rsidRPr="00351FD3" w:rsidRDefault="0072134F" w:rsidP="0072134F">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lastRenderedPageBreak/>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72134F" w:rsidRPr="00351FD3" w:rsidRDefault="0072134F" w:rsidP="0072134F">
            <w:pPr>
              <w:autoSpaceDE w:val="0"/>
              <w:autoSpaceDN w:val="0"/>
              <w:jc w:val="center"/>
              <w:rPr>
                <w:sz w:val="24"/>
                <w:szCs w:val="24"/>
              </w:rPr>
            </w:pPr>
            <w:r w:rsidRPr="00351FD3">
              <w:rPr>
                <w:sz w:val="24"/>
                <w:szCs w:val="24"/>
              </w:rPr>
              <w:lastRenderedPageBreak/>
              <w:t>%</w:t>
            </w:r>
          </w:p>
        </w:tc>
        <w:tc>
          <w:tcPr>
            <w:tcW w:w="70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714" w:type="dxa"/>
            <w:gridSpan w:val="4"/>
          </w:tcPr>
          <w:p w:rsidR="0072134F" w:rsidRPr="00351FD3" w:rsidRDefault="0072134F" w:rsidP="0072134F">
            <w:pPr>
              <w:autoSpaceDE w:val="0"/>
              <w:autoSpaceDN w:val="0"/>
              <w:jc w:val="center"/>
              <w:rPr>
                <w:sz w:val="24"/>
                <w:szCs w:val="24"/>
              </w:rPr>
            </w:pPr>
            <w:r>
              <w:rPr>
                <w:sz w:val="24"/>
                <w:szCs w:val="24"/>
              </w:rPr>
              <w:t>0</w:t>
            </w:r>
          </w:p>
        </w:tc>
        <w:tc>
          <w:tcPr>
            <w:tcW w:w="603" w:type="dxa"/>
            <w:gridSpan w:val="5"/>
          </w:tcPr>
          <w:p w:rsidR="0072134F" w:rsidRPr="00351FD3" w:rsidRDefault="0072134F" w:rsidP="0072134F">
            <w:pPr>
              <w:autoSpaceDE w:val="0"/>
              <w:autoSpaceDN w:val="0"/>
              <w:jc w:val="center"/>
              <w:rPr>
                <w:sz w:val="24"/>
                <w:szCs w:val="24"/>
              </w:rPr>
            </w:pPr>
            <w:r>
              <w:rPr>
                <w:sz w:val="24"/>
                <w:szCs w:val="24"/>
              </w:rPr>
              <w:t>0</w:t>
            </w:r>
          </w:p>
        </w:tc>
        <w:tc>
          <w:tcPr>
            <w:tcW w:w="534"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9" w:type="dxa"/>
            <w:gridSpan w:val="5"/>
          </w:tcPr>
          <w:p w:rsidR="0072134F" w:rsidRPr="00351FD3" w:rsidRDefault="0072134F" w:rsidP="0072134F">
            <w:pPr>
              <w:autoSpaceDE w:val="0"/>
              <w:autoSpaceDN w:val="0"/>
              <w:jc w:val="center"/>
              <w:rPr>
                <w:sz w:val="24"/>
                <w:szCs w:val="24"/>
              </w:rPr>
            </w:pPr>
            <w:r w:rsidRPr="00351FD3">
              <w:rPr>
                <w:sz w:val="24"/>
                <w:szCs w:val="24"/>
              </w:rPr>
              <w:t>0</w:t>
            </w:r>
          </w:p>
        </w:tc>
        <w:tc>
          <w:tcPr>
            <w:tcW w:w="709" w:type="dxa"/>
            <w:gridSpan w:val="5"/>
          </w:tcPr>
          <w:p w:rsidR="0072134F" w:rsidRPr="00351FD3" w:rsidRDefault="0072134F" w:rsidP="0072134F">
            <w:pPr>
              <w:suppressAutoHyphens/>
              <w:autoSpaceDE w:val="0"/>
              <w:snapToGrid w:val="0"/>
              <w:jc w:val="center"/>
              <w:rPr>
                <w:sz w:val="22"/>
                <w:szCs w:val="22"/>
                <w:lang w:eastAsia="ar-SA"/>
              </w:rPr>
            </w:pPr>
            <w:r w:rsidRPr="00351FD3">
              <w:rPr>
                <w:sz w:val="22"/>
                <w:szCs w:val="22"/>
                <w:lang w:eastAsia="ar-SA"/>
              </w:rPr>
              <w:t>445,08</w:t>
            </w:r>
          </w:p>
        </w:tc>
        <w:tc>
          <w:tcPr>
            <w:tcW w:w="567" w:type="dxa"/>
            <w:gridSpan w:val="5"/>
          </w:tcPr>
          <w:p w:rsidR="0072134F" w:rsidRPr="00351FD3" w:rsidRDefault="0072134F" w:rsidP="0072134F">
            <w:pPr>
              <w:autoSpaceDE w:val="0"/>
              <w:autoSpaceDN w:val="0"/>
              <w:jc w:val="center"/>
              <w:rPr>
                <w:sz w:val="22"/>
                <w:szCs w:val="22"/>
              </w:rPr>
            </w:pPr>
            <w:r w:rsidRPr="00351FD3">
              <w:rPr>
                <w:sz w:val="22"/>
                <w:szCs w:val="22"/>
              </w:rPr>
              <w:t>370,70</w:t>
            </w:r>
          </w:p>
        </w:tc>
        <w:tc>
          <w:tcPr>
            <w:tcW w:w="567" w:type="dxa"/>
            <w:gridSpan w:val="5"/>
          </w:tcPr>
          <w:p w:rsidR="0072134F" w:rsidRPr="00351FD3" w:rsidRDefault="0072134F" w:rsidP="0072134F">
            <w:pPr>
              <w:autoSpaceDE w:val="0"/>
              <w:autoSpaceDN w:val="0"/>
              <w:jc w:val="center"/>
              <w:rPr>
                <w:sz w:val="22"/>
                <w:szCs w:val="22"/>
              </w:rPr>
            </w:pPr>
            <w:r w:rsidRPr="00351FD3">
              <w:rPr>
                <w:sz w:val="22"/>
                <w:szCs w:val="22"/>
              </w:rPr>
              <w:t>307,60</w:t>
            </w:r>
          </w:p>
        </w:tc>
        <w:tc>
          <w:tcPr>
            <w:tcW w:w="567" w:type="dxa"/>
            <w:gridSpan w:val="3"/>
          </w:tcPr>
          <w:p w:rsidR="0072134F" w:rsidRPr="00351FD3" w:rsidRDefault="0072134F" w:rsidP="0072134F">
            <w:pPr>
              <w:autoSpaceDE w:val="0"/>
              <w:autoSpaceDN w:val="0"/>
              <w:jc w:val="center"/>
              <w:rPr>
                <w:sz w:val="22"/>
                <w:szCs w:val="22"/>
              </w:rPr>
            </w:pPr>
            <w:r w:rsidRPr="00351FD3">
              <w:rPr>
                <w:sz w:val="22"/>
                <w:szCs w:val="22"/>
              </w:rPr>
              <w:t>387,50</w:t>
            </w:r>
          </w:p>
        </w:tc>
        <w:tc>
          <w:tcPr>
            <w:tcW w:w="709" w:type="dxa"/>
            <w:gridSpan w:val="2"/>
          </w:tcPr>
          <w:p w:rsidR="0072134F" w:rsidRPr="00351FD3" w:rsidRDefault="0072134F" w:rsidP="0072134F">
            <w:pPr>
              <w:autoSpaceDE w:val="0"/>
              <w:autoSpaceDN w:val="0"/>
              <w:jc w:val="center"/>
              <w:rPr>
                <w:sz w:val="22"/>
                <w:szCs w:val="22"/>
              </w:rPr>
            </w:pPr>
            <w:r>
              <w:rPr>
                <w:sz w:val="22"/>
                <w:szCs w:val="22"/>
              </w:rPr>
              <w:t>413,30</w:t>
            </w:r>
          </w:p>
        </w:tc>
        <w:tc>
          <w:tcPr>
            <w:tcW w:w="708" w:type="dxa"/>
            <w:gridSpan w:val="2"/>
          </w:tcPr>
          <w:p w:rsidR="0072134F" w:rsidRPr="00351FD3" w:rsidRDefault="0072134F" w:rsidP="0072134F">
            <w:pPr>
              <w:autoSpaceDE w:val="0"/>
              <w:autoSpaceDN w:val="0"/>
              <w:jc w:val="center"/>
              <w:rPr>
                <w:sz w:val="22"/>
                <w:szCs w:val="22"/>
              </w:rPr>
            </w:pPr>
            <w:r>
              <w:rPr>
                <w:sz w:val="22"/>
                <w:szCs w:val="22"/>
              </w:rPr>
              <w:t>494,20</w:t>
            </w:r>
          </w:p>
        </w:tc>
        <w:tc>
          <w:tcPr>
            <w:tcW w:w="567" w:type="dxa"/>
            <w:gridSpan w:val="2"/>
          </w:tcPr>
          <w:p w:rsidR="0072134F" w:rsidRPr="00351FD3" w:rsidRDefault="0072134F" w:rsidP="0072134F">
            <w:pPr>
              <w:autoSpaceDE w:val="0"/>
              <w:autoSpaceDN w:val="0"/>
              <w:jc w:val="center"/>
              <w:rPr>
                <w:sz w:val="22"/>
                <w:szCs w:val="22"/>
              </w:rPr>
            </w:pPr>
            <w:r>
              <w:rPr>
                <w:sz w:val="22"/>
                <w:szCs w:val="22"/>
              </w:rPr>
              <w:t>503,20</w:t>
            </w:r>
          </w:p>
        </w:tc>
        <w:tc>
          <w:tcPr>
            <w:tcW w:w="567" w:type="dxa"/>
            <w:gridSpan w:val="2"/>
          </w:tcPr>
          <w:p w:rsidR="0072134F" w:rsidRPr="00351FD3" w:rsidRDefault="0072134F" w:rsidP="0072134F">
            <w:pPr>
              <w:autoSpaceDE w:val="0"/>
              <w:autoSpaceDN w:val="0"/>
              <w:jc w:val="center"/>
              <w:rPr>
                <w:sz w:val="22"/>
                <w:szCs w:val="22"/>
              </w:rPr>
            </w:pPr>
            <w:r>
              <w:rPr>
                <w:sz w:val="22"/>
                <w:szCs w:val="22"/>
              </w:rPr>
              <w:t>521,50</w:t>
            </w:r>
          </w:p>
        </w:tc>
        <w:tc>
          <w:tcPr>
            <w:tcW w:w="775" w:type="dxa"/>
            <w:gridSpan w:val="3"/>
          </w:tcPr>
          <w:p w:rsidR="0072134F" w:rsidRPr="00351FD3" w:rsidRDefault="0072134F" w:rsidP="0072134F">
            <w:pPr>
              <w:autoSpaceDE w:val="0"/>
              <w:autoSpaceDN w:val="0"/>
              <w:jc w:val="center"/>
              <w:rPr>
                <w:sz w:val="22"/>
                <w:szCs w:val="22"/>
              </w:rPr>
            </w:pPr>
            <w:r>
              <w:rPr>
                <w:sz w:val="22"/>
                <w:szCs w:val="22"/>
              </w:rPr>
              <w:t>521,50</w:t>
            </w:r>
          </w:p>
        </w:tc>
      </w:tr>
      <w:tr w:rsidR="0072134F" w:rsidRPr="00351FD3" w:rsidTr="0072134F">
        <w:tc>
          <w:tcPr>
            <w:tcW w:w="548" w:type="dxa"/>
            <w:gridSpan w:val="3"/>
          </w:tcPr>
          <w:p w:rsidR="0072134F" w:rsidRPr="00351FD3" w:rsidRDefault="0072134F" w:rsidP="0072134F">
            <w:pPr>
              <w:autoSpaceDE w:val="0"/>
              <w:autoSpaceDN w:val="0"/>
              <w:jc w:val="center"/>
              <w:rPr>
                <w:sz w:val="24"/>
                <w:szCs w:val="24"/>
              </w:rPr>
            </w:pPr>
            <w:r w:rsidRPr="00351FD3">
              <w:rPr>
                <w:sz w:val="24"/>
                <w:szCs w:val="24"/>
              </w:rPr>
              <w:lastRenderedPageBreak/>
              <w:t>3.2.2</w:t>
            </w:r>
          </w:p>
        </w:tc>
        <w:tc>
          <w:tcPr>
            <w:tcW w:w="1353" w:type="dxa"/>
            <w:gridSpan w:val="3"/>
          </w:tcPr>
          <w:p w:rsidR="0072134F" w:rsidRPr="00351FD3" w:rsidRDefault="0072134F" w:rsidP="0072134F">
            <w:pPr>
              <w:widowControl/>
              <w:autoSpaceDE w:val="0"/>
              <w:autoSpaceDN w:val="0"/>
              <w:adjustRightInd w:val="0"/>
              <w:jc w:val="center"/>
              <w:rPr>
                <w:color w:val="000000"/>
                <w:sz w:val="24"/>
                <w:szCs w:val="24"/>
              </w:rPr>
            </w:pPr>
            <w:r w:rsidRPr="00351FD3">
              <w:rPr>
                <w:color w:val="000000"/>
                <w:sz w:val="24"/>
                <w:szCs w:val="24"/>
              </w:rPr>
              <w:t>Осуществление деятельности по управлению охраны труда</w:t>
            </w:r>
          </w:p>
        </w:tc>
        <w:tc>
          <w:tcPr>
            <w:tcW w:w="1556" w:type="dxa"/>
            <w:gridSpan w:val="3"/>
          </w:tcPr>
          <w:p w:rsidR="0072134F" w:rsidRPr="00351FD3" w:rsidRDefault="0072134F" w:rsidP="0072134F">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72134F" w:rsidRPr="00351FD3" w:rsidRDefault="0072134F" w:rsidP="0072134F">
            <w:pPr>
              <w:autoSpaceDE w:val="0"/>
              <w:autoSpaceDN w:val="0"/>
              <w:jc w:val="center"/>
              <w:rPr>
                <w:sz w:val="24"/>
                <w:szCs w:val="24"/>
              </w:rPr>
            </w:pPr>
            <w:r w:rsidRPr="00351FD3">
              <w:rPr>
                <w:sz w:val="24"/>
                <w:szCs w:val="24"/>
              </w:rPr>
              <w:t>%</w:t>
            </w:r>
          </w:p>
        </w:tc>
        <w:tc>
          <w:tcPr>
            <w:tcW w:w="70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714" w:type="dxa"/>
            <w:gridSpan w:val="4"/>
          </w:tcPr>
          <w:p w:rsidR="0072134F" w:rsidRPr="00351FD3" w:rsidRDefault="0072134F" w:rsidP="0072134F">
            <w:pPr>
              <w:autoSpaceDE w:val="0"/>
              <w:autoSpaceDN w:val="0"/>
              <w:jc w:val="center"/>
              <w:rPr>
                <w:sz w:val="24"/>
                <w:szCs w:val="24"/>
              </w:rPr>
            </w:pPr>
            <w:r>
              <w:rPr>
                <w:sz w:val="24"/>
                <w:szCs w:val="24"/>
              </w:rPr>
              <w:t>0</w:t>
            </w:r>
          </w:p>
        </w:tc>
        <w:tc>
          <w:tcPr>
            <w:tcW w:w="603" w:type="dxa"/>
            <w:gridSpan w:val="5"/>
          </w:tcPr>
          <w:p w:rsidR="0072134F" w:rsidRPr="00351FD3" w:rsidRDefault="0072134F" w:rsidP="0072134F">
            <w:pPr>
              <w:autoSpaceDE w:val="0"/>
              <w:autoSpaceDN w:val="0"/>
              <w:jc w:val="center"/>
              <w:rPr>
                <w:sz w:val="24"/>
                <w:szCs w:val="24"/>
              </w:rPr>
            </w:pPr>
            <w:r>
              <w:rPr>
                <w:sz w:val="24"/>
                <w:szCs w:val="24"/>
              </w:rPr>
              <w:t>0</w:t>
            </w:r>
          </w:p>
        </w:tc>
        <w:tc>
          <w:tcPr>
            <w:tcW w:w="534"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9" w:type="dxa"/>
            <w:gridSpan w:val="5"/>
          </w:tcPr>
          <w:p w:rsidR="0072134F" w:rsidRPr="00351FD3" w:rsidRDefault="0072134F" w:rsidP="0072134F">
            <w:pPr>
              <w:autoSpaceDE w:val="0"/>
              <w:autoSpaceDN w:val="0"/>
              <w:jc w:val="center"/>
              <w:rPr>
                <w:sz w:val="24"/>
                <w:szCs w:val="24"/>
              </w:rPr>
            </w:pPr>
            <w:r w:rsidRPr="00351FD3">
              <w:rPr>
                <w:sz w:val="24"/>
                <w:szCs w:val="24"/>
              </w:rPr>
              <w:t>0</w:t>
            </w:r>
          </w:p>
        </w:tc>
        <w:tc>
          <w:tcPr>
            <w:tcW w:w="709" w:type="dxa"/>
            <w:gridSpan w:val="5"/>
          </w:tcPr>
          <w:p w:rsidR="0072134F" w:rsidRPr="00351FD3" w:rsidRDefault="0072134F" w:rsidP="0072134F">
            <w:pPr>
              <w:suppressAutoHyphens/>
              <w:autoSpaceDE w:val="0"/>
              <w:snapToGrid w:val="0"/>
              <w:jc w:val="center"/>
              <w:rPr>
                <w:sz w:val="24"/>
                <w:szCs w:val="24"/>
                <w:lang w:eastAsia="ar-SA"/>
              </w:rPr>
            </w:pPr>
            <w:r w:rsidRPr="00351FD3">
              <w:rPr>
                <w:sz w:val="24"/>
                <w:szCs w:val="24"/>
                <w:lang w:eastAsia="ar-SA"/>
              </w:rPr>
              <w:t>220,30</w:t>
            </w:r>
          </w:p>
        </w:tc>
        <w:tc>
          <w:tcPr>
            <w:tcW w:w="567" w:type="dxa"/>
            <w:gridSpan w:val="5"/>
          </w:tcPr>
          <w:p w:rsidR="0072134F" w:rsidRPr="00351FD3" w:rsidRDefault="0072134F" w:rsidP="0072134F">
            <w:pPr>
              <w:autoSpaceDE w:val="0"/>
              <w:autoSpaceDN w:val="0"/>
              <w:jc w:val="center"/>
              <w:rPr>
                <w:sz w:val="24"/>
                <w:szCs w:val="24"/>
              </w:rPr>
            </w:pPr>
            <w:r w:rsidRPr="00351FD3">
              <w:rPr>
                <w:sz w:val="24"/>
                <w:szCs w:val="24"/>
              </w:rPr>
              <w:t>152,2</w:t>
            </w:r>
          </w:p>
        </w:tc>
        <w:tc>
          <w:tcPr>
            <w:tcW w:w="567" w:type="dxa"/>
            <w:gridSpan w:val="5"/>
          </w:tcPr>
          <w:p w:rsidR="0072134F" w:rsidRPr="00351FD3" w:rsidRDefault="0072134F" w:rsidP="0072134F">
            <w:pPr>
              <w:autoSpaceDE w:val="0"/>
              <w:autoSpaceDN w:val="0"/>
              <w:jc w:val="center"/>
              <w:rPr>
                <w:sz w:val="24"/>
                <w:szCs w:val="24"/>
              </w:rPr>
            </w:pPr>
            <w:r w:rsidRPr="00351FD3">
              <w:rPr>
                <w:sz w:val="24"/>
                <w:szCs w:val="24"/>
              </w:rPr>
              <w:t>196,14</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166,27</w:t>
            </w:r>
          </w:p>
        </w:tc>
        <w:tc>
          <w:tcPr>
            <w:tcW w:w="709" w:type="dxa"/>
            <w:gridSpan w:val="2"/>
          </w:tcPr>
          <w:p w:rsidR="0072134F" w:rsidRPr="00351FD3" w:rsidRDefault="0072134F" w:rsidP="0072134F">
            <w:pPr>
              <w:autoSpaceDE w:val="0"/>
              <w:autoSpaceDN w:val="0"/>
              <w:jc w:val="center"/>
              <w:rPr>
                <w:sz w:val="24"/>
                <w:szCs w:val="24"/>
              </w:rPr>
            </w:pPr>
            <w:r>
              <w:rPr>
                <w:sz w:val="24"/>
                <w:szCs w:val="24"/>
              </w:rPr>
              <w:t>185,70</w:t>
            </w:r>
          </w:p>
        </w:tc>
        <w:tc>
          <w:tcPr>
            <w:tcW w:w="708" w:type="dxa"/>
            <w:gridSpan w:val="2"/>
          </w:tcPr>
          <w:p w:rsidR="0072134F" w:rsidRPr="00351FD3" w:rsidRDefault="0072134F" w:rsidP="0072134F">
            <w:pPr>
              <w:autoSpaceDE w:val="0"/>
              <w:autoSpaceDN w:val="0"/>
              <w:jc w:val="center"/>
              <w:rPr>
                <w:sz w:val="24"/>
                <w:szCs w:val="24"/>
              </w:rPr>
            </w:pPr>
            <w:r>
              <w:rPr>
                <w:sz w:val="24"/>
                <w:szCs w:val="24"/>
              </w:rPr>
              <w:t>276,70</w:t>
            </w:r>
          </w:p>
        </w:tc>
        <w:tc>
          <w:tcPr>
            <w:tcW w:w="567" w:type="dxa"/>
            <w:gridSpan w:val="2"/>
          </w:tcPr>
          <w:p w:rsidR="0072134F" w:rsidRPr="00351FD3" w:rsidRDefault="0072134F" w:rsidP="0072134F">
            <w:pPr>
              <w:autoSpaceDE w:val="0"/>
              <w:autoSpaceDN w:val="0"/>
              <w:jc w:val="center"/>
              <w:rPr>
                <w:sz w:val="24"/>
                <w:szCs w:val="24"/>
              </w:rPr>
            </w:pPr>
            <w:r>
              <w:rPr>
                <w:sz w:val="24"/>
                <w:szCs w:val="24"/>
              </w:rPr>
              <w:t>281,70</w:t>
            </w:r>
          </w:p>
        </w:tc>
        <w:tc>
          <w:tcPr>
            <w:tcW w:w="567" w:type="dxa"/>
            <w:gridSpan w:val="2"/>
          </w:tcPr>
          <w:p w:rsidR="0072134F" w:rsidRPr="00351FD3" w:rsidRDefault="0072134F" w:rsidP="0072134F">
            <w:pPr>
              <w:autoSpaceDE w:val="0"/>
              <w:autoSpaceDN w:val="0"/>
              <w:jc w:val="center"/>
              <w:rPr>
                <w:sz w:val="24"/>
                <w:szCs w:val="24"/>
              </w:rPr>
            </w:pPr>
            <w:r>
              <w:rPr>
                <w:sz w:val="24"/>
                <w:szCs w:val="24"/>
              </w:rPr>
              <w:t>292,00</w:t>
            </w:r>
          </w:p>
        </w:tc>
        <w:tc>
          <w:tcPr>
            <w:tcW w:w="775" w:type="dxa"/>
            <w:gridSpan w:val="3"/>
          </w:tcPr>
          <w:p w:rsidR="0072134F" w:rsidRPr="00351FD3" w:rsidRDefault="0072134F" w:rsidP="0072134F">
            <w:pPr>
              <w:autoSpaceDE w:val="0"/>
              <w:autoSpaceDN w:val="0"/>
              <w:jc w:val="center"/>
              <w:rPr>
                <w:sz w:val="24"/>
                <w:szCs w:val="24"/>
              </w:rPr>
            </w:pPr>
            <w:r>
              <w:rPr>
                <w:sz w:val="24"/>
                <w:szCs w:val="24"/>
              </w:rPr>
              <w:t>292,00</w:t>
            </w:r>
          </w:p>
        </w:tc>
      </w:tr>
      <w:tr w:rsidR="0072134F" w:rsidRPr="00351FD3" w:rsidTr="0072134F">
        <w:tc>
          <w:tcPr>
            <w:tcW w:w="548" w:type="dxa"/>
            <w:gridSpan w:val="3"/>
          </w:tcPr>
          <w:p w:rsidR="0072134F" w:rsidRPr="00351FD3" w:rsidRDefault="0072134F" w:rsidP="0072134F">
            <w:pPr>
              <w:autoSpaceDE w:val="0"/>
              <w:autoSpaceDN w:val="0"/>
              <w:jc w:val="center"/>
              <w:rPr>
                <w:sz w:val="24"/>
                <w:szCs w:val="24"/>
              </w:rPr>
            </w:pPr>
            <w:r w:rsidRPr="00351FD3">
              <w:rPr>
                <w:sz w:val="24"/>
                <w:szCs w:val="24"/>
              </w:rPr>
              <w:t>3.2.3</w:t>
            </w:r>
          </w:p>
        </w:tc>
        <w:tc>
          <w:tcPr>
            <w:tcW w:w="1353" w:type="dxa"/>
            <w:gridSpan w:val="3"/>
          </w:tcPr>
          <w:p w:rsidR="0072134F" w:rsidRPr="00351FD3" w:rsidRDefault="0072134F" w:rsidP="0072134F">
            <w:pPr>
              <w:widowControl/>
              <w:autoSpaceDE w:val="0"/>
              <w:autoSpaceDN w:val="0"/>
              <w:adjustRightInd w:val="0"/>
              <w:jc w:val="center"/>
              <w:rPr>
                <w:color w:val="000000"/>
                <w:sz w:val="24"/>
                <w:szCs w:val="24"/>
              </w:rPr>
            </w:pPr>
            <w:r w:rsidRPr="00351FD3">
              <w:rPr>
                <w:color w:val="000000"/>
                <w:sz w:val="24"/>
                <w:szCs w:val="24"/>
              </w:rPr>
              <w:t xml:space="preserve">Осуществление деятельности комиссии по делам несовершеннолетних и защите их </w:t>
            </w:r>
            <w:r w:rsidRPr="00351FD3">
              <w:rPr>
                <w:color w:val="000000"/>
                <w:sz w:val="24"/>
                <w:szCs w:val="24"/>
              </w:rPr>
              <w:lastRenderedPageBreak/>
              <w:t>прав</w:t>
            </w:r>
          </w:p>
        </w:tc>
        <w:tc>
          <w:tcPr>
            <w:tcW w:w="1556" w:type="dxa"/>
            <w:gridSpan w:val="3"/>
          </w:tcPr>
          <w:p w:rsidR="0072134F" w:rsidRPr="00351FD3" w:rsidRDefault="0072134F" w:rsidP="0072134F">
            <w:pPr>
              <w:autoSpaceDE w:val="0"/>
              <w:autoSpaceDN w:val="0"/>
              <w:jc w:val="center"/>
              <w:rPr>
                <w:sz w:val="24"/>
                <w:szCs w:val="24"/>
              </w:rPr>
            </w:pPr>
            <w:r w:rsidRPr="00351FD3">
              <w:rPr>
                <w:color w:val="000000"/>
                <w:sz w:val="24"/>
                <w:szCs w:val="24"/>
              </w:rPr>
              <w:lastRenderedPageBreak/>
              <w:t xml:space="preserve">Соотношение количества случаев выплаты заработной платы работников администрации </w:t>
            </w:r>
            <w:proofErr w:type="spellStart"/>
            <w:r w:rsidRPr="00351FD3">
              <w:rPr>
                <w:color w:val="000000"/>
                <w:sz w:val="24"/>
                <w:szCs w:val="24"/>
              </w:rPr>
              <w:lastRenderedPageBreak/>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72134F" w:rsidRPr="00351FD3" w:rsidRDefault="0072134F" w:rsidP="0072134F">
            <w:pPr>
              <w:autoSpaceDE w:val="0"/>
              <w:autoSpaceDN w:val="0"/>
              <w:jc w:val="center"/>
              <w:rPr>
                <w:sz w:val="24"/>
                <w:szCs w:val="24"/>
              </w:rPr>
            </w:pPr>
            <w:r w:rsidRPr="00351FD3">
              <w:rPr>
                <w:sz w:val="24"/>
                <w:szCs w:val="24"/>
              </w:rPr>
              <w:lastRenderedPageBreak/>
              <w:t>%</w:t>
            </w:r>
          </w:p>
        </w:tc>
        <w:tc>
          <w:tcPr>
            <w:tcW w:w="70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714" w:type="dxa"/>
            <w:gridSpan w:val="4"/>
          </w:tcPr>
          <w:p w:rsidR="0072134F" w:rsidRPr="00351FD3" w:rsidRDefault="0072134F" w:rsidP="0072134F">
            <w:pPr>
              <w:autoSpaceDE w:val="0"/>
              <w:autoSpaceDN w:val="0"/>
              <w:jc w:val="center"/>
              <w:rPr>
                <w:sz w:val="24"/>
                <w:szCs w:val="24"/>
              </w:rPr>
            </w:pPr>
            <w:r>
              <w:rPr>
                <w:sz w:val="24"/>
                <w:szCs w:val="24"/>
              </w:rPr>
              <w:t>0</w:t>
            </w:r>
          </w:p>
        </w:tc>
        <w:tc>
          <w:tcPr>
            <w:tcW w:w="603" w:type="dxa"/>
            <w:gridSpan w:val="5"/>
          </w:tcPr>
          <w:p w:rsidR="0072134F" w:rsidRPr="00351FD3" w:rsidRDefault="0072134F" w:rsidP="0072134F">
            <w:pPr>
              <w:autoSpaceDE w:val="0"/>
              <w:autoSpaceDN w:val="0"/>
              <w:jc w:val="center"/>
              <w:rPr>
                <w:sz w:val="24"/>
                <w:szCs w:val="24"/>
              </w:rPr>
            </w:pPr>
            <w:r>
              <w:rPr>
                <w:sz w:val="24"/>
                <w:szCs w:val="24"/>
              </w:rPr>
              <w:t>0</w:t>
            </w:r>
          </w:p>
        </w:tc>
        <w:tc>
          <w:tcPr>
            <w:tcW w:w="534"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9" w:type="dxa"/>
            <w:gridSpan w:val="5"/>
          </w:tcPr>
          <w:p w:rsidR="0072134F" w:rsidRPr="00351FD3" w:rsidRDefault="0072134F" w:rsidP="0072134F">
            <w:pPr>
              <w:autoSpaceDE w:val="0"/>
              <w:autoSpaceDN w:val="0"/>
              <w:jc w:val="center"/>
              <w:rPr>
                <w:sz w:val="24"/>
                <w:szCs w:val="24"/>
              </w:rPr>
            </w:pPr>
            <w:r w:rsidRPr="00351FD3">
              <w:rPr>
                <w:sz w:val="24"/>
                <w:szCs w:val="24"/>
              </w:rPr>
              <w:t>0</w:t>
            </w:r>
          </w:p>
        </w:tc>
        <w:tc>
          <w:tcPr>
            <w:tcW w:w="709" w:type="dxa"/>
            <w:gridSpan w:val="5"/>
          </w:tcPr>
          <w:p w:rsidR="0072134F" w:rsidRPr="00351FD3" w:rsidRDefault="0072134F" w:rsidP="0072134F">
            <w:pPr>
              <w:suppressAutoHyphens/>
              <w:autoSpaceDE w:val="0"/>
              <w:snapToGrid w:val="0"/>
              <w:jc w:val="center"/>
              <w:rPr>
                <w:sz w:val="22"/>
                <w:szCs w:val="22"/>
                <w:lang w:eastAsia="ar-SA"/>
              </w:rPr>
            </w:pPr>
            <w:r w:rsidRPr="00351FD3">
              <w:rPr>
                <w:sz w:val="22"/>
                <w:szCs w:val="22"/>
                <w:lang w:eastAsia="ar-SA"/>
              </w:rPr>
              <w:t>399,60</w:t>
            </w:r>
          </w:p>
        </w:tc>
        <w:tc>
          <w:tcPr>
            <w:tcW w:w="567" w:type="dxa"/>
            <w:gridSpan w:val="5"/>
          </w:tcPr>
          <w:p w:rsidR="0072134F" w:rsidRPr="00351FD3" w:rsidRDefault="0072134F" w:rsidP="0072134F">
            <w:pPr>
              <w:autoSpaceDE w:val="0"/>
              <w:autoSpaceDN w:val="0"/>
              <w:jc w:val="center"/>
              <w:rPr>
                <w:sz w:val="22"/>
                <w:szCs w:val="22"/>
              </w:rPr>
            </w:pPr>
            <w:r w:rsidRPr="00351FD3">
              <w:rPr>
                <w:sz w:val="22"/>
                <w:szCs w:val="22"/>
              </w:rPr>
              <w:t>397,30</w:t>
            </w:r>
          </w:p>
        </w:tc>
        <w:tc>
          <w:tcPr>
            <w:tcW w:w="567" w:type="dxa"/>
            <w:gridSpan w:val="5"/>
          </w:tcPr>
          <w:p w:rsidR="0072134F" w:rsidRPr="00351FD3" w:rsidRDefault="0072134F" w:rsidP="0072134F">
            <w:pPr>
              <w:autoSpaceDE w:val="0"/>
              <w:autoSpaceDN w:val="0"/>
              <w:jc w:val="center"/>
              <w:rPr>
                <w:sz w:val="22"/>
                <w:szCs w:val="22"/>
              </w:rPr>
            </w:pPr>
            <w:r w:rsidRPr="00351FD3">
              <w:rPr>
                <w:sz w:val="22"/>
                <w:szCs w:val="22"/>
              </w:rPr>
              <w:t>423,00</w:t>
            </w:r>
          </w:p>
        </w:tc>
        <w:tc>
          <w:tcPr>
            <w:tcW w:w="567" w:type="dxa"/>
            <w:gridSpan w:val="3"/>
          </w:tcPr>
          <w:p w:rsidR="0072134F" w:rsidRPr="00351FD3" w:rsidRDefault="0072134F" w:rsidP="0072134F">
            <w:pPr>
              <w:autoSpaceDE w:val="0"/>
              <w:autoSpaceDN w:val="0"/>
              <w:jc w:val="center"/>
              <w:rPr>
                <w:sz w:val="22"/>
                <w:szCs w:val="22"/>
              </w:rPr>
            </w:pPr>
            <w:r w:rsidRPr="00351FD3">
              <w:rPr>
                <w:sz w:val="22"/>
                <w:szCs w:val="22"/>
              </w:rPr>
              <w:t>427,00</w:t>
            </w:r>
          </w:p>
        </w:tc>
        <w:tc>
          <w:tcPr>
            <w:tcW w:w="709" w:type="dxa"/>
            <w:gridSpan w:val="2"/>
          </w:tcPr>
          <w:p w:rsidR="0072134F" w:rsidRPr="00351FD3" w:rsidRDefault="0072134F" w:rsidP="0072134F">
            <w:pPr>
              <w:autoSpaceDE w:val="0"/>
              <w:autoSpaceDN w:val="0"/>
              <w:jc w:val="center"/>
              <w:rPr>
                <w:sz w:val="22"/>
                <w:szCs w:val="22"/>
              </w:rPr>
            </w:pPr>
            <w:r>
              <w:rPr>
                <w:sz w:val="22"/>
                <w:szCs w:val="22"/>
              </w:rPr>
              <w:t>471,60</w:t>
            </w:r>
          </w:p>
        </w:tc>
        <w:tc>
          <w:tcPr>
            <w:tcW w:w="708" w:type="dxa"/>
            <w:gridSpan w:val="2"/>
          </w:tcPr>
          <w:p w:rsidR="0072134F" w:rsidRPr="00351FD3" w:rsidRDefault="0072134F" w:rsidP="0072134F">
            <w:pPr>
              <w:autoSpaceDE w:val="0"/>
              <w:autoSpaceDN w:val="0"/>
              <w:jc w:val="center"/>
              <w:rPr>
                <w:sz w:val="22"/>
                <w:szCs w:val="22"/>
              </w:rPr>
            </w:pPr>
            <w:r>
              <w:rPr>
                <w:sz w:val="22"/>
                <w:szCs w:val="22"/>
              </w:rPr>
              <w:t>494,10</w:t>
            </w:r>
          </w:p>
        </w:tc>
        <w:tc>
          <w:tcPr>
            <w:tcW w:w="567" w:type="dxa"/>
            <w:gridSpan w:val="2"/>
          </w:tcPr>
          <w:p w:rsidR="0072134F" w:rsidRPr="00351FD3" w:rsidRDefault="0072134F" w:rsidP="0072134F">
            <w:pPr>
              <w:autoSpaceDE w:val="0"/>
              <w:autoSpaceDN w:val="0"/>
              <w:jc w:val="center"/>
              <w:rPr>
                <w:sz w:val="22"/>
                <w:szCs w:val="22"/>
              </w:rPr>
            </w:pPr>
            <w:r>
              <w:rPr>
                <w:sz w:val="22"/>
                <w:szCs w:val="22"/>
              </w:rPr>
              <w:t>503,10</w:t>
            </w:r>
          </w:p>
        </w:tc>
        <w:tc>
          <w:tcPr>
            <w:tcW w:w="567" w:type="dxa"/>
            <w:gridSpan w:val="2"/>
          </w:tcPr>
          <w:p w:rsidR="0072134F" w:rsidRPr="00351FD3" w:rsidRDefault="0072134F" w:rsidP="0072134F">
            <w:pPr>
              <w:autoSpaceDE w:val="0"/>
              <w:autoSpaceDN w:val="0"/>
              <w:jc w:val="center"/>
              <w:rPr>
                <w:sz w:val="22"/>
                <w:szCs w:val="22"/>
              </w:rPr>
            </w:pPr>
            <w:r>
              <w:rPr>
                <w:sz w:val="22"/>
                <w:szCs w:val="22"/>
              </w:rPr>
              <w:t>521,50</w:t>
            </w:r>
          </w:p>
        </w:tc>
        <w:tc>
          <w:tcPr>
            <w:tcW w:w="775" w:type="dxa"/>
            <w:gridSpan w:val="3"/>
          </w:tcPr>
          <w:p w:rsidR="0072134F" w:rsidRPr="00351FD3" w:rsidRDefault="0072134F" w:rsidP="0072134F">
            <w:pPr>
              <w:autoSpaceDE w:val="0"/>
              <w:autoSpaceDN w:val="0"/>
              <w:jc w:val="center"/>
              <w:rPr>
                <w:sz w:val="22"/>
                <w:szCs w:val="22"/>
              </w:rPr>
            </w:pPr>
            <w:r>
              <w:rPr>
                <w:sz w:val="22"/>
                <w:szCs w:val="22"/>
              </w:rPr>
              <w:t>521,50</w:t>
            </w:r>
          </w:p>
        </w:tc>
      </w:tr>
      <w:tr w:rsidR="0072134F" w:rsidRPr="00351FD3" w:rsidTr="0072134F">
        <w:tc>
          <w:tcPr>
            <w:tcW w:w="548" w:type="dxa"/>
            <w:gridSpan w:val="3"/>
          </w:tcPr>
          <w:p w:rsidR="0072134F" w:rsidRPr="00351FD3" w:rsidRDefault="0072134F" w:rsidP="0072134F">
            <w:pPr>
              <w:autoSpaceDE w:val="0"/>
              <w:autoSpaceDN w:val="0"/>
              <w:jc w:val="center"/>
              <w:rPr>
                <w:sz w:val="24"/>
                <w:szCs w:val="24"/>
              </w:rPr>
            </w:pPr>
            <w:r w:rsidRPr="00351FD3">
              <w:rPr>
                <w:sz w:val="24"/>
                <w:szCs w:val="24"/>
              </w:rPr>
              <w:lastRenderedPageBreak/>
              <w:t>3.2.4</w:t>
            </w:r>
          </w:p>
        </w:tc>
        <w:tc>
          <w:tcPr>
            <w:tcW w:w="1353" w:type="dxa"/>
            <w:gridSpan w:val="3"/>
          </w:tcPr>
          <w:p w:rsidR="0072134F" w:rsidRPr="00351FD3" w:rsidRDefault="0072134F" w:rsidP="0072134F">
            <w:pPr>
              <w:widowControl/>
              <w:autoSpaceDE w:val="0"/>
              <w:autoSpaceDN w:val="0"/>
              <w:adjustRightInd w:val="0"/>
              <w:jc w:val="center"/>
              <w:rPr>
                <w:color w:val="000000"/>
                <w:sz w:val="24"/>
                <w:szCs w:val="24"/>
              </w:rPr>
            </w:pPr>
            <w:r w:rsidRPr="00351FD3">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556" w:type="dxa"/>
            <w:gridSpan w:val="3"/>
          </w:tcPr>
          <w:p w:rsidR="0072134F" w:rsidRPr="00351FD3" w:rsidRDefault="0072134F" w:rsidP="0072134F">
            <w:pPr>
              <w:autoSpaceDE w:val="0"/>
              <w:autoSpaceDN w:val="0"/>
              <w:jc w:val="center"/>
              <w:rPr>
                <w:sz w:val="24"/>
                <w:szCs w:val="24"/>
              </w:rPr>
            </w:pPr>
            <w:r w:rsidRPr="00351FD3">
              <w:rPr>
                <w:color w:val="000000"/>
                <w:sz w:val="24"/>
                <w:szCs w:val="24"/>
              </w:rPr>
              <w:t xml:space="preserve">Соотношение количества случаев выплаты заработной платы работников администрации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с нарушением сроков выдачи к общему количеству выплат</w:t>
            </w:r>
          </w:p>
        </w:tc>
        <w:tc>
          <w:tcPr>
            <w:tcW w:w="991" w:type="dxa"/>
            <w:gridSpan w:val="3"/>
          </w:tcPr>
          <w:p w:rsidR="0072134F" w:rsidRPr="00351FD3" w:rsidRDefault="0072134F" w:rsidP="0072134F">
            <w:pPr>
              <w:autoSpaceDE w:val="0"/>
              <w:autoSpaceDN w:val="0"/>
              <w:jc w:val="center"/>
              <w:rPr>
                <w:sz w:val="24"/>
                <w:szCs w:val="24"/>
              </w:rPr>
            </w:pPr>
            <w:r w:rsidRPr="00351FD3">
              <w:rPr>
                <w:sz w:val="24"/>
                <w:szCs w:val="24"/>
              </w:rPr>
              <w:t>%</w:t>
            </w:r>
          </w:p>
        </w:tc>
        <w:tc>
          <w:tcPr>
            <w:tcW w:w="70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714" w:type="dxa"/>
            <w:gridSpan w:val="4"/>
          </w:tcPr>
          <w:p w:rsidR="0072134F" w:rsidRPr="00351FD3" w:rsidRDefault="0072134F" w:rsidP="0072134F">
            <w:pPr>
              <w:autoSpaceDE w:val="0"/>
              <w:autoSpaceDN w:val="0"/>
              <w:jc w:val="center"/>
              <w:rPr>
                <w:sz w:val="24"/>
                <w:szCs w:val="24"/>
              </w:rPr>
            </w:pPr>
            <w:r>
              <w:rPr>
                <w:sz w:val="24"/>
                <w:szCs w:val="24"/>
              </w:rPr>
              <w:t>0</w:t>
            </w:r>
          </w:p>
        </w:tc>
        <w:tc>
          <w:tcPr>
            <w:tcW w:w="603" w:type="dxa"/>
            <w:gridSpan w:val="5"/>
          </w:tcPr>
          <w:p w:rsidR="0072134F" w:rsidRPr="00351FD3" w:rsidRDefault="0072134F" w:rsidP="0072134F">
            <w:pPr>
              <w:autoSpaceDE w:val="0"/>
              <w:autoSpaceDN w:val="0"/>
              <w:jc w:val="center"/>
              <w:rPr>
                <w:sz w:val="24"/>
                <w:szCs w:val="24"/>
              </w:rPr>
            </w:pPr>
            <w:r>
              <w:rPr>
                <w:sz w:val="24"/>
                <w:szCs w:val="24"/>
              </w:rPr>
              <w:t>0</w:t>
            </w:r>
          </w:p>
        </w:tc>
        <w:tc>
          <w:tcPr>
            <w:tcW w:w="534"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569" w:type="dxa"/>
            <w:gridSpan w:val="5"/>
          </w:tcPr>
          <w:p w:rsidR="0072134F" w:rsidRPr="00351FD3" w:rsidRDefault="0072134F" w:rsidP="0072134F">
            <w:pPr>
              <w:autoSpaceDE w:val="0"/>
              <w:autoSpaceDN w:val="0"/>
              <w:jc w:val="center"/>
              <w:rPr>
                <w:sz w:val="24"/>
                <w:szCs w:val="24"/>
              </w:rPr>
            </w:pPr>
            <w:r w:rsidRPr="00351FD3">
              <w:rPr>
                <w:sz w:val="24"/>
                <w:szCs w:val="24"/>
              </w:rPr>
              <w:t>0</w:t>
            </w:r>
          </w:p>
        </w:tc>
        <w:tc>
          <w:tcPr>
            <w:tcW w:w="709" w:type="dxa"/>
            <w:gridSpan w:val="5"/>
          </w:tcPr>
          <w:p w:rsidR="0072134F" w:rsidRPr="00351FD3" w:rsidRDefault="0072134F" w:rsidP="0072134F">
            <w:pPr>
              <w:suppressAutoHyphens/>
              <w:autoSpaceDE w:val="0"/>
              <w:snapToGrid w:val="0"/>
              <w:jc w:val="center"/>
              <w:rPr>
                <w:sz w:val="22"/>
                <w:szCs w:val="22"/>
                <w:lang w:eastAsia="ar-SA"/>
              </w:rPr>
            </w:pPr>
            <w:r w:rsidRPr="00351FD3">
              <w:rPr>
                <w:sz w:val="22"/>
                <w:szCs w:val="22"/>
                <w:lang w:eastAsia="ar-SA"/>
              </w:rPr>
              <w:t>16,5</w:t>
            </w:r>
          </w:p>
        </w:tc>
        <w:tc>
          <w:tcPr>
            <w:tcW w:w="567" w:type="dxa"/>
            <w:gridSpan w:val="5"/>
          </w:tcPr>
          <w:p w:rsidR="0072134F" w:rsidRPr="00351FD3" w:rsidRDefault="0072134F" w:rsidP="0072134F">
            <w:pPr>
              <w:autoSpaceDE w:val="0"/>
              <w:autoSpaceDN w:val="0"/>
              <w:jc w:val="center"/>
              <w:rPr>
                <w:sz w:val="22"/>
                <w:szCs w:val="22"/>
              </w:rPr>
            </w:pPr>
            <w:r w:rsidRPr="00351FD3">
              <w:rPr>
                <w:sz w:val="22"/>
                <w:szCs w:val="22"/>
              </w:rPr>
              <w:t>16,5</w:t>
            </w:r>
          </w:p>
        </w:tc>
        <w:tc>
          <w:tcPr>
            <w:tcW w:w="567" w:type="dxa"/>
            <w:gridSpan w:val="5"/>
          </w:tcPr>
          <w:p w:rsidR="0072134F" w:rsidRPr="00351FD3" w:rsidRDefault="0072134F" w:rsidP="0072134F">
            <w:pPr>
              <w:autoSpaceDE w:val="0"/>
              <w:autoSpaceDN w:val="0"/>
              <w:jc w:val="center"/>
              <w:rPr>
                <w:sz w:val="22"/>
                <w:szCs w:val="22"/>
              </w:rPr>
            </w:pPr>
            <w:r w:rsidRPr="00351FD3">
              <w:rPr>
                <w:sz w:val="22"/>
                <w:szCs w:val="22"/>
              </w:rPr>
              <w:t>16,5</w:t>
            </w:r>
          </w:p>
        </w:tc>
        <w:tc>
          <w:tcPr>
            <w:tcW w:w="567" w:type="dxa"/>
            <w:gridSpan w:val="3"/>
          </w:tcPr>
          <w:p w:rsidR="0072134F" w:rsidRPr="00351FD3" w:rsidRDefault="0072134F" w:rsidP="0072134F">
            <w:pPr>
              <w:autoSpaceDE w:val="0"/>
              <w:autoSpaceDN w:val="0"/>
              <w:jc w:val="center"/>
              <w:rPr>
                <w:sz w:val="22"/>
                <w:szCs w:val="22"/>
              </w:rPr>
            </w:pPr>
            <w:r w:rsidRPr="00351FD3">
              <w:rPr>
                <w:sz w:val="22"/>
                <w:szCs w:val="22"/>
              </w:rPr>
              <w:t>16,5</w:t>
            </w:r>
          </w:p>
        </w:tc>
        <w:tc>
          <w:tcPr>
            <w:tcW w:w="709" w:type="dxa"/>
            <w:gridSpan w:val="2"/>
          </w:tcPr>
          <w:p w:rsidR="0072134F" w:rsidRPr="00351FD3" w:rsidRDefault="0072134F" w:rsidP="0072134F">
            <w:pPr>
              <w:autoSpaceDE w:val="0"/>
              <w:autoSpaceDN w:val="0"/>
              <w:jc w:val="center"/>
              <w:rPr>
                <w:sz w:val="22"/>
                <w:szCs w:val="22"/>
              </w:rPr>
            </w:pPr>
            <w:r w:rsidRPr="00351FD3">
              <w:rPr>
                <w:sz w:val="22"/>
                <w:szCs w:val="22"/>
              </w:rPr>
              <w:t>16,5</w:t>
            </w:r>
          </w:p>
        </w:tc>
        <w:tc>
          <w:tcPr>
            <w:tcW w:w="708" w:type="dxa"/>
            <w:gridSpan w:val="2"/>
          </w:tcPr>
          <w:p w:rsidR="0072134F" w:rsidRPr="00351FD3" w:rsidRDefault="0072134F" w:rsidP="0072134F">
            <w:pPr>
              <w:autoSpaceDE w:val="0"/>
              <w:autoSpaceDN w:val="0"/>
              <w:jc w:val="center"/>
              <w:rPr>
                <w:sz w:val="22"/>
                <w:szCs w:val="22"/>
              </w:rPr>
            </w:pPr>
            <w:r w:rsidRPr="00351FD3">
              <w:rPr>
                <w:sz w:val="22"/>
                <w:szCs w:val="22"/>
              </w:rPr>
              <w:t>16,5</w:t>
            </w:r>
          </w:p>
        </w:tc>
        <w:tc>
          <w:tcPr>
            <w:tcW w:w="567" w:type="dxa"/>
            <w:gridSpan w:val="2"/>
          </w:tcPr>
          <w:p w:rsidR="0072134F" w:rsidRPr="00351FD3" w:rsidRDefault="0072134F" w:rsidP="0072134F">
            <w:pPr>
              <w:autoSpaceDE w:val="0"/>
              <w:autoSpaceDN w:val="0"/>
              <w:jc w:val="center"/>
              <w:rPr>
                <w:sz w:val="22"/>
                <w:szCs w:val="22"/>
              </w:rPr>
            </w:pPr>
            <w:r w:rsidRPr="00351FD3">
              <w:rPr>
                <w:sz w:val="22"/>
                <w:szCs w:val="22"/>
              </w:rPr>
              <w:t>16,5</w:t>
            </w:r>
          </w:p>
        </w:tc>
        <w:tc>
          <w:tcPr>
            <w:tcW w:w="567" w:type="dxa"/>
            <w:gridSpan w:val="2"/>
          </w:tcPr>
          <w:p w:rsidR="0072134F" w:rsidRPr="00351FD3" w:rsidRDefault="0072134F" w:rsidP="0072134F">
            <w:pPr>
              <w:autoSpaceDE w:val="0"/>
              <w:autoSpaceDN w:val="0"/>
              <w:jc w:val="center"/>
              <w:rPr>
                <w:sz w:val="22"/>
                <w:szCs w:val="22"/>
              </w:rPr>
            </w:pPr>
            <w:r w:rsidRPr="00351FD3">
              <w:rPr>
                <w:sz w:val="22"/>
                <w:szCs w:val="22"/>
              </w:rPr>
              <w:t>16,5</w:t>
            </w:r>
          </w:p>
        </w:tc>
        <w:tc>
          <w:tcPr>
            <w:tcW w:w="775" w:type="dxa"/>
            <w:gridSpan w:val="3"/>
          </w:tcPr>
          <w:p w:rsidR="0072134F" w:rsidRPr="00351FD3" w:rsidRDefault="0072134F" w:rsidP="0072134F">
            <w:pPr>
              <w:autoSpaceDE w:val="0"/>
              <w:autoSpaceDN w:val="0"/>
              <w:jc w:val="center"/>
              <w:rPr>
                <w:sz w:val="22"/>
                <w:szCs w:val="22"/>
              </w:rPr>
            </w:pPr>
            <w:r w:rsidRPr="00351FD3">
              <w:rPr>
                <w:sz w:val="22"/>
                <w:szCs w:val="22"/>
              </w:rPr>
              <w:t>16,5</w:t>
            </w:r>
          </w:p>
        </w:tc>
      </w:tr>
      <w:tr w:rsidR="0072134F" w:rsidRPr="00351FD3" w:rsidTr="0072134F">
        <w:tc>
          <w:tcPr>
            <w:tcW w:w="548" w:type="dxa"/>
            <w:gridSpan w:val="3"/>
          </w:tcPr>
          <w:p w:rsidR="0072134F" w:rsidRPr="00351FD3" w:rsidRDefault="0072134F" w:rsidP="0072134F">
            <w:pPr>
              <w:autoSpaceDE w:val="0"/>
              <w:autoSpaceDN w:val="0"/>
              <w:jc w:val="center"/>
              <w:rPr>
                <w:sz w:val="24"/>
                <w:szCs w:val="24"/>
              </w:rPr>
            </w:pPr>
            <w:r w:rsidRPr="00351FD3">
              <w:rPr>
                <w:sz w:val="24"/>
                <w:szCs w:val="24"/>
              </w:rPr>
              <w:t>3.2.5</w:t>
            </w:r>
          </w:p>
        </w:tc>
        <w:tc>
          <w:tcPr>
            <w:tcW w:w="1353" w:type="dxa"/>
            <w:gridSpan w:val="3"/>
          </w:tcPr>
          <w:p w:rsidR="0072134F" w:rsidRPr="00351FD3" w:rsidRDefault="0072134F" w:rsidP="0072134F">
            <w:pPr>
              <w:widowControl/>
              <w:autoSpaceDE w:val="0"/>
              <w:autoSpaceDN w:val="0"/>
              <w:adjustRightInd w:val="0"/>
              <w:jc w:val="center"/>
              <w:rPr>
                <w:color w:val="000000"/>
                <w:sz w:val="24"/>
                <w:szCs w:val="24"/>
              </w:rPr>
            </w:pPr>
            <w:r w:rsidRPr="00351FD3">
              <w:rPr>
                <w:color w:val="000000"/>
                <w:sz w:val="24"/>
                <w:szCs w:val="24"/>
              </w:rPr>
              <w:t>Обеспечение полномочий по составлению списков присяжных заседателей</w:t>
            </w:r>
          </w:p>
        </w:tc>
        <w:tc>
          <w:tcPr>
            <w:tcW w:w="1556" w:type="dxa"/>
            <w:gridSpan w:val="3"/>
          </w:tcPr>
          <w:p w:rsidR="0072134F" w:rsidRPr="00351FD3" w:rsidRDefault="0072134F" w:rsidP="0072134F">
            <w:pPr>
              <w:widowControl/>
              <w:autoSpaceDE w:val="0"/>
              <w:autoSpaceDN w:val="0"/>
              <w:adjustRightInd w:val="0"/>
              <w:jc w:val="center"/>
              <w:rPr>
                <w:color w:val="000000"/>
                <w:sz w:val="24"/>
                <w:szCs w:val="24"/>
              </w:rPr>
            </w:pPr>
          </w:p>
        </w:tc>
        <w:tc>
          <w:tcPr>
            <w:tcW w:w="991" w:type="dxa"/>
            <w:gridSpan w:val="3"/>
          </w:tcPr>
          <w:p w:rsidR="0072134F" w:rsidRPr="00351FD3" w:rsidRDefault="0072134F" w:rsidP="0072134F">
            <w:pPr>
              <w:autoSpaceDE w:val="0"/>
              <w:autoSpaceDN w:val="0"/>
              <w:jc w:val="center"/>
              <w:rPr>
                <w:sz w:val="24"/>
                <w:szCs w:val="24"/>
              </w:rPr>
            </w:pPr>
          </w:p>
        </w:tc>
        <w:tc>
          <w:tcPr>
            <w:tcW w:w="707" w:type="dxa"/>
            <w:gridSpan w:val="3"/>
          </w:tcPr>
          <w:p w:rsidR="0072134F" w:rsidRPr="00351FD3" w:rsidRDefault="0072134F" w:rsidP="0072134F">
            <w:pPr>
              <w:autoSpaceDE w:val="0"/>
              <w:autoSpaceDN w:val="0"/>
              <w:jc w:val="center"/>
              <w:rPr>
                <w:sz w:val="24"/>
                <w:szCs w:val="24"/>
              </w:rPr>
            </w:pPr>
          </w:p>
        </w:tc>
        <w:tc>
          <w:tcPr>
            <w:tcW w:w="567" w:type="dxa"/>
            <w:gridSpan w:val="3"/>
          </w:tcPr>
          <w:p w:rsidR="0072134F" w:rsidRPr="00351FD3" w:rsidRDefault="0072134F" w:rsidP="0072134F">
            <w:pPr>
              <w:autoSpaceDE w:val="0"/>
              <w:autoSpaceDN w:val="0"/>
              <w:jc w:val="center"/>
              <w:rPr>
                <w:sz w:val="24"/>
                <w:szCs w:val="24"/>
              </w:rPr>
            </w:pPr>
          </w:p>
        </w:tc>
        <w:tc>
          <w:tcPr>
            <w:tcW w:w="567" w:type="dxa"/>
            <w:gridSpan w:val="4"/>
          </w:tcPr>
          <w:p w:rsidR="0072134F" w:rsidRPr="00351FD3" w:rsidRDefault="0072134F" w:rsidP="0072134F">
            <w:pPr>
              <w:autoSpaceDE w:val="0"/>
              <w:autoSpaceDN w:val="0"/>
              <w:jc w:val="center"/>
              <w:rPr>
                <w:sz w:val="24"/>
                <w:szCs w:val="24"/>
              </w:rPr>
            </w:pPr>
          </w:p>
        </w:tc>
        <w:tc>
          <w:tcPr>
            <w:tcW w:w="567" w:type="dxa"/>
            <w:gridSpan w:val="4"/>
          </w:tcPr>
          <w:p w:rsidR="0072134F" w:rsidRPr="00351FD3" w:rsidRDefault="0072134F" w:rsidP="0072134F">
            <w:pPr>
              <w:autoSpaceDE w:val="0"/>
              <w:autoSpaceDN w:val="0"/>
              <w:jc w:val="center"/>
              <w:rPr>
                <w:sz w:val="24"/>
                <w:szCs w:val="24"/>
              </w:rPr>
            </w:pPr>
          </w:p>
        </w:tc>
        <w:tc>
          <w:tcPr>
            <w:tcW w:w="567" w:type="dxa"/>
            <w:gridSpan w:val="3"/>
          </w:tcPr>
          <w:p w:rsidR="0072134F" w:rsidRPr="00351FD3" w:rsidRDefault="0072134F" w:rsidP="0072134F">
            <w:pPr>
              <w:autoSpaceDE w:val="0"/>
              <w:autoSpaceDN w:val="0"/>
              <w:jc w:val="center"/>
              <w:rPr>
                <w:color w:val="FF0000"/>
                <w:sz w:val="24"/>
                <w:szCs w:val="24"/>
              </w:rPr>
            </w:pPr>
          </w:p>
        </w:tc>
        <w:tc>
          <w:tcPr>
            <w:tcW w:w="714" w:type="dxa"/>
            <w:gridSpan w:val="4"/>
          </w:tcPr>
          <w:p w:rsidR="0072134F" w:rsidRPr="00351FD3" w:rsidRDefault="0072134F" w:rsidP="0072134F">
            <w:pPr>
              <w:autoSpaceDE w:val="0"/>
              <w:autoSpaceDN w:val="0"/>
              <w:jc w:val="center"/>
              <w:rPr>
                <w:color w:val="FF0000"/>
                <w:sz w:val="24"/>
                <w:szCs w:val="24"/>
              </w:rPr>
            </w:pPr>
          </w:p>
        </w:tc>
        <w:tc>
          <w:tcPr>
            <w:tcW w:w="603" w:type="dxa"/>
            <w:gridSpan w:val="5"/>
          </w:tcPr>
          <w:p w:rsidR="0072134F" w:rsidRPr="00351FD3" w:rsidRDefault="0072134F" w:rsidP="0072134F">
            <w:pPr>
              <w:autoSpaceDE w:val="0"/>
              <w:autoSpaceDN w:val="0"/>
              <w:jc w:val="center"/>
              <w:rPr>
                <w:color w:val="FF0000"/>
                <w:sz w:val="24"/>
                <w:szCs w:val="24"/>
              </w:rPr>
            </w:pPr>
          </w:p>
        </w:tc>
        <w:tc>
          <w:tcPr>
            <w:tcW w:w="534" w:type="dxa"/>
            <w:gridSpan w:val="3"/>
          </w:tcPr>
          <w:p w:rsidR="0072134F" w:rsidRPr="00351FD3" w:rsidRDefault="0072134F" w:rsidP="0072134F">
            <w:pPr>
              <w:autoSpaceDE w:val="0"/>
              <w:autoSpaceDN w:val="0"/>
              <w:jc w:val="center"/>
              <w:rPr>
                <w:color w:val="FF0000"/>
                <w:sz w:val="24"/>
                <w:szCs w:val="24"/>
              </w:rPr>
            </w:pPr>
          </w:p>
        </w:tc>
        <w:tc>
          <w:tcPr>
            <w:tcW w:w="569" w:type="dxa"/>
            <w:gridSpan w:val="5"/>
          </w:tcPr>
          <w:p w:rsidR="0072134F" w:rsidRPr="00351FD3" w:rsidRDefault="0072134F" w:rsidP="0072134F">
            <w:pPr>
              <w:autoSpaceDE w:val="0"/>
              <w:autoSpaceDN w:val="0"/>
              <w:jc w:val="center"/>
              <w:rPr>
                <w:color w:val="FF0000"/>
                <w:sz w:val="24"/>
                <w:szCs w:val="24"/>
              </w:rPr>
            </w:pPr>
          </w:p>
        </w:tc>
        <w:tc>
          <w:tcPr>
            <w:tcW w:w="709" w:type="dxa"/>
            <w:gridSpan w:val="5"/>
          </w:tcPr>
          <w:p w:rsidR="0072134F" w:rsidRPr="00351FD3" w:rsidRDefault="0072134F" w:rsidP="0072134F">
            <w:pPr>
              <w:suppressAutoHyphens/>
              <w:autoSpaceDE w:val="0"/>
              <w:snapToGrid w:val="0"/>
              <w:jc w:val="center"/>
              <w:rPr>
                <w:color w:val="000000"/>
                <w:sz w:val="24"/>
                <w:szCs w:val="24"/>
                <w:lang w:eastAsia="ar-SA"/>
              </w:rPr>
            </w:pPr>
            <w:r w:rsidRPr="00351FD3">
              <w:rPr>
                <w:color w:val="000000"/>
                <w:sz w:val="24"/>
                <w:szCs w:val="24"/>
                <w:lang w:eastAsia="ar-SA"/>
              </w:rPr>
              <w:t>6,0</w:t>
            </w:r>
          </w:p>
        </w:tc>
        <w:tc>
          <w:tcPr>
            <w:tcW w:w="567" w:type="dxa"/>
            <w:gridSpan w:val="5"/>
          </w:tcPr>
          <w:p w:rsidR="0072134F" w:rsidRPr="00351FD3" w:rsidRDefault="0072134F" w:rsidP="0072134F">
            <w:pPr>
              <w:autoSpaceDE w:val="0"/>
              <w:autoSpaceDN w:val="0"/>
              <w:jc w:val="center"/>
              <w:rPr>
                <w:color w:val="000000"/>
                <w:sz w:val="24"/>
                <w:szCs w:val="24"/>
              </w:rPr>
            </w:pPr>
            <w:r>
              <w:rPr>
                <w:color w:val="000000"/>
                <w:sz w:val="24"/>
                <w:szCs w:val="24"/>
              </w:rPr>
              <w:t>0,0</w:t>
            </w:r>
          </w:p>
        </w:tc>
        <w:tc>
          <w:tcPr>
            <w:tcW w:w="567" w:type="dxa"/>
            <w:gridSpan w:val="5"/>
          </w:tcPr>
          <w:p w:rsidR="0072134F" w:rsidRPr="00351FD3" w:rsidRDefault="0072134F" w:rsidP="0072134F">
            <w:pPr>
              <w:autoSpaceDE w:val="0"/>
              <w:autoSpaceDN w:val="0"/>
              <w:jc w:val="center"/>
              <w:rPr>
                <w:color w:val="000000"/>
                <w:sz w:val="24"/>
                <w:szCs w:val="24"/>
              </w:rPr>
            </w:pPr>
            <w:r w:rsidRPr="00351FD3">
              <w:rPr>
                <w:color w:val="000000"/>
                <w:sz w:val="24"/>
                <w:szCs w:val="24"/>
              </w:rPr>
              <w:t>5,5</w:t>
            </w:r>
          </w:p>
        </w:tc>
        <w:tc>
          <w:tcPr>
            <w:tcW w:w="567" w:type="dxa"/>
            <w:gridSpan w:val="3"/>
          </w:tcPr>
          <w:p w:rsidR="0072134F" w:rsidRPr="00351FD3" w:rsidRDefault="0072134F" w:rsidP="0072134F">
            <w:pPr>
              <w:autoSpaceDE w:val="0"/>
              <w:autoSpaceDN w:val="0"/>
              <w:jc w:val="center"/>
              <w:rPr>
                <w:color w:val="000000"/>
                <w:sz w:val="24"/>
                <w:szCs w:val="24"/>
              </w:rPr>
            </w:pPr>
            <w:r w:rsidRPr="00351FD3">
              <w:rPr>
                <w:color w:val="000000"/>
                <w:sz w:val="24"/>
                <w:szCs w:val="24"/>
              </w:rPr>
              <w:t>0,80</w:t>
            </w:r>
          </w:p>
        </w:tc>
        <w:tc>
          <w:tcPr>
            <w:tcW w:w="709" w:type="dxa"/>
            <w:gridSpan w:val="2"/>
          </w:tcPr>
          <w:p w:rsidR="0072134F" w:rsidRPr="00351FD3" w:rsidRDefault="0072134F" w:rsidP="0072134F">
            <w:pPr>
              <w:autoSpaceDE w:val="0"/>
              <w:autoSpaceDN w:val="0"/>
              <w:jc w:val="center"/>
              <w:rPr>
                <w:color w:val="000000"/>
                <w:sz w:val="24"/>
                <w:szCs w:val="24"/>
              </w:rPr>
            </w:pPr>
            <w:r w:rsidRPr="00351FD3">
              <w:rPr>
                <w:color w:val="000000"/>
                <w:sz w:val="24"/>
                <w:szCs w:val="24"/>
              </w:rPr>
              <w:t>1,10</w:t>
            </w:r>
          </w:p>
        </w:tc>
        <w:tc>
          <w:tcPr>
            <w:tcW w:w="708" w:type="dxa"/>
            <w:gridSpan w:val="2"/>
          </w:tcPr>
          <w:p w:rsidR="0072134F" w:rsidRPr="00351FD3" w:rsidRDefault="0072134F" w:rsidP="0072134F">
            <w:pPr>
              <w:autoSpaceDE w:val="0"/>
              <w:autoSpaceDN w:val="0"/>
              <w:jc w:val="center"/>
              <w:rPr>
                <w:color w:val="000000"/>
                <w:sz w:val="24"/>
                <w:szCs w:val="24"/>
              </w:rPr>
            </w:pPr>
            <w:r>
              <w:rPr>
                <w:color w:val="000000"/>
                <w:sz w:val="24"/>
                <w:szCs w:val="24"/>
              </w:rPr>
              <w:t>0,80</w:t>
            </w:r>
          </w:p>
        </w:tc>
        <w:tc>
          <w:tcPr>
            <w:tcW w:w="567" w:type="dxa"/>
            <w:gridSpan w:val="2"/>
          </w:tcPr>
          <w:p w:rsidR="0072134F" w:rsidRPr="00351FD3" w:rsidRDefault="0072134F" w:rsidP="0072134F">
            <w:pPr>
              <w:autoSpaceDE w:val="0"/>
              <w:autoSpaceDN w:val="0"/>
              <w:jc w:val="center"/>
              <w:rPr>
                <w:color w:val="000000"/>
                <w:sz w:val="24"/>
                <w:szCs w:val="24"/>
              </w:rPr>
            </w:pPr>
            <w:r>
              <w:rPr>
                <w:color w:val="000000"/>
                <w:sz w:val="24"/>
                <w:szCs w:val="24"/>
              </w:rPr>
              <w:t>12,20</w:t>
            </w:r>
          </w:p>
        </w:tc>
        <w:tc>
          <w:tcPr>
            <w:tcW w:w="567" w:type="dxa"/>
            <w:gridSpan w:val="2"/>
          </w:tcPr>
          <w:p w:rsidR="0072134F" w:rsidRPr="00351FD3" w:rsidRDefault="0072134F" w:rsidP="0072134F">
            <w:pPr>
              <w:autoSpaceDE w:val="0"/>
              <w:autoSpaceDN w:val="0"/>
              <w:jc w:val="center"/>
              <w:rPr>
                <w:color w:val="000000"/>
                <w:sz w:val="24"/>
                <w:szCs w:val="24"/>
              </w:rPr>
            </w:pPr>
            <w:r>
              <w:rPr>
                <w:color w:val="000000"/>
                <w:sz w:val="24"/>
                <w:szCs w:val="24"/>
              </w:rPr>
              <w:t>0,5</w:t>
            </w:r>
          </w:p>
        </w:tc>
        <w:tc>
          <w:tcPr>
            <w:tcW w:w="775" w:type="dxa"/>
            <w:gridSpan w:val="3"/>
          </w:tcPr>
          <w:p w:rsidR="0072134F" w:rsidRPr="00351FD3" w:rsidRDefault="0072134F" w:rsidP="0072134F">
            <w:pPr>
              <w:autoSpaceDE w:val="0"/>
              <w:autoSpaceDN w:val="0"/>
              <w:jc w:val="center"/>
              <w:rPr>
                <w:color w:val="000000"/>
                <w:sz w:val="24"/>
                <w:szCs w:val="24"/>
              </w:rPr>
            </w:pPr>
            <w:r>
              <w:rPr>
                <w:color w:val="000000"/>
                <w:sz w:val="24"/>
                <w:szCs w:val="24"/>
              </w:rPr>
              <w:t>0,5</w:t>
            </w:r>
          </w:p>
        </w:tc>
      </w:tr>
      <w:tr w:rsidR="0072134F" w:rsidRPr="00351FD3" w:rsidTr="0072134F">
        <w:trPr>
          <w:gridAfter w:val="1"/>
          <w:wAfter w:w="66" w:type="dxa"/>
        </w:trPr>
        <w:tc>
          <w:tcPr>
            <w:tcW w:w="548" w:type="dxa"/>
            <w:gridSpan w:val="3"/>
          </w:tcPr>
          <w:p w:rsidR="0072134F" w:rsidRPr="00351FD3" w:rsidRDefault="0072134F" w:rsidP="0072134F">
            <w:pPr>
              <w:autoSpaceDE w:val="0"/>
              <w:autoSpaceDN w:val="0"/>
              <w:jc w:val="center"/>
              <w:rPr>
                <w:sz w:val="24"/>
                <w:szCs w:val="24"/>
              </w:rPr>
            </w:pPr>
          </w:p>
        </w:tc>
        <w:tc>
          <w:tcPr>
            <w:tcW w:w="14965" w:type="dxa"/>
            <w:gridSpan w:val="71"/>
          </w:tcPr>
          <w:p w:rsidR="0072134F" w:rsidRPr="00351FD3" w:rsidRDefault="0072134F" w:rsidP="0072134F">
            <w:pPr>
              <w:autoSpaceDE w:val="0"/>
              <w:autoSpaceDN w:val="0"/>
              <w:jc w:val="center"/>
              <w:rPr>
                <w:sz w:val="24"/>
                <w:szCs w:val="24"/>
              </w:rPr>
            </w:pPr>
            <w:r w:rsidRPr="00351FD3">
              <w:rPr>
                <w:sz w:val="24"/>
                <w:szCs w:val="24"/>
              </w:rPr>
              <w:t>Мероприятие:  «Обеспечение устойчивого развития кадрового потенциала»</w:t>
            </w:r>
          </w:p>
        </w:tc>
      </w:tr>
      <w:tr w:rsidR="0072134F" w:rsidRPr="00351FD3" w:rsidTr="0072134F">
        <w:tc>
          <w:tcPr>
            <w:tcW w:w="548" w:type="dxa"/>
            <w:gridSpan w:val="3"/>
          </w:tcPr>
          <w:p w:rsidR="0072134F" w:rsidRPr="00351FD3" w:rsidRDefault="0072134F" w:rsidP="0072134F">
            <w:pPr>
              <w:autoSpaceDE w:val="0"/>
              <w:autoSpaceDN w:val="0"/>
              <w:jc w:val="center"/>
              <w:rPr>
                <w:sz w:val="24"/>
                <w:szCs w:val="24"/>
              </w:rPr>
            </w:pPr>
            <w:r w:rsidRPr="00351FD3">
              <w:rPr>
                <w:sz w:val="24"/>
                <w:szCs w:val="24"/>
              </w:rPr>
              <w:t>3.3</w:t>
            </w:r>
          </w:p>
        </w:tc>
        <w:tc>
          <w:tcPr>
            <w:tcW w:w="1353" w:type="dxa"/>
            <w:gridSpan w:val="3"/>
          </w:tcPr>
          <w:p w:rsidR="0072134F" w:rsidRPr="00351FD3" w:rsidRDefault="0072134F" w:rsidP="0072134F">
            <w:pPr>
              <w:widowControl/>
              <w:autoSpaceDE w:val="0"/>
              <w:autoSpaceDN w:val="0"/>
              <w:adjustRightInd w:val="0"/>
              <w:jc w:val="center"/>
              <w:rPr>
                <w:color w:val="000000"/>
                <w:sz w:val="24"/>
                <w:szCs w:val="24"/>
              </w:rPr>
            </w:pPr>
            <w:r w:rsidRPr="00351FD3">
              <w:rPr>
                <w:color w:val="000000"/>
                <w:sz w:val="24"/>
                <w:szCs w:val="24"/>
              </w:rPr>
              <w:t>Обеспечение устойчивого развития кадрового потенциала</w:t>
            </w:r>
          </w:p>
        </w:tc>
        <w:tc>
          <w:tcPr>
            <w:tcW w:w="1556" w:type="dxa"/>
            <w:gridSpan w:val="3"/>
          </w:tcPr>
          <w:p w:rsidR="0072134F" w:rsidRPr="00351FD3" w:rsidRDefault="0072134F" w:rsidP="0072134F">
            <w:pPr>
              <w:rPr>
                <w:color w:val="000000"/>
                <w:sz w:val="24"/>
                <w:szCs w:val="24"/>
              </w:rPr>
            </w:pPr>
            <w:r w:rsidRPr="00351FD3">
              <w:rPr>
                <w:color w:val="000000"/>
                <w:sz w:val="24"/>
                <w:szCs w:val="24"/>
              </w:rPr>
              <w:t xml:space="preserve">Увеличение численности служащих  </w:t>
            </w:r>
            <w:proofErr w:type="spellStart"/>
            <w:r w:rsidRPr="00351FD3">
              <w:rPr>
                <w:color w:val="000000"/>
                <w:sz w:val="24"/>
                <w:szCs w:val="24"/>
              </w:rPr>
              <w:t>Камешкирского</w:t>
            </w:r>
            <w:proofErr w:type="spellEnd"/>
            <w:r w:rsidRPr="00351FD3">
              <w:rPr>
                <w:color w:val="000000"/>
                <w:sz w:val="24"/>
                <w:szCs w:val="24"/>
              </w:rPr>
              <w:t xml:space="preserve"> района Пензенской области, прошедших повышение квалификации на базе межмуниципальных методических центров </w:t>
            </w:r>
            <w:proofErr w:type="gramStart"/>
            <w:r w:rsidRPr="00351FD3">
              <w:rPr>
                <w:color w:val="000000"/>
                <w:sz w:val="24"/>
                <w:szCs w:val="24"/>
              </w:rPr>
              <w:t>в</w:t>
            </w:r>
            <w:proofErr w:type="gramEnd"/>
            <w:r w:rsidRPr="00351FD3">
              <w:rPr>
                <w:color w:val="000000"/>
                <w:sz w:val="24"/>
                <w:szCs w:val="24"/>
              </w:rPr>
              <w:t xml:space="preserve"> % </w:t>
            </w:r>
            <w:proofErr w:type="gramStart"/>
            <w:r w:rsidRPr="00351FD3">
              <w:rPr>
                <w:color w:val="000000"/>
                <w:sz w:val="24"/>
                <w:szCs w:val="24"/>
              </w:rPr>
              <w:t>к</w:t>
            </w:r>
            <w:proofErr w:type="gramEnd"/>
            <w:r w:rsidRPr="00351FD3">
              <w:rPr>
                <w:color w:val="000000"/>
                <w:sz w:val="24"/>
                <w:szCs w:val="24"/>
              </w:rPr>
              <w:t xml:space="preserve"> предыдущему году</w:t>
            </w:r>
          </w:p>
        </w:tc>
        <w:tc>
          <w:tcPr>
            <w:tcW w:w="991" w:type="dxa"/>
            <w:gridSpan w:val="3"/>
          </w:tcPr>
          <w:p w:rsidR="0072134F" w:rsidRPr="00351FD3" w:rsidRDefault="0072134F" w:rsidP="0072134F">
            <w:pPr>
              <w:suppressAutoHyphens/>
              <w:autoSpaceDE w:val="0"/>
              <w:spacing w:line="360" w:lineRule="auto"/>
              <w:rPr>
                <w:rFonts w:eastAsia="Calibri"/>
                <w:sz w:val="24"/>
                <w:szCs w:val="24"/>
                <w:lang w:eastAsia="ar-SA"/>
              </w:rPr>
            </w:pPr>
            <w:r w:rsidRPr="00351FD3">
              <w:rPr>
                <w:rFonts w:eastAsia="Calibri"/>
                <w:sz w:val="24"/>
                <w:szCs w:val="24"/>
                <w:lang w:eastAsia="ar-SA"/>
              </w:rPr>
              <w:t>%</w:t>
            </w:r>
          </w:p>
        </w:tc>
        <w:tc>
          <w:tcPr>
            <w:tcW w:w="707" w:type="dxa"/>
            <w:gridSpan w:val="3"/>
          </w:tcPr>
          <w:p w:rsidR="0072134F" w:rsidRPr="00351FD3" w:rsidRDefault="0072134F" w:rsidP="0072134F">
            <w:pPr>
              <w:autoSpaceDE w:val="0"/>
              <w:autoSpaceDN w:val="0"/>
              <w:jc w:val="center"/>
              <w:rPr>
                <w:sz w:val="24"/>
                <w:szCs w:val="24"/>
              </w:rPr>
            </w:pPr>
            <w:r w:rsidRPr="00351FD3">
              <w:rPr>
                <w:sz w:val="24"/>
                <w:szCs w:val="24"/>
              </w:rPr>
              <w:t>2</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2</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2</w:t>
            </w:r>
          </w:p>
        </w:tc>
        <w:tc>
          <w:tcPr>
            <w:tcW w:w="567" w:type="dxa"/>
            <w:gridSpan w:val="4"/>
          </w:tcPr>
          <w:p w:rsidR="0072134F" w:rsidRPr="00351FD3" w:rsidRDefault="0072134F" w:rsidP="0072134F">
            <w:pPr>
              <w:autoSpaceDE w:val="0"/>
              <w:autoSpaceDN w:val="0"/>
              <w:jc w:val="center"/>
              <w:rPr>
                <w:sz w:val="24"/>
                <w:szCs w:val="24"/>
              </w:rPr>
            </w:pPr>
            <w:r w:rsidRPr="00351FD3">
              <w:rPr>
                <w:sz w:val="24"/>
                <w:szCs w:val="24"/>
              </w:rPr>
              <w:t>2</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2</w:t>
            </w:r>
          </w:p>
        </w:tc>
        <w:tc>
          <w:tcPr>
            <w:tcW w:w="714" w:type="dxa"/>
            <w:gridSpan w:val="4"/>
          </w:tcPr>
          <w:p w:rsidR="0072134F" w:rsidRPr="00351FD3" w:rsidRDefault="0072134F" w:rsidP="0072134F">
            <w:pPr>
              <w:autoSpaceDE w:val="0"/>
              <w:autoSpaceDN w:val="0"/>
              <w:jc w:val="center"/>
              <w:rPr>
                <w:sz w:val="24"/>
                <w:szCs w:val="24"/>
              </w:rPr>
            </w:pPr>
            <w:r>
              <w:rPr>
                <w:sz w:val="24"/>
                <w:szCs w:val="24"/>
              </w:rPr>
              <w:t>2</w:t>
            </w:r>
          </w:p>
        </w:tc>
        <w:tc>
          <w:tcPr>
            <w:tcW w:w="603" w:type="dxa"/>
            <w:gridSpan w:val="5"/>
          </w:tcPr>
          <w:p w:rsidR="0072134F" w:rsidRPr="00351FD3" w:rsidRDefault="0072134F" w:rsidP="0072134F">
            <w:pPr>
              <w:autoSpaceDE w:val="0"/>
              <w:autoSpaceDN w:val="0"/>
              <w:jc w:val="center"/>
              <w:rPr>
                <w:sz w:val="24"/>
                <w:szCs w:val="24"/>
              </w:rPr>
            </w:pPr>
            <w:r>
              <w:rPr>
                <w:sz w:val="24"/>
                <w:szCs w:val="24"/>
              </w:rPr>
              <w:t>2</w:t>
            </w:r>
          </w:p>
        </w:tc>
        <w:tc>
          <w:tcPr>
            <w:tcW w:w="534" w:type="dxa"/>
            <w:gridSpan w:val="3"/>
          </w:tcPr>
          <w:p w:rsidR="0072134F" w:rsidRPr="00351FD3" w:rsidRDefault="0072134F" w:rsidP="0072134F">
            <w:pPr>
              <w:autoSpaceDE w:val="0"/>
              <w:autoSpaceDN w:val="0"/>
              <w:jc w:val="center"/>
              <w:rPr>
                <w:sz w:val="24"/>
                <w:szCs w:val="24"/>
              </w:rPr>
            </w:pPr>
            <w:r w:rsidRPr="00351FD3">
              <w:rPr>
                <w:sz w:val="24"/>
                <w:szCs w:val="24"/>
              </w:rPr>
              <w:t>2</w:t>
            </w:r>
          </w:p>
        </w:tc>
        <w:tc>
          <w:tcPr>
            <w:tcW w:w="569" w:type="dxa"/>
            <w:gridSpan w:val="5"/>
          </w:tcPr>
          <w:p w:rsidR="0072134F" w:rsidRPr="00351FD3" w:rsidRDefault="0072134F" w:rsidP="0072134F">
            <w:pPr>
              <w:autoSpaceDE w:val="0"/>
              <w:autoSpaceDN w:val="0"/>
              <w:jc w:val="center"/>
              <w:rPr>
                <w:sz w:val="24"/>
                <w:szCs w:val="24"/>
              </w:rPr>
            </w:pPr>
            <w:r w:rsidRPr="00351FD3">
              <w:rPr>
                <w:sz w:val="24"/>
                <w:szCs w:val="24"/>
              </w:rPr>
              <w:t>2</w:t>
            </w:r>
          </w:p>
        </w:tc>
        <w:tc>
          <w:tcPr>
            <w:tcW w:w="709" w:type="dxa"/>
            <w:gridSpan w:val="5"/>
          </w:tcPr>
          <w:p w:rsidR="0072134F" w:rsidRPr="00351FD3" w:rsidRDefault="0072134F" w:rsidP="0072134F">
            <w:pPr>
              <w:suppressAutoHyphens/>
              <w:autoSpaceDE w:val="0"/>
              <w:snapToGrid w:val="0"/>
              <w:jc w:val="center"/>
              <w:rPr>
                <w:sz w:val="24"/>
                <w:szCs w:val="24"/>
                <w:lang w:eastAsia="ar-SA"/>
              </w:rPr>
            </w:pPr>
            <w:r w:rsidRPr="00351FD3">
              <w:rPr>
                <w:sz w:val="24"/>
                <w:szCs w:val="24"/>
                <w:lang w:eastAsia="ar-SA"/>
              </w:rPr>
              <w:t>0</w:t>
            </w:r>
          </w:p>
        </w:tc>
        <w:tc>
          <w:tcPr>
            <w:tcW w:w="567" w:type="dxa"/>
            <w:gridSpan w:val="5"/>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5"/>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3"/>
          </w:tcPr>
          <w:p w:rsidR="0072134F" w:rsidRPr="00351FD3" w:rsidRDefault="0072134F" w:rsidP="0072134F">
            <w:pPr>
              <w:autoSpaceDE w:val="0"/>
              <w:autoSpaceDN w:val="0"/>
              <w:jc w:val="center"/>
              <w:rPr>
                <w:sz w:val="24"/>
                <w:szCs w:val="24"/>
              </w:rPr>
            </w:pPr>
            <w:r w:rsidRPr="00351FD3">
              <w:rPr>
                <w:sz w:val="24"/>
                <w:szCs w:val="24"/>
              </w:rPr>
              <w:t>0</w:t>
            </w:r>
          </w:p>
        </w:tc>
        <w:tc>
          <w:tcPr>
            <w:tcW w:w="709" w:type="dxa"/>
            <w:gridSpan w:val="2"/>
          </w:tcPr>
          <w:p w:rsidR="0072134F" w:rsidRPr="00351FD3" w:rsidRDefault="0072134F" w:rsidP="0072134F">
            <w:pPr>
              <w:autoSpaceDE w:val="0"/>
              <w:autoSpaceDN w:val="0"/>
              <w:jc w:val="center"/>
              <w:rPr>
                <w:sz w:val="24"/>
                <w:szCs w:val="24"/>
              </w:rPr>
            </w:pPr>
            <w:r>
              <w:rPr>
                <w:sz w:val="24"/>
                <w:szCs w:val="24"/>
              </w:rPr>
              <w:t>0</w:t>
            </w:r>
          </w:p>
        </w:tc>
        <w:tc>
          <w:tcPr>
            <w:tcW w:w="708" w:type="dxa"/>
            <w:gridSpan w:val="2"/>
          </w:tcPr>
          <w:p w:rsidR="0072134F" w:rsidRPr="00351FD3" w:rsidRDefault="0072134F" w:rsidP="0072134F">
            <w:pPr>
              <w:autoSpaceDE w:val="0"/>
              <w:autoSpaceDN w:val="0"/>
              <w:jc w:val="center"/>
              <w:rPr>
                <w:sz w:val="24"/>
                <w:szCs w:val="24"/>
              </w:rPr>
            </w:pPr>
            <w:r>
              <w:rPr>
                <w:sz w:val="24"/>
                <w:szCs w:val="24"/>
              </w:rPr>
              <w:t>0</w:t>
            </w:r>
          </w:p>
        </w:tc>
        <w:tc>
          <w:tcPr>
            <w:tcW w:w="567" w:type="dxa"/>
            <w:gridSpan w:val="2"/>
          </w:tcPr>
          <w:p w:rsidR="0072134F" w:rsidRPr="00351FD3" w:rsidRDefault="0072134F" w:rsidP="0072134F">
            <w:pPr>
              <w:autoSpaceDE w:val="0"/>
              <w:autoSpaceDN w:val="0"/>
              <w:jc w:val="center"/>
              <w:rPr>
                <w:sz w:val="24"/>
                <w:szCs w:val="24"/>
              </w:rPr>
            </w:pPr>
            <w:r w:rsidRPr="00351FD3">
              <w:rPr>
                <w:sz w:val="24"/>
                <w:szCs w:val="24"/>
              </w:rPr>
              <w:t>0</w:t>
            </w:r>
          </w:p>
        </w:tc>
        <w:tc>
          <w:tcPr>
            <w:tcW w:w="567" w:type="dxa"/>
            <w:gridSpan w:val="2"/>
          </w:tcPr>
          <w:p w:rsidR="0072134F" w:rsidRPr="00351FD3" w:rsidRDefault="0072134F" w:rsidP="0072134F">
            <w:pPr>
              <w:autoSpaceDE w:val="0"/>
              <w:autoSpaceDN w:val="0"/>
              <w:jc w:val="center"/>
              <w:rPr>
                <w:sz w:val="24"/>
                <w:szCs w:val="24"/>
              </w:rPr>
            </w:pPr>
            <w:r w:rsidRPr="00351FD3">
              <w:rPr>
                <w:sz w:val="24"/>
                <w:szCs w:val="24"/>
              </w:rPr>
              <w:t>0</w:t>
            </w:r>
          </w:p>
        </w:tc>
        <w:tc>
          <w:tcPr>
            <w:tcW w:w="775" w:type="dxa"/>
            <w:gridSpan w:val="3"/>
          </w:tcPr>
          <w:p w:rsidR="0072134F" w:rsidRPr="00351FD3" w:rsidRDefault="0072134F" w:rsidP="0072134F">
            <w:pPr>
              <w:autoSpaceDE w:val="0"/>
              <w:autoSpaceDN w:val="0"/>
              <w:jc w:val="center"/>
              <w:rPr>
                <w:sz w:val="24"/>
                <w:szCs w:val="24"/>
              </w:rPr>
            </w:pPr>
            <w:r w:rsidRPr="00351FD3">
              <w:rPr>
                <w:sz w:val="24"/>
                <w:szCs w:val="24"/>
              </w:rPr>
              <w:t>0</w:t>
            </w:r>
          </w:p>
        </w:tc>
      </w:tr>
    </w:tbl>
    <w:p w:rsidR="0072134F" w:rsidRPr="00351FD3" w:rsidRDefault="0072134F" w:rsidP="0072134F">
      <w:pPr>
        <w:suppressAutoHyphens/>
        <w:autoSpaceDE w:val="0"/>
        <w:ind w:firstLine="540"/>
        <w:jc w:val="both"/>
        <w:rPr>
          <w:rFonts w:eastAsia="Calibri"/>
          <w:sz w:val="24"/>
          <w:szCs w:val="24"/>
          <w:lang w:eastAsia="ar-SA"/>
        </w:rPr>
      </w:pPr>
    </w:p>
    <w:p w:rsidR="0072134F" w:rsidRPr="00351FD3" w:rsidRDefault="0072134F" w:rsidP="0072134F">
      <w:pPr>
        <w:suppressAutoHyphens/>
        <w:autoSpaceDE w:val="0"/>
        <w:ind w:firstLine="540"/>
        <w:jc w:val="both"/>
        <w:rPr>
          <w:rFonts w:eastAsia="Calibri"/>
          <w:sz w:val="24"/>
          <w:szCs w:val="24"/>
          <w:lang w:eastAsia="ar-SA"/>
        </w:rPr>
      </w:pPr>
    </w:p>
    <w:p w:rsidR="0072134F" w:rsidRPr="00351FD3" w:rsidRDefault="0072134F" w:rsidP="0072134F">
      <w:pPr>
        <w:suppressAutoHyphens/>
        <w:autoSpaceDE w:val="0"/>
        <w:ind w:firstLine="540"/>
        <w:jc w:val="both"/>
        <w:rPr>
          <w:rFonts w:eastAsia="Calibri"/>
          <w:sz w:val="24"/>
          <w:szCs w:val="24"/>
          <w:lang w:eastAsia="ar-SA"/>
        </w:rPr>
      </w:pPr>
    </w:p>
    <w:p w:rsidR="0072134F" w:rsidRPr="00351FD3" w:rsidRDefault="0072134F" w:rsidP="0072134F">
      <w:pPr>
        <w:suppressAutoHyphens/>
        <w:autoSpaceDE w:val="0"/>
        <w:ind w:firstLine="720"/>
        <w:jc w:val="right"/>
        <w:rPr>
          <w:rFonts w:eastAsia="Calibri"/>
          <w:sz w:val="24"/>
          <w:szCs w:val="24"/>
          <w:lang w:eastAsia="ar-SA"/>
        </w:rPr>
      </w:pPr>
    </w:p>
    <w:p w:rsidR="0072134F" w:rsidRDefault="0072134F" w:rsidP="0072134F">
      <w:pPr>
        <w:pStyle w:val="ConsPlusNormal0"/>
        <w:jc w:val="right"/>
        <w:rPr>
          <w:rFonts w:ascii="Times New Roman" w:hAnsi="Times New Roman" w:cs="Times New Roman"/>
          <w:sz w:val="24"/>
          <w:szCs w:val="24"/>
        </w:rPr>
      </w:pPr>
    </w:p>
    <w:p w:rsidR="0072134F" w:rsidRDefault="0072134F" w:rsidP="0072134F">
      <w:pPr>
        <w:pStyle w:val="ConsPlusNormal0"/>
        <w:jc w:val="right"/>
        <w:rPr>
          <w:rFonts w:ascii="Times New Roman" w:hAnsi="Times New Roman" w:cs="Times New Roman"/>
          <w:sz w:val="24"/>
          <w:szCs w:val="24"/>
        </w:rPr>
      </w:pPr>
    </w:p>
    <w:p w:rsidR="0072134F" w:rsidRDefault="0072134F" w:rsidP="0072134F">
      <w:pPr>
        <w:pStyle w:val="ConsPlusNormal0"/>
        <w:jc w:val="right"/>
        <w:rPr>
          <w:rFonts w:ascii="Times New Roman" w:hAnsi="Times New Roman" w:cs="Times New Roman"/>
          <w:sz w:val="24"/>
          <w:szCs w:val="24"/>
        </w:rPr>
      </w:pPr>
    </w:p>
    <w:p w:rsidR="0072134F" w:rsidRDefault="0072134F" w:rsidP="0072134F">
      <w:pPr>
        <w:pStyle w:val="ConsPlusNormal0"/>
        <w:jc w:val="right"/>
        <w:rPr>
          <w:rFonts w:ascii="Times New Roman" w:hAnsi="Times New Roman" w:cs="Times New Roman"/>
          <w:sz w:val="24"/>
          <w:szCs w:val="24"/>
        </w:rPr>
      </w:pPr>
    </w:p>
    <w:p w:rsidR="0072134F" w:rsidRDefault="0072134F" w:rsidP="0072134F">
      <w:pPr>
        <w:pStyle w:val="ConsPlusNormal0"/>
        <w:jc w:val="right"/>
        <w:rPr>
          <w:rFonts w:ascii="Times New Roman" w:hAnsi="Times New Roman" w:cs="Times New Roman"/>
          <w:sz w:val="24"/>
          <w:szCs w:val="24"/>
        </w:rPr>
      </w:pPr>
    </w:p>
    <w:p w:rsidR="0072134F" w:rsidRDefault="0072134F" w:rsidP="0072134F">
      <w:pPr>
        <w:pStyle w:val="ConsPlusNormal0"/>
        <w:jc w:val="right"/>
        <w:rPr>
          <w:rFonts w:ascii="Times New Roman" w:hAnsi="Times New Roman" w:cs="Times New Roman"/>
          <w:sz w:val="24"/>
          <w:szCs w:val="24"/>
        </w:rPr>
      </w:pPr>
    </w:p>
    <w:p w:rsidR="0072134F" w:rsidRDefault="0072134F" w:rsidP="0072134F">
      <w:pPr>
        <w:pStyle w:val="ConsPlusNormal0"/>
        <w:jc w:val="right"/>
        <w:rPr>
          <w:rFonts w:ascii="Times New Roman" w:hAnsi="Times New Roman" w:cs="Times New Roman"/>
          <w:sz w:val="24"/>
          <w:szCs w:val="24"/>
        </w:rPr>
      </w:pPr>
    </w:p>
    <w:p w:rsidR="0072134F" w:rsidRDefault="0072134F" w:rsidP="0072134F">
      <w:pPr>
        <w:pStyle w:val="ConsPlusNormal0"/>
        <w:jc w:val="right"/>
        <w:rPr>
          <w:rFonts w:ascii="Times New Roman" w:hAnsi="Times New Roman" w:cs="Times New Roman"/>
          <w:sz w:val="24"/>
          <w:szCs w:val="24"/>
        </w:rPr>
      </w:pPr>
    </w:p>
    <w:p w:rsidR="0072134F" w:rsidRDefault="0072134F" w:rsidP="0072134F">
      <w:pPr>
        <w:pStyle w:val="ConsPlusNormal0"/>
        <w:jc w:val="right"/>
        <w:rPr>
          <w:rFonts w:ascii="Times New Roman" w:hAnsi="Times New Roman" w:cs="Times New Roman"/>
          <w:sz w:val="24"/>
          <w:szCs w:val="24"/>
        </w:rPr>
      </w:pPr>
      <w:r>
        <w:rPr>
          <w:rFonts w:ascii="Times New Roman" w:hAnsi="Times New Roman" w:cs="Times New Roman"/>
          <w:sz w:val="24"/>
          <w:szCs w:val="24"/>
        </w:rPr>
        <w:br w:type="page"/>
      </w:r>
    </w:p>
    <w:p w:rsidR="0072134F" w:rsidRDefault="0072134F" w:rsidP="0072134F">
      <w:pPr>
        <w:pStyle w:val="ConsPlusNormal0"/>
        <w:jc w:val="right"/>
        <w:rPr>
          <w:rFonts w:ascii="Times New Roman" w:hAnsi="Times New Roman" w:cs="Times New Roman"/>
          <w:sz w:val="24"/>
          <w:szCs w:val="24"/>
        </w:rPr>
      </w:pPr>
    </w:p>
    <w:p w:rsidR="0072134F" w:rsidRPr="00C00BC8" w:rsidRDefault="0072134F" w:rsidP="0072134F">
      <w:pPr>
        <w:suppressAutoHyphens/>
        <w:autoSpaceDE w:val="0"/>
        <w:ind w:firstLine="720"/>
        <w:jc w:val="right"/>
        <w:rPr>
          <w:rFonts w:eastAsia="Calibri"/>
          <w:sz w:val="24"/>
          <w:szCs w:val="24"/>
          <w:lang w:eastAsia="ar-SA"/>
        </w:rPr>
      </w:pPr>
      <w:r w:rsidRPr="00C00BC8">
        <w:rPr>
          <w:rFonts w:eastAsia="Calibri"/>
          <w:sz w:val="24"/>
          <w:szCs w:val="24"/>
          <w:lang w:eastAsia="ar-SA"/>
        </w:rPr>
        <w:t>ПРИЛОЖЕНИЕ № 5.1</w:t>
      </w:r>
    </w:p>
    <w:p w:rsidR="0072134F" w:rsidRPr="00C00BC8" w:rsidRDefault="0072134F" w:rsidP="0072134F">
      <w:pPr>
        <w:suppressAutoHyphens/>
        <w:autoSpaceDE w:val="0"/>
        <w:ind w:firstLine="720"/>
        <w:jc w:val="right"/>
        <w:rPr>
          <w:rFonts w:eastAsia="Calibri"/>
          <w:sz w:val="24"/>
          <w:szCs w:val="24"/>
          <w:lang w:eastAsia="ar-SA"/>
        </w:rPr>
      </w:pPr>
      <w:r w:rsidRPr="00C00BC8">
        <w:rPr>
          <w:rFonts w:eastAsia="Calibri"/>
          <w:sz w:val="24"/>
          <w:szCs w:val="24"/>
          <w:lang w:eastAsia="ar-SA"/>
        </w:rPr>
        <w:t xml:space="preserve">К МУНИЦИПАЛЬНОЙ ПРОГРАММЕ </w:t>
      </w:r>
    </w:p>
    <w:p w:rsidR="0072134F" w:rsidRPr="00C00BC8" w:rsidRDefault="0072134F" w:rsidP="0072134F">
      <w:pPr>
        <w:suppressAutoHyphens/>
        <w:autoSpaceDE w:val="0"/>
        <w:ind w:firstLine="720"/>
        <w:jc w:val="right"/>
        <w:rPr>
          <w:rFonts w:eastAsia="Calibri"/>
          <w:caps/>
          <w:sz w:val="24"/>
          <w:szCs w:val="24"/>
          <w:lang w:eastAsia="ar-SA"/>
        </w:rPr>
      </w:pPr>
      <w:r w:rsidRPr="00C00BC8">
        <w:rPr>
          <w:rFonts w:eastAsia="Calibri"/>
          <w:sz w:val="24"/>
          <w:szCs w:val="24"/>
          <w:lang w:eastAsia="ar-SA"/>
        </w:rPr>
        <w:t>«</w:t>
      </w:r>
      <w:r w:rsidRPr="00C00BC8">
        <w:rPr>
          <w:rFonts w:eastAsia="Calibri"/>
          <w:caps/>
          <w:sz w:val="24"/>
          <w:szCs w:val="24"/>
          <w:lang w:eastAsia="ar-SA"/>
        </w:rPr>
        <w:t xml:space="preserve">развитиЕ ГРАЖДАНСКОГО ОБЩЕСТВА НА ТЕРРИТОРИИ  </w:t>
      </w:r>
    </w:p>
    <w:p w:rsidR="0072134F" w:rsidRPr="00C00BC8" w:rsidRDefault="0072134F" w:rsidP="0072134F">
      <w:pPr>
        <w:suppressAutoHyphens/>
        <w:autoSpaceDE w:val="0"/>
        <w:ind w:firstLine="720"/>
        <w:jc w:val="right"/>
        <w:rPr>
          <w:rFonts w:eastAsia="Calibri"/>
          <w:sz w:val="24"/>
          <w:szCs w:val="24"/>
          <w:lang w:eastAsia="ar-SA"/>
        </w:rPr>
      </w:pPr>
      <w:r w:rsidRPr="00C00BC8">
        <w:rPr>
          <w:rFonts w:eastAsia="Calibri"/>
          <w:caps/>
          <w:sz w:val="24"/>
          <w:szCs w:val="24"/>
          <w:lang w:eastAsia="ar-SA"/>
        </w:rPr>
        <w:t xml:space="preserve">КАМЕШКИРСКОГО РАЙОНА Пензенской области  </w:t>
      </w:r>
      <w:r w:rsidRPr="00C00BC8">
        <w:rPr>
          <w:rFonts w:eastAsia="Calibri"/>
          <w:sz w:val="24"/>
          <w:szCs w:val="24"/>
          <w:lang w:eastAsia="ar-SA"/>
        </w:rPr>
        <w:t>»</w:t>
      </w:r>
    </w:p>
    <w:p w:rsidR="0072134F" w:rsidRPr="00C00BC8" w:rsidRDefault="0072134F" w:rsidP="0072134F">
      <w:pPr>
        <w:suppressAutoHyphens/>
        <w:autoSpaceDE w:val="0"/>
        <w:ind w:firstLine="720"/>
        <w:jc w:val="right"/>
        <w:rPr>
          <w:rFonts w:eastAsia="Calibri"/>
          <w:sz w:val="24"/>
          <w:szCs w:val="24"/>
          <w:lang w:eastAsia="ar-SA"/>
        </w:rPr>
      </w:pPr>
    </w:p>
    <w:p w:rsidR="0072134F" w:rsidRPr="00C00BC8" w:rsidRDefault="0072134F" w:rsidP="0072134F">
      <w:pPr>
        <w:suppressAutoHyphens/>
        <w:autoSpaceDE w:val="0"/>
        <w:ind w:firstLine="540"/>
        <w:jc w:val="both"/>
        <w:rPr>
          <w:rFonts w:eastAsia="Calibri"/>
          <w:sz w:val="24"/>
          <w:szCs w:val="24"/>
          <w:lang w:eastAsia="ar-SA"/>
        </w:rPr>
      </w:pPr>
    </w:p>
    <w:p w:rsidR="0072134F" w:rsidRPr="00C00BC8" w:rsidRDefault="0072134F" w:rsidP="0072134F">
      <w:pPr>
        <w:suppressAutoHyphens/>
        <w:autoSpaceDE w:val="0"/>
        <w:ind w:firstLine="540"/>
        <w:jc w:val="both"/>
        <w:rPr>
          <w:rFonts w:eastAsia="Calibri"/>
          <w:sz w:val="24"/>
          <w:szCs w:val="24"/>
          <w:lang w:eastAsia="ar-SA"/>
        </w:rPr>
      </w:pPr>
    </w:p>
    <w:p w:rsidR="0072134F" w:rsidRPr="00C00BC8" w:rsidRDefault="0072134F" w:rsidP="0072134F">
      <w:pPr>
        <w:suppressAutoHyphens/>
        <w:autoSpaceDE w:val="0"/>
        <w:ind w:firstLine="540"/>
        <w:jc w:val="both"/>
        <w:rPr>
          <w:rFonts w:eastAsia="Calibri"/>
          <w:sz w:val="24"/>
          <w:szCs w:val="24"/>
          <w:lang w:eastAsia="ar-SA"/>
        </w:rPr>
      </w:pPr>
    </w:p>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РЕСУРСНОЕ ОБЕСПЕЧЕНИЕ</w:t>
      </w:r>
    </w:p>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 xml:space="preserve">реализации муниципальной программы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p w:rsidR="0072134F" w:rsidRPr="00C00BC8" w:rsidRDefault="0072134F" w:rsidP="0072134F">
      <w:pPr>
        <w:suppressAutoHyphens/>
        <w:autoSpaceDE w:val="0"/>
        <w:ind w:firstLine="720"/>
        <w:jc w:val="center"/>
        <w:rPr>
          <w:rFonts w:eastAsia="Calibri"/>
          <w:caps/>
          <w:sz w:val="24"/>
          <w:szCs w:val="24"/>
          <w:u w:val="single"/>
          <w:lang w:eastAsia="ar-SA"/>
        </w:rPr>
      </w:pPr>
      <w:r w:rsidRPr="00C00BC8">
        <w:rPr>
          <w:rFonts w:eastAsia="Calibri"/>
          <w:sz w:val="24"/>
          <w:szCs w:val="24"/>
          <w:u w:val="single"/>
          <w:lang w:eastAsia="ar-SA"/>
        </w:rPr>
        <w:t>"МУНИЦИПАЛЬНАЯ ПРОГРАММА «</w:t>
      </w:r>
      <w:r w:rsidRPr="00C00BC8">
        <w:rPr>
          <w:rFonts w:eastAsia="Calibri"/>
          <w:caps/>
          <w:sz w:val="24"/>
          <w:szCs w:val="24"/>
          <w:u w:val="single"/>
          <w:lang w:eastAsia="ar-SA"/>
        </w:rPr>
        <w:t>развитиЕ ГРАЖДАНСКОГО ОБЩЕСТВА НА ТЕРРИТОРИИ</w:t>
      </w:r>
    </w:p>
    <w:p w:rsidR="0072134F" w:rsidRPr="00C00BC8" w:rsidRDefault="0072134F" w:rsidP="0072134F">
      <w:pPr>
        <w:suppressAutoHyphens/>
        <w:autoSpaceDE w:val="0"/>
        <w:ind w:firstLine="720"/>
        <w:jc w:val="center"/>
        <w:rPr>
          <w:rFonts w:eastAsia="Calibri"/>
          <w:sz w:val="24"/>
          <w:szCs w:val="24"/>
          <w:u w:val="single"/>
          <w:lang w:eastAsia="ar-SA"/>
        </w:rPr>
      </w:pPr>
      <w:r w:rsidRPr="00C00BC8">
        <w:rPr>
          <w:rFonts w:eastAsia="Calibri"/>
          <w:caps/>
          <w:sz w:val="24"/>
          <w:szCs w:val="24"/>
          <w:u w:val="single"/>
          <w:lang w:eastAsia="ar-SA"/>
        </w:rPr>
        <w:t xml:space="preserve">КАМЕШКИРСКОГО РАЙОНА Пензенской области  </w:t>
      </w:r>
      <w:r w:rsidRPr="00C00BC8">
        <w:rPr>
          <w:rFonts w:eastAsia="Calibri"/>
          <w:sz w:val="24"/>
          <w:szCs w:val="24"/>
          <w:u w:val="single"/>
          <w:lang w:eastAsia="ar-SA"/>
        </w:rPr>
        <w:t>»"</w:t>
      </w:r>
    </w:p>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за счет всех источник</w:t>
      </w:r>
      <w:r>
        <w:rPr>
          <w:rFonts w:eastAsia="Calibri"/>
          <w:sz w:val="24"/>
          <w:szCs w:val="24"/>
          <w:lang w:eastAsia="ar-SA"/>
        </w:rPr>
        <w:t>ов финансирования на 2016 - 2024</w:t>
      </w:r>
      <w:r w:rsidRPr="00C00BC8">
        <w:rPr>
          <w:rFonts w:eastAsia="Calibri"/>
          <w:sz w:val="24"/>
          <w:szCs w:val="24"/>
          <w:lang w:eastAsia="ar-SA"/>
        </w:rPr>
        <w:t xml:space="preserve"> годы</w:t>
      </w:r>
    </w:p>
    <w:p w:rsidR="0072134F" w:rsidRPr="00C00BC8" w:rsidRDefault="0072134F" w:rsidP="0072134F">
      <w:pPr>
        <w:suppressAutoHyphens/>
        <w:autoSpaceDE w:val="0"/>
        <w:ind w:firstLine="720"/>
        <w:jc w:val="center"/>
        <w:rPr>
          <w:rFonts w:eastAsia="Calibri"/>
          <w:sz w:val="24"/>
          <w:szCs w:val="24"/>
          <w:lang w:eastAsia="ar-SA"/>
        </w:rPr>
      </w:pPr>
    </w:p>
    <w:tbl>
      <w:tblPr>
        <w:tblW w:w="1536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6"/>
        <w:gridCol w:w="1871"/>
        <w:gridCol w:w="2240"/>
        <w:gridCol w:w="3969"/>
        <w:gridCol w:w="709"/>
        <w:gridCol w:w="709"/>
        <w:gridCol w:w="709"/>
        <w:gridCol w:w="709"/>
        <w:gridCol w:w="709"/>
        <w:gridCol w:w="709"/>
        <w:gridCol w:w="709"/>
        <w:gridCol w:w="709"/>
        <w:gridCol w:w="851"/>
      </w:tblGrid>
      <w:tr w:rsidR="0072134F" w:rsidRPr="00C00BC8" w:rsidTr="0072134F">
        <w:tc>
          <w:tcPr>
            <w:tcW w:w="4877" w:type="dxa"/>
            <w:gridSpan w:val="3"/>
            <w:vAlign w:val="center"/>
          </w:tcPr>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Ответственный исполнитель муниципальной программы</w:t>
            </w:r>
          </w:p>
        </w:tc>
        <w:tc>
          <w:tcPr>
            <w:tcW w:w="10492" w:type="dxa"/>
            <w:gridSpan w:val="10"/>
          </w:tcPr>
          <w:p w:rsidR="0072134F" w:rsidRPr="00C00BC8" w:rsidRDefault="0072134F" w:rsidP="0072134F">
            <w:pPr>
              <w:autoSpaceDE w:val="0"/>
              <w:autoSpaceDN w:val="0"/>
              <w:jc w:val="center"/>
              <w:rPr>
                <w:sz w:val="24"/>
                <w:szCs w:val="24"/>
                <w:u w:val="single"/>
              </w:rPr>
            </w:pPr>
            <w:r w:rsidRPr="00C00BC8">
              <w:rPr>
                <w:sz w:val="24"/>
                <w:szCs w:val="24"/>
                <w:u w:val="single"/>
              </w:rPr>
              <w:t xml:space="preserve">Администрация </w:t>
            </w:r>
            <w:proofErr w:type="spellStart"/>
            <w:r w:rsidRPr="00C00BC8">
              <w:rPr>
                <w:sz w:val="24"/>
                <w:szCs w:val="24"/>
                <w:u w:val="single"/>
              </w:rPr>
              <w:t>Камешкирского</w:t>
            </w:r>
            <w:proofErr w:type="spellEnd"/>
            <w:r w:rsidRPr="00C00BC8">
              <w:rPr>
                <w:sz w:val="24"/>
                <w:szCs w:val="24"/>
                <w:u w:val="single"/>
              </w:rPr>
              <w:t xml:space="preserve"> района Пензенской области</w:t>
            </w:r>
          </w:p>
          <w:p w:rsidR="0072134F" w:rsidRPr="00C00BC8" w:rsidRDefault="0072134F" w:rsidP="0072134F">
            <w:pPr>
              <w:suppressAutoHyphens/>
              <w:autoSpaceDE w:val="0"/>
              <w:ind w:firstLine="720"/>
              <w:jc w:val="center"/>
              <w:rPr>
                <w:rFonts w:eastAsia="Calibri"/>
                <w:sz w:val="24"/>
                <w:szCs w:val="24"/>
                <w:lang w:eastAsia="ar-SA"/>
              </w:rPr>
            </w:pPr>
          </w:p>
        </w:tc>
      </w:tr>
      <w:tr w:rsidR="0072134F" w:rsidRPr="00C00BC8" w:rsidTr="0072134F">
        <w:tc>
          <w:tcPr>
            <w:tcW w:w="766" w:type="dxa"/>
            <w:vMerge w:val="restart"/>
          </w:tcPr>
          <w:p w:rsidR="0072134F" w:rsidRPr="00C00BC8" w:rsidRDefault="0072134F" w:rsidP="0072134F">
            <w:pPr>
              <w:suppressAutoHyphens/>
              <w:autoSpaceDE w:val="0"/>
              <w:rPr>
                <w:rFonts w:eastAsia="Calibri"/>
                <w:sz w:val="24"/>
                <w:szCs w:val="24"/>
                <w:lang w:eastAsia="ar-SA"/>
              </w:rPr>
            </w:pPr>
          </w:p>
          <w:p w:rsidR="0072134F" w:rsidRPr="00C00BC8" w:rsidRDefault="0072134F" w:rsidP="0072134F">
            <w:pPr>
              <w:suppressAutoHyphens/>
              <w:autoSpaceDE w:val="0"/>
              <w:ind w:firstLine="720"/>
              <w:jc w:val="center"/>
              <w:rPr>
                <w:rFonts w:eastAsia="Calibri"/>
                <w:sz w:val="24"/>
                <w:szCs w:val="24"/>
                <w:lang w:eastAsia="ar-SA"/>
              </w:rPr>
            </w:pPr>
            <w:proofErr w:type="spellStart"/>
            <w:r w:rsidRPr="00C00BC8">
              <w:rPr>
                <w:rFonts w:eastAsia="Calibri"/>
                <w:sz w:val="24"/>
                <w:szCs w:val="24"/>
                <w:lang w:eastAsia="ar-SA"/>
              </w:rPr>
              <w:t>пп</w:t>
            </w:r>
            <w:proofErr w:type="spellEnd"/>
            <w:r w:rsidRPr="00C00BC8">
              <w:rPr>
                <w:rFonts w:eastAsia="Calibri"/>
                <w:sz w:val="24"/>
                <w:szCs w:val="24"/>
                <w:lang w:eastAsia="ar-SA"/>
              </w:rPr>
              <w:t>/</w:t>
            </w:r>
            <w:proofErr w:type="gramStart"/>
            <w:r w:rsidRPr="00C00BC8">
              <w:rPr>
                <w:rFonts w:eastAsia="Calibri"/>
                <w:sz w:val="24"/>
                <w:szCs w:val="24"/>
                <w:lang w:eastAsia="ar-SA"/>
              </w:rPr>
              <w:t>п</w:t>
            </w:r>
            <w:proofErr w:type="gramEnd"/>
          </w:p>
        </w:tc>
        <w:tc>
          <w:tcPr>
            <w:tcW w:w="1871" w:type="dxa"/>
            <w:vMerge w:val="restart"/>
          </w:tcPr>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Статус</w:t>
            </w:r>
          </w:p>
        </w:tc>
        <w:tc>
          <w:tcPr>
            <w:tcW w:w="2240" w:type="dxa"/>
            <w:vMerge w:val="restart"/>
          </w:tcPr>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Наименование муниципальной программы, подпрограммы, основного мероприятия</w:t>
            </w:r>
          </w:p>
        </w:tc>
        <w:tc>
          <w:tcPr>
            <w:tcW w:w="3969" w:type="dxa"/>
            <w:vMerge w:val="restart"/>
          </w:tcPr>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Источник финансирования</w:t>
            </w:r>
          </w:p>
        </w:tc>
        <w:tc>
          <w:tcPr>
            <w:tcW w:w="709" w:type="dxa"/>
          </w:tcPr>
          <w:p w:rsidR="0072134F" w:rsidRPr="00C00BC8" w:rsidRDefault="0072134F" w:rsidP="0072134F">
            <w:pPr>
              <w:suppressAutoHyphens/>
              <w:autoSpaceDE w:val="0"/>
              <w:ind w:firstLine="720"/>
              <w:jc w:val="center"/>
              <w:rPr>
                <w:rFonts w:eastAsia="Calibri"/>
                <w:sz w:val="24"/>
                <w:szCs w:val="24"/>
                <w:lang w:eastAsia="ar-SA"/>
              </w:rPr>
            </w:pPr>
          </w:p>
        </w:tc>
        <w:tc>
          <w:tcPr>
            <w:tcW w:w="709" w:type="dxa"/>
          </w:tcPr>
          <w:p w:rsidR="0072134F" w:rsidRPr="00C00BC8" w:rsidRDefault="0072134F" w:rsidP="0072134F">
            <w:pPr>
              <w:suppressAutoHyphens/>
              <w:autoSpaceDE w:val="0"/>
              <w:ind w:firstLine="720"/>
              <w:jc w:val="center"/>
              <w:rPr>
                <w:rFonts w:eastAsia="Calibri"/>
                <w:sz w:val="24"/>
                <w:szCs w:val="24"/>
                <w:lang w:eastAsia="ar-SA"/>
              </w:rPr>
            </w:pPr>
          </w:p>
        </w:tc>
        <w:tc>
          <w:tcPr>
            <w:tcW w:w="5105" w:type="dxa"/>
            <w:gridSpan w:val="7"/>
          </w:tcPr>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Оценка расходов, тыс. рублей</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vMerge/>
          </w:tcPr>
          <w:p w:rsidR="0072134F" w:rsidRPr="00C00BC8" w:rsidRDefault="0072134F" w:rsidP="0072134F">
            <w:pPr>
              <w:rPr>
                <w:sz w:val="24"/>
                <w:szCs w:val="24"/>
              </w:rPr>
            </w:pP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2016</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 xml:space="preserve">2017 </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 xml:space="preserve">2018 </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 xml:space="preserve">2019 </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 xml:space="preserve">2020 </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2021</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2022</w:t>
            </w:r>
          </w:p>
        </w:tc>
        <w:tc>
          <w:tcPr>
            <w:tcW w:w="709"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2023</w:t>
            </w:r>
          </w:p>
        </w:tc>
        <w:tc>
          <w:tcPr>
            <w:tcW w:w="851"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2024</w:t>
            </w:r>
          </w:p>
        </w:tc>
      </w:tr>
      <w:tr w:rsidR="0072134F" w:rsidRPr="00C00BC8" w:rsidTr="0072134F">
        <w:tc>
          <w:tcPr>
            <w:tcW w:w="766" w:type="dxa"/>
          </w:tcPr>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tcPr>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2</w:t>
            </w:r>
          </w:p>
        </w:tc>
        <w:tc>
          <w:tcPr>
            <w:tcW w:w="2240" w:type="dxa"/>
          </w:tcPr>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3</w:t>
            </w:r>
          </w:p>
        </w:tc>
        <w:tc>
          <w:tcPr>
            <w:tcW w:w="3969" w:type="dxa"/>
          </w:tcPr>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4</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5</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6</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7</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8</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9</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10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11</w:t>
            </w:r>
          </w:p>
        </w:tc>
        <w:tc>
          <w:tcPr>
            <w:tcW w:w="709"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12</w:t>
            </w:r>
          </w:p>
        </w:tc>
        <w:tc>
          <w:tcPr>
            <w:tcW w:w="851"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13</w:t>
            </w:r>
          </w:p>
        </w:tc>
      </w:tr>
      <w:tr w:rsidR="0072134F" w:rsidRPr="00C00BC8" w:rsidTr="0072134F">
        <w:tc>
          <w:tcPr>
            <w:tcW w:w="766" w:type="dxa"/>
            <w:vMerge w:val="restart"/>
          </w:tcPr>
          <w:p w:rsidR="0072134F" w:rsidRPr="00C00BC8" w:rsidRDefault="0072134F" w:rsidP="0072134F">
            <w:pPr>
              <w:suppressAutoHyphens/>
              <w:autoSpaceDE w:val="0"/>
              <w:ind w:firstLine="720"/>
              <w:rPr>
                <w:rFonts w:eastAsia="Calibri"/>
                <w:sz w:val="24"/>
                <w:szCs w:val="24"/>
                <w:lang w:eastAsia="ar-SA"/>
              </w:rPr>
            </w:pPr>
            <w:r w:rsidRPr="00C00BC8">
              <w:rPr>
                <w:rFonts w:eastAsia="Calibri"/>
                <w:sz w:val="24"/>
                <w:szCs w:val="24"/>
                <w:lang w:eastAsia="ar-SA"/>
              </w:rPr>
              <w:t>1</w:t>
            </w:r>
          </w:p>
        </w:tc>
        <w:tc>
          <w:tcPr>
            <w:tcW w:w="1871" w:type="dxa"/>
            <w:vMerge w:val="restart"/>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Муниципальная программа</w:t>
            </w:r>
          </w:p>
        </w:tc>
        <w:tc>
          <w:tcPr>
            <w:tcW w:w="2240" w:type="dxa"/>
            <w:vMerge w:val="restart"/>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 xml:space="preserve">«Развитие гражданского общества на территории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w:t>
            </w:r>
            <w:r>
              <w:rPr>
                <w:rFonts w:eastAsia="Calibri"/>
                <w:sz w:val="24"/>
                <w:szCs w:val="24"/>
                <w:lang w:eastAsia="ar-SA"/>
              </w:rPr>
              <w:t>енской области</w:t>
            </w:r>
            <w:r w:rsidRPr="00C00BC8">
              <w:rPr>
                <w:rFonts w:eastAsia="Calibri"/>
                <w:sz w:val="24"/>
                <w:szCs w:val="24"/>
                <w:lang w:eastAsia="ar-SA"/>
              </w:rPr>
              <w:t>»</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17927,88</w:t>
            </w:r>
          </w:p>
        </w:tc>
        <w:tc>
          <w:tcPr>
            <w:tcW w:w="709" w:type="dxa"/>
          </w:tcPr>
          <w:p w:rsidR="0072134F" w:rsidRPr="00C00BC8" w:rsidRDefault="0072134F" w:rsidP="0072134F">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18130,90</w:t>
            </w:r>
          </w:p>
        </w:tc>
        <w:tc>
          <w:tcPr>
            <w:tcW w:w="709" w:type="dxa"/>
          </w:tcPr>
          <w:p w:rsidR="0072134F" w:rsidRPr="00C00BC8" w:rsidRDefault="0072134F" w:rsidP="0072134F">
            <w:pPr>
              <w:suppressAutoHyphens/>
              <w:autoSpaceDE w:val="0"/>
              <w:jc w:val="right"/>
              <w:rPr>
                <w:rFonts w:eastAsia="Calibri"/>
                <w:color w:val="000000"/>
                <w:sz w:val="24"/>
                <w:szCs w:val="24"/>
                <w:lang w:eastAsia="ar-SA"/>
              </w:rPr>
            </w:pPr>
            <w:r w:rsidRPr="00C00BC8">
              <w:rPr>
                <w:rFonts w:eastAsia="Calibri"/>
                <w:color w:val="000000"/>
                <w:sz w:val="24"/>
                <w:szCs w:val="24"/>
                <w:lang w:eastAsia="ar-SA"/>
              </w:rPr>
              <w:t>19600,96</w:t>
            </w:r>
          </w:p>
        </w:tc>
        <w:tc>
          <w:tcPr>
            <w:tcW w:w="709" w:type="dxa"/>
          </w:tcPr>
          <w:p w:rsidR="0072134F" w:rsidRPr="00C00BC8" w:rsidRDefault="0072134F" w:rsidP="0072134F">
            <w:pPr>
              <w:suppressAutoHyphens/>
              <w:autoSpaceDE w:val="0"/>
              <w:jc w:val="center"/>
              <w:rPr>
                <w:rFonts w:eastAsia="Calibri"/>
                <w:color w:val="000000"/>
                <w:sz w:val="24"/>
                <w:szCs w:val="24"/>
                <w:lang w:eastAsia="ar-SA"/>
              </w:rPr>
            </w:pPr>
            <w:r w:rsidRPr="00C00BC8">
              <w:rPr>
                <w:rFonts w:eastAsia="Calibri"/>
                <w:color w:val="000000"/>
                <w:sz w:val="24"/>
                <w:szCs w:val="24"/>
                <w:lang w:eastAsia="ar-SA"/>
              </w:rPr>
              <w:t>20015,05</w:t>
            </w:r>
          </w:p>
        </w:tc>
        <w:tc>
          <w:tcPr>
            <w:tcW w:w="709" w:type="dxa"/>
          </w:tcPr>
          <w:p w:rsidR="0072134F" w:rsidRPr="00C00BC8" w:rsidRDefault="0072134F" w:rsidP="0072134F">
            <w:pPr>
              <w:suppressAutoHyphens/>
              <w:autoSpaceDE w:val="0"/>
              <w:jc w:val="right"/>
              <w:rPr>
                <w:rFonts w:eastAsia="Calibri"/>
                <w:color w:val="000000"/>
                <w:sz w:val="24"/>
                <w:szCs w:val="24"/>
                <w:lang w:eastAsia="ar-SA"/>
              </w:rPr>
            </w:pPr>
            <w:r>
              <w:rPr>
                <w:sz w:val="24"/>
                <w:szCs w:val="24"/>
              </w:rPr>
              <w:t>22202,62</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25229,80</w:t>
            </w:r>
          </w:p>
        </w:tc>
        <w:tc>
          <w:tcPr>
            <w:tcW w:w="709"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25387,40</w:t>
            </w:r>
          </w:p>
        </w:tc>
        <w:tc>
          <w:tcPr>
            <w:tcW w:w="709"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25422,70</w:t>
            </w:r>
          </w:p>
        </w:tc>
        <w:tc>
          <w:tcPr>
            <w:tcW w:w="851"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25422,70</w:t>
            </w:r>
          </w:p>
        </w:tc>
      </w:tr>
      <w:tr w:rsidR="0072134F" w:rsidRPr="00C00BC8" w:rsidTr="0072134F">
        <w:tc>
          <w:tcPr>
            <w:tcW w:w="766" w:type="dxa"/>
            <w:vMerge/>
          </w:tcPr>
          <w:p w:rsidR="0072134F" w:rsidRPr="00C00BC8" w:rsidRDefault="0072134F" w:rsidP="0072134F">
            <w:pPr>
              <w:jc w:val="right"/>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rPr>
                <w:sz w:val="24"/>
                <w:szCs w:val="24"/>
              </w:rPr>
            </w:pPr>
            <w:r w:rsidRPr="00C00BC8">
              <w:rPr>
                <w:sz w:val="24"/>
                <w:szCs w:val="24"/>
              </w:rPr>
              <w:t>1081,48</w:t>
            </w:r>
          </w:p>
        </w:tc>
        <w:tc>
          <w:tcPr>
            <w:tcW w:w="709" w:type="dxa"/>
          </w:tcPr>
          <w:p w:rsidR="0072134F" w:rsidRPr="00C00BC8" w:rsidRDefault="0072134F" w:rsidP="0072134F">
            <w:pPr>
              <w:rPr>
                <w:sz w:val="24"/>
                <w:szCs w:val="24"/>
              </w:rPr>
            </w:pPr>
            <w:r w:rsidRPr="00C00BC8">
              <w:rPr>
                <w:sz w:val="24"/>
                <w:szCs w:val="24"/>
              </w:rPr>
              <w:t>936,70</w:t>
            </w:r>
          </w:p>
        </w:tc>
        <w:tc>
          <w:tcPr>
            <w:tcW w:w="709" w:type="dxa"/>
          </w:tcPr>
          <w:p w:rsidR="0072134F" w:rsidRPr="00C00BC8" w:rsidRDefault="0072134F" w:rsidP="0072134F">
            <w:pPr>
              <w:rPr>
                <w:sz w:val="24"/>
                <w:szCs w:val="24"/>
              </w:rPr>
            </w:pPr>
            <w:r w:rsidRPr="00C00BC8">
              <w:rPr>
                <w:sz w:val="24"/>
                <w:szCs w:val="24"/>
              </w:rPr>
              <w:t>943,24</w:t>
            </w:r>
          </w:p>
        </w:tc>
        <w:tc>
          <w:tcPr>
            <w:tcW w:w="709" w:type="dxa"/>
          </w:tcPr>
          <w:p w:rsidR="0072134F" w:rsidRPr="00C00BC8" w:rsidRDefault="0072134F" w:rsidP="0072134F">
            <w:pPr>
              <w:rPr>
                <w:sz w:val="24"/>
                <w:szCs w:val="24"/>
              </w:rPr>
            </w:pPr>
            <w:r w:rsidRPr="00C00BC8">
              <w:rPr>
                <w:sz w:val="24"/>
                <w:szCs w:val="24"/>
              </w:rPr>
              <w:t>997,27</w:t>
            </w:r>
          </w:p>
        </w:tc>
        <w:tc>
          <w:tcPr>
            <w:tcW w:w="709" w:type="dxa"/>
          </w:tcPr>
          <w:p w:rsidR="0072134F" w:rsidRPr="00C00BC8" w:rsidRDefault="0072134F" w:rsidP="0072134F">
            <w:pPr>
              <w:rPr>
                <w:sz w:val="24"/>
                <w:szCs w:val="24"/>
              </w:rPr>
            </w:pPr>
            <w:r>
              <w:rPr>
                <w:sz w:val="24"/>
                <w:szCs w:val="24"/>
              </w:rPr>
              <w:t>1087,10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1281,50</w:t>
            </w:r>
          </w:p>
        </w:tc>
        <w:tc>
          <w:tcPr>
            <w:tcW w:w="709" w:type="dxa"/>
          </w:tcPr>
          <w:p w:rsidR="0072134F" w:rsidRPr="00C00BC8" w:rsidRDefault="0072134F" w:rsidP="0072134F">
            <w:pPr>
              <w:rPr>
                <w:sz w:val="24"/>
                <w:szCs w:val="24"/>
              </w:rPr>
            </w:pPr>
            <w:r w:rsidRPr="00C00BC8">
              <w:rPr>
                <w:sz w:val="24"/>
                <w:szCs w:val="24"/>
              </w:rPr>
              <w:t>13</w:t>
            </w:r>
            <w:r>
              <w:rPr>
                <w:sz w:val="24"/>
                <w:szCs w:val="24"/>
              </w:rPr>
              <w:t>04,50</w:t>
            </w:r>
          </w:p>
        </w:tc>
        <w:tc>
          <w:tcPr>
            <w:tcW w:w="709" w:type="dxa"/>
          </w:tcPr>
          <w:p w:rsidR="0072134F" w:rsidRPr="00C00BC8" w:rsidRDefault="0072134F" w:rsidP="0072134F">
            <w:pPr>
              <w:rPr>
                <w:sz w:val="24"/>
                <w:szCs w:val="24"/>
              </w:rPr>
            </w:pPr>
            <w:r w:rsidRPr="00C00BC8">
              <w:rPr>
                <w:sz w:val="24"/>
                <w:szCs w:val="24"/>
              </w:rPr>
              <w:t>135</w:t>
            </w:r>
            <w:r>
              <w:rPr>
                <w:sz w:val="24"/>
                <w:szCs w:val="24"/>
              </w:rPr>
              <w:t>1,50</w:t>
            </w:r>
          </w:p>
        </w:tc>
        <w:tc>
          <w:tcPr>
            <w:tcW w:w="851" w:type="dxa"/>
          </w:tcPr>
          <w:p w:rsidR="0072134F" w:rsidRPr="00C00BC8" w:rsidRDefault="0072134F" w:rsidP="0072134F">
            <w:pPr>
              <w:rPr>
                <w:sz w:val="24"/>
                <w:szCs w:val="24"/>
              </w:rPr>
            </w:pPr>
            <w:r w:rsidRPr="00C00BC8">
              <w:rPr>
                <w:sz w:val="24"/>
                <w:szCs w:val="24"/>
              </w:rPr>
              <w:t>1</w:t>
            </w:r>
            <w:r>
              <w:rPr>
                <w:sz w:val="24"/>
                <w:szCs w:val="24"/>
              </w:rPr>
              <w:t>351,5</w:t>
            </w: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rPr>
                <w:sz w:val="24"/>
                <w:szCs w:val="24"/>
              </w:rPr>
            </w:pPr>
            <w:r w:rsidRPr="00C00BC8">
              <w:rPr>
                <w:sz w:val="24"/>
                <w:szCs w:val="24"/>
              </w:rPr>
              <w:t>6</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5,5</w:t>
            </w:r>
          </w:p>
        </w:tc>
        <w:tc>
          <w:tcPr>
            <w:tcW w:w="709" w:type="dxa"/>
          </w:tcPr>
          <w:p w:rsidR="0072134F" w:rsidRPr="00C00BC8" w:rsidRDefault="0072134F" w:rsidP="0072134F">
            <w:pPr>
              <w:rPr>
                <w:sz w:val="24"/>
                <w:szCs w:val="24"/>
              </w:rPr>
            </w:pPr>
            <w:r w:rsidRPr="00C00BC8">
              <w:rPr>
                <w:sz w:val="24"/>
                <w:szCs w:val="24"/>
              </w:rPr>
              <w:t>0,8</w:t>
            </w:r>
          </w:p>
        </w:tc>
        <w:tc>
          <w:tcPr>
            <w:tcW w:w="709" w:type="dxa"/>
          </w:tcPr>
          <w:p w:rsidR="0072134F" w:rsidRPr="00C00BC8" w:rsidRDefault="0072134F" w:rsidP="0072134F">
            <w:pPr>
              <w:rPr>
                <w:sz w:val="24"/>
                <w:szCs w:val="24"/>
              </w:rPr>
            </w:pPr>
            <w:r w:rsidRPr="00C00BC8">
              <w:rPr>
                <w:sz w:val="24"/>
                <w:szCs w:val="24"/>
              </w:rPr>
              <w:t>1,10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0,80</w:t>
            </w:r>
          </w:p>
        </w:tc>
        <w:tc>
          <w:tcPr>
            <w:tcW w:w="709" w:type="dxa"/>
          </w:tcPr>
          <w:p w:rsidR="0072134F" w:rsidRPr="00C00BC8" w:rsidRDefault="0072134F" w:rsidP="0072134F">
            <w:pPr>
              <w:rPr>
                <w:sz w:val="24"/>
                <w:szCs w:val="24"/>
              </w:rPr>
            </w:pPr>
            <w:r>
              <w:rPr>
                <w:sz w:val="24"/>
                <w:szCs w:val="24"/>
              </w:rPr>
              <w:t>12,20</w:t>
            </w:r>
          </w:p>
        </w:tc>
        <w:tc>
          <w:tcPr>
            <w:tcW w:w="709" w:type="dxa"/>
          </w:tcPr>
          <w:p w:rsidR="0072134F" w:rsidRPr="00C00BC8" w:rsidRDefault="0072134F" w:rsidP="0072134F">
            <w:pPr>
              <w:rPr>
                <w:sz w:val="24"/>
                <w:szCs w:val="24"/>
              </w:rPr>
            </w:pPr>
            <w:r>
              <w:rPr>
                <w:sz w:val="24"/>
                <w:szCs w:val="24"/>
              </w:rPr>
              <w:t>0,50</w:t>
            </w:r>
          </w:p>
        </w:tc>
        <w:tc>
          <w:tcPr>
            <w:tcW w:w="851" w:type="dxa"/>
          </w:tcPr>
          <w:p w:rsidR="0072134F" w:rsidRPr="00C00BC8" w:rsidRDefault="0072134F" w:rsidP="0072134F">
            <w:pPr>
              <w:rPr>
                <w:sz w:val="24"/>
                <w:szCs w:val="24"/>
              </w:rPr>
            </w:pPr>
            <w:r>
              <w:rPr>
                <w:sz w:val="24"/>
                <w:szCs w:val="24"/>
              </w:rPr>
              <w:t>0,50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w:t>
            </w:r>
          </w:p>
          <w:p w:rsidR="0072134F" w:rsidRPr="00C00BC8" w:rsidRDefault="0072134F" w:rsidP="0072134F">
            <w:pPr>
              <w:rPr>
                <w:sz w:val="24"/>
                <w:szCs w:val="24"/>
              </w:rPr>
            </w:pPr>
            <w:r w:rsidRPr="00C00BC8">
              <w:rPr>
                <w:sz w:val="24"/>
                <w:szCs w:val="24"/>
              </w:rPr>
              <w:t>«</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suppressAutoHyphens/>
              <w:autoSpaceDE w:val="0"/>
              <w:jc w:val="right"/>
              <w:rPr>
                <w:rFonts w:eastAsia="Calibri"/>
                <w:sz w:val="24"/>
                <w:szCs w:val="24"/>
                <w:lang w:eastAsia="ar-SA"/>
              </w:rPr>
            </w:pPr>
            <w:r w:rsidRPr="00C00BC8">
              <w:rPr>
                <w:rFonts w:eastAsia="Calibri"/>
                <w:sz w:val="24"/>
                <w:szCs w:val="24"/>
                <w:lang w:eastAsia="ar-SA"/>
              </w:rPr>
              <w:t>16840,40</w:t>
            </w:r>
          </w:p>
        </w:tc>
        <w:tc>
          <w:tcPr>
            <w:tcW w:w="709" w:type="dxa"/>
          </w:tcPr>
          <w:p w:rsidR="0072134F" w:rsidRPr="00C00BC8" w:rsidRDefault="0072134F" w:rsidP="0072134F">
            <w:pPr>
              <w:suppressAutoHyphens/>
              <w:autoSpaceDE w:val="0"/>
              <w:jc w:val="right"/>
              <w:rPr>
                <w:rFonts w:eastAsia="Calibri"/>
                <w:sz w:val="24"/>
                <w:szCs w:val="24"/>
                <w:lang w:eastAsia="ar-SA"/>
              </w:rPr>
            </w:pPr>
            <w:r w:rsidRPr="00C00BC8">
              <w:rPr>
                <w:rFonts w:eastAsia="Calibri"/>
                <w:sz w:val="24"/>
                <w:szCs w:val="24"/>
                <w:lang w:eastAsia="ar-SA"/>
              </w:rPr>
              <w:t>17194,20</w:t>
            </w:r>
          </w:p>
        </w:tc>
        <w:tc>
          <w:tcPr>
            <w:tcW w:w="709" w:type="dxa"/>
          </w:tcPr>
          <w:p w:rsidR="0072134F" w:rsidRPr="00C00BC8" w:rsidRDefault="0072134F" w:rsidP="0072134F">
            <w:pPr>
              <w:suppressAutoHyphens/>
              <w:autoSpaceDE w:val="0"/>
              <w:jc w:val="right"/>
              <w:rPr>
                <w:rFonts w:eastAsia="Calibri"/>
                <w:sz w:val="24"/>
                <w:szCs w:val="24"/>
                <w:lang w:eastAsia="ar-SA"/>
              </w:rPr>
            </w:pPr>
            <w:r w:rsidRPr="00C00BC8">
              <w:rPr>
                <w:rFonts w:eastAsia="Calibri"/>
                <w:sz w:val="24"/>
                <w:szCs w:val="24"/>
                <w:lang w:eastAsia="ar-SA"/>
              </w:rPr>
              <w:t>18652,22</w:t>
            </w:r>
          </w:p>
        </w:tc>
        <w:tc>
          <w:tcPr>
            <w:tcW w:w="709" w:type="dxa"/>
          </w:tcPr>
          <w:p w:rsidR="0072134F" w:rsidRPr="00C00BC8" w:rsidRDefault="0072134F" w:rsidP="0072134F">
            <w:pPr>
              <w:suppressAutoHyphens/>
              <w:autoSpaceDE w:val="0"/>
              <w:jc w:val="right"/>
              <w:rPr>
                <w:rFonts w:eastAsia="Calibri"/>
                <w:sz w:val="24"/>
                <w:szCs w:val="24"/>
                <w:lang w:eastAsia="ar-SA"/>
              </w:rPr>
            </w:pPr>
            <w:r w:rsidRPr="00C00BC8">
              <w:rPr>
                <w:rFonts w:eastAsia="Calibri"/>
                <w:sz w:val="24"/>
                <w:szCs w:val="24"/>
                <w:lang w:eastAsia="ar-SA"/>
              </w:rPr>
              <w:t>19016,99</w:t>
            </w:r>
          </w:p>
        </w:tc>
        <w:tc>
          <w:tcPr>
            <w:tcW w:w="709" w:type="dxa"/>
          </w:tcPr>
          <w:p w:rsidR="0072134F" w:rsidRPr="00C00BC8" w:rsidRDefault="0072134F" w:rsidP="0072134F">
            <w:pPr>
              <w:suppressAutoHyphens/>
              <w:autoSpaceDE w:val="0"/>
              <w:jc w:val="right"/>
              <w:rPr>
                <w:rFonts w:eastAsia="Calibri"/>
                <w:sz w:val="24"/>
                <w:szCs w:val="24"/>
                <w:lang w:eastAsia="ar-SA"/>
              </w:rPr>
            </w:pPr>
            <w:r>
              <w:rPr>
                <w:rFonts w:eastAsia="Calibri"/>
                <w:sz w:val="24"/>
                <w:szCs w:val="24"/>
                <w:lang w:eastAsia="ar-SA"/>
              </w:rPr>
              <w:t>21114,42</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23947,50</w:t>
            </w:r>
          </w:p>
        </w:tc>
        <w:tc>
          <w:tcPr>
            <w:tcW w:w="709"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24070,70</w:t>
            </w:r>
          </w:p>
        </w:tc>
        <w:tc>
          <w:tcPr>
            <w:tcW w:w="709"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24070,70</w:t>
            </w:r>
          </w:p>
        </w:tc>
        <w:tc>
          <w:tcPr>
            <w:tcW w:w="851"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24070,70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Pr>
                <w:sz w:val="24"/>
                <w:szCs w:val="24"/>
              </w:rPr>
              <w:t>0</w:t>
            </w:r>
          </w:p>
        </w:tc>
        <w:tc>
          <w:tcPr>
            <w:tcW w:w="709" w:type="dxa"/>
          </w:tcPr>
          <w:p w:rsidR="0072134F" w:rsidRPr="00C00BC8" w:rsidRDefault="0072134F" w:rsidP="0072134F">
            <w:pPr>
              <w:rPr>
                <w:sz w:val="24"/>
                <w:szCs w:val="24"/>
              </w:rPr>
            </w:pPr>
            <w:r>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851" w:type="dxa"/>
          </w:tcPr>
          <w:p w:rsidR="0072134F" w:rsidRPr="00C00BC8" w:rsidRDefault="0072134F" w:rsidP="0072134F">
            <w:pPr>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suppressAutoHyphens/>
              <w:autoSpaceDE w:val="0"/>
              <w:ind w:firstLine="720"/>
              <w:jc w:val="center"/>
              <w:rPr>
                <w:rFonts w:eastAsia="Calibri"/>
                <w:sz w:val="24"/>
                <w:szCs w:val="24"/>
                <w:lang w:eastAsia="ar-SA"/>
              </w:rPr>
            </w:pPr>
            <w:r w:rsidRPr="00C00BC8">
              <w:rPr>
                <w:rFonts w:eastAsia="Calibri"/>
                <w:sz w:val="24"/>
                <w:szCs w:val="24"/>
                <w:lang w:eastAsia="ar-SA"/>
              </w:rPr>
              <w:t>1</w:t>
            </w:r>
          </w:p>
        </w:tc>
        <w:tc>
          <w:tcPr>
            <w:tcW w:w="1871" w:type="dxa"/>
            <w:vMerge w:val="restart"/>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Подпрограмма 1</w:t>
            </w:r>
          </w:p>
        </w:tc>
        <w:tc>
          <w:tcPr>
            <w:tcW w:w="2240" w:type="dxa"/>
            <w:vMerge w:val="restart"/>
          </w:tcPr>
          <w:p w:rsidR="0072134F" w:rsidRPr="00C00BC8" w:rsidRDefault="0072134F" w:rsidP="0072134F">
            <w:pPr>
              <w:jc w:val="center"/>
              <w:rPr>
                <w:color w:val="000000"/>
                <w:sz w:val="24"/>
                <w:szCs w:val="24"/>
              </w:rPr>
            </w:pPr>
            <w:r w:rsidRPr="00C00BC8">
              <w:rPr>
                <w:color w:val="000000"/>
                <w:sz w:val="24"/>
                <w:szCs w:val="24"/>
              </w:rPr>
              <w:t>«Развитие граждан</w:t>
            </w:r>
            <w:r>
              <w:rPr>
                <w:color w:val="000000"/>
                <w:sz w:val="24"/>
                <w:szCs w:val="24"/>
              </w:rPr>
              <w:t>ского общества</w:t>
            </w:r>
            <w:r w:rsidRPr="00C00BC8">
              <w:rPr>
                <w:color w:val="000000"/>
                <w:sz w:val="24"/>
                <w:szCs w:val="24"/>
              </w:rPr>
              <w:t>»</w:t>
            </w:r>
          </w:p>
          <w:p w:rsidR="0072134F" w:rsidRPr="00C00BC8" w:rsidRDefault="0072134F" w:rsidP="0072134F">
            <w:pPr>
              <w:jc w:val="center"/>
              <w:rPr>
                <w:color w:val="000000"/>
                <w:sz w:val="24"/>
                <w:szCs w:val="24"/>
              </w:rPr>
            </w:pP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rPr>
                <w:sz w:val="24"/>
                <w:szCs w:val="24"/>
              </w:rPr>
            </w:pPr>
            <w:r w:rsidRPr="00C00BC8">
              <w:rPr>
                <w:sz w:val="24"/>
                <w:szCs w:val="24"/>
              </w:rPr>
              <w:t>188</w:t>
            </w:r>
          </w:p>
        </w:tc>
        <w:tc>
          <w:tcPr>
            <w:tcW w:w="709" w:type="dxa"/>
          </w:tcPr>
          <w:p w:rsidR="0072134F" w:rsidRPr="00C00BC8" w:rsidRDefault="0072134F" w:rsidP="0072134F">
            <w:pPr>
              <w:rPr>
                <w:sz w:val="24"/>
                <w:szCs w:val="24"/>
              </w:rPr>
            </w:pPr>
            <w:r w:rsidRPr="00C00BC8">
              <w:rPr>
                <w:sz w:val="24"/>
                <w:szCs w:val="24"/>
              </w:rPr>
              <w:t>150</w:t>
            </w:r>
          </w:p>
        </w:tc>
        <w:tc>
          <w:tcPr>
            <w:tcW w:w="709" w:type="dxa"/>
          </w:tcPr>
          <w:p w:rsidR="0072134F" w:rsidRPr="00C00BC8" w:rsidRDefault="0072134F" w:rsidP="0072134F">
            <w:pPr>
              <w:rPr>
                <w:sz w:val="24"/>
                <w:szCs w:val="24"/>
              </w:rPr>
            </w:pPr>
            <w:r>
              <w:rPr>
                <w:sz w:val="24"/>
                <w:szCs w:val="24"/>
              </w:rPr>
              <w:t>150</w:t>
            </w:r>
          </w:p>
        </w:tc>
        <w:tc>
          <w:tcPr>
            <w:tcW w:w="709" w:type="dxa"/>
          </w:tcPr>
          <w:p w:rsidR="0072134F" w:rsidRPr="00C00BC8" w:rsidRDefault="0072134F" w:rsidP="0072134F">
            <w:pPr>
              <w:rPr>
                <w:sz w:val="24"/>
                <w:szCs w:val="24"/>
              </w:rPr>
            </w:pPr>
            <w:r>
              <w:rPr>
                <w:sz w:val="24"/>
                <w:szCs w:val="24"/>
              </w:rPr>
              <w:t>150</w:t>
            </w:r>
          </w:p>
        </w:tc>
        <w:tc>
          <w:tcPr>
            <w:tcW w:w="709" w:type="dxa"/>
          </w:tcPr>
          <w:p w:rsidR="0072134F" w:rsidRPr="00C00BC8" w:rsidRDefault="0072134F" w:rsidP="0072134F">
            <w:pPr>
              <w:rPr>
                <w:sz w:val="24"/>
                <w:szCs w:val="24"/>
              </w:rPr>
            </w:pPr>
            <w:r w:rsidRPr="00C00BC8">
              <w:rPr>
                <w:sz w:val="24"/>
                <w:szCs w:val="24"/>
              </w:rPr>
              <w:t>150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150</w:t>
            </w:r>
          </w:p>
        </w:tc>
        <w:tc>
          <w:tcPr>
            <w:tcW w:w="709" w:type="dxa"/>
          </w:tcPr>
          <w:p w:rsidR="0072134F" w:rsidRPr="00C00BC8" w:rsidRDefault="0072134F" w:rsidP="0072134F">
            <w:pPr>
              <w:rPr>
                <w:sz w:val="24"/>
                <w:szCs w:val="24"/>
              </w:rPr>
            </w:pPr>
            <w:r w:rsidRPr="00C00BC8">
              <w:rPr>
                <w:sz w:val="24"/>
                <w:szCs w:val="24"/>
              </w:rPr>
              <w:t>150</w:t>
            </w:r>
          </w:p>
        </w:tc>
        <w:tc>
          <w:tcPr>
            <w:tcW w:w="709" w:type="dxa"/>
          </w:tcPr>
          <w:p w:rsidR="0072134F" w:rsidRPr="00C00BC8" w:rsidRDefault="0072134F" w:rsidP="0072134F">
            <w:pPr>
              <w:rPr>
                <w:sz w:val="24"/>
                <w:szCs w:val="24"/>
              </w:rPr>
            </w:pPr>
            <w:r w:rsidRPr="00C00BC8">
              <w:rPr>
                <w:sz w:val="24"/>
                <w:szCs w:val="24"/>
              </w:rPr>
              <w:t>150</w:t>
            </w:r>
          </w:p>
        </w:tc>
        <w:tc>
          <w:tcPr>
            <w:tcW w:w="851" w:type="dxa"/>
          </w:tcPr>
          <w:p w:rsidR="0072134F" w:rsidRPr="00C00BC8" w:rsidRDefault="0072134F" w:rsidP="0072134F">
            <w:pPr>
              <w:rPr>
                <w:sz w:val="24"/>
                <w:szCs w:val="24"/>
              </w:rPr>
            </w:pPr>
            <w:r w:rsidRPr="00C00BC8">
              <w:rPr>
                <w:sz w:val="24"/>
                <w:szCs w:val="24"/>
              </w:rPr>
              <w:t>150</w:t>
            </w:r>
          </w:p>
        </w:tc>
      </w:tr>
      <w:tr w:rsidR="0072134F" w:rsidRPr="00C00BC8" w:rsidTr="0072134F">
        <w:trPr>
          <w:trHeight w:val="1436"/>
        </w:trPr>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72134F" w:rsidRDefault="0072134F" w:rsidP="0072134F">
            <w:pPr>
              <w:jc w:val="right"/>
              <w:rPr>
                <w:color w:val="000000" w:themeColor="text1"/>
                <w:sz w:val="24"/>
                <w:szCs w:val="24"/>
              </w:rPr>
            </w:pPr>
            <w:r w:rsidRPr="0072134F">
              <w:rPr>
                <w:color w:val="000000" w:themeColor="text1"/>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72134F" w:rsidRDefault="0072134F" w:rsidP="0072134F">
            <w:pPr>
              <w:jc w:val="right"/>
              <w:rPr>
                <w:color w:val="000000" w:themeColor="text1"/>
                <w:sz w:val="24"/>
                <w:szCs w:val="24"/>
              </w:rPr>
            </w:pPr>
            <w:r w:rsidRPr="0072134F">
              <w:rPr>
                <w:color w:val="000000" w:themeColor="text1"/>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t>188</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72134F" w:rsidRDefault="0072134F" w:rsidP="0072134F">
            <w:pPr>
              <w:jc w:val="right"/>
              <w:rPr>
                <w:color w:val="000000" w:themeColor="text1"/>
                <w:sz w:val="24"/>
                <w:szCs w:val="24"/>
              </w:rPr>
            </w:pPr>
            <w:r w:rsidRPr="0072134F">
              <w:rPr>
                <w:color w:val="000000" w:themeColor="text1"/>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851" w:type="dxa"/>
          </w:tcPr>
          <w:p w:rsidR="0072134F" w:rsidRPr="00C00BC8" w:rsidRDefault="0072134F" w:rsidP="0072134F">
            <w:pPr>
              <w:jc w:val="right"/>
              <w:rPr>
                <w:sz w:val="24"/>
                <w:szCs w:val="24"/>
              </w:rPr>
            </w:pPr>
            <w:r w:rsidRPr="00C00BC8">
              <w:rPr>
                <w:sz w:val="24"/>
                <w:szCs w:val="24"/>
              </w:rPr>
              <w:t>150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72134F" w:rsidRDefault="0072134F" w:rsidP="0072134F">
            <w:pPr>
              <w:jc w:val="right"/>
              <w:rPr>
                <w:color w:val="000000" w:themeColor="text1"/>
                <w:sz w:val="24"/>
                <w:szCs w:val="24"/>
              </w:rPr>
            </w:pPr>
            <w:r w:rsidRPr="0072134F">
              <w:rPr>
                <w:color w:val="000000" w:themeColor="text1"/>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suppressAutoHyphens/>
              <w:autoSpaceDE w:val="0"/>
              <w:jc w:val="both"/>
              <w:rPr>
                <w:rFonts w:eastAsia="Calibri"/>
                <w:sz w:val="24"/>
                <w:szCs w:val="24"/>
                <w:lang w:eastAsia="ar-SA"/>
              </w:rPr>
            </w:pPr>
            <w:r w:rsidRPr="00C00BC8">
              <w:rPr>
                <w:rFonts w:eastAsia="Calibri"/>
                <w:sz w:val="24"/>
                <w:szCs w:val="24"/>
                <w:lang w:eastAsia="ar-SA"/>
              </w:rPr>
              <w:t>1.1.</w:t>
            </w:r>
          </w:p>
        </w:tc>
        <w:tc>
          <w:tcPr>
            <w:tcW w:w="1871" w:type="dxa"/>
            <w:vMerge w:val="restart"/>
          </w:tcPr>
          <w:p w:rsidR="0072134F" w:rsidRPr="00C00BC8" w:rsidRDefault="0072134F" w:rsidP="0072134F">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 xml:space="preserve">«Информирование населения о социально-экономической и общественно-политической ситуации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188</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72134F" w:rsidRDefault="0072134F" w:rsidP="0072134F">
            <w:pPr>
              <w:jc w:val="right"/>
              <w:rPr>
                <w:color w:val="000000" w:themeColor="text1"/>
                <w:sz w:val="24"/>
                <w:szCs w:val="24"/>
              </w:rPr>
            </w:pPr>
            <w:r w:rsidRPr="0072134F">
              <w:rPr>
                <w:color w:val="000000" w:themeColor="text1"/>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851" w:type="dxa"/>
          </w:tcPr>
          <w:p w:rsidR="0072134F" w:rsidRPr="00C00BC8" w:rsidRDefault="0072134F" w:rsidP="0072134F">
            <w:pPr>
              <w:jc w:val="right"/>
              <w:rPr>
                <w:sz w:val="24"/>
                <w:szCs w:val="24"/>
              </w:rPr>
            </w:pPr>
            <w:r w:rsidRPr="00C00BC8">
              <w:rPr>
                <w:sz w:val="24"/>
                <w:szCs w:val="24"/>
              </w:rPr>
              <w:t>150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72134F" w:rsidRDefault="0072134F" w:rsidP="0072134F">
            <w:pPr>
              <w:jc w:val="right"/>
              <w:rPr>
                <w:color w:val="000000" w:themeColor="text1"/>
                <w:sz w:val="24"/>
                <w:szCs w:val="24"/>
              </w:rPr>
            </w:pPr>
            <w:r w:rsidRPr="0072134F">
              <w:rPr>
                <w:color w:val="000000" w:themeColor="text1"/>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72134F" w:rsidRDefault="0072134F" w:rsidP="0072134F">
            <w:pPr>
              <w:jc w:val="right"/>
              <w:rPr>
                <w:color w:val="000000" w:themeColor="text1"/>
                <w:sz w:val="24"/>
                <w:szCs w:val="24"/>
              </w:rPr>
            </w:pPr>
            <w:r w:rsidRPr="0072134F">
              <w:rPr>
                <w:color w:val="000000" w:themeColor="text1"/>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t>188</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Pr>
                <w:sz w:val="24"/>
                <w:szCs w:val="24"/>
              </w:rPr>
              <w:t>150</w:t>
            </w:r>
          </w:p>
        </w:tc>
        <w:tc>
          <w:tcPr>
            <w:tcW w:w="709" w:type="dxa"/>
          </w:tcPr>
          <w:p w:rsidR="0072134F" w:rsidRPr="00C00BC8" w:rsidRDefault="0072134F" w:rsidP="0072134F">
            <w:pPr>
              <w:jc w:val="right"/>
              <w:rPr>
                <w:sz w:val="24"/>
                <w:szCs w:val="24"/>
              </w:rPr>
            </w:pPr>
            <w:r>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72134F" w:rsidRDefault="0072134F" w:rsidP="0072134F">
            <w:pPr>
              <w:jc w:val="right"/>
              <w:rPr>
                <w:color w:val="000000" w:themeColor="text1"/>
                <w:sz w:val="24"/>
                <w:szCs w:val="24"/>
              </w:rPr>
            </w:pPr>
            <w:r w:rsidRPr="0072134F">
              <w:rPr>
                <w:color w:val="000000" w:themeColor="text1"/>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851" w:type="dxa"/>
          </w:tcPr>
          <w:p w:rsidR="0072134F" w:rsidRPr="00C00BC8" w:rsidRDefault="0072134F" w:rsidP="0072134F">
            <w:pPr>
              <w:jc w:val="right"/>
              <w:rPr>
                <w:sz w:val="24"/>
                <w:szCs w:val="24"/>
              </w:rPr>
            </w:pPr>
            <w:r w:rsidRPr="00C00BC8">
              <w:rPr>
                <w:sz w:val="24"/>
                <w:szCs w:val="24"/>
              </w:rPr>
              <w:t>150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72134F" w:rsidRDefault="0072134F" w:rsidP="0072134F">
            <w:pPr>
              <w:jc w:val="right"/>
              <w:rPr>
                <w:color w:val="000000" w:themeColor="text1"/>
                <w:sz w:val="24"/>
                <w:szCs w:val="24"/>
              </w:rPr>
            </w:pPr>
            <w:r w:rsidRPr="0072134F">
              <w:rPr>
                <w:color w:val="000000" w:themeColor="text1"/>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r w:rsidRPr="00C00BC8">
              <w:rPr>
                <w:sz w:val="24"/>
                <w:szCs w:val="24"/>
              </w:rPr>
              <w:t>1.1.1</w:t>
            </w: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rPr>
                <w:sz w:val="24"/>
                <w:szCs w:val="24"/>
              </w:rPr>
            </w:pPr>
            <w:r w:rsidRPr="00C00BC8">
              <w:rPr>
                <w:sz w:val="24"/>
                <w:szCs w:val="24"/>
              </w:rPr>
              <w:t>Предоставление информации населению через средства массовой информации</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188</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Pr>
                <w:sz w:val="24"/>
                <w:szCs w:val="24"/>
              </w:rPr>
              <w:t>150</w:t>
            </w:r>
          </w:p>
        </w:tc>
        <w:tc>
          <w:tcPr>
            <w:tcW w:w="709" w:type="dxa"/>
          </w:tcPr>
          <w:p w:rsidR="0072134F" w:rsidRPr="00C00BC8" w:rsidRDefault="0072134F" w:rsidP="0072134F">
            <w:pPr>
              <w:jc w:val="right"/>
              <w:rPr>
                <w:sz w:val="24"/>
                <w:szCs w:val="24"/>
              </w:rPr>
            </w:pPr>
            <w:r>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851" w:type="dxa"/>
          </w:tcPr>
          <w:p w:rsidR="0072134F" w:rsidRPr="00C00BC8" w:rsidRDefault="0072134F" w:rsidP="0072134F">
            <w:pPr>
              <w:jc w:val="right"/>
              <w:rPr>
                <w:sz w:val="24"/>
                <w:szCs w:val="24"/>
              </w:rPr>
            </w:pPr>
            <w:r w:rsidRPr="00C00BC8">
              <w:rPr>
                <w:sz w:val="24"/>
                <w:szCs w:val="24"/>
              </w:rPr>
              <w:t>150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t>188</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Pr>
                <w:sz w:val="24"/>
                <w:szCs w:val="24"/>
              </w:rPr>
              <w:t>150</w:t>
            </w:r>
          </w:p>
        </w:tc>
        <w:tc>
          <w:tcPr>
            <w:tcW w:w="709" w:type="dxa"/>
          </w:tcPr>
          <w:p w:rsidR="0072134F" w:rsidRPr="00C00BC8" w:rsidRDefault="0072134F" w:rsidP="0072134F">
            <w:pPr>
              <w:jc w:val="right"/>
              <w:rPr>
                <w:sz w:val="24"/>
                <w:szCs w:val="24"/>
              </w:rPr>
            </w:pPr>
            <w:r>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pPr>
              <w:jc w:val="right"/>
              <w:rPr>
                <w:sz w:val="24"/>
                <w:szCs w:val="24"/>
              </w:rPr>
            </w:pPr>
            <w:r w:rsidRPr="00C00BC8">
              <w:rPr>
                <w:sz w:val="24"/>
                <w:szCs w:val="24"/>
              </w:rPr>
              <w:t>150</w:t>
            </w:r>
          </w:p>
        </w:tc>
        <w:tc>
          <w:tcPr>
            <w:tcW w:w="709" w:type="dxa"/>
          </w:tcPr>
          <w:p w:rsidR="0072134F" w:rsidRPr="00C00BC8" w:rsidRDefault="0072134F" w:rsidP="0072134F">
            <w:r w:rsidRPr="00C00BC8">
              <w:rPr>
                <w:sz w:val="24"/>
                <w:szCs w:val="24"/>
              </w:rPr>
              <w:t>150</w:t>
            </w:r>
          </w:p>
        </w:tc>
        <w:tc>
          <w:tcPr>
            <w:tcW w:w="709" w:type="dxa"/>
          </w:tcPr>
          <w:p w:rsidR="0072134F" w:rsidRPr="00C00BC8" w:rsidRDefault="0072134F" w:rsidP="0072134F">
            <w:r w:rsidRPr="00C00BC8">
              <w:rPr>
                <w:sz w:val="24"/>
                <w:szCs w:val="24"/>
              </w:rPr>
              <w:t>150</w:t>
            </w:r>
          </w:p>
        </w:tc>
        <w:tc>
          <w:tcPr>
            <w:tcW w:w="851" w:type="dxa"/>
          </w:tcPr>
          <w:p w:rsidR="0072134F" w:rsidRPr="00C00BC8" w:rsidRDefault="0072134F" w:rsidP="0072134F">
            <w:r w:rsidRPr="00C00BC8">
              <w:rPr>
                <w:sz w:val="24"/>
                <w:szCs w:val="24"/>
              </w:rPr>
              <w:t xml:space="preserve">    150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r w:rsidRPr="00C00BC8">
              <w:rPr>
                <w:sz w:val="24"/>
                <w:szCs w:val="24"/>
              </w:rPr>
              <w:t>2.</w:t>
            </w:r>
          </w:p>
        </w:tc>
        <w:tc>
          <w:tcPr>
            <w:tcW w:w="1871" w:type="dxa"/>
            <w:vMerge w:val="restart"/>
          </w:tcPr>
          <w:p w:rsidR="0072134F" w:rsidRPr="00C00BC8" w:rsidRDefault="0072134F" w:rsidP="0072134F">
            <w:pPr>
              <w:rPr>
                <w:b/>
                <w:sz w:val="24"/>
                <w:szCs w:val="24"/>
              </w:rPr>
            </w:pPr>
            <w:r w:rsidRPr="00C00BC8">
              <w:rPr>
                <w:sz w:val="24"/>
                <w:szCs w:val="24"/>
              </w:rPr>
              <w:t>Подпрограмма 2</w:t>
            </w:r>
          </w:p>
        </w:tc>
        <w:tc>
          <w:tcPr>
            <w:tcW w:w="2240" w:type="dxa"/>
            <w:vMerge w:val="restart"/>
          </w:tcPr>
          <w:p w:rsidR="0072134F" w:rsidRPr="00C00BC8" w:rsidRDefault="0072134F" w:rsidP="0072134F">
            <w:pPr>
              <w:rPr>
                <w:sz w:val="24"/>
                <w:szCs w:val="24"/>
              </w:rPr>
            </w:pPr>
            <w:r w:rsidRPr="00C00BC8">
              <w:rPr>
                <w:sz w:val="24"/>
                <w:szCs w:val="24"/>
              </w:rPr>
              <w:t xml:space="preserve"> «Снижение административных барьеров и повышение качества предоставления государственных </w:t>
            </w:r>
            <w:r>
              <w:rPr>
                <w:sz w:val="24"/>
                <w:szCs w:val="24"/>
              </w:rPr>
              <w:t>и муниципальных услуг</w:t>
            </w:r>
            <w:r w:rsidRPr="00C00BC8">
              <w:rPr>
                <w:sz w:val="24"/>
                <w:szCs w:val="24"/>
              </w:rPr>
              <w:t>»</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p>
        </w:tc>
        <w:tc>
          <w:tcPr>
            <w:tcW w:w="1871" w:type="dxa"/>
            <w:vMerge w:val="restart"/>
          </w:tcPr>
          <w:p w:rsidR="0072134F" w:rsidRPr="00C00BC8" w:rsidRDefault="0072134F" w:rsidP="0072134F">
            <w:pPr>
              <w:rPr>
                <w:sz w:val="24"/>
                <w:szCs w:val="24"/>
              </w:rPr>
            </w:pPr>
            <w:r w:rsidRPr="00C00BC8">
              <w:rPr>
                <w:sz w:val="24"/>
                <w:szCs w:val="24"/>
              </w:rPr>
              <w:t>Основное мероприятие</w:t>
            </w:r>
          </w:p>
        </w:tc>
        <w:tc>
          <w:tcPr>
            <w:tcW w:w="2240" w:type="dxa"/>
            <w:vMerge w:val="restart"/>
          </w:tcPr>
          <w:p w:rsidR="0072134F" w:rsidRPr="00C00BC8" w:rsidRDefault="0072134F" w:rsidP="0072134F">
            <w:pPr>
              <w:rPr>
                <w:sz w:val="24"/>
                <w:szCs w:val="24"/>
              </w:rPr>
            </w:pPr>
            <w:r w:rsidRPr="00C00BC8">
              <w:rPr>
                <w:sz w:val="24"/>
                <w:szCs w:val="24"/>
              </w:rPr>
              <w:t>Повышение качества предоставления государственных и муниц</w:t>
            </w:r>
            <w:r>
              <w:rPr>
                <w:sz w:val="24"/>
                <w:szCs w:val="24"/>
              </w:rPr>
              <w:t>ипальных услуг</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r w:rsidRPr="00C00BC8">
              <w:rPr>
                <w:sz w:val="24"/>
                <w:szCs w:val="24"/>
              </w:rPr>
              <w:t>2.1.1</w:t>
            </w: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rPr>
                <w:sz w:val="24"/>
                <w:szCs w:val="24"/>
              </w:rPr>
            </w:pPr>
            <w:r w:rsidRPr="00C00BC8">
              <w:rPr>
                <w:sz w:val="24"/>
                <w:szCs w:val="24"/>
              </w:rPr>
              <w:t xml:space="preserve">Организационное закрепление управления сетью МФЦ </w:t>
            </w:r>
            <w:proofErr w:type="spellStart"/>
            <w:r w:rsidRPr="00C00BC8">
              <w:rPr>
                <w:sz w:val="24"/>
                <w:szCs w:val="24"/>
              </w:rPr>
              <w:t>Камешкирского</w:t>
            </w:r>
            <w:proofErr w:type="spellEnd"/>
            <w:r w:rsidRPr="00C00BC8">
              <w:rPr>
                <w:sz w:val="24"/>
                <w:szCs w:val="24"/>
              </w:rPr>
              <w:t xml:space="preserve"> района Пензенской области</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w:t>
            </w:r>
            <w:r w:rsidRPr="00C00BC8">
              <w:rPr>
                <w:sz w:val="24"/>
                <w:szCs w:val="24"/>
              </w:rPr>
              <w:lastRenderedPageBreak/>
              <w:t xml:space="preserve">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lastRenderedPageBreak/>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r w:rsidRPr="00C00BC8">
              <w:rPr>
                <w:sz w:val="24"/>
                <w:szCs w:val="24"/>
              </w:rPr>
              <w:t>2.1.2</w:t>
            </w: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 xml:space="preserve">Проведение обучающих семинаров для работников местного самоуправления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 по вопросу реализации положений Федерального </w:t>
            </w:r>
            <w:hyperlink r:id="rId14" w:history="1">
              <w:r w:rsidRPr="00C00BC8">
                <w:rPr>
                  <w:rFonts w:eastAsia="Calibri"/>
                  <w:color w:val="0000FF"/>
                  <w:sz w:val="24"/>
                  <w:szCs w:val="24"/>
                  <w:lang w:eastAsia="ar-SA"/>
                </w:rPr>
                <w:t>закона</w:t>
              </w:r>
            </w:hyperlink>
            <w:r w:rsidRPr="00C00BC8">
              <w:rPr>
                <w:rFonts w:eastAsia="Calibri"/>
                <w:sz w:val="24"/>
                <w:szCs w:val="24"/>
                <w:lang w:eastAsia="ar-SA"/>
              </w:rPr>
              <w:t xml:space="preserve"> от 27.07.2010 N 210-ФЗ "Об организации предоставления государственных и муниципальных услуг"</w:t>
            </w:r>
          </w:p>
          <w:p w:rsidR="0072134F" w:rsidRPr="00C00BC8" w:rsidRDefault="0072134F" w:rsidP="0072134F">
            <w:pPr>
              <w:rPr>
                <w:sz w:val="24"/>
                <w:szCs w:val="24"/>
              </w:rPr>
            </w:pPr>
            <w:r w:rsidRPr="00C00BC8">
              <w:rPr>
                <w:sz w:val="24"/>
                <w:szCs w:val="24"/>
              </w:rPr>
              <w:t>(с последующими изменениями)</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rPr>
          <w:trHeight w:val="754"/>
        </w:trPr>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r w:rsidRPr="00C00BC8">
              <w:rPr>
                <w:sz w:val="24"/>
                <w:szCs w:val="24"/>
              </w:rPr>
              <w:t>2.1.3</w:t>
            </w: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rPr>
                <w:sz w:val="24"/>
                <w:szCs w:val="24"/>
              </w:rPr>
            </w:pPr>
            <w:r w:rsidRPr="00C00BC8">
              <w:rPr>
                <w:color w:val="000000"/>
                <w:sz w:val="24"/>
                <w:szCs w:val="24"/>
              </w:rPr>
              <w:t>Проведение мониторинга деятельности МФЦ и качества предоставления государственных и муниципальных услуг</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suppressAutoHyphens/>
              <w:autoSpaceDE w:val="0"/>
              <w:ind w:hanging="2"/>
              <w:jc w:val="center"/>
              <w:rPr>
                <w:rFonts w:eastAsia="Calibri"/>
                <w:sz w:val="24"/>
                <w:szCs w:val="24"/>
                <w:lang w:eastAsia="ar-SA"/>
              </w:rPr>
            </w:pPr>
            <w:r w:rsidRPr="00C00BC8">
              <w:rPr>
                <w:rFonts w:eastAsia="Calibri"/>
                <w:sz w:val="24"/>
                <w:szCs w:val="24"/>
                <w:lang w:eastAsia="ar-SA"/>
              </w:rPr>
              <w:lastRenderedPageBreak/>
              <w:t>3</w:t>
            </w:r>
          </w:p>
        </w:tc>
        <w:tc>
          <w:tcPr>
            <w:tcW w:w="1871" w:type="dxa"/>
            <w:vMerge w:val="restart"/>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Подпрограмма 3</w:t>
            </w:r>
          </w:p>
        </w:tc>
        <w:tc>
          <w:tcPr>
            <w:tcW w:w="2240" w:type="dxa"/>
            <w:vMerge w:val="restart"/>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 xml:space="preserve">«Поддержка развития местного самоуправления  и муниципальной службы в  </w:t>
            </w:r>
            <w:proofErr w:type="spellStart"/>
            <w:r w:rsidRPr="00C00BC8">
              <w:rPr>
                <w:rFonts w:eastAsia="Calibri"/>
                <w:sz w:val="24"/>
                <w:szCs w:val="24"/>
                <w:lang w:eastAsia="ar-SA"/>
              </w:rPr>
              <w:t>Камешкирском</w:t>
            </w:r>
            <w:proofErr w:type="spellEnd"/>
            <w:r w:rsidRPr="00C00BC8">
              <w:rPr>
                <w:rFonts w:eastAsia="Calibri"/>
                <w:sz w:val="24"/>
                <w:szCs w:val="24"/>
                <w:lang w:eastAsia="ar-SA"/>
              </w:rPr>
              <w:t xml:space="preserve"> районе Пензе</w:t>
            </w:r>
            <w:r>
              <w:rPr>
                <w:rFonts w:eastAsia="Calibri"/>
                <w:sz w:val="24"/>
                <w:szCs w:val="24"/>
                <w:lang w:eastAsia="ar-SA"/>
              </w:rPr>
              <w:t>нской области</w:t>
            </w:r>
            <w:r w:rsidRPr="00C00BC8">
              <w:rPr>
                <w:rFonts w:eastAsia="Calibri"/>
                <w:sz w:val="24"/>
                <w:szCs w:val="24"/>
                <w:lang w:eastAsia="ar-SA"/>
              </w:rPr>
              <w:t>»</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color w:val="000000"/>
                <w:sz w:val="24"/>
                <w:szCs w:val="24"/>
              </w:rPr>
            </w:pPr>
            <w:r w:rsidRPr="00C00BC8">
              <w:rPr>
                <w:color w:val="000000"/>
                <w:sz w:val="24"/>
                <w:szCs w:val="24"/>
              </w:rPr>
              <w:t>17739,88</w:t>
            </w:r>
          </w:p>
        </w:tc>
        <w:tc>
          <w:tcPr>
            <w:tcW w:w="709" w:type="dxa"/>
          </w:tcPr>
          <w:p w:rsidR="0072134F" w:rsidRPr="00C00BC8" w:rsidRDefault="0072134F" w:rsidP="0072134F">
            <w:pPr>
              <w:jc w:val="right"/>
              <w:rPr>
                <w:color w:val="000000"/>
                <w:sz w:val="24"/>
                <w:szCs w:val="24"/>
              </w:rPr>
            </w:pPr>
            <w:r w:rsidRPr="00C00BC8">
              <w:rPr>
                <w:color w:val="000000"/>
                <w:sz w:val="24"/>
                <w:szCs w:val="24"/>
              </w:rPr>
              <w:t>17980,90</w:t>
            </w:r>
          </w:p>
        </w:tc>
        <w:tc>
          <w:tcPr>
            <w:tcW w:w="709" w:type="dxa"/>
          </w:tcPr>
          <w:p w:rsidR="0072134F" w:rsidRPr="00C00BC8" w:rsidRDefault="0072134F" w:rsidP="0072134F">
            <w:pPr>
              <w:jc w:val="right"/>
              <w:rPr>
                <w:color w:val="000000"/>
                <w:sz w:val="24"/>
                <w:szCs w:val="24"/>
              </w:rPr>
            </w:pPr>
            <w:r w:rsidRPr="00C00BC8">
              <w:rPr>
                <w:color w:val="000000"/>
                <w:sz w:val="24"/>
                <w:szCs w:val="24"/>
              </w:rPr>
              <w:t>19450,96</w:t>
            </w:r>
          </w:p>
        </w:tc>
        <w:tc>
          <w:tcPr>
            <w:tcW w:w="709" w:type="dxa"/>
          </w:tcPr>
          <w:p w:rsidR="0072134F" w:rsidRPr="00C00BC8" w:rsidRDefault="0072134F" w:rsidP="0072134F">
            <w:pPr>
              <w:jc w:val="right"/>
              <w:rPr>
                <w:color w:val="000000"/>
                <w:sz w:val="24"/>
                <w:szCs w:val="24"/>
              </w:rPr>
            </w:pPr>
            <w:r w:rsidRPr="00C00BC8">
              <w:rPr>
                <w:color w:val="000000"/>
                <w:sz w:val="24"/>
                <w:szCs w:val="24"/>
              </w:rPr>
              <w:t>19865,05</w:t>
            </w:r>
          </w:p>
        </w:tc>
        <w:tc>
          <w:tcPr>
            <w:tcW w:w="709" w:type="dxa"/>
          </w:tcPr>
          <w:p w:rsidR="0072134F" w:rsidRPr="00C00BC8" w:rsidRDefault="0072134F" w:rsidP="0072134F">
            <w:pPr>
              <w:jc w:val="right"/>
              <w:rPr>
                <w:color w:val="000000"/>
                <w:sz w:val="24"/>
                <w:szCs w:val="24"/>
              </w:rPr>
            </w:pPr>
            <w:r>
              <w:rPr>
                <w:color w:val="000000"/>
                <w:sz w:val="24"/>
                <w:szCs w:val="24"/>
              </w:rPr>
              <w:t>22052,62</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25079,80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25237,40</w:t>
            </w:r>
          </w:p>
        </w:tc>
        <w:tc>
          <w:tcPr>
            <w:tcW w:w="709" w:type="dxa"/>
          </w:tcPr>
          <w:p w:rsidR="0072134F" w:rsidRPr="00C00BC8" w:rsidRDefault="0072134F" w:rsidP="0072134F">
            <w:pPr>
              <w:rPr>
                <w:color w:val="000000"/>
                <w:sz w:val="24"/>
                <w:szCs w:val="24"/>
              </w:rPr>
            </w:pPr>
            <w:r>
              <w:rPr>
                <w:color w:val="000000"/>
                <w:sz w:val="24"/>
                <w:szCs w:val="24"/>
              </w:rPr>
              <w:t>25272,70</w:t>
            </w:r>
          </w:p>
        </w:tc>
        <w:tc>
          <w:tcPr>
            <w:tcW w:w="851" w:type="dxa"/>
          </w:tcPr>
          <w:p w:rsidR="0072134F" w:rsidRPr="00C00BC8" w:rsidRDefault="0072134F" w:rsidP="0072134F">
            <w:pPr>
              <w:rPr>
                <w:color w:val="000000"/>
                <w:sz w:val="24"/>
                <w:szCs w:val="24"/>
              </w:rPr>
            </w:pPr>
            <w:r>
              <w:rPr>
                <w:color w:val="000000"/>
                <w:sz w:val="24"/>
                <w:szCs w:val="24"/>
              </w:rPr>
              <w:t>25272,70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color w:val="000000"/>
                <w:sz w:val="24"/>
                <w:szCs w:val="24"/>
              </w:rPr>
            </w:pPr>
            <w:r w:rsidRPr="00C00BC8">
              <w:rPr>
                <w:color w:val="000000"/>
                <w:sz w:val="24"/>
                <w:szCs w:val="24"/>
              </w:rPr>
              <w:t>1081,48</w:t>
            </w:r>
          </w:p>
        </w:tc>
        <w:tc>
          <w:tcPr>
            <w:tcW w:w="709" w:type="dxa"/>
          </w:tcPr>
          <w:p w:rsidR="0072134F" w:rsidRPr="00C00BC8" w:rsidRDefault="0072134F" w:rsidP="0072134F">
            <w:pPr>
              <w:jc w:val="right"/>
              <w:rPr>
                <w:color w:val="000000"/>
                <w:sz w:val="24"/>
                <w:szCs w:val="24"/>
              </w:rPr>
            </w:pPr>
            <w:r w:rsidRPr="00C00BC8">
              <w:rPr>
                <w:color w:val="000000"/>
                <w:sz w:val="24"/>
                <w:szCs w:val="24"/>
              </w:rPr>
              <w:t>936,70</w:t>
            </w:r>
          </w:p>
        </w:tc>
        <w:tc>
          <w:tcPr>
            <w:tcW w:w="709" w:type="dxa"/>
          </w:tcPr>
          <w:p w:rsidR="0072134F" w:rsidRPr="00C00BC8" w:rsidRDefault="0072134F" w:rsidP="0072134F">
            <w:pPr>
              <w:jc w:val="right"/>
              <w:rPr>
                <w:color w:val="000000"/>
                <w:sz w:val="24"/>
                <w:szCs w:val="24"/>
              </w:rPr>
            </w:pPr>
            <w:r w:rsidRPr="00C00BC8">
              <w:rPr>
                <w:color w:val="000000"/>
                <w:sz w:val="24"/>
                <w:szCs w:val="24"/>
              </w:rPr>
              <w:t>943,24</w:t>
            </w:r>
          </w:p>
        </w:tc>
        <w:tc>
          <w:tcPr>
            <w:tcW w:w="709" w:type="dxa"/>
          </w:tcPr>
          <w:p w:rsidR="0072134F" w:rsidRPr="00C00BC8" w:rsidRDefault="0072134F" w:rsidP="0072134F">
            <w:pPr>
              <w:jc w:val="right"/>
              <w:rPr>
                <w:color w:val="000000"/>
                <w:sz w:val="24"/>
                <w:szCs w:val="24"/>
              </w:rPr>
            </w:pPr>
            <w:r w:rsidRPr="00C00BC8">
              <w:rPr>
                <w:color w:val="000000"/>
                <w:sz w:val="24"/>
                <w:szCs w:val="24"/>
              </w:rPr>
              <w:t>997,27</w:t>
            </w:r>
          </w:p>
        </w:tc>
        <w:tc>
          <w:tcPr>
            <w:tcW w:w="709" w:type="dxa"/>
          </w:tcPr>
          <w:p w:rsidR="0072134F" w:rsidRPr="00C00BC8" w:rsidRDefault="0072134F" w:rsidP="0072134F">
            <w:pPr>
              <w:jc w:val="right"/>
              <w:rPr>
                <w:color w:val="000000"/>
                <w:sz w:val="24"/>
                <w:szCs w:val="24"/>
              </w:rPr>
            </w:pPr>
            <w:r>
              <w:rPr>
                <w:color w:val="000000"/>
                <w:sz w:val="24"/>
                <w:szCs w:val="24"/>
              </w:rPr>
              <w:t>1087,10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1281,50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1304,50</w:t>
            </w:r>
          </w:p>
        </w:tc>
        <w:tc>
          <w:tcPr>
            <w:tcW w:w="709" w:type="dxa"/>
          </w:tcPr>
          <w:p w:rsidR="0072134F" w:rsidRPr="00C00BC8" w:rsidRDefault="0072134F" w:rsidP="0072134F">
            <w:pPr>
              <w:rPr>
                <w:color w:val="000000"/>
                <w:sz w:val="24"/>
                <w:szCs w:val="24"/>
              </w:rPr>
            </w:pPr>
            <w:r>
              <w:rPr>
                <w:color w:val="000000"/>
                <w:sz w:val="24"/>
                <w:szCs w:val="24"/>
              </w:rPr>
              <w:t>1351,50</w:t>
            </w:r>
          </w:p>
        </w:tc>
        <w:tc>
          <w:tcPr>
            <w:tcW w:w="851" w:type="dxa"/>
          </w:tcPr>
          <w:p w:rsidR="0072134F" w:rsidRPr="00C00BC8" w:rsidRDefault="0072134F" w:rsidP="0072134F">
            <w:pPr>
              <w:rPr>
                <w:color w:val="000000"/>
                <w:sz w:val="24"/>
                <w:szCs w:val="24"/>
              </w:rPr>
            </w:pPr>
            <w:r>
              <w:rPr>
                <w:color w:val="000000"/>
                <w:sz w:val="24"/>
                <w:szCs w:val="24"/>
              </w:rPr>
              <w:t>1351,50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6,00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r>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5,50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0,80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1,10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0,80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12,20</w:t>
            </w:r>
          </w:p>
        </w:tc>
        <w:tc>
          <w:tcPr>
            <w:tcW w:w="709"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0,50</w:t>
            </w:r>
          </w:p>
        </w:tc>
        <w:tc>
          <w:tcPr>
            <w:tcW w:w="851"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0,50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color w:val="000000"/>
                <w:sz w:val="24"/>
                <w:szCs w:val="24"/>
              </w:rPr>
            </w:pPr>
            <w:r>
              <w:rPr>
                <w:color w:val="000000"/>
                <w:sz w:val="24"/>
                <w:szCs w:val="24"/>
              </w:rPr>
              <w:t>16840,40</w:t>
            </w:r>
          </w:p>
        </w:tc>
        <w:tc>
          <w:tcPr>
            <w:tcW w:w="709" w:type="dxa"/>
          </w:tcPr>
          <w:p w:rsidR="0072134F" w:rsidRPr="00C00BC8" w:rsidRDefault="0072134F" w:rsidP="0072134F">
            <w:pPr>
              <w:jc w:val="right"/>
              <w:rPr>
                <w:color w:val="000000"/>
                <w:sz w:val="24"/>
                <w:szCs w:val="24"/>
              </w:rPr>
            </w:pPr>
            <w:r>
              <w:rPr>
                <w:color w:val="000000"/>
                <w:sz w:val="24"/>
                <w:szCs w:val="24"/>
              </w:rPr>
              <w:t>17194,20</w:t>
            </w:r>
          </w:p>
        </w:tc>
        <w:tc>
          <w:tcPr>
            <w:tcW w:w="709" w:type="dxa"/>
          </w:tcPr>
          <w:p w:rsidR="0072134F" w:rsidRPr="00C00BC8" w:rsidRDefault="0072134F" w:rsidP="0072134F">
            <w:pPr>
              <w:jc w:val="right"/>
              <w:rPr>
                <w:color w:val="000000"/>
                <w:sz w:val="24"/>
                <w:szCs w:val="24"/>
              </w:rPr>
            </w:pPr>
            <w:r>
              <w:rPr>
                <w:color w:val="000000"/>
                <w:sz w:val="24"/>
                <w:szCs w:val="24"/>
              </w:rPr>
              <w:t>18652,22</w:t>
            </w:r>
          </w:p>
        </w:tc>
        <w:tc>
          <w:tcPr>
            <w:tcW w:w="709" w:type="dxa"/>
          </w:tcPr>
          <w:p w:rsidR="0072134F" w:rsidRPr="00C00BC8" w:rsidRDefault="0072134F" w:rsidP="0072134F">
            <w:pPr>
              <w:jc w:val="right"/>
              <w:rPr>
                <w:color w:val="000000"/>
                <w:sz w:val="24"/>
                <w:szCs w:val="24"/>
              </w:rPr>
            </w:pPr>
            <w:r>
              <w:rPr>
                <w:color w:val="000000"/>
                <w:sz w:val="24"/>
                <w:szCs w:val="24"/>
              </w:rPr>
              <w:t>19016,90</w:t>
            </w:r>
          </w:p>
        </w:tc>
        <w:tc>
          <w:tcPr>
            <w:tcW w:w="709" w:type="dxa"/>
          </w:tcPr>
          <w:p w:rsidR="0072134F" w:rsidRPr="00C00BC8" w:rsidRDefault="0072134F" w:rsidP="0072134F">
            <w:pPr>
              <w:jc w:val="right"/>
              <w:rPr>
                <w:color w:val="000000"/>
                <w:sz w:val="24"/>
                <w:szCs w:val="24"/>
              </w:rPr>
            </w:pPr>
            <w:r>
              <w:rPr>
                <w:color w:val="000000"/>
                <w:sz w:val="24"/>
                <w:szCs w:val="24"/>
              </w:rPr>
              <w:t>21114,42</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23947,50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23920,70</w:t>
            </w:r>
          </w:p>
        </w:tc>
        <w:tc>
          <w:tcPr>
            <w:tcW w:w="709" w:type="dxa"/>
          </w:tcPr>
          <w:p w:rsidR="0072134F" w:rsidRPr="00C00BC8" w:rsidRDefault="0072134F" w:rsidP="0072134F">
            <w:pPr>
              <w:rPr>
                <w:color w:val="000000"/>
                <w:sz w:val="24"/>
                <w:szCs w:val="24"/>
              </w:rPr>
            </w:pPr>
            <w:r>
              <w:rPr>
                <w:color w:val="000000"/>
                <w:sz w:val="24"/>
                <w:szCs w:val="24"/>
              </w:rPr>
              <w:t>23920,70</w:t>
            </w:r>
          </w:p>
        </w:tc>
        <w:tc>
          <w:tcPr>
            <w:tcW w:w="851" w:type="dxa"/>
          </w:tcPr>
          <w:p w:rsidR="0072134F" w:rsidRPr="00C00BC8" w:rsidRDefault="0072134F" w:rsidP="0072134F">
            <w:pPr>
              <w:rPr>
                <w:color w:val="000000"/>
                <w:sz w:val="24"/>
                <w:szCs w:val="24"/>
              </w:rPr>
            </w:pPr>
            <w:r>
              <w:rPr>
                <w:color w:val="000000"/>
                <w:sz w:val="24"/>
                <w:szCs w:val="24"/>
              </w:rPr>
              <w:t>23920,70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72134F" w:rsidRPr="00C00BC8" w:rsidTr="0072134F">
        <w:tc>
          <w:tcPr>
            <w:tcW w:w="766" w:type="dxa"/>
            <w:vMerge w:val="restart"/>
          </w:tcPr>
          <w:p w:rsidR="0072134F" w:rsidRPr="00C00BC8" w:rsidRDefault="0072134F" w:rsidP="0072134F">
            <w:pPr>
              <w:suppressAutoHyphens/>
              <w:autoSpaceDE w:val="0"/>
              <w:jc w:val="both"/>
              <w:rPr>
                <w:rFonts w:eastAsia="Calibri"/>
                <w:sz w:val="24"/>
                <w:szCs w:val="24"/>
                <w:lang w:eastAsia="ar-SA"/>
              </w:rPr>
            </w:pPr>
            <w:r w:rsidRPr="00C00BC8">
              <w:rPr>
                <w:rFonts w:eastAsia="Calibri"/>
                <w:sz w:val="24"/>
                <w:szCs w:val="24"/>
                <w:lang w:eastAsia="ar-SA"/>
              </w:rPr>
              <w:t>3.1</w:t>
            </w:r>
          </w:p>
        </w:tc>
        <w:tc>
          <w:tcPr>
            <w:tcW w:w="1871" w:type="dxa"/>
            <w:vMerge w:val="restart"/>
          </w:tcPr>
          <w:p w:rsidR="0072134F" w:rsidRPr="00C00BC8" w:rsidRDefault="0072134F" w:rsidP="0072134F">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72134F" w:rsidRPr="00C00BC8" w:rsidRDefault="0072134F" w:rsidP="0072134F">
            <w:pPr>
              <w:suppressAutoHyphens/>
              <w:autoSpaceDE w:val="0"/>
              <w:jc w:val="both"/>
              <w:rPr>
                <w:rFonts w:eastAsia="Calibri"/>
                <w:sz w:val="24"/>
                <w:szCs w:val="24"/>
                <w:lang w:eastAsia="ar-SA"/>
              </w:rPr>
            </w:pPr>
            <w:r w:rsidRPr="00C00BC8">
              <w:rPr>
                <w:rFonts w:eastAsia="Calibri"/>
                <w:sz w:val="24"/>
                <w:szCs w:val="24"/>
                <w:lang w:eastAsia="ar-SA"/>
              </w:rPr>
              <w:t xml:space="preserve">Реализация функций Администрации </w:t>
            </w:r>
            <w:proofErr w:type="spellStart"/>
            <w:r w:rsidRPr="00C00BC8">
              <w:rPr>
                <w:rFonts w:eastAsia="Calibri"/>
                <w:sz w:val="24"/>
                <w:szCs w:val="24"/>
                <w:lang w:eastAsia="ar-SA"/>
              </w:rPr>
              <w:t>Камешкирского</w:t>
            </w:r>
            <w:proofErr w:type="spellEnd"/>
            <w:r w:rsidRPr="00C00BC8">
              <w:rPr>
                <w:rFonts w:eastAsia="Calibri"/>
                <w:sz w:val="24"/>
                <w:szCs w:val="24"/>
                <w:lang w:eastAsia="ar-SA"/>
              </w:rPr>
              <w:t xml:space="preserve"> района Пензенской области</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color w:val="000000"/>
                <w:sz w:val="24"/>
                <w:szCs w:val="24"/>
              </w:rPr>
            </w:pPr>
            <w:r w:rsidRPr="00C00BC8">
              <w:rPr>
                <w:color w:val="000000"/>
                <w:sz w:val="24"/>
                <w:szCs w:val="24"/>
              </w:rPr>
              <w:t>16652,40</w:t>
            </w:r>
          </w:p>
        </w:tc>
        <w:tc>
          <w:tcPr>
            <w:tcW w:w="709" w:type="dxa"/>
          </w:tcPr>
          <w:p w:rsidR="0072134F" w:rsidRPr="00C00BC8" w:rsidRDefault="0072134F" w:rsidP="0072134F">
            <w:pPr>
              <w:jc w:val="right"/>
              <w:rPr>
                <w:color w:val="000000"/>
                <w:sz w:val="24"/>
                <w:szCs w:val="24"/>
              </w:rPr>
            </w:pPr>
            <w:r w:rsidRPr="00C00BC8">
              <w:rPr>
                <w:color w:val="000000"/>
                <w:sz w:val="24"/>
                <w:szCs w:val="24"/>
              </w:rPr>
              <w:t>17044,20</w:t>
            </w:r>
          </w:p>
        </w:tc>
        <w:tc>
          <w:tcPr>
            <w:tcW w:w="709" w:type="dxa"/>
          </w:tcPr>
          <w:p w:rsidR="0072134F" w:rsidRPr="00C00BC8" w:rsidRDefault="0072134F" w:rsidP="0072134F">
            <w:pPr>
              <w:jc w:val="right"/>
              <w:rPr>
                <w:color w:val="000000"/>
                <w:sz w:val="24"/>
                <w:szCs w:val="24"/>
              </w:rPr>
            </w:pPr>
            <w:r w:rsidRPr="00C00BC8">
              <w:rPr>
                <w:color w:val="000000"/>
                <w:sz w:val="24"/>
                <w:szCs w:val="24"/>
              </w:rPr>
              <w:t>18502,22</w:t>
            </w:r>
          </w:p>
        </w:tc>
        <w:tc>
          <w:tcPr>
            <w:tcW w:w="709" w:type="dxa"/>
          </w:tcPr>
          <w:p w:rsidR="0072134F" w:rsidRPr="00C00BC8" w:rsidRDefault="0072134F" w:rsidP="0072134F">
            <w:pPr>
              <w:jc w:val="right"/>
              <w:rPr>
                <w:color w:val="000000"/>
                <w:sz w:val="24"/>
                <w:szCs w:val="24"/>
              </w:rPr>
            </w:pPr>
            <w:r w:rsidRPr="00C00BC8">
              <w:rPr>
                <w:color w:val="000000"/>
                <w:sz w:val="24"/>
                <w:szCs w:val="24"/>
              </w:rPr>
              <w:t>18866,99</w:t>
            </w:r>
          </w:p>
        </w:tc>
        <w:tc>
          <w:tcPr>
            <w:tcW w:w="709" w:type="dxa"/>
          </w:tcPr>
          <w:p w:rsidR="0072134F" w:rsidRPr="00C00BC8" w:rsidRDefault="0072134F" w:rsidP="0072134F">
            <w:pPr>
              <w:jc w:val="right"/>
              <w:rPr>
                <w:color w:val="000000"/>
                <w:sz w:val="24"/>
                <w:szCs w:val="24"/>
              </w:rPr>
            </w:pPr>
            <w:r>
              <w:rPr>
                <w:color w:val="000000"/>
                <w:sz w:val="24"/>
                <w:szCs w:val="24"/>
              </w:rPr>
              <w:t>20964,42</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23797,50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23920,70</w:t>
            </w:r>
          </w:p>
        </w:tc>
        <w:tc>
          <w:tcPr>
            <w:tcW w:w="709" w:type="dxa"/>
          </w:tcPr>
          <w:p w:rsidR="0072134F" w:rsidRPr="00C00BC8" w:rsidRDefault="0072134F" w:rsidP="0072134F">
            <w:pPr>
              <w:rPr>
                <w:color w:val="000000"/>
                <w:sz w:val="24"/>
                <w:szCs w:val="24"/>
              </w:rPr>
            </w:pPr>
            <w:r>
              <w:rPr>
                <w:color w:val="000000"/>
                <w:sz w:val="24"/>
                <w:szCs w:val="24"/>
              </w:rPr>
              <w:t>23920,70</w:t>
            </w:r>
          </w:p>
        </w:tc>
        <w:tc>
          <w:tcPr>
            <w:tcW w:w="851" w:type="dxa"/>
          </w:tcPr>
          <w:p w:rsidR="0072134F" w:rsidRPr="00C00BC8" w:rsidRDefault="0072134F" w:rsidP="0072134F">
            <w:pPr>
              <w:rPr>
                <w:color w:val="000000"/>
                <w:sz w:val="24"/>
                <w:szCs w:val="24"/>
              </w:rPr>
            </w:pPr>
            <w:r>
              <w:rPr>
                <w:color w:val="000000"/>
                <w:sz w:val="24"/>
                <w:szCs w:val="24"/>
              </w:rPr>
              <w:t>23920,70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0</w:t>
            </w:r>
          </w:p>
        </w:tc>
        <w:tc>
          <w:tcPr>
            <w:tcW w:w="851"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0</w:t>
            </w:r>
          </w:p>
        </w:tc>
        <w:tc>
          <w:tcPr>
            <w:tcW w:w="851"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color w:val="000000"/>
                <w:sz w:val="24"/>
                <w:szCs w:val="24"/>
              </w:rPr>
            </w:pPr>
            <w:r w:rsidRPr="00C00BC8">
              <w:rPr>
                <w:color w:val="000000"/>
                <w:sz w:val="24"/>
                <w:szCs w:val="24"/>
              </w:rPr>
              <w:t>16652,40</w:t>
            </w:r>
          </w:p>
        </w:tc>
        <w:tc>
          <w:tcPr>
            <w:tcW w:w="709" w:type="dxa"/>
          </w:tcPr>
          <w:p w:rsidR="0072134F" w:rsidRPr="00C00BC8" w:rsidRDefault="0072134F" w:rsidP="0072134F">
            <w:pPr>
              <w:jc w:val="right"/>
              <w:rPr>
                <w:color w:val="000000"/>
                <w:sz w:val="24"/>
                <w:szCs w:val="24"/>
              </w:rPr>
            </w:pPr>
            <w:r w:rsidRPr="00C00BC8">
              <w:rPr>
                <w:color w:val="000000"/>
                <w:sz w:val="24"/>
                <w:szCs w:val="24"/>
              </w:rPr>
              <w:t>17044,20</w:t>
            </w:r>
          </w:p>
        </w:tc>
        <w:tc>
          <w:tcPr>
            <w:tcW w:w="709" w:type="dxa"/>
          </w:tcPr>
          <w:p w:rsidR="0072134F" w:rsidRPr="00C00BC8" w:rsidRDefault="0072134F" w:rsidP="0072134F">
            <w:pPr>
              <w:jc w:val="right"/>
              <w:rPr>
                <w:color w:val="000000"/>
                <w:sz w:val="24"/>
                <w:szCs w:val="24"/>
              </w:rPr>
            </w:pPr>
            <w:r w:rsidRPr="00C00BC8">
              <w:rPr>
                <w:color w:val="000000"/>
                <w:sz w:val="24"/>
                <w:szCs w:val="24"/>
              </w:rPr>
              <w:t>18502,22</w:t>
            </w:r>
          </w:p>
        </w:tc>
        <w:tc>
          <w:tcPr>
            <w:tcW w:w="709" w:type="dxa"/>
          </w:tcPr>
          <w:p w:rsidR="0072134F" w:rsidRPr="00C00BC8" w:rsidRDefault="0072134F" w:rsidP="0072134F">
            <w:pPr>
              <w:jc w:val="right"/>
              <w:rPr>
                <w:color w:val="000000"/>
                <w:sz w:val="24"/>
                <w:szCs w:val="24"/>
              </w:rPr>
            </w:pPr>
            <w:r w:rsidRPr="00C00BC8">
              <w:rPr>
                <w:color w:val="000000"/>
                <w:sz w:val="24"/>
                <w:szCs w:val="24"/>
              </w:rPr>
              <w:t>18866,99</w:t>
            </w:r>
          </w:p>
        </w:tc>
        <w:tc>
          <w:tcPr>
            <w:tcW w:w="709" w:type="dxa"/>
          </w:tcPr>
          <w:p w:rsidR="0072134F" w:rsidRPr="00C00BC8" w:rsidRDefault="0072134F" w:rsidP="0072134F">
            <w:pPr>
              <w:jc w:val="right"/>
              <w:rPr>
                <w:color w:val="000000"/>
                <w:sz w:val="24"/>
                <w:szCs w:val="24"/>
              </w:rPr>
            </w:pPr>
            <w:r>
              <w:rPr>
                <w:color w:val="000000"/>
                <w:sz w:val="24"/>
                <w:szCs w:val="24"/>
              </w:rPr>
              <w:t>20964,42</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23797,50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23920,70</w:t>
            </w:r>
          </w:p>
        </w:tc>
        <w:tc>
          <w:tcPr>
            <w:tcW w:w="709" w:type="dxa"/>
          </w:tcPr>
          <w:p w:rsidR="0072134F" w:rsidRPr="00C00BC8" w:rsidRDefault="0072134F" w:rsidP="0072134F">
            <w:pPr>
              <w:rPr>
                <w:color w:val="000000"/>
                <w:sz w:val="24"/>
                <w:szCs w:val="24"/>
              </w:rPr>
            </w:pPr>
            <w:r>
              <w:rPr>
                <w:color w:val="000000"/>
                <w:sz w:val="24"/>
                <w:szCs w:val="24"/>
              </w:rPr>
              <w:t>23920,70</w:t>
            </w:r>
          </w:p>
        </w:tc>
        <w:tc>
          <w:tcPr>
            <w:tcW w:w="851" w:type="dxa"/>
          </w:tcPr>
          <w:p w:rsidR="0072134F" w:rsidRPr="00C00BC8" w:rsidRDefault="0072134F" w:rsidP="0072134F">
            <w:pPr>
              <w:rPr>
                <w:color w:val="000000"/>
                <w:sz w:val="24"/>
                <w:szCs w:val="24"/>
              </w:rPr>
            </w:pPr>
            <w:r>
              <w:rPr>
                <w:color w:val="000000"/>
                <w:sz w:val="24"/>
                <w:szCs w:val="24"/>
              </w:rPr>
              <w:t>23920,70</w:t>
            </w:r>
          </w:p>
        </w:tc>
      </w:tr>
      <w:tr w:rsidR="0072134F" w:rsidRPr="00C00BC8" w:rsidTr="0072134F">
        <w:trPr>
          <w:trHeight w:val="502"/>
        </w:trPr>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851"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0</w:t>
            </w:r>
          </w:p>
        </w:tc>
      </w:tr>
      <w:tr w:rsidR="0072134F" w:rsidRPr="00C00BC8" w:rsidTr="0072134F">
        <w:tc>
          <w:tcPr>
            <w:tcW w:w="766" w:type="dxa"/>
            <w:vMerge w:val="restart"/>
          </w:tcPr>
          <w:p w:rsidR="0072134F" w:rsidRPr="00C00BC8" w:rsidRDefault="0072134F" w:rsidP="0072134F">
            <w:pPr>
              <w:rPr>
                <w:sz w:val="24"/>
                <w:szCs w:val="24"/>
              </w:rPr>
            </w:pPr>
            <w:r w:rsidRPr="00C00BC8">
              <w:rPr>
                <w:sz w:val="24"/>
                <w:szCs w:val="24"/>
              </w:rPr>
              <w:t>3.1.1</w:t>
            </w: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rPr>
                <w:sz w:val="24"/>
                <w:szCs w:val="24"/>
              </w:rPr>
            </w:pPr>
            <w:r w:rsidRPr="00C00BC8">
              <w:rPr>
                <w:color w:val="000000"/>
                <w:sz w:val="24"/>
                <w:szCs w:val="24"/>
              </w:rPr>
              <w:t xml:space="preserve">Обеспечение деятельности администрации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 в </w:t>
            </w:r>
            <w:proofErr w:type="spellStart"/>
            <w:r w:rsidRPr="00C00BC8">
              <w:rPr>
                <w:color w:val="000000"/>
                <w:sz w:val="24"/>
                <w:szCs w:val="24"/>
              </w:rPr>
              <w:t>т.ч</w:t>
            </w:r>
            <w:proofErr w:type="spellEnd"/>
            <w:r w:rsidRPr="00C00BC8">
              <w:rPr>
                <w:color w:val="000000"/>
                <w:sz w:val="24"/>
                <w:szCs w:val="24"/>
              </w:rPr>
              <w:t xml:space="preserve">. организация работы по  подготовке  кадров для органов </w:t>
            </w:r>
            <w:r w:rsidRPr="00C00BC8">
              <w:rPr>
                <w:color w:val="000000"/>
                <w:sz w:val="24"/>
                <w:szCs w:val="24"/>
              </w:rPr>
              <w:lastRenderedPageBreak/>
              <w:t xml:space="preserve">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C00BC8">
              <w:rPr>
                <w:color w:val="000000"/>
                <w:sz w:val="24"/>
                <w:szCs w:val="24"/>
              </w:rPr>
              <w:t>Камешкирского</w:t>
            </w:r>
            <w:proofErr w:type="spellEnd"/>
            <w:r w:rsidRPr="00C00BC8">
              <w:rPr>
                <w:color w:val="000000"/>
                <w:sz w:val="24"/>
                <w:szCs w:val="24"/>
              </w:rPr>
              <w:t xml:space="preserve"> района Пензенской области</w:t>
            </w:r>
          </w:p>
        </w:tc>
        <w:tc>
          <w:tcPr>
            <w:tcW w:w="3969" w:type="dxa"/>
          </w:tcPr>
          <w:p w:rsidR="0072134F" w:rsidRPr="00C00BC8" w:rsidRDefault="0072134F" w:rsidP="0072134F">
            <w:pPr>
              <w:rPr>
                <w:sz w:val="24"/>
                <w:szCs w:val="24"/>
              </w:rPr>
            </w:pPr>
            <w:r w:rsidRPr="00C00BC8">
              <w:rPr>
                <w:sz w:val="24"/>
                <w:szCs w:val="24"/>
              </w:rPr>
              <w:lastRenderedPageBreak/>
              <w:t>всего</w:t>
            </w:r>
          </w:p>
        </w:tc>
        <w:tc>
          <w:tcPr>
            <w:tcW w:w="709" w:type="dxa"/>
          </w:tcPr>
          <w:p w:rsidR="0072134F" w:rsidRPr="00C00BC8" w:rsidRDefault="0072134F" w:rsidP="0072134F">
            <w:pPr>
              <w:jc w:val="right"/>
              <w:rPr>
                <w:color w:val="000000"/>
                <w:sz w:val="24"/>
                <w:szCs w:val="24"/>
              </w:rPr>
            </w:pPr>
            <w:r w:rsidRPr="00C00BC8">
              <w:rPr>
                <w:color w:val="000000"/>
                <w:sz w:val="24"/>
                <w:szCs w:val="24"/>
              </w:rPr>
              <w:t>16652,40</w:t>
            </w:r>
          </w:p>
        </w:tc>
        <w:tc>
          <w:tcPr>
            <w:tcW w:w="709" w:type="dxa"/>
          </w:tcPr>
          <w:p w:rsidR="0072134F" w:rsidRPr="00C00BC8" w:rsidRDefault="0072134F" w:rsidP="0072134F">
            <w:pPr>
              <w:jc w:val="right"/>
              <w:rPr>
                <w:color w:val="000000"/>
                <w:sz w:val="24"/>
                <w:szCs w:val="24"/>
              </w:rPr>
            </w:pPr>
            <w:r w:rsidRPr="00C00BC8">
              <w:rPr>
                <w:color w:val="000000"/>
                <w:sz w:val="24"/>
                <w:szCs w:val="24"/>
              </w:rPr>
              <w:t>17044,20</w:t>
            </w:r>
          </w:p>
        </w:tc>
        <w:tc>
          <w:tcPr>
            <w:tcW w:w="709" w:type="dxa"/>
          </w:tcPr>
          <w:p w:rsidR="0072134F" w:rsidRPr="00C00BC8" w:rsidRDefault="0072134F" w:rsidP="0072134F">
            <w:pPr>
              <w:jc w:val="right"/>
              <w:rPr>
                <w:color w:val="000000"/>
                <w:sz w:val="24"/>
                <w:szCs w:val="24"/>
              </w:rPr>
            </w:pPr>
            <w:r w:rsidRPr="00C00BC8">
              <w:rPr>
                <w:color w:val="000000"/>
                <w:sz w:val="24"/>
                <w:szCs w:val="24"/>
              </w:rPr>
              <w:t>18502,22</w:t>
            </w:r>
          </w:p>
        </w:tc>
        <w:tc>
          <w:tcPr>
            <w:tcW w:w="709" w:type="dxa"/>
          </w:tcPr>
          <w:p w:rsidR="0072134F" w:rsidRPr="00C00BC8" w:rsidRDefault="0072134F" w:rsidP="0072134F">
            <w:pPr>
              <w:jc w:val="right"/>
              <w:rPr>
                <w:color w:val="000000"/>
                <w:sz w:val="24"/>
                <w:szCs w:val="24"/>
              </w:rPr>
            </w:pPr>
            <w:r w:rsidRPr="00C00BC8">
              <w:rPr>
                <w:color w:val="000000"/>
                <w:sz w:val="24"/>
                <w:szCs w:val="24"/>
              </w:rPr>
              <w:t>18866,99</w:t>
            </w:r>
          </w:p>
        </w:tc>
        <w:tc>
          <w:tcPr>
            <w:tcW w:w="709" w:type="dxa"/>
          </w:tcPr>
          <w:p w:rsidR="0072134F" w:rsidRPr="00C00BC8" w:rsidRDefault="0072134F" w:rsidP="0072134F">
            <w:pPr>
              <w:jc w:val="right"/>
              <w:rPr>
                <w:color w:val="000000"/>
                <w:sz w:val="24"/>
                <w:szCs w:val="24"/>
              </w:rPr>
            </w:pPr>
            <w:r>
              <w:rPr>
                <w:color w:val="000000"/>
                <w:sz w:val="24"/>
                <w:szCs w:val="24"/>
              </w:rPr>
              <w:t>20964,42</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23797,50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t>23920,70</w:t>
            </w:r>
          </w:p>
        </w:tc>
        <w:tc>
          <w:tcPr>
            <w:tcW w:w="709" w:type="dxa"/>
          </w:tcPr>
          <w:p w:rsidR="0072134F" w:rsidRPr="00C00BC8" w:rsidRDefault="0072134F" w:rsidP="0072134F">
            <w:pPr>
              <w:rPr>
                <w:color w:val="000000"/>
                <w:sz w:val="24"/>
                <w:szCs w:val="24"/>
              </w:rPr>
            </w:pPr>
            <w:r>
              <w:rPr>
                <w:color w:val="000000"/>
                <w:sz w:val="24"/>
                <w:szCs w:val="24"/>
              </w:rPr>
              <w:t>23920,70</w:t>
            </w:r>
          </w:p>
        </w:tc>
        <w:tc>
          <w:tcPr>
            <w:tcW w:w="851" w:type="dxa"/>
          </w:tcPr>
          <w:p w:rsidR="0072134F" w:rsidRPr="00C00BC8" w:rsidRDefault="0072134F" w:rsidP="0072134F">
            <w:pPr>
              <w:rPr>
                <w:color w:val="000000"/>
                <w:sz w:val="24"/>
                <w:szCs w:val="24"/>
              </w:rPr>
            </w:pPr>
            <w:r>
              <w:rPr>
                <w:color w:val="000000"/>
                <w:sz w:val="24"/>
                <w:szCs w:val="24"/>
              </w:rPr>
              <w:t>23920,70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color w:val="000000"/>
                <w:sz w:val="24"/>
                <w:szCs w:val="24"/>
              </w:rPr>
            </w:pPr>
          </w:p>
        </w:tc>
        <w:tc>
          <w:tcPr>
            <w:tcW w:w="3969" w:type="dxa"/>
          </w:tcPr>
          <w:p w:rsidR="0072134F" w:rsidRPr="00C00BC8" w:rsidRDefault="0072134F" w:rsidP="0072134F">
            <w:pPr>
              <w:rPr>
                <w:sz w:val="24"/>
                <w:szCs w:val="24"/>
              </w:rPr>
            </w:pPr>
            <w:r w:rsidRPr="00C00BC8">
              <w:rPr>
                <w:sz w:val="24"/>
                <w:szCs w:val="24"/>
              </w:rPr>
              <w:t>бюджет Пензенской области</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Pr>
                <w:rFonts w:eastAsia="Calibri"/>
                <w:color w:val="000000"/>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72134F" w:rsidRDefault="0072134F" w:rsidP="0072134F">
            <w:pPr>
              <w:suppressAutoHyphens/>
              <w:autoSpaceDE w:val="0"/>
              <w:rPr>
                <w:rFonts w:eastAsia="Calibri"/>
                <w:color w:val="000000" w:themeColor="text1"/>
                <w:sz w:val="24"/>
                <w:szCs w:val="24"/>
                <w:lang w:eastAsia="ar-SA"/>
              </w:rPr>
            </w:pPr>
            <w:r w:rsidRPr="0072134F">
              <w:rPr>
                <w:rFonts w:eastAsia="Calibri"/>
                <w:color w:val="000000" w:themeColor="text1"/>
                <w:sz w:val="24"/>
                <w:szCs w:val="24"/>
                <w:lang w:eastAsia="ar-SA"/>
              </w:rPr>
              <w:t>0</w:t>
            </w:r>
          </w:p>
        </w:tc>
        <w:tc>
          <w:tcPr>
            <w:tcW w:w="709"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c>
          <w:tcPr>
            <w:tcW w:w="851" w:type="dxa"/>
          </w:tcPr>
          <w:p w:rsidR="0072134F" w:rsidRPr="00C00BC8" w:rsidRDefault="0072134F" w:rsidP="0072134F">
            <w:pPr>
              <w:suppressAutoHyphens/>
              <w:autoSpaceDE w:val="0"/>
              <w:rPr>
                <w:rFonts w:eastAsia="Calibri"/>
                <w:color w:val="000000"/>
                <w:sz w:val="24"/>
                <w:szCs w:val="24"/>
                <w:lang w:eastAsia="ar-SA"/>
              </w:rPr>
            </w:pPr>
            <w:r w:rsidRPr="00C00BC8">
              <w:rPr>
                <w:rFonts w:eastAsia="Calibri"/>
                <w:color w:val="000000"/>
                <w:sz w:val="24"/>
                <w:szCs w:val="24"/>
                <w:lang w:eastAsia="ar-SA"/>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w:t>
            </w:r>
            <w:r w:rsidRPr="00C00BC8">
              <w:rPr>
                <w:sz w:val="24"/>
                <w:szCs w:val="24"/>
              </w:rPr>
              <w:lastRenderedPageBreak/>
              <w:t xml:space="preserve">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color w:val="000000"/>
                <w:sz w:val="24"/>
                <w:szCs w:val="24"/>
              </w:rPr>
            </w:pPr>
            <w:r w:rsidRPr="00C00BC8">
              <w:rPr>
                <w:color w:val="000000"/>
                <w:sz w:val="24"/>
                <w:szCs w:val="24"/>
              </w:rPr>
              <w:lastRenderedPageBreak/>
              <w:t>1665</w:t>
            </w:r>
            <w:r w:rsidRPr="00C00BC8">
              <w:rPr>
                <w:color w:val="000000"/>
                <w:sz w:val="24"/>
                <w:szCs w:val="24"/>
              </w:rPr>
              <w:lastRenderedPageBreak/>
              <w:t>2,40</w:t>
            </w:r>
          </w:p>
        </w:tc>
        <w:tc>
          <w:tcPr>
            <w:tcW w:w="709" w:type="dxa"/>
          </w:tcPr>
          <w:p w:rsidR="0072134F" w:rsidRPr="00C00BC8" w:rsidRDefault="0072134F" w:rsidP="0072134F">
            <w:pPr>
              <w:jc w:val="right"/>
              <w:rPr>
                <w:color w:val="000000"/>
                <w:sz w:val="24"/>
                <w:szCs w:val="24"/>
              </w:rPr>
            </w:pPr>
            <w:r w:rsidRPr="00C00BC8">
              <w:rPr>
                <w:color w:val="000000"/>
                <w:sz w:val="24"/>
                <w:szCs w:val="24"/>
              </w:rPr>
              <w:lastRenderedPageBreak/>
              <w:t>1704</w:t>
            </w:r>
            <w:r w:rsidRPr="00C00BC8">
              <w:rPr>
                <w:color w:val="000000"/>
                <w:sz w:val="24"/>
                <w:szCs w:val="24"/>
              </w:rPr>
              <w:lastRenderedPageBreak/>
              <w:t>4,20</w:t>
            </w:r>
          </w:p>
        </w:tc>
        <w:tc>
          <w:tcPr>
            <w:tcW w:w="709" w:type="dxa"/>
          </w:tcPr>
          <w:p w:rsidR="0072134F" w:rsidRPr="00C00BC8" w:rsidRDefault="0072134F" w:rsidP="0072134F">
            <w:pPr>
              <w:jc w:val="right"/>
              <w:rPr>
                <w:color w:val="000000"/>
                <w:sz w:val="24"/>
                <w:szCs w:val="24"/>
              </w:rPr>
            </w:pPr>
            <w:r w:rsidRPr="00C00BC8">
              <w:rPr>
                <w:color w:val="000000"/>
                <w:sz w:val="24"/>
                <w:szCs w:val="24"/>
              </w:rPr>
              <w:lastRenderedPageBreak/>
              <w:t>1850</w:t>
            </w:r>
            <w:r w:rsidRPr="00C00BC8">
              <w:rPr>
                <w:color w:val="000000"/>
                <w:sz w:val="24"/>
                <w:szCs w:val="24"/>
              </w:rPr>
              <w:lastRenderedPageBreak/>
              <w:t>2,22</w:t>
            </w:r>
          </w:p>
        </w:tc>
        <w:tc>
          <w:tcPr>
            <w:tcW w:w="709" w:type="dxa"/>
          </w:tcPr>
          <w:p w:rsidR="0072134F" w:rsidRPr="00C00BC8" w:rsidRDefault="0072134F" w:rsidP="0072134F">
            <w:pPr>
              <w:jc w:val="right"/>
              <w:rPr>
                <w:color w:val="000000"/>
                <w:sz w:val="24"/>
                <w:szCs w:val="24"/>
              </w:rPr>
            </w:pPr>
            <w:r w:rsidRPr="00C00BC8">
              <w:rPr>
                <w:color w:val="000000"/>
                <w:sz w:val="24"/>
                <w:szCs w:val="24"/>
              </w:rPr>
              <w:lastRenderedPageBreak/>
              <w:t>1886</w:t>
            </w:r>
            <w:r w:rsidRPr="00C00BC8">
              <w:rPr>
                <w:color w:val="000000"/>
                <w:sz w:val="24"/>
                <w:szCs w:val="24"/>
              </w:rPr>
              <w:lastRenderedPageBreak/>
              <w:t>6,99</w:t>
            </w:r>
          </w:p>
        </w:tc>
        <w:tc>
          <w:tcPr>
            <w:tcW w:w="709" w:type="dxa"/>
          </w:tcPr>
          <w:p w:rsidR="0072134F" w:rsidRPr="00C00BC8" w:rsidRDefault="0072134F" w:rsidP="0072134F">
            <w:pPr>
              <w:jc w:val="right"/>
              <w:rPr>
                <w:color w:val="000000"/>
                <w:sz w:val="24"/>
                <w:szCs w:val="24"/>
              </w:rPr>
            </w:pPr>
            <w:r>
              <w:rPr>
                <w:color w:val="000000"/>
                <w:sz w:val="24"/>
                <w:szCs w:val="24"/>
              </w:rPr>
              <w:lastRenderedPageBreak/>
              <w:t>2096</w:t>
            </w:r>
            <w:r>
              <w:rPr>
                <w:color w:val="000000"/>
                <w:sz w:val="24"/>
                <w:szCs w:val="24"/>
              </w:rPr>
              <w:lastRenderedPageBreak/>
              <w:t>4,42</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lastRenderedPageBreak/>
              <w:t>2379</w:t>
            </w:r>
            <w:r w:rsidRPr="0072134F">
              <w:rPr>
                <w:color w:val="000000" w:themeColor="text1"/>
                <w:sz w:val="24"/>
                <w:szCs w:val="24"/>
              </w:rPr>
              <w:lastRenderedPageBreak/>
              <w:t>7,50</w:t>
            </w:r>
          </w:p>
        </w:tc>
        <w:tc>
          <w:tcPr>
            <w:tcW w:w="709" w:type="dxa"/>
          </w:tcPr>
          <w:p w:rsidR="0072134F" w:rsidRPr="0072134F" w:rsidRDefault="0072134F" w:rsidP="0072134F">
            <w:pPr>
              <w:rPr>
                <w:color w:val="000000" w:themeColor="text1"/>
                <w:sz w:val="24"/>
                <w:szCs w:val="24"/>
              </w:rPr>
            </w:pPr>
            <w:r w:rsidRPr="0072134F">
              <w:rPr>
                <w:color w:val="000000" w:themeColor="text1"/>
                <w:sz w:val="24"/>
                <w:szCs w:val="24"/>
              </w:rPr>
              <w:lastRenderedPageBreak/>
              <w:t>2392</w:t>
            </w:r>
            <w:r w:rsidRPr="0072134F">
              <w:rPr>
                <w:color w:val="000000" w:themeColor="text1"/>
                <w:sz w:val="24"/>
                <w:szCs w:val="24"/>
              </w:rPr>
              <w:lastRenderedPageBreak/>
              <w:t>0,70</w:t>
            </w:r>
          </w:p>
        </w:tc>
        <w:tc>
          <w:tcPr>
            <w:tcW w:w="709" w:type="dxa"/>
          </w:tcPr>
          <w:p w:rsidR="0072134F" w:rsidRPr="00C00BC8" w:rsidRDefault="0072134F" w:rsidP="0072134F">
            <w:pPr>
              <w:rPr>
                <w:color w:val="000000"/>
                <w:sz w:val="24"/>
                <w:szCs w:val="24"/>
              </w:rPr>
            </w:pPr>
            <w:r>
              <w:rPr>
                <w:color w:val="000000"/>
                <w:sz w:val="24"/>
                <w:szCs w:val="24"/>
              </w:rPr>
              <w:lastRenderedPageBreak/>
              <w:t>2392</w:t>
            </w:r>
            <w:r>
              <w:rPr>
                <w:color w:val="000000"/>
                <w:sz w:val="24"/>
                <w:szCs w:val="24"/>
              </w:rPr>
              <w:lastRenderedPageBreak/>
              <w:t>0,70</w:t>
            </w:r>
          </w:p>
        </w:tc>
        <w:tc>
          <w:tcPr>
            <w:tcW w:w="851" w:type="dxa"/>
          </w:tcPr>
          <w:p w:rsidR="0072134F" w:rsidRPr="00C00BC8" w:rsidRDefault="0072134F" w:rsidP="0072134F">
            <w:pPr>
              <w:rPr>
                <w:color w:val="000000"/>
                <w:sz w:val="24"/>
                <w:szCs w:val="24"/>
              </w:rPr>
            </w:pPr>
            <w:r>
              <w:rPr>
                <w:color w:val="000000"/>
                <w:sz w:val="24"/>
                <w:szCs w:val="24"/>
              </w:rPr>
              <w:lastRenderedPageBreak/>
              <w:t>23920,</w:t>
            </w:r>
            <w:r>
              <w:rPr>
                <w:color w:val="000000"/>
                <w:sz w:val="24"/>
                <w:szCs w:val="24"/>
              </w:rPr>
              <w:lastRenderedPageBreak/>
              <w:t>70</w:t>
            </w:r>
          </w:p>
        </w:tc>
      </w:tr>
      <w:tr w:rsidR="0072134F" w:rsidRPr="00C00BC8" w:rsidTr="0072134F">
        <w:trPr>
          <w:trHeight w:val="674"/>
        </w:trPr>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c>
          <w:tcPr>
            <w:tcW w:w="851" w:type="dxa"/>
          </w:tcPr>
          <w:p w:rsidR="0072134F" w:rsidRPr="00C00BC8" w:rsidRDefault="0072134F" w:rsidP="0072134F">
            <w:pPr>
              <w:suppressAutoHyphens/>
              <w:autoSpaceDE w:val="0"/>
              <w:rPr>
                <w:rFonts w:eastAsia="Calibri"/>
                <w:sz w:val="24"/>
                <w:szCs w:val="24"/>
                <w:lang w:eastAsia="ar-SA"/>
              </w:rPr>
            </w:pPr>
            <w:r w:rsidRPr="00C00BC8">
              <w:rPr>
                <w:rFonts w:eastAsia="Calibri"/>
                <w:sz w:val="24"/>
                <w:szCs w:val="24"/>
                <w:lang w:eastAsia="ar-SA"/>
              </w:rPr>
              <w:t>0</w:t>
            </w:r>
          </w:p>
        </w:tc>
      </w:tr>
      <w:tr w:rsidR="0072134F" w:rsidRPr="00C00BC8" w:rsidTr="0072134F">
        <w:tc>
          <w:tcPr>
            <w:tcW w:w="766" w:type="dxa"/>
            <w:vMerge w:val="restart"/>
          </w:tcPr>
          <w:p w:rsidR="0072134F" w:rsidRPr="00C00BC8" w:rsidRDefault="0072134F" w:rsidP="0072134F">
            <w:pPr>
              <w:suppressAutoHyphens/>
              <w:autoSpaceDE w:val="0"/>
              <w:jc w:val="both"/>
              <w:rPr>
                <w:rFonts w:eastAsia="Calibri"/>
                <w:sz w:val="24"/>
                <w:szCs w:val="24"/>
                <w:lang w:eastAsia="ar-SA"/>
              </w:rPr>
            </w:pPr>
          </w:p>
        </w:tc>
        <w:tc>
          <w:tcPr>
            <w:tcW w:w="1871" w:type="dxa"/>
            <w:vMerge w:val="restart"/>
          </w:tcPr>
          <w:p w:rsidR="0072134F" w:rsidRPr="00C00BC8" w:rsidRDefault="0072134F" w:rsidP="0072134F">
            <w:pPr>
              <w:suppressAutoHyphens/>
              <w:autoSpaceDE w:val="0"/>
              <w:jc w:val="both"/>
              <w:rPr>
                <w:rFonts w:eastAsia="Calibri"/>
                <w:sz w:val="24"/>
                <w:szCs w:val="24"/>
                <w:lang w:eastAsia="ar-SA"/>
              </w:rPr>
            </w:pPr>
            <w:r w:rsidRPr="00C00BC8">
              <w:rPr>
                <w:rFonts w:eastAsia="Calibri"/>
                <w:sz w:val="24"/>
                <w:szCs w:val="24"/>
                <w:lang w:eastAsia="ar-SA"/>
              </w:rPr>
              <w:t>Основное мероприятие</w:t>
            </w:r>
          </w:p>
        </w:tc>
        <w:tc>
          <w:tcPr>
            <w:tcW w:w="2240" w:type="dxa"/>
            <w:vMerge w:val="restart"/>
          </w:tcPr>
          <w:p w:rsidR="0072134F" w:rsidRPr="00C00BC8" w:rsidRDefault="0072134F" w:rsidP="0072134F">
            <w:pPr>
              <w:suppressAutoHyphens/>
              <w:autoSpaceDE w:val="0"/>
              <w:jc w:val="both"/>
              <w:rPr>
                <w:rFonts w:eastAsia="Calibri"/>
                <w:sz w:val="24"/>
                <w:szCs w:val="24"/>
                <w:lang w:eastAsia="ar-SA"/>
              </w:rPr>
            </w:pPr>
            <w:r w:rsidRPr="00C00BC8">
              <w:rPr>
                <w:rFonts w:eastAsia="Calibri"/>
                <w:sz w:val="24"/>
                <w:szCs w:val="24"/>
                <w:lang w:eastAsia="ar-SA"/>
              </w:rPr>
              <w:t>«Исполнение переданных полномочий Пензенской области»</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1081,48</w:t>
            </w:r>
          </w:p>
        </w:tc>
        <w:tc>
          <w:tcPr>
            <w:tcW w:w="709" w:type="dxa"/>
          </w:tcPr>
          <w:p w:rsidR="0072134F" w:rsidRPr="00C00BC8" w:rsidRDefault="0072134F" w:rsidP="0072134F">
            <w:pPr>
              <w:jc w:val="right"/>
              <w:rPr>
                <w:sz w:val="24"/>
                <w:szCs w:val="24"/>
              </w:rPr>
            </w:pPr>
            <w:r w:rsidRPr="00C00BC8">
              <w:rPr>
                <w:sz w:val="24"/>
                <w:szCs w:val="24"/>
              </w:rPr>
              <w:t>936,70</w:t>
            </w:r>
          </w:p>
        </w:tc>
        <w:tc>
          <w:tcPr>
            <w:tcW w:w="709" w:type="dxa"/>
          </w:tcPr>
          <w:p w:rsidR="0072134F" w:rsidRPr="00C00BC8" w:rsidRDefault="0072134F" w:rsidP="0072134F">
            <w:pPr>
              <w:jc w:val="right"/>
              <w:rPr>
                <w:sz w:val="24"/>
                <w:szCs w:val="24"/>
              </w:rPr>
            </w:pPr>
            <w:r w:rsidRPr="00C00BC8">
              <w:rPr>
                <w:sz w:val="24"/>
                <w:szCs w:val="24"/>
              </w:rPr>
              <w:t>943,24</w:t>
            </w:r>
          </w:p>
        </w:tc>
        <w:tc>
          <w:tcPr>
            <w:tcW w:w="709" w:type="dxa"/>
          </w:tcPr>
          <w:p w:rsidR="0072134F" w:rsidRPr="00C00BC8" w:rsidRDefault="0072134F" w:rsidP="0072134F">
            <w:pPr>
              <w:jc w:val="right"/>
              <w:rPr>
                <w:sz w:val="24"/>
                <w:szCs w:val="24"/>
              </w:rPr>
            </w:pPr>
            <w:r w:rsidRPr="00C00BC8">
              <w:rPr>
                <w:sz w:val="24"/>
                <w:szCs w:val="24"/>
              </w:rPr>
              <w:t>997,27</w:t>
            </w:r>
          </w:p>
        </w:tc>
        <w:tc>
          <w:tcPr>
            <w:tcW w:w="709" w:type="dxa"/>
          </w:tcPr>
          <w:p w:rsidR="0072134F" w:rsidRPr="00C00BC8" w:rsidRDefault="0072134F" w:rsidP="0072134F">
            <w:pPr>
              <w:rPr>
                <w:sz w:val="24"/>
                <w:szCs w:val="24"/>
              </w:rPr>
            </w:pPr>
            <w:r>
              <w:rPr>
                <w:sz w:val="24"/>
                <w:szCs w:val="24"/>
              </w:rPr>
              <w:t>1087,10</w:t>
            </w:r>
          </w:p>
        </w:tc>
        <w:tc>
          <w:tcPr>
            <w:tcW w:w="709" w:type="dxa"/>
          </w:tcPr>
          <w:p w:rsidR="0072134F" w:rsidRPr="00C00BC8" w:rsidRDefault="0072134F" w:rsidP="0072134F">
            <w:pPr>
              <w:rPr>
                <w:sz w:val="24"/>
                <w:szCs w:val="24"/>
              </w:rPr>
            </w:pPr>
            <w:r>
              <w:rPr>
                <w:sz w:val="24"/>
                <w:szCs w:val="24"/>
              </w:rPr>
              <w:t>1281,50</w:t>
            </w:r>
          </w:p>
        </w:tc>
        <w:tc>
          <w:tcPr>
            <w:tcW w:w="709" w:type="dxa"/>
          </w:tcPr>
          <w:p w:rsidR="0072134F" w:rsidRPr="00C00BC8" w:rsidRDefault="0072134F" w:rsidP="0072134F">
            <w:pPr>
              <w:rPr>
                <w:sz w:val="24"/>
                <w:szCs w:val="24"/>
              </w:rPr>
            </w:pPr>
            <w:r>
              <w:rPr>
                <w:sz w:val="24"/>
                <w:szCs w:val="24"/>
              </w:rPr>
              <w:t>1304,50</w:t>
            </w:r>
          </w:p>
        </w:tc>
        <w:tc>
          <w:tcPr>
            <w:tcW w:w="709" w:type="dxa"/>
          </w:tcPr>
          <w:p w:rsidR="0072134F" w:rsidRPr="00C00BC8" w:rsidRDefault="0072134F" w:rsidP="0072134F">
            <w:pPr>
              <w:rPr>
                <w:sz w:val="24"/>
                <w:szCs w:val="24"/>
              </w:rPr>
            </w:pPr>
            <w:r>
              <w:rPr>
                <w:sz w:val="24"/>
                <w:szCs w:val="24"/>
              </w:rPr>
              <w:t>1351,50</w:t>
            </w:r>
          </w:p>
        </w:tc>
        <w:tc>
          <w:tcPr>
            <w:tcW w:w="851" w:type="dxa"/>
          </w:tcPr>
          <w:p w:rsidR="0072134F" w:rsidRPr="00C00BC8" w:rsidRDefault="0072134F" w:rsidP="0072134F">
            <w:pPr>
              <w:rPr>
                <w:sz w:val="24"/>
                <w:szCs w:val="24"/>
              </w:rPr>
            </w:pPr>
            <w:r>
              <w:rPr>
                <w:sz w:val="24"/>
                <w:szCs w:val="24"/>
              </w:rPr>
              <w:t>1351,50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1081,48</w:t>
            </w:r>
          </w:p>
        </w:tc>
        <w:tc>
          <w:tcPr>
            <w:tcW w:w="709" w:type="dxa"/>
          </w:tcPr>
          <w:p w:rsidR="0072134F" w:rsidRPr="00C00BC8" w:rsidRDefault="0072134F" w:rsidP="0072134F">
            <w:pPr>
              <w:jc w:val="right"/>
              <w:rPr>
                <w:sz w:val="24"/>
                <w:szCs w:val="24"/>
              </w:rPr>
            </w:pPr>
            <w:r w:rsidRPr="00C00BC8">
              <w:rPr>
                <w:sz w:val="24"/>
                <w:szCs w:val="24"/>
              </w:rPr>
              <w:t>936,70</w:t>
            </w:r>
          </w:p>
        </w:tc>
        <w:tc>
          <w:tcPr>
            <w:tcW w:w="709" w:type="dxa"/>
          </w:tcPr>
          <w:p w:rsidR="0072134F" w:rsidRPr="00C00BC8" w:rsidRDefault="0072134F" w:rsidP="0072134F">
            <w:pPr>
              <w:jc w:val="right"/>
              <w:rPr>
                <w:sz w:val="24"/>
                <w:szCs w:val="24"/>
              </w:rPr>
            </w:pPr>
            <w:r w:rsidRPr="00C00BC8">
              <w:rPr>
                <w:sz w:val="24"/>
                <w:szCs w:val="24"/>
              </w:rPr>
              <w:t>943,24</w:t>
            </w:r>
          </w:p>
        </w:tc>
        <w:tc>
          <w:tcPr>
            <w:tcW w:w="709" w:type="dxa"/>
          </w:tcPr>
          <w:p w:rsidR="0072134F" w:rsidRPr="00C00BC8" w:rsidRDefault="0072134F" w:rsidP="0072134F">
            <w:pPr>
              <w:jc w:val="right"/>
              <w:rPr>
                <w:sz w:val="24"/>
                <w:szCs w:val="24"/>
              </w:rPr>
            </w:pPr>
            <w:r w:rsidRPr="00C00BC8">
              <w:rPr>
                <w:sz w:val="24"/>
                <w:szCs w:val="24"/>
              </w:rPr>
              <w:t>997,27</w:t>
            </w:r>
          </w:p>
        </w:tc>
        <w:tc>
          <w:tcPr>
            <w:tcW w:w="709" w:type="dxa"/>
          </w:tcPr>
          <w:p w:rsidR="0072134F" w:rsidRPr="00C00BC8" w:rsidRDefault="0072134F" w:rsidP="0072134F">
            <w:pPr>
              <w:rPr>
                <w:sz w:val="24"/>
                <w:szCs w:val="24"/>
              </w:rPr>
            </w:pPr>
            <w:r>
              <w:rPr>
                <w:sz w:val="24"/>
                <w:szCs w:val="24"/>
              </w:rPr>
              <w:t>1087,10</w:t>
            </w:r>
          </w:p>
        </w:tc>
        <w:tc>
          <w:tcPr>
            <w:tcW w:w="709" w:type="dxa"/>
          </w:tcPr>
          <w:p w:rsidR="0072134F" w:rsidRPr="00C00BC8" w:rsidRDefault="0072134F" w:rsidP="0072134F">
            <w:pPr>
              <w:rPr>
                <w:sz w:val="24"/>
                <w:szCs w:val="24"/>
              </w:rPr>
            </w:pPr>
            <w:r>
              <w:rPr>
                <w:sz w:val="24"/>
                <w:szCs w:val="24"/>
              </w:rPr>
              <w:t>1281,50</w:t>
            </w:r>
          </w:p>
        </w:tc>
        <w:tc>
          <w:tcPr>
            <w:tcW w:w="709" w:type="dxa"/>
          </w:tcPr>
          <w:p w:rsidR="0072134F" w:rsidRPr="00C00BC8" w:rsidRDefault="0072134F" w:rsidP="0072134F">
            <w:pPr>
              <w:rPr>
                <w:sz w:val="24"/>
                <w:szCs w:val="24"/>
              </w:rPr>
            </w:pPr>
            <w:r>
              <w:rPr>
                <w:sz w:val="24"/>
                <w:szCs w:val="24"/>
              </w:rPr>
              <w:t>1304,50</w:t>
            </w:r>
          </w:p>
        </w:tc>
        <w:tc>
          <w:tcPr>
            <w:tcW w:w="709" w:type="dxa"/>
          </w:tcPr>
          <w:p w:rsidR="0072134F" w:rsidRPr="00C00BC8" w:rsidRDefault="0072134F" w:rsidP="0072134F">
            <w:pPr>
              <w:rPr>
                <w:sz w:val="24"/>
                <w:szCs w:val="24"/>
              </w:rPr>
            </w:pPr>
            <w:r>
              <w:rPr>
                <w:sz w:val="24"/>
                <w:szCs w:val="24"/>
              </w:rPr>
              <w:t>1351,50</w:t>
            </w:r>
          </w:p>
        </w:tc>
        <w:tc>
          <w:tcPr>
            <w:tcW w:w="851" w:type="dxa"/>
          </w:tcPr>
          <w:p w:rsidR="0072134F" w:rsidRPr="00C00BC8" w:rsidRDefault="0072134F" w:rsidP="0072134F">
            <w:pPr>
              <w:rPr>
                <w:sz w:val="24"/>
                <w:szCs w:val="24"/>
              </w:rPr>
            </w:pPr>
            <w:r>
              <w:rPr>
                <w:sz w:val="24"/>
                <w:szCs w:val="24"/>
              </w:rPr>
              <w:t>1351,50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Pr>
                <w:sz w:val="24"/>
                <w:szCs w:val="24"/>
              </w:rPr>
              <w:t>0</w:t>
            </w:r>
          </w:p>
        </w:tc>
        <w:tc>
          <w:tcPr>
            <w:tcW w:w="851" w:type="dxa"/>
          </w:tcPr>
          <w:p w:rsidR="0072134F" w:rsidRPr="00C00BC8" w:rsidRDefault="0072134F" w:rsidP="0072134F">
            <w:pPr>
              <w:rPr>
                <w:sz w:val="24"/>
                <w:szCs w:val="24"/>
              </w:rPr>
            </w:pPr>
            <w:r>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Pr>
                <w:sz w:val="24"/>
                <w:szCs w:val="24"/>
              </w:rPr>
              <w:t>0</w:t>
            </w:r>
          </w:p>
        </w:tc>
        <w:tc>
          <w:tcPr>
            <w:tcW w:w="851" w:type="dxa"/>
          </w:tcPr>
          <w:p w:rsidR="0072134F" w:rsidRPr="00C00BC8" w:rsidRDefault="0072134F" w:rsidP="0072134F">
            <w:pPr>
              <w:rPr>
                <w:sz w:val="24"/>
                <w:szCs w:val="24"/>
              </w:rPr>
            </w:pPr>
            <w:r>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Pr>
                <w:sz w:val="24"/>
                <w:szCs w:val="24"/>
              </w:rPr>
              <w:t>0</w:t>
            </w:r>
          </w:p>
        </w:tc>
        <w:tc>
          <w:tcPr>
            <w:tcW w:w="851" w:type="dxa"/>
          </w:tcPr>
          <w:p w:rsidR="0072134F" w:rsidRPr="00C00BC8" w:rsidRDefault="0072134F" w:rsidP="0072134F">
            <w:pPr>
              <w:rPr>
                <w:sz w:val="24"/>
                <w:szCs w:val="24"/>
              </w:rPr>
            </w:pPr>
            <w:r>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widowControl/>
              <w:autoSpaceDE w:val="0"/>
              <w:autoSpaceDN w:val="0"/>
              <w:adjustRightInd w:val="0"/>
              <w:jc w:val="center"/>
              <w:rPr>
                <w:color w:val="000000"/>
                <w:sz w:val="24"/>
                <w:szCs w:val="24"/>
              </w:rPr>
            </w:pPr>
            <w:r w:rsidRPr="00C00BC8">
              <w:rPr>
                <w:color w:val="000000"/>
                <w:sz w:val="24"/>
                <w:szCs w:val="24"/>
              </w:rPr>
              <w:t xml:space="preserve">Осуществление деятельности государственных полномочий в сфере административных правонарушений </w:t>
            </w:r>
          </w:p>
          <w:p w:rsidR="0072134F" w:rsidRPr="00C00BC8" w:rsidRDefault="0072134F" w:rsidP="0072134F">
            <w:pPr>
              <w:widowControl/>
              <w:autoSpaceDE w:val="0"/>
              <w:autoSpaceDN w:val="0"/>
              <w:adjustRightInd w:val="0"/>
              <w:jc w:val="center"/>
              <w:rPr>
                <w:color w:val="000000"/>
                <w:sz w:val="24"/>
                <w:szCs w:val="24"/>
              </w:rPr>
            </w:pP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445,08</w:t>
            </w:r>
          </w:p>
        </w:tc>
        <w:tc>
          <w:tcPr>
            <w:tcW w:w="709" w:type="dxa"/>
          </w:tcPr>
          <w:p w:rsidR="0072134F" w:rsidRPr="00C00BC8" w:rsidRDefault="0072134F" w:rsidP="0072134F">
            <w:pPr>
              <w:jc w:val="right"/>
              <w:rPr>
                <w:sz w:val="24"/>
                <w:szCs w:val="24"/>
              </w:rPr>
            </w:pPr>
            <w:r w:rsidRPr="00C00BC8">
              <w:rPr>
                <w:sz w:val="24"/>
                <w:szCs w:val="24"/>
              </w:rPr>
              <w:t>370,70</w:t>
            </w:r>
          </w:p>
        </w:tc>
        <w:tc>
          <w:tcPr>
            <w:tcW w:w="709" w:type="dxa"/>
          </w:tcPr>
          <w:p w:rsidR="0072134F" w:rsidRPr="00C00BC8" w:rsidRDefault="0072134F" w:rsidP="0072134F">
            <w:pPr>
              <w:jc w:val="right"/>
              <w:rPr>
                <w:sz w:val="24"/>
                <w:szCs w:val="24"/>
              </w:rPr>
            </w:pPr>
            <w:r w:rsidRPr="00C00BC8">
              <w:rPr>
                <w:sz w:val="24"/>
                <w:szCs w:val="24"/>
              </w:rPr>
              <w:t>307,60</w:t>
            </w:r>
          </w:p>
        </w:tc>
        <w:tc>
          <w:tcPr>
            <w:tcW w:w="709" w:type="dxa"/>
          </w:tcPr>
          <w:p w:rsidR="0072134F" w:rsidRPr="00C00BC8" w:rsidRDefault="0072134F" w:rsidP="0072134F">
            <w:pPr>
              <w:jc w:val="right"/>
              <w:rPr>
                <w:sz w:val="24"/>
                <w:szCs w:val="24"/>
              </w:rPr>
            </w:pPr>
            <w:r w:rsidRPr="00C00BC8">
              <w:rPr>
                <w:sz w:val="24"/>
                <w:szCs w:val="24"/>
              </w:rPr>
              <w:t>387,50</w:t>
            </w:r>
          </w:p>
        </w:tc>
        <w:tc>
          <w:tcPr>
            <w:tcW w:w="709" w:type="dxa"/>
          </w:tcPr>
          <w:p w:rsidR="0072134F" w:rsidRPr="00C00BC8" w:rsidRDefault="0072134F" w:rsidP="0072134F">
            <w:pPr>
              <w:rPr>
                <w:sz w:val="24"/>
                <w:szCs w:val="24"/>
              </w:rPr>
            </w:pPr>
            <w:r>
              <w:rPr>
                <w:sz w:val="24"/>
                <w:szCs w:val="24"/>
              </w:rPr>
              <w:t>413,30</w:t>
            </w:r>
          </w:p>
        </w:tc>
        <w:tc>
          <w:tcPr>
            <w:tcW w:w="709" w:type="dxa"/>
          </w:tcPr>
          <w:p w:rsidR="0072134F" w:rsidRPr="00C00BC8" w:rsidRDefault="0072134F" w:rsidP="0072134F">
            <w:pPr>
              <w:rPr>
                <w:sz w:val="24"/>
                <w:szCs w:val="24"/>
              </w:rPr>
            </w:pPr>
            <w:r>
              <w:rPr>
                <w:sz w:val="24"/>
                <w:szCs w:val="24"/>
              </w:rPr>
              <w:t>494,20</w:t>
            </w:r>
          </w:p>
        </w:tc>
        <w:tc>
          <w:tcPr>
            <w:tcW w:w="709" w:type="dxa"/>
          </w:tcPr>
          <w:p w:rsidR="0072134F" w:rsidRPr="00C00BC8" w:rsidRDefault="0072134F" w:rsidP="0072134F">
            <w:pPr>
              <w:rPr>
                <w:sz w:val="24"/>
                <w:szCs w:val="24"/>
              </w:rPr>
            </w:pPr>
            <w:r>
              <w:rPr>
                <w:sz w:val="24"/>
                <w:szCs w:val="24"/>
              </w:rPr>
              <w:t>503,20</w:t>
            </w:r>
          </w:p>
        </w:tc>
        <w:tc>
          <w:tcPr>
            <w:tcW w:w="709" w:type="dxa"/>
          </w:tcPr>
          <w:p w:rsidR="0072134F" w:rsidRPr="00C00BC8" w:rsidRDefault="0072134F" w:rsidP="0072134F">
            <w:pPr>
              <w:rPr>
                <w:sz w:val="24"/>
                <w:szCs w:val="24"/>
              </w:rPr>
            </w:pPr>
            <w:r>
              <w:rPr>
                <w:sz w:val="24"/>
                <w:szCs w:val="24"/>
              </w:rPr>
              <w:t>521,5</w:t>
            </w:r>
            <w:r w:rsidRPr="00C00BC8">
              <w:rPr>
                <w:sz w:val="24"/>
                <w:szCs w:val="24"/>
              </w:rPr>
              <w:t>0</w:t>
            </w:r>
          </w:p>
        </w:tc>
        <w:tc>
          <w:tcPr>
            <w:tcW w:w="851" w:type="dxa"/>
          </w:tcPr>
          <w:p w:rsidR="0072134F" w:rsidRPr="00C00BC8" w:rsidRDefault="0072134F" w:rsidP="0072134F">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445,08</w:t>
            </w:r>
          </w:p>
        </w:tc>
        <w:tc>
          <w:tcPr>
            <w:tcW w:w="709" w:type="dxa"/>
          </w:tcPr>
          <w:p w:rsidR="0072134F" w:rsidRPr="00C00BC8" w:rsidRDefault="0072134F" w:rsidP="0072134F">
            <w:pPr>
              <w:jc w:val="right"/>
              <w:rPr>
                <w:sz w:val="24"/>
                <w:szCs w:val="24"/>
              </w:rPr>
            </w:pPr>
            <w:r w:rsidRPr="00C00BC8">
              <w:rPr>
                <w:sz w:val="24"/>
                <w:szCs w:val="24"/>
              </w:rPr>
              <w:t>370,70</w:t>
            </w:r>
          </w:p>
        </w:tc>
        <w:tc>
          <w:tcPr>
            <w:tcW w:w="709" w:type="dxa"/>
          </w:tcPr>
          <w:p w:rsidR="0072134F" w:rsidRPr="00C00BC8" w:rsidRDefault="0072134F" w:rsidP="0072134F">
            <w:pPr>
              <w:jc w:val="right"/>
              <w:rPr>
                <w:sz w:val="24"/>
                <w:szCs w:val="24"/>
              </w:rPr>
            </w:pPr>
            <w:r w:rsidRPr="00C00BC8">
              <w:rPr>
                <w:sz w:val="24"/>
                <w:szCs w:val="24"/>
              </w:rPr>
              <w:t>307,60</w:t>
            </w:r>
          </w:p>
        </w:tc>
        <w:tc>
          <w:tcPr>
            <w:tcW w:w="709" w:type="dxa"/>
          </w:tcPr>
          <w:p w:rsidR="0072134F" w:rsidRPr="00C00BC8" w:rsidRDefault="0072134F" w:rsidP="0072134F">
            <w:pPr>
              <w:jc w:val="right"/>
              <w:rPr>
                <w:sz w:val="24"/>
                <w:szCs w:val="24"/>
              </w:rPr>
            </w:pPr>
            <w:r w:rsidRPr="00C00BC8">
              <w:rPr>
                <w:sz w:val="24"/>
                <w:szCs w:val="24"/>
              </w:rPr>
              <w:t>387,50</w:t>
            </w:r>
          </w:p>
        </w:tc>
        <w:tc>
          <w:tcPr>
            <w:tcW w:w="709" w:type="dxa"/>
          </w:tcPr>
          <w:p w:rsidR="0072134F" w:rsidRPr="00C00BC8" w:rsidRDefault="0072134F" w:rsidP="0072134F">
            <w:pPr>
              <w:rPr>
                <w:sz w:val="24"/>
                <w:szCs w:val="24"/>
              </w:rPr>
            </w:pPr>
            <w:r>
              <w:rPr>
                <w:sz w:val="24"/>
                <w:szCs w:val="24"/>
              </w:rPr>
              <w:t>413,30</w:t>
            </w:r>
          </w:p>
        </w:tc>
        <w:tc>
          <w:tcPr>
            <w:tcW w:w="709" w:type="dxa"/>
          </w:tcPr>
          <w:p w:rsidR="0072134F" w:rsidRPr="00C00BC8" w:rsidRDefault="0072134F" w:rsidP="0072134F">
            <w:pPr>
              <w:rPr>
                <w:sz w:val="24"/>
                <w:szCs w:val="24"/>
              </w:rPr>
            </w:pPr>
            <w:r>
              <w:rPr>
                <w:sz w:val="24"/>
                <w:szCs w:val="24"/>
              </w:rPr>
              <w:t>494,20</w:t>
            </w:r>
          </w:p>
        </w:tc>
        <w:tc>
          <w:tcPr>
            <w:tcW w:w="709" w:type="dxa"/>
          </w:tcPr>
          <w:p w:rsidR="0072134F" w:rsidRPr="00C00BC8" w:rsidRDefault="0072134F" w:rsidP="0072134F">
            <w:pPr>
              <w:rPr>
                <w:sz w:val="24"/>
                <w:szCs w:val="24"/>
              </w:rPr>
            </w:pPr>
            <w:r>
              <w:rPr>
                <w:sz w:val="24"/>
                <w:szCs w:val="24"/>
              </w:rPr>
              <w:t>503,20</w:t>
            </w:r>
          </w:p>
        </w:tc>
        <w:tc>
          <w:tcPr>
            <w:tcW w:w="709" w:type="dxa"/>
          </w:tcPr>
          <w:p w:rsidR="0072134F" w:rsidRPr="00C00BC8" w:rsidRDefault="0072134F" w:rsidP="0072134F">
            <w:pPr>
              <w:rPr>
                <w:sz w:val="24"/>
                <w:szCs w:val="24"/>
              </w:rPr>
            </w:pPr>
            <w:r>
              <w:rPr>
                <w:sz w:val="24"/>
                <w:szCs w:val="24"/>
              </w:rPr>
              <w:t>521,5</w:t>
            </w:r>
            <w:r w:rsidRPr="00C00BC8">
              <w:rPr>
                <w:sz w:val="24"/>
                <w:szCs w:val="24"/>
              </w:rPr>
              <w:t>0</w:t>
            </w:r>
          </w:p>
        </w:tc>
        <w:tc>
          <w:tcPr>
            <w:tcW w:w="851" w:type="dxa"/>
          </w:tcPr>
          <w:p w:rsidR="0072134F" w:rsidRPr="00C00BC8" w:rsidRDefault="0072134F" w:rsidP="0072134F">
            <w:pPr>
              <w:rPr>
                <w:sz w:val="24"/>
                <w:szCs w:val="24"/>
              </w:rPr>
            </w:pPr>
            <w:r>
              <w:rPr>
                <w:sz w:val="24"/>
                <w:szCs w:val="24"/>
              </w:rPr>
              <w:t>521</w:t>
            </w:r>
            <w:r w:rsidRPr="00C00BC8">
              <w:rPr>
                <w:sz w:val="24"/>
                <w:szCs w:val="24"/>
              </w:rPr>
              <w:t>,</w:t>
            </w:r>
            <w:r>
              <w:rPr>
                <w:sz w:val="24"/>
                <w:szCs w:val="24"/>
              </w:rPr>
              <w:t>5</w:t>
            </w: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в том числе межбюджетные трансферты из федерального </w:t>
            </w:r>
            <w:r w:rsidRPr="00C00BC8">
              <w:rPr>
                <w:sz w:val="24"/>
                <w:szCs w:val="24"/>
              </w:rPr>
              <w:lastRenderedPageBreak/>
              <w:t>бюджета</w:t>
            </w:r>
          </w:p>
        </w:tc>
        <w:tc>
          <w:tcPr>
            <w:tcW w:w="709" w:type="dxa"/>
          </w:tcPr>
          <w:p w:rsidR="0072134F" w:rsidRPr="00C00BC8" w:rsidRDefault="0072134F" w:rsidP="0072134F">
            <w:pPr>
              <w:jc w:val="right"/>
              <w:rPr>
                <w:sz w:val="24"/>
                <w:szCs w:val="24"/>
              </w:rPr>
            </w:pPr>
            <w:r w:rsidRPr="00C00BC8">
              <w:rPr>
                <w:sz w:val="24"/>
                <w:szCs w:val="24"/>
              </w:rPr>
              <w:lastRenderedPageBreak/>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Pr>
                <w:sz w:val="24"/>
                <w:szCs w:val="24"/>
              </w:rPr>
              <w:t>0</w:t>
            </w:r>
          </w:p>
        </w:tc>
        <w:tc>
          <w:tcPr>
            <w:tcW w:w="851" w:type="dxa"/>
          </w:tcPr>
          <w:p w:rsidR="0072134F" w:rsidRPr="00C00BC8" w:rsidRDefault="0072134F" w:rsidP="0072134F">
            <w:pPr>
              <w:rPr>
                <w:sz w:val="24"/>
                <w:szCs w:val="24"/>
              </w:rPr>
            </w:pPr>
            <w:r>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851" w:type="dxa"/>
          </w:tcPr>
          <w:p w:rsidR="0072134F" w:rsidRPr="00C00BC8" w:rsidRDefault="0072134F" w:rsidP="0072134F">
            <w:pPr>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851" w:type="dxa"/>
          </w:tcPr>
          <w:p w:rsidR="0072134F" w:rsidRPr="00C00BC8" w:rsidRDefault="0072134F" w:rsidP="0072134F">
            <w:pPr>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widowControl/>
              <w:autoSpaceDE w:val="0"/>
              <w:autoSpaceDN w:val="0"/>
              <w:adjustRightInd w:val="0"/>
              <w:jc w:val="center"/>
              <w:rPr>
                <w:color w:val="000000"/>
                <w:sz w:val="24"/>
                <w:szCs w:val="24"/>
              </w:rPr>
            </w:pPr>
            <w:r w:rsidRPr="00C00BC8">
              <w:rPr>
                <w:color w:val="000000"/>
                <w:sz w:val="24"/>
                <w:szCs w:val="24"/>
              </w:rPr>
              <w:t>Осуществление деятельности по управлению охраны труда</w:t>
            </w:r>
          </w:p>
          <w:p w:rsidR="0072134F" w:rsidRPr="00C00BC8" w:rsidRDefault="0072134F" w:rsidP="0072134F">
            <w:pPr>
              <w:widowControl/>
              <w:autoSpaceDE w:val="0"/>
              <w:autoSpaceDN w:val="0"/>
              <w:adjustRightInd w:val="0"/>
              <w:jc w:val="center"/>
              <w:rPr>
                <w:color w:val="000000"/>
                <w:sz w:val="24"/>
                <w:szCs w:val="24"/>
              </w:rPr>
            </w:pP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220,30</w:t>
            </w:r>
          </w:p>
        </w:tc>
        <w:tc>
          <w:tcPr>
            <w:tcW w:w="709" w:type="dxa"/>
          </w:tcPr>
          <w:p w:rsidR="0072134F" w:rsidRPr="00C00BC8" w:rsidRDefault="0072134F" w:rsidP="0072134F">
            <w:pPr>
              <w:jc w:val="right"/>
              <w:rPr>
                <w:sz w:val="24"/>
                <w:szCs w:val="24"/>
              </w:rPr>
            </w:pPr>
            <w:r w:rsidRPr="00C00BC8">
              <w:rPr>
                <w:sz w:val="24"/>
                <w:szCs w:val="24"/>
              </w:rPr>
              <w:t>152,20</w:t>
            </w:r>
          </w:p>
        </w:tc>
        <w:tc>
          <w:tcPr>
            <w:tcW w:w="709" w:type="dxa"/>
          </w:tcPr>
          <w:p w:rsidR="0072134F" w:rsidRPr="00C00BC8" w:rsidRDefault="0072134F" w:rsidP="0072134F">
            <w:pPr>
              <w:jc w:val="right"/>
              <w:rPr>
                <w:sz w:val="24"/>
                <w:szCs w:val="24"/>
              </w:rPr>
            </w:pPr>
            <w:r w:rsidRPr="00C00BC8">
              <w:rPr>
                <w:sz w:val="24"/>
                <w:szCs w:val="24"/>
              </w:rPr>
              <w:t>196,14</w:t>
            </w:r>
          </w:p>
        </w:tc>
        <w:tc>
          <w:tcPr>
            <w:tcW w:w="709" w:type="dxa"/>
          </w:tcPr>
          <w:p w:rsidR="0072134F" w:rsidRPr="00C00BC8" w:rsidRDefault="0072134F" w:rsidP="0072134F">
            <w:pPr>
              <w:jc w:val="right"/>
              <w:rPr>
                <w:sz w:val="24"/>
                <w:szCs w:val="24"/>
              </w:rPr>
            </w:pPr>
            <w:r w:rsidRPr="00C00BC8">
              <w:rPr>
                <w:sz w:val="24"/>
                <w:szCs w:val="24"/>
              </w:rPr>
              <w:t>166,27</w:t>
            </w:r>
          </w:p>
        </w:tc>
        <w:tc>
          <w:tcPr>
            <w:tcW w:w="709" w:type="dxa"/>
          </w:tcPr>
          <w:p w:rsidR="0072134F" w:rsidRPr="00C00BC8" w:rsidRDefault="0072134F" w:rsidP="0072134F">
            <w:pPr>
              <w:rPr>
                <w:sz w:val="24"/>
                <w:szCs w:val="24"/>
              </w:rPr>
            </w:pPr>
            <w:r>
              <w:rPr>
                <w:sz w:val="24"/>
                <w:szCs w:val="24"/>
              </w:rPr>
              <w:t>185,70</w:t>
            </w:r>
          </w:p>
        </w:tc>
        <w:tc>
          <w:tcPr>
            <w:tcW w:w="709" w:type="dxa"/>
          </w:tcPr>
          <w:p w:rsidR="0072134F" w:rsidRPr="00C00BC8" w:rsidRDefault="0072134F" w:rsidP="0072134F">
            <w:pPr>
              <w:rPr>
                <w:sz w:val="24"/>
                <w:szCs w:val="24"/>
              </w:rPr>
            </w:pPr>
            <w:r>
              <w:rPr>
                <w:sz w:val="24"/>
                <w:szCs w:val="24"/>
              </w:rPr>
              <w:t>276,70</w:t>
            </w:r>
          </w:p>
        </w:tc>
        <w:tc>
          <w:tcPr>
            <w:tcW w:w="709" w:type="dxa"/>
          </w:tcPr>
          <w:p w:rsidR="0072134F" w:rsidRPr="00C00BC8" w:rsidRDefault="0072134F" w:rsidP="0072134F">
            <w:pPr>
              <w:rPr>
                <w:sz w:val="24"/>
                <w:szCs w:val="24"/>
              </w:rPr>
            </w:pPr>
            <w:r>
              <w:rPr>
                <w:sz w:val="24"/>
                <w:szCs w:val="24"/>
              </w:rPr>
              <w:t>281,70</w:t>
            </w:r>
          </w:p>
        </w:tc>
        <w:tc>
          <w:tcPr>
            <w:tcW w:w="709" w:type="dxa"/>
          </w:tcPr>
          <w:p w:rsidR="0072134F" w:rsidRPr="00C00BC8" w:rsidRDefault="0072134F" w:rsidP="0072134F">
            <w:pPr>
              <w:rPr>
                <w:sz w:val="24"/>
                <w:szCs w:val="24"/>
              </w:rPr>
            </w:pPr>
            <w:r w:rsidRPr="00C00BC8">
              <w:rPr>
                <w:sz w:val="24"/>
                <w:szCs w:val="24"/>
              </w:rPr>
              <w:t>292,00</w:t>
            </w:r>
          </w:p>
        </w:tc>
        <w:tc>
          <w:tcPr>
            <w:tcW w:w="851" w:type="dxa"/>
          </w:tcPr>
          <w:p w:rsidR="0072134F" w:rsidRPr="00C00BC8" w:rsidRDefault="0072134F" w:rsidP="0072134F">
            <w:pPr>
              <w:rPr>
                <w:sz w:val="24"/>
                <w:szCs w:val="24"/>
              </w:rPr>
            </w:pPr>
            <w:r w:rsidRPr="00C00BC8">
              <w:rPr>
                <w:sz w:val="24"/>
                <w:szCs w:val="24"/>
              </w:rPr>
              <w:t>292,00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220,30</w:t>
            </w:r>
          </w:p>
        </w:tc>
        <w:tc>
          <w:tcPr>
            <w:tcW w:w="709" w:type="dxa"/>
          </w:tcPr>
          <w:p w:rsidR="0072134F" w:rsidRPr="00C00BC8" w:rsidRDefault="0072134F" w:rsidP="0072134F">
            <w:pPr>
              <w:jc w:val="right"/>
              <w:rPr>
                <w:sz w:val="24"/>
                <w:szCs w:val="24"/>
              </w:rPr>
            </w:pPr>
            <w:r w:rsidRPr="00C00BC8">
              <w:rPr>
                <w:sz w:val="24"/>
                <w:szCs w:val="24"/>
              </w:rPr>
              <w:t>152,20</w:t>
            </w:r>
          </w:p>
        </w:tc>
        <w:tc>
          <w:tcPr>
            <w:tcW w:w="709" w:type="dxa"/>
          </w:tcPr>
          <w:p w:rsidR="0072134F" w:rsidRPr="00C00BC8" w:rsidRDefault="0072134F" w:rsidP="0072134F">
            <w:pPr>
              <w:jc w:val="right"/>
              <w:rPr>
                <w:sz w:val="24"/>
                <w:szCs w:val="24"/>
              </w:rPr>
            </w:pPr>
            <w:r w:rsidRPr="00C00BC8">
              <w:rPr>
                <w:sz w:val="24"/>
                <w:szCs w:val="24"/>
              </w:rPr>
              <w:t>196,14</w:t>
            </w:r>
          </w:p>
        </w:tc>
        <w:tc>
          <w:tcPr>
            <w:tcW w:w="709" w:type="dxa"/>
          </w:tcPr>
          <w:p w:rsidR="0072134F" w:rsidRPr="00C00BC8" w:rsidRDefault="0072134F" w:rsidP="0072134F">
            <w:pPr>
              <w:jc w:val="right"/>
              <w:rPr>
                <w:sz w:val="24"/>
                <w:szCs w:val="24"/>
              </w:rPr>
            </w:pPr>
            <w:r w:rsidRPr="00C00BC8">
              <w:rPr>
                <w:sz w:val="24"/>
                <w:szCs w:val="24"/>
              </w:rPr>
              <w:t>166,27</w:t>
            </w:r>
          </w:p>
        </w:tc>
        <w:tc>
          <w:tcPr>
            <w:tcW w:w="709" w:type="dxa"/>
          </w:tcPr>
          <w:p w:rsidR="0072134F" w:rsidRPr="00C00BC8" w:rsidRDefault="0072134F" w:rsidP="0072134F">
            <w:pPr>
              <w:rPr>
                <w:sz w:val="24"/>
                <w:szCs w:val="24"/>
              </w:rPr>
            </w:pPr>
            <w:r>
              <w:rPr>
                <w:sz w:val="24"/>
                <w:szCs w:val="24"/>
              </w:rPr>
              <w:t>185,70</w:t>
            </w:r>
          </w:p>
        </w:tc>
        <w:tc>
          <w:tcPr>
            <w:tcW w:w="709" w:type="dxa"/>
          </w:tcPr>
          <w:p w:rsidR="0072134F" w:rsidRPr="00C00BC8" w:rsidRDefault="0072134F" w:rsidP="0072134F">
            <w:pPr>
              <w:rPr>
                <w:sz w:val="24"/>
                <w:szCs w:val="24"/>
              </w:rPr>
            </w:pPr>
            <w:r>
              <w:rPr>
                <w:sz w:val="24"/>
                <w:szCs w:val="24"/>
              </w:rPr>
              <w:t>276,70</w:t>
            </w:r>
          </w:p>
        </w:tc>
        <w:tc>
          <w:tcPr>
            <w:tcW w:w="709" w:type="dxa"/>
          </w:tcPr>
          <w:p w:rsidR="0072134F" w:rsidRPr="00C00BC8" w:rsidRDefault="0072134F" w:rsidP="0072134F">
            <w:pPr>
              <w:rPr>
                <w:sz w:val="24"/>
                <w:szCs w:val="24"/>
              </w:rPr>
            </w:pPr>
            <w:r>
              <w:rPr>
                <w:sz w:val="24"/>
                <w:szCs w:val="24"/>
              </w:rPr>
              <w:t>281,70</w:t>
            </w:r>
          </w:p>
        </w:tc>
        <w:tc>
          <w:tcPr>
            <w:tcW w:w="709" w:type="dxa"/>
          </w:tcPr>
          <w:p w:rsidR="0072134F" w:rsidRPr="00C00BC8" w:rsidRDefault="0072134F" w:rsidP="0072134F">
            <w:pPr>
              <w:rPr>
                <w:sz w:val="24"/>
                <w:szCs w:val="24"/>
              </w:rPr>
            </w:pPr>
            <w:r w:rsidRPr="00C00BC8">
              <w:rPr>
                <w:sz w:val="24"/>
                <w:szCs w:val="24"/>
              </w:rPr>
              <w:t>292,00</w:t>
            </w:r>
          </w:p>
        </w:tc>
        <w:tc>
          <w:tcPr>
            <w:tcW w:w="851" w:type="dxa"/>
          </w:tcPr>
          <w:p w:rsidR="0072134F" w:rsidRPr="00C00BC8" w:rsidRDefault="0072134F" w:rsidP="0072134F">
            <w:pPr>
              <w:rPr>
                <w:sz w:val="24"/>
                <w:szCs w:val="24"/>
              </w:rPr>
            </w:pPr>
            <w:r w:rsidRPr="00C00BC8">
              <w:rPr>
                <w:sz w:val="24"/>
                <w:szCs w:val="24"/>
              </w:rPr>
              <w:t>292,00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709" w:type="dxa"/>
          </w:tcPr>
          <w:p w:rsidR="0072134F" w:rsidRPr="00C00BC8" w:rsidRDefault="0072134F" w:rsidP="0072134F">
            <w:pPr>
              <w:rPr>
                <w:sz w:val="24"/>
                <w:szCs w:val="24"/>
              </w:rPr>
            </w:pPr>
            <w:r w:rsidRPr="00C00BC8">
              <w:rPr>
                <w:sz w:val="24"/>
                <w:szCs w:val="24"/>
              </w:rPr>
              <w:t>0</w:t>
            </w:r>
          </w:p>
        </w:tc>
        <w:tc>
          <w:tcPr>
            <w:tcW w:w="851" w:type="dxa"/>
          </w:tcPr>
          <w:p w:rsidR="0072134F" w:rsidRPr="00C00BC8" w:rsidRDefault="0072134F" w:rsidP="0072134F">
            <w:pPr>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widowControl/>
              <w:autoSpaceDE w:val="0"/>
              <w:autoSpaceDN w:val="0"/>
              <w:adjustRightInd w:val="0"/>
              <w:jc w:val="center"/>
              <w:rPr>
                <w:color w:val="000000"/>
                <w:sz w:val="24"/>
                <w:szCs w:val="24"/>
              </w:rPr>
            </w:pPr>
            <w:r w:rsidRPr="00C00BC8">
              <w:rPr>
                <w:color w:val="000000"/>
                <w:sz w:val="24"/>
                <w:szCs w:val="24"/>
              </w:rPr>
              <w:t>Осуществление деятельности комиссии по делам несовершеннолетних и защите их прав</w:t>
            </w:r>
          </w:p>
          <w:p w:rsidR="0072134F" w:rsidRPr="00C00BC8" w:rsidRDefault="0072134F" w:rsidP="0072134F">
            <w:pPr>
              <w:widowControl/>
              <w:autoSpaceDE w:val="0"/>
              <w:autoSpaceDN w:val="0"/>
              <w:adjustRightInd w:val="0"/>
              <w:jc w:val="center"/>
              <w:rPr>
                <w:color w:val="000000"/>
                <w:sz w:val="24"/>
                <w:szCs w:val="24"/>
              </w:rPr>
            </w:pP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right"/>
              <w:rPr>
                <w:sz w:val="24"/>
                <w:szCs w:val="24"/>
              </w:rPr>
            </w:pPr>
            <w:r w:rsidRPr="00C00BC8">
              <w:rPr>
                <w:sz w:val="24"/>
                <w:szCs w:val="24"/>
              </w:rPr>
              <w:t>399,60</w:t>
            </w:r>
          </w:p>
        </w:tc>
        <w:tc>
          <w:tcPr>
            <w:tcW w:w="709" w:type="dxa"/>
          </w:tcPr>
          <w:p w:rsidR="0072134F" w:rsidRPr="00C00BC8" w:rsidRDefault="0072134F" w:rsidP="0072134F">
            <w:pPr>
              <w:jc w:val="right"/>
              <w:rPr>
                <w:sz w:val="24"/>
                <w:szCs w:val="24"/>
              </w:rPr>
            </w:pPr>
            <w:r w:rsidRPr="00C00BC8">
              <w:rPr>
                <w:sz w:val="24"/>
                <w:szCs w:val="24"/>
              </w:rPr>
              <w:t>397,30</w:t>
            </w:r>
          </w:p>
        </w:tc>
        <w:tc>
          <w:tcPr>
            <w:tcW w:w="709" w:type="dxa"/>
          </w:tcPr>
          <w:p w:rsidR="0072134F" w:rsidRPr="00C00BC8" w:rsidRDefault="0072134F" w:rsidP="0072134F">
            <w:pPr>
              <w:jc w:val="right"/>
              <w:rPr>
                <w:sz w:val="24"/>
                <w:szCs w:val="24"/>
              </w:rPr>
            </w:pPr>
            <w:r w:rsidRPr="00C00BC8">
              <w:rPr>
                <w:sz w:val="24"/>
                <w:szCs w:val="24"/>
              </w:rPr>
              <w:t>423,00</w:t>
            </w:r>
          </w:p>
        </w:tc>
        <w:tc>
          <w:tcPr>
            <w:tcW w:w="709" w:type="dxa"/>
          </w:tcPr>
          <w:p w:rsidR="0072134F" w:rsidRPr="00C00BC8" w:rsidRDefault="0072134F" w:rsidP="0072134F">
            <w:pPr>
              <w:jc w:val="right"/>
              <w:rPr>
                <w:sz w:val="24"/>
                <w:szCs w:val="24"/>
              </w:rPr>
            </w:pPr>
            <w:r w:rsidRPr="00C00BC8">
              <w:rPr>
                <w:sz w:val="24"/>
                <w:szCs w:val="24"/>
              </w:rPr>
              <w:t>427,00</w:t>
            </w:r>
          </w:p>
        </w:tc>
        <w:tc>
          <w:tcPr>
            <w:tcW w:w="709" w:type="dxa"/>
          </w:tcPr>
          <w:p w:rsidR="0072134F" w:rsidRPr="00C00BC8" w:rsidRDefault="0072134F" w:rsidP="0072134F">
            <w:pPr>
              <w:jc w:val="right"/>
              <w:rPr>
                <w:sz w:val="24"/>
                <w:szCs w:val="24"/>
              </w:rPr>
            </w:pPr>
            <w:r>
              <w:rPr>
                <w:sz w:val="24"/>
                <w:szCs w:val="24"/>
              </w:rPr>
              <w:t>471,60</w:t>
            </w:r>
          </w:p>
        </w:tc>
        <w:tc>
          <w:tcPr>
            <w:tcW w:w="709" w:type="dxa"/>
          </w:tcPr>
          <w:p w:rsidR="0072134F" w:rsidRPr="00C00BC8" w:rsidRDefault="0072134F" w:rsidP="0072134F">
            <w:pPr>
              <w:jc w:val="right"/>
              <w:rPr>
                <w:sz w:val="24"/>
                <w:szCs w:val="24"/>
              </w:rPr>
            </w:pPr>
            <w:r>
              <w:rPr>
                <w:sz w:val="24"/>
                <w:szCs w:val="24"/>
              </w:rPr>
              <w:t>494,10</w:t>
            </w:r>
          </w:p>
        </w:tc>
        <w:tc>
          <w:tcPr>
            <w:tcW w:w="709" w:type="dxa"/>
          </w:tcPr>
          <w:p w:rsidR="0072134F" w:rsidRPr="00C00BC8" w:rsidRDefault="0072134F" w:rsidP="0072134F">
            <w:pPr>
              <w:jc w:val="center"/>
              <w:rPr>
                <w:sz w:val="24"/>
                <w:szCs w:val="24"/>
              </w:rPr>
            </w:pPr>
            <w:r>
              <w:rPr>
                <w:sz w:val="24"/>
                <w:szCs w:val="24"/>
              </w:rPr>
              <w:t>503,10</w:t>
            </w:r>
          </w:p>
        </w:tc>
        <w:tc>
          <w:tcPr>
            <w:tcW w:w="709" w:type="dxa"/>
          </w:tcPr>
          <w:p w:rsidR="0072134F" w:rsidRPr="00C00BC8" w:rsidRDefault="0072134F" w:rsidP="0072134F">
            <w:pPr>
              <w:jc w:val="center"/>
              <w:rPr>
                <w:sz w:val="24"/>
                <w:szCs w:val="24"/>
              </w:rPr>
            </w:pPr>
            <w:r>
              <w:rPr>
                <w:sz w:val="24"/>
                <w:szCs w:val="24"/>
              </w:rPr>
              <w:t>521,5</w:t>
            </w:r>
            <w:r w:rsidRPr="00C00BC8">
              <w:rPr>
                <w:sz w:val="24"/>
                <w:szCs w:val="24"/>
              </w:rPr>
              <w:t>0</w:t>
            </w:r>
          </w:p>
        </w:tc>
        <w:tc>
          <w:tcPr>
            <w:tcW w:w="851" w:type="dxa"/>
          </w:tcPr>
          <w:p w:rsidR="0072134F" w:rsidRPr="00C00BC8" w:rsidRDefault="0072134F" w:rsidP="0072134F">
            <w:pPr>
              <w:jc w:val="center"/>
              <w:rPr>
                <w:sz w:val="24"/>
                <w:szCs w:val="24"/>
              </w:rPr>
            </w:pPr>
            <w:r>
              <w:rPr>
                <w:sz w:val="24"/>
                <w:szCs w:val="24"/>
              </w:rPr>
              <w:t>521,5</w:t>
            </w: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right"/>
              <w:rPr>
                <w:sz w:val="24"/>
                <w:szCs w:val="24"/>
              </w:rPr>
            </w:pPr>
            <w:r w:rsidRPr="00C00BC8">
              <w:rPr>
                <w:sz w:val="24"/>
                <w:szCs w:val="24"/>
              </w:rPr>
              <w:t>399,60</w:t>
            </w:r>
          </w:p>
        </w:tc>
        <w:tc>
          <w:tcPr>
            <w:tcW w:w="709" w:type="dxa"/>
          </w:tcPr>
          <w:p w:rsidR="0072134F" w:rsidRPr="00C00BC8" w:rsidRDefault="0072134F" w:rsidP="0072134F">
            <w:pPr>
              <w:jc w:val="right"/>
              <w:rPr>
                <w:sz w:val="24"/>
                <w:szCs w:val="24"/>
              </w:rPr>
            </w:pPr>
            <w:r w:rsidRPr="00C00BC8">
              <w:rPr>
                <w:sz w:val="24"/>
                <w:szCs w:val="24"/>
              </w:rPr>
              <w:t>397,30</w:t>
            </w:r>
          </w:p>
        </w:tc>
        <w:tc>
          <w:tcPr>
            <w:tcW w:w="709" w:type="dxa"/>
          </w:tcPr>
          <w:p w:rsidR="0072134F" w:rsidRPr="00C00BC8" w:rsidRDefault="0072134F" w:rsidP="0072134F">
            <w:pPr>
              <w:jc w:val="right"/>
              <w:rPr>
                <w:sz w:val="24"/>
                <w:szCs w:val="24"/>
              </w:rPr>
            </w:pPr>
            <w:r w:rsidRPr="00C00BC8">
              <w:rPr>
                <w:sz w:val="24"/>
                <w:szCs w:val="24"/>
              </w:rPr>
              <w:t>423,00</w:t>
            </w:r>
          </w:p>
        </w:tc>
        <w:tc>
          <w:tcPr>
            <w:tcW w:w="709" w:type="dxa"/>
          </w:tcPr>
          <w:p w:rsidR="0072134F" w:rsidRPr="00C00BC8" w:rsidRDefault="0072134F" w:rsidP="0072134F">
            <w:pPr>
              <w:jc w:val="right"/>
              <w:rPr>
                <w:sz w:val="24"/>
                <w:szCs w:val="24"/>
              </w:rPr>
            </w:pPr>
            <w:r w:rsidRPr="00C00BC8">
              <w:rPr>
                <w:sz w:val="24"/>
                <w:szCs w:val="24"/>
              </w:rPr>
              <w:t>427,00</w:t>
            </w:r>
          </w:p>
        </w:tc>
        <w:tc>
          <w:tcPr>
            <w:tcW w:w="709" w:type="dxa"/>
          </w:tcPr>
          <w:p w:rsidR="0072134F" w:rsidRPr="00C00BC8" w:rsidRDefault="0072134F" w:rsidP="0072134F">
            <w:pPr>
              <w:jc w:val="right"/>
              <w:rPr>
                <w:sz w:val="24"/>
                <w:szCs w:val="24"/>
              </w:rPr>
            </w:pPr>
            <w:r>
              <w:rPr>
                <w:sz w:val="24"/>
                <w:szCs w:val="24"/>
              </w:rPr>
              <w:t>471,60</w:t>
            </w:r>
          </w:p>
        </w:tc>
        <w:tc>
          <w:tcPr>
            <w:tcW w:w="709" w:type="dxa"/>
          </w:tcPr>
          <w:p w:rsidR="0072134F" w:rsidRPr="00C00BC8" w:rsidRDefault="0072134F" w:rsidP="0072134F">
            <w:pPr>
              <w:jc w:val="right"/>
              <w:rPr>
                <w:sz w:val="24"/>
                <w:szCs w:val="24"/>
              </w:rPr>
            </w:pPr>
            <w:r>
              <w:rPr>
                <w:sz w:val="24"/>
                <w:szCs w:val="24"/>
              </w:rPr>
              <w:t>494,10</w:t>
            </w:r>
          </w:p>
        </w:tc>
        <w:tc>
          <w:tcPr>
            <w:tcW w:w="709" w:type="dxa"/>
          </w:tcPr>
          <w:p w:rsidR="0072134F" w:rsidRPr="00C00BC8" w:rsidRDefault="0072134F" w:rsidP="0072134F">
            <w:pPr>
              <w:jc w:val="center"/>
              <w:rPr>
                <w:sz w:val="24"/>
                <w:szCs w:val="24"/>
              </w:rPr>
            </w:pPr>
            <w:r>
              <w:rPr>
                <w:sz w:val="24"/>
                <w:szCs w:val="24"/>
              </w:rPr>
              <w:t>503,10</w:t>
            </w:r>
          </w:p>
        </w:tc>
        <w:tc>
          <w:tcPr>
            <w:tcW w:w="709" w:type="dxa"/>
          </w:tcPr>
          <w:p w:rsidR="0072134F" w:rsidRPr="00C00BC8" w:rsidRDefault="0072134F" w:rsidP="0072134F">
            <w:pPr>
              <w:jc w:val="center"/>
              <w:rPr>
                <w:sz w:val="24"/>
                <w:szCs w:val="24"/>
              </w:rPr>
            </w:pPr>
            <w:r>
              <w:rPr>
                <w:sz w:val="24"/>
                <w:szCs w:val="24"/>
              </w:rPr>
              <w:t>521,5</w:t>
            </w:r>
            <w:r w:rsidRPr="00C00BC8">
              <w:rPr>
                <w:sz w:val="24"/>
                <w:szCs w:val="24"/>
              </w:rPr>
              <w:t>0</w:t>
            </w:r>
          </w:p>
        </w:tc>
        <w:tc>
          <w:tcPr>
            <w:tcW w:w="851" w:type="dxa"/>
          </w:tcPr>
          <w:p w:rsidR="0072134F" w:rsidRPr="00C00BC8" w:rsidRDefault="0072134F" w:rsidP="0072134F">
            <w:pPr>
              <w:jc w:val="center"/>
              <w:rPr>
                <w:sz w:val="24"/>
                <w:szCs w:val="24"/>
              </w:rPr>
            </w:pPr>
            <w:r>
              <w:rPr>
                <w:sz w:val="24"/>
                <w:szCs w:val="24"/>
              </w:rPr>
              <w:t>521,5</w:t>
            </w: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709" w:type="dxa"/>
          </w:tcPr>
          <w:p w:rsidR="0072134F" w:rsidRPr="00C00BC8" w:rsidRDefault="0072134F" w:rsidP="0072134F">
            <w:pPr>
              <w:jc w:val="right"/>
              <w:rPr>
                <w:sz w:val="24"/>
                <w:szCs w:val="24"/>
              </w:rPr>
            </w:pPr>
            <w:r w:rsidRPr="00C00BC8">
              <w:rPr>
                <w:sz w:val="24"/>
                <w:szCs w:val="24"/>
              </w:rPr>
              <w:t>0</w:t>
            </w:r>
          </w:p>
        </w:tc>
        <w:tc>
          <w:tcPr>
            <w:tcW w:w="851" w:type="dxa"/>
          </w:tcPr>
          <w:p w:rsidR="0072134F" w:rsidRPr="00C00BC8" w:rsidRDefault="0072134F" w:rsidP="0072134F">
            <w:pPr>
              <w:jc w:val="right"/>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851" w:type="dxa"/>
          </w:tcPr>
          <w:p w:rsidR="0072134F" w:rsidRPr="00C00BC8" w:rsidRDefault="0072134F" w:rsidP="0072134F">
            <w:pPr>
              <w:jc w:val="center"/>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851" w:type="dxa"/>
          </w:tcPr>
          <w:p w:rsidR="0072134F" w:rsidRPr="00C00BC8" w:rsidRDefault="0072134F" w:rsidP="0072134F">
            <w:pPr>
              <w:jc w:val="center"/>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widowControl/>
              <w:autoSpaceDE w:val="0"/>
              <w:autoSpaceDN w:val="0"/>
              <w:adjustRightInd w:val="0"/>
              <w:jc w:val="center"/>
              <w:rPr>
                <w:color w:val="000000"/>
                <w:sz w:val="24"/>
                <w:szCs w:val="24"/>
              </w:rPr>
            </w:pPr>
            <w:r w:rsidRPr="00C00BC8">
              <w:rPr>
                <w:color w:val="000000"/>
                <w:sz w:val="24"/>
                <w:szCs w:val="24"/>
              </w:rPr>
              <w:t xml:space="preserve">Исполнение </w:t>
            </w:r>
            <w:r w:rsidRPr="00C00BC8">
              <w:rPr>
                <w:color w:val="000000"/>
                <w:sz w:val="24"/>
                <w:szCs w:val="24"/>
              </w:rPr>
              <w:lastRenderedPageBreak/>
              <w:t>государственных полномочий по формированию, содержанию и использованию Архивного фонда Пензенской области</w:t>
            </w:r>
          </w:p>
        </w:tc>
        <w:tc>
          <w:tcPr>
            <w:tcW w:w="3969" w:type="dxa"/>
          </w:tcPr>
          <w:p w:rsidR="0072134F" w:rsidRPr="00C00BC8" w:rsidRDefault="0072134F" w:rsidP="0072134F">
            <w:pPr>
              <w:rPr>
                <w:sz w:val="24"/>
                <w:szCs w:val="24"/>
              </w:rPr>
            </w:pPr>
            <w:r w:rsidRPr="00C00BC8">
              <w:rPr>
                <w:sz w:val="24"/>
                <w:szCs w:val="24"/>
              </w:rPr>
              <w:lastRenderedPageBreak/>
              <w:t>всего</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851" w:type="dxa"/>
          </w:tcPr>
          <w:p w:rsidR="0072134F" w:rsidRPr="00C00BC8" w:rsidRDefault="0072134F" w:rsidP="0072134F">
            <w:pPr>
              <w:jc w:val="center"/>
              <w:rPr>
                <w:sz w:val="24"/>
                <w:szCs w:val="24"/>
              </w:rPr>
            </w:pPr>
            <w:r w:rsidRPr="00C00BC8">
              <w:rPr>
                <w:sz w:val="24"/>
                <w:szCs w:val="24"/>
              </w:rPr>
              <w:t>16,5</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709" w:type="dxa"/>
          </w:tcPr>
          <w:p w:rsidR="0072134F" w:rsidRPr="00C00BC8" w:rsidRDefault="0072134F" w:rsidP="0072134F">
            <w:pPr>
              <w:jc w:val="center"/>
              <w:rPr>
                <w:sz w:val="24"/>
                <w:szCs w:val="24"/>
              </w:rPr>
            </w:pPr>
            <w:r w:rsidRPr="00C00BC8">
              <w:rPr>
                <w:sz w:val="24"/>
                <w:szCs w:val="24"/>
              </w:rPr>
              <w:t>16,5</w:t>
            </w:r>
          </w:p>
        </w:tc>
        <w:tc>
          <w:tcPr>
            <w:tcW w:w="851" w:type="dxa"/>
          </w:tcPr>
          <w:p w:rsidR="0072134F" w:rsidRPr="00C00BC8" w:rsidRDefault="0072134F" w:rsidP="0072134F">
            <w:pPr>
              <w:jc w:val="center"/>
              <w:rPr>
                <w:sz w:val="24"/>
                <w:szCs w:val="24"/>
              </w:rPr>
            </w:pPr>
            <w:r w:rsidRPr="00C00BC8">
              <w:rPr>
                <w:sz w:val="24"/>
                <w:szCs w:val="24"/>
              </w:rPr>
              <w:t>16,5</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851" w:type="dxa"/>
          </w:tcPr>
          <w:p w:rsidR="0072134F" w:rsidRPr="00C00BC8" w:rsidRDefault="0072134F" w:rsidP="0072134F">
            <w:pPr>
              <w:jc w:val="center"/>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851" w:type="dxa"/>
          </w:tcPr>
          <w:p w:rsidR="0072134F" w:rsidRPr="00C00BC8" w:rsidRDefault="0072134F" w:rsidP="0072134F">
            <w:pPr>
              <w:jc w:val="center"/>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851" w:type="dxa"/>
          </w:tcPr>
          <w:p w:rsidR="0072134F" w:rsidRPr="00C00BC8" w:rsidRDefault="0072134F" w:rsidP="0072134F">
            <w:pPr>
              <w:jc w:val="center"/>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widowControl/>
              <w:autoSpaceDE w:val="0"/>
              <w:autoSpaceDN w:val="0"/>
              <w:adjustRightInd w:val="0"/>
              <w:jc w:val="center"/>
              <w:rPr>
                <w:color w:val="000000"/>
                <w:sz w:val="24"/>
                <w:szCs w:val="24"/>
              </w:rPr>
            </w:pPr>
            <w:r w:rsidRPr="00C00BC8">
              <w:rPr>
                <w:color w:val="000000"/>
                <w:sz w:val="24"/>
                <w:szCs w:val="24"/>
              </w:rPr>
              <w:t>Обеспечение полномочий по составлению списков присяжных заседателей</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jc w:val="center"/>
              <w:rPr>
                <w:sz w:val="24"/>
                <w:szCs w:val="24"/>
              </w:rPr>
            </w:pPr>
            <w:r w:rsidRPr="00C00BC8">
              <w:rPr>
                <w:sz w:val="24"/>
                <w:szCs w:val="24"/>
              </w:rPr>
              <w:t>6,0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5,5</w:t>
            </w:r>
          </w:p>
        </w:tc>
        <w:tc>
          <w:tcPr>
            <w:tcW w:w="709" w:type="dxa"/>
          </w:tcPr>
          <w:p w:rsidR="0072134F" w:rsidRPr="00C00BC8" w:rsidRDefault="0072134F" w:rsidP="0072134F">
            <w:pPr>
              <w:jc w:val="center"/>
              <w:rPr>
                <w:sz w:val="24"/>
                <w:szCs w:val="24"/>
              </w:rPr>
            </w:pPr>
            <w:r w:rsidRPr="00C00BC8">
              <w:rPr>
                <w:sz w:val="24"/>
                <w:szCs w:val="24"/>
              </w:rPr>
              <w:t>0,8</w:t>
            </w:r>
          </w:p>
        </w:tc>
        <w:tc>
          <w:tcPr>
            <w:tcW w:w="709" w:type="dxa"/>
          </w:tcPr>
          <w:p w:rsidR="0072134F" w:rsidRPr="00C00BC8" w:rsidRDefault="0072134F" w:rsidP="0072134F">
            <w:pPr>
              <w:jc w:val="center"/>
              <w:rPr>
                <w:sz w:val="24"/>
                <w:szCs w:val="24"/>
              </w:rPr>
            </w:pPr>
            <w:r w:rsidRPr="00C00BC8">
              <w:rPr>
                <w:sz w:val="24"/>
                <w:szCs w:val="24"/>
              </w:rPr>
              <w:t>1,10</w:t>
            </w:r>
          </w:p>
        </w:tc>
        <w:tc>
          <w:tcPr>
            <w:tcW w:w="709" w:type="dxa"/>
          </w:tcPr>
          <w:p w:rsidR="0072134F" w:rsidRPr="00C00BC8" w:rsidRDefault="0072134F" w:rsidP="0072134F">
            <w:pPr>
              <w:rPr>
                <w:sz w:val="24"/>
                <w:szCs w:val="24"/>
              </w:rPr>
            </w:pPr>
            <w:r>
              <w:rPr>
                <w:sz w:val="24"/>
                <w:szCs w:val="24"/>
              </w:rPr>
              <w:t xml:space="preserve">  0,8</w:t>
            </w:r>
          </w:p>
        </w:tc>
        <w:tc>
          <w:tcPr>
            <w:tcW w:w="709" w:type="dxa"/>
          </w:tcPr>
          <w:p w:rsidR="0072134F" w:rsidRPr="00C00BC8" w:rsidRDefault="0072134F" w:rsidP="0072134F">
            <w:pPr>
              <w:rPr>
                <w:sz w:val="24"/>
                <w:szCs w:val="24"/>
              </w:rPr>
            </w:pPr>
            <w:r>
              <w:rPr>
                <w:sz w:val="24"/>
                <w:szCs w:val="24"/>
              </w:rPr>
              <w:t>12,20</w:t>
            </w:r>
          </w:p>
        </w:tc>
        <w:tc>
          <w:tcPr>
            <w:tcW w:w="709" w:type="dxa"/>
          </w:tcPr>
          <w:p w:rsidR="0072134F" w:rsidRPr="00C00BC8" w:rsidRDefault="0072134F" w:rsidP="0072134F">
            <w:pPr>
              <w:rPr>
                <w:sz w:val="24"/>
                <w:szCs w:val="24"/>
              </w:rPr>
            </w:pPr>
            <w:r>
              <w:rPr>
                <w:sz w:val="24"/>
                <w:szCs w:val="24"/>
              </w:rPr>
              <w:t xml:space="preserve">   0,5</w:t>
            </w:r>
          </w:p>
        </w:tc>
        <w:tc>
          <w:tcPr>
            <w:tcW w:w="851" w:type="dxa"/>
          </w:tcPr>
          <w:p w:rsidR="0072134F" w:rsidRPr="00C00BC8" w:rsidRDefault="0072134F" w:rsidP="0072134F">
            <w:pPr>
              <w:rPr>
                <w:sz w:val="24"/>
                <w:szCs w:val="24"/>
              </w:rPr>
            </w:pPr>
            <w:r>
              <w:rPr>
                <w:sz w:val="24"/>
                <w:szCs w:val="24"/>
              </w:rPr>
              <w:t xml:space="preserve">   0,5</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Пензенской области </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851" w:type="dxa"/>
          </w:tcPr>
          <w:p w:rsidR="0072134F" w:rsidRPr="00C00BC8" w:rsidRDefault="0072134F" w:rsidP="0072134F">
            <w:pPr>
              <w:jc w:val="center"/>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jc w:val="center"/>
              <w:rPr>
                <w:sz w:val="24"/>
                <w:szCs w:val="24"/>
              </w:rPr>
            </w:pPr>
            <w:r w:rsidRPr="00C00BC8">
              <w:rPr>
                <w:sz w:val="24"/>
                <w:szCs w:val="24"/>
              </w:rPr>
              <w:t>6,0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5,5</w:t>
            </w:r>
          </w:p>
        </w:tc>
        <w:tc>
          <w:tcPr>
            <w:tcW w:w="709" w:type="dxa"/>
          </w:tcPr>
          <w:p w:rsidR="0072134F" w:rsidRPr="00C00BC8" w:rsidRDefault="0072134F" w:rsidP="0072134F">
            <w:pPr>
              <w:jc w:val="center"/>
              <w:rPr>
                <w:sz w:val="24"/>
                <w:szCs w:val="24"/>
              </w:rPr>
            </w:pPr>
            <w:r w:rsidRPr="00C00BC8">
              <w:rPr>
                <w:sz w:val="24"/>
                <w:szCs w:val="24"/>
              </w:rPr>
              <w:t>0,8</w:t>
            </w:r>
          </w:p>
        </w:tc>
        <w:tc>
          <w:tcPr>
            <w:tcW w:w="709" w:type="dxa"/>
          </w:tcPr>
          <w:p w:rsidR="0072134F" w:rsidRPr="00C00BC8" w:rsidRDefault="0072134F" w:rsidP="0072134F">
            <w:pPr>
              <w:jc w:val="center"/>
              <w:rPr>
                <w:sz w:val="24"/>
                <w:szCs w:val="24"/>
              </w:rPr>
            </w:pPr>
            <w:r w:rsidRPr="00C00BC8">
              <w:rPr>
                <w:sz w:val="24"/>
                <w:szCs w:val="24"/>
              </w:rPr>
              <w:t>1,10</w:t>
            </w:r>
          </w:p>
        </w:tc>
        <w:tc>
          <w:tcPr>
            <w:tcW w:w="709" w:type="dxa"/>
          </w:tcPr>
          <w:p w:rsidR="0072134F" w:rsidRPr="00C00BC8" w:rsidRDefault="0072134F" w:rsidP="0072134F">
            <w:pPr>
              <w:rPr>
                <w:sz w:val="24"/>
                <w:szCs w:val="24"/>
              </w:rPr>
            </w:pPr>
            <w:r>
              <w:rPr>
                <w:sz w:val="24"/>
                <w:szCs w:val="24"/>
              </w:rPr>
              <w:t xml:space="preserve">  0,8</w:t>
            </w:r>
          </w:p>
        </w:tc>
        <w:tc>
          <w:tcPr>
            <w:tcW w:w="709" w:type="dxa"/>
          </w:tcPr>
          <w:p w:rsidR="0072134F" w:rsidRPr="00C00BC8" w:rsidRDefault="0072134F" w:rsidP="0072134F">
            <w:pPr>
              <w:rPr>
                <w:sz w:val="24"/>
                <w:szCs w:val="24"/>
              </w:rPr>
            </w:pPr>
            <w:r>
              <w:rPr>
                <w:sz w:val="24"/>
                <w:szCs w:val="24"/>
              </w:rPr>
              <w:t>12,20</w:t>
            </w:r>
          </w:p>
        </w:tc>
        <w:tc>
          <w:tcPr>
            <w:tcW w:w="709" w:type="dxa"/>
          </w:tcPr>
          <w:p w:rsidR="0072134F" w:rsidRPr="00C00BC8" w:rsidRDefault="0072134F" w:rsidP="0072134F">
            <w:pPr>
              <w:rPr>
                <w:sz w:val="24"/>
                <w:szCs w:val="24"/>
              </w:rPr>
            </w:pPr>
            <w:r>
              <w:rPr>
                <w:sz w:val="24"/>
                <w:szCs w:val="24"/>
              </w:rPr>
              <w:t xml:space="preserve">   0,5</w:t>
            </w:r>
          </w:p>
        </w:tc>
        <w:tc>
          <w:tcPr>
            <w:tcW w:w="851" w:type="dxa"/>
          </w:tcPr>
          <w:p w:rsidR="0072134F" w:rsidRPr="00C00BC8" w:rsidRDefault="0072134F" w:rsidP="0072134F">
            <w:pPr>
              <w:rPr>
                <w:sz w:val="24"/>
                <w:szCs w:val="24"/>
              </w:rPr>
            </w:pPr>
            <w:r>
              <w:rPr>
                <w:sz w:val="24"/>
                <w:szCs w:val="24"/>
              </w:rPr>
              <w:t xml:space="preserve">   0,5</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бюджет муниципального образования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851" w:type="dxa"/>
          </w:tcPr>
          <w:p w:rsidR="0072134F" w:rsidRPr="00C00BC8" w:rsidRDefault="0072134F" w:rsidP="0072134F">
            <w:pPr>
              <w:jc w:val="center"/>
              <w:rPr>
                <w:sz w:val="24"/>
                <w:szCs w:val="24"/>
              </w:rPr>
            </w:pPr>
            <w:r w:rsidRPr="00C00BC8">
              <w:rPr>
                <w:sz w:val="24"/>
                <w:szCs w:val="24"/>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851" w:type="dxa"/>
          </w:tcPr>
          <w:p w:rsidR="0072134F" w:rsidRPr="00C00BC8" w:rsidRDefault="0072134F" w:rsidP="0072134F">
            <w:pPr>
              <w:jc w:val="center"/>
              <w:rPr>
                <w:sz w:val="24"/>
                <w:szCs w:val="24"/>
              </w:rPr>
            </w:pPr>
            <w:r w:rsidRPr="00C00BC8">
              <w:rPr>
                <w:sz w:val="24"/>
                <w:szCs w:val="24"/>
              </w:rPr>
              <w:t>0</w:t>
            </w:r>
          </w:p>
        </w:tc>
      </w:tr>
      <w:tr w:rsidR="0072134F" w:rsidRPr="00C00BC8" w:rsidTr="0072134F">
        <w:tc>
          <w:tcPr>
            <w:tcW w:w="766" w:type="dxa"/>
            <w:vMerge w:val="restart"/>
          </w:tcPr>
          <w:p w:rsidR="0072134F" w:rsidRPr="00C00BC8" w:rsidRDefault="0072134F" w:rsidP="0072134F">
            <w:pPr>
              <w:rPr>
                <w:sz w:val="24"/>
                <w:szCs w:val="24"/>
              </w:rPr>
            </w:pPr>
          </w:p>
        </w:tc>
        <w:tc>
          <w:tcPr>
            <w:tcW w:w="1871" w:type="dxa"/>
            <w:vMerge w:val="restart"/>
          </w:tcPr>
          <w:p w:rsidR="0072134F" w:rsidRPr="00C00BC8" w:rsidRDefault="0072134F" w:rsidP="0072134F">
            <w:pPr>
              <w:rPr>
                <w:sz w:val="24"/>
                <w:szCs w:val="24"/>
              </w:rPr>
            </w:pPr>
            <w:r w:rsidRPr="00C00BC8">
              <w:rPr>
                <w:sz w:val="24"/>
                <w:szCs w:val="24"/>
              </w:rPr>
              <w:t>Мероприятие</w:t>
            </w:r>
          </w:p>
        </w:tc>
        <w:tc>
          <w:tcPr>
            <w:tcW w:w="2240" w:type="dxa"/>
            <w:vMerge w:val="restart"/>
          </w:tcPr>
          <w:p w:rsidR="0072134F" w:rsidRPr="00C00BC8" w:rsidRDefault="0072134F" w:rsidP="0072134F">
            <w:pPr>
              <w:rPr>
                <w:sz w:val="24"/>
                <w:szCs w:val="24"/>
              </w:rPr>
            </w:pPr>
            <w:r w:rsidRPr="00C00BC8">
              <w:rPr>
                <w:sz w:val="24"/>
                <w:szCs w:val="24"/>
              </w:rPr>
              <w:t>Обеспечение устойчивого развития кадрового потенциала</w:t>
            </w:r>
          </w:p>
        </w:tc>
        <w:tc>
          <w:tcPr>
            <w:tcW w:w="3969" w:type="dxa"/>
          </w:tcPr>
          <w:p w:rsidR="0072134F" w:rsidRPr="00C00BC8" w:rsidRDefault="0072134F" w:rsidP="0072134F">
            <w:pPr>
              <w:rPr>
                <w:sz w:val="24"/>
                <w:szCs w:val="24"/>
              </w:rPr>
            </w:pPr>
            <w:r w:rsidRPr="00C00BC8">
              <w:rPr>
                <w:sz w:val="24"/>
                <w:szCs w:val="24"/>
              </w:rPr>
              <w:t>всего</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бюджет Пензенской области</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в том числе межбюджетные трансферты из федерального бюджета</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 xml:space="preserve">бюджет муниципального образования « </w:t>
            </w:r>
            <w:proofErr w:type="spellStart"/>
            <w:r w:rsidRPr="00C00BC8">
              <w:rPr>
                <w:sz w:val="24"/>
                <w:szCs w:val="24"/>
              </w:rPr>
              <w:t>Камешкирский</w:t>
            </w:r>
            <w:proofErr w:type="spellEnd"/>
            <w:r w:rsidRPr="00C00BC8">
              <w:rPr>
                <w:sz w:val="24"/>
                <w:szCs w:val="24"/>
              </w:rPr>
              <w:t xml:space="preserve"> район» Пензенской области</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r>
      <w:tr w:rsidR="0072134F" w:rsidRPr="00C00BC8" w:rsidTr="0072134F">
        <w:tc>
          <w:tcPr>
            <w:tcW w:w="766" w:type="dxa"/>
            <w:vMerge/>
          </w:tcPr>
          <w:p w:rsidR="0072134F" w:rsidRPr="00C00BC8" w:rsidRDefault="0072134F" w:rsidP="0072134F">
            <w:pPr>
              <w:rPr>
                <w:sz w:val="24"/>
                <w:szCs w:val="24"/>
              </w:rPr>
            </w:pPr>
          </w:p>
        </w:tc>
        <w:tc>
          <w:tcPr>
            <w:tcW w:w="1871" w:type="dxa"/>
            <w:vMerge/>
          </w:tcPr>
          <w:p w:rsidR="0072134F" w:rsidRPr="00C00BC8" w:rsidRDefault="0072134F" w:rsidP="0072134F">
            <w:pPr>
              <w:rPr>
                <w:sz w:val="24"/>
                <w:szCs w:val="24"/>
              </w:rPr>
            </w:pPr>
          </w:p>
        </w:tc>
        <w:tc>
          <w:tcPr>
            <w:tcW w:w="2240" w:type="dxa"/>
            <w:vMerge/>
          </w:tcPr>
          <w:p w:rsidR="0072134F" w:rsidRPr="00C00BC8" w:rsidRDefault="0072134F" w:rsidP="0072134F">
            <w:pPr>
              <w:rPr>
                <w:sz w:val="24"/>
                <w:szCs w:val="24"/>
              </w:rPr>
            </w:pPr>
          </w:p>
        </w:tc>
        <w:tc>
          <w:tcPr>
            <w:tcW w:w="3969" w:type="dxa"/>
          </w:tcPr>
          <w:p w:rsidR="0072134F" w:rsidRPr="00C00BC8" w:rsidRDefault="0072134F" w:rsidP="0072134F">
            <w:pPr>
              <w:rPr>
                <w:sz w:val="24"/>
                <w:szCs w:val="24"/>
              </w:rPr>
            </w:pPr>
            <w:r w:rsidRPr="00C00BC8">
              <w:rPr>
                <w:sz w:val="24"/>
                <w:szCs w:val="24"/>
              </w:rPr>
              <w:t>иные источники</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jc w:val="center"/>
              <w:rPr>
                <w:sz w:val="24"/>
                <w:szCs w:val="24"/>
              </w:rPr>
            </w:pPr>
            <w:r w:rsidRPr="00C00BC8">
              <w:rPr>
                <w:sz w:val="24"/>
                <w:szCs w:val="24"/>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709"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c>
          <w:tcPr>
            <w:tcW w:w="851" w:type="dxa"/>
          </w:tcPr>
          <w:p w:rsidR="0072134F" w:rsidRPr="00C00BC8" w:rsidRDefault="0072134F" w:rsidP="0072134F">
            <w:pPr>
              <w:suppressAutoHyphens/>
              <w:autoSpaceDE w:val="0"/>
              <w:jc w:val="center"/>
              <w:rPr>
                <w:rFonts w:eastAsia="Calibri"/>
                <w:sz w:val="24"/>
                <w:szCs w:val="24"/>
                <w:lang w:eastAsia="ar-SA"/>
              </w:rPr>
            </w:pPr>
            <w:r w:rsidRPr="00C00BC8">
              <w:rPr>
                <w:rFonts w:eastAsia="Calibri"/>
                <w:sz w:val="24"/>
                <w:szCs w:val="24"/>
                <w:lang w:eastAsia="ar-SA"/>
              </w:rPr>
              <w:t>0</w:t>
            </w:r>
          </w:p>
        </w:tc>
      </w:tr>
    </w:tbl>
    <w:p w:rsidR="0072134F" w:rsidRPr="00C00BC8" w:rsidRDefault="0072134F" w:rsidP="0072134F">
      <w:pPr>
        <w:suppressAutoHyphens/>
        <w:autoSpaceDE w:val="0"/>
        <w:ind w:firstLine="720"/>
        <w:jc w:val="both"/>
        <w:rPr>
          <w:rFonts w:eastAsia="Calibri"/>
          <w:sz w:val="24"/>
          <w:szCs w:val="24"/>
          <w:lang w:eastAsia="ar-SA"/>
        </w:rPr>
        <w:sectPr w:rsidR="0072134F" w:rsidRPr="00C00BC8" w:rsidSect="009F382C">
          <w:headerReference w:type="default" r:id="rId15"/>
          <w:pgSz w:w="16838" w:h="11905" w:orient="landscape"/>
          <w:pgMar w:top="540" w:right="1134" w:bottom="180"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2134F" w:rsidRPr="00277E18" w:rsidRDefault="0072134F" w:rsidP="0072134F">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6.1</w:t>
      </w:r>
    </w:p>
    <w:p w:rsidR="0072134F" w:rsidRPr="00277E18" w:rsidRDefault="0072134F" w:rsidP="0072134F">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72134F" w:rsidRPr="00277E18" w:rsidRDefault="0072134F" w:rsidP="0072134F">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72134F" w:rsidRPr="00277E18" w:rsidRDefault="0072134F" w:rsidP="0072134F">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72134F" w:rsidRPr="00277E18" w:rsidRDefault="0072134F" w:rsidP="0072134F">
      <w:pPr>
        <w:pStyle w:val="ConsPlusNormal0"/>
        <w:jc w:val="right"/>
        <w:rPr>
          <w:rFonts w:ascii="Times New Roman" w:hAnsi="Times New Roman" w:cs="Times New Roman"/>
          <w:sz w:val="24"/>
          <w:szCs w:val="24"/>
        </w:rPr>
      </w:pPr>
    </w:p>
    <w:p w:rsidR="0072134F" w:rsidRPr="00277E18" w:rsidRDefault="0072134F" w:rsidP="0072134F">
      <w:pPr>
        <w:pStyle w:val="ConsPlusNormal0"/>
        <w:ind w:firstLine="540"/>
        <w:jc w:val="both"/>
        <w:rPr>
          <w:rFonts w:ascii="Times New Roman" w:hAnsi="Times New Roman" w:cs="Times New Roman"/>
          <w:sz w:val="24"/>
          <w:szCs w:val="24"/>
        </w:rPr>
      </w:pPr>
    </w:p>
    <w:p w:rsidR="0072134F" w:rsidRPr="00277E18" w:rsidRDefault="0072134F" w:rsidP="0072134F">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РЕСУРСНОЕ ОБЕСПЕЧЕНИЕ</w:t>
      </w:r>
    </w:p>
    <w:p w:rsidR="0072134F" w:rsidRPr="00277E18" w:rsidRDefault="0072134F" w:rsidP="0072134F">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реализации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72134F" w:rsidRPr="00277E18" w:rsidRDefault="0072134F" w:rsidP="0072134F">
      <w:pPr>
        <w:pStyle w:val="ConsPlusNormal0"/>
        <w:jc w:val="center"/>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развитиЕ ГРАЖДАНСКОГО ОБЩЕСТВА НА ТЕРРИТОРИИ</w:t>
      </w:r>
    </w:p>
    <w:p w:rsidR="0072134F" w:rsidRPr="00277E18" w:rsidRDefault="0072134F" w:rsidP="0072134F">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72134F" w:rsidRPr="00277E18" w:rsidRDefault="0072134F" w:rsidP="0072134F">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за счет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72134F" w:rsidRPr="00277E18" w:rsidRDefault="0072134F" w:rsidP="0072134F">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годы</w:t>
      </w:r>
    </w:p>
    <w:tbl>
      <w:tblPr>
        <w:tblW w:w="153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1010"/>
        <w:gridCol w:w="1842"/>
        <w:gridCol w:w="1843"/>
        <w:gridCol w:w="709"/>
        <w:gridCol w:w="567"/>
        <w:gridCol w:w="567"/>
        <w:gridCol w:w="709"/>
        <w:gridCol w:w="425"/>
        <w:gridCol w:w="709"/>
        <w:gridCol w:w="708"/>
        <w:gridCol w:w="709"/>
        <w:gridCol w:w="709"/>
        <w:gridCol w:w="709"/>
        <w:gridCol w:w="709"/>
        <w:gridCol w:w="709"/>
        <w:gridCol w:w="709"/>
        <w:gridCol w:w="709"/>
        <w:gridCol w:w="709"/>
      </w:tblGrid>
      <w:tr w:rsidR="0072134F" w:rsidRPr="00277E18" w:rsidTr="0072134F">
        <w:tc>
          <w:tcPr>
            <w:tcW w:w="3461" w:type="dxa"/>
            <w:gridSpan w:val="3"/>
            <w:vAlign w:val="center"/>
          </w:tcPr>
          <w:p w:rsidR="0072134F" w:rsidRPr="00277E18" w:rsidRDefault="0072134F" w:rsidP="0072134F">
            <w:pPr>
              <w:autoSpaceDE w:val="0"/>
              <w:autoSpaceDN w:val="0"/>
              <w:jc w:val="center"/>
              <w:rPr>
                <w:sz w:val="24"/>
                <w:szCs w:val="24"/>
              </w:rPr>
            </w:pPr>
            <w:r w:rsidRPr="00277E18">
              <w:rPr>
                <w:sz w:val="24"/>
                <w:szCs w:val="24"/>
              </w:rPr>
              <w:t>Ответственный исполнитель муниципальной программы</w:t>
            </w:r>
          </w:p>
        </w:tc>
        <w:tc>
          <w:tcPr>
            <w:tcW w:w="11909" w:type="dxa"/>
            <w:gridSpan w:val="16"/>
          </w:tcPr>
          <w:p w:rsidR="0072134F" w:rsidRPr="00277E18" w:rsidRDefault="0072134F" w:rsidP="0072134F">
            <w:pPr>
              <w:autoSpaceDE w:val="0"/>
              <w:autoSpaceDN w:val="0"/>
              <w:jc w:val="center"/>
              <w:rPr>
                <w:sz w:val="24"/>
                <w:szCs w:val="24"/>
              </w:rPr>
            </w:pPr>
            <w:r w:rsidRPr="00277E18">
              <w:rPr>
                <w:sz w:val="24"/>
                <w:szCs w:val="24"/>
              </w:rPr>
              <w:t xml:space="preserve">Администрация </w:t>
            </w:r>
            <w:proofErr w:type="spellStart"/>
            <w:r w:rsidRPr="00277E18">
              <w:rPr>
                <w:sz w:val="24"/>
                <w:szCs w:val="24"/>
              </w:rPr>
              <w:t>Камешкирского</w:t>
            </w:r>
            <w:proofErr w:type="spellEnd"/>
            <w:r w:rsidRPr="00277E18">
              <w:rPr>
                <w:sz w:val="24"/>
                <w:szCs w:val="24"/>
              </w:rPr>
              <w:t xml:space="preserve"> района</w:t>
            </w:r>
          </w:p>
          <w:p w:rsidR="0072134F" w:rsidRPr="00277E18" w:rsidRDefault="0072134F" w:rsidP="0072134F">
            <w:pPr>
              <w:autoSpaceDE w:val="0"/>
              <w:autoSpaceDN w:val="0"/>
              <w:jc w:val="center"/>
              <w:rPr>
                <w:sz w:val="24"/>
                <w:szCs w:val="24"/>
              </w:rPr>
            </w:pPr>
            <w:r w:rsidRPr="00277E18">
              <w:rPr>
                <w:sz w:val="24"/>
                <w:szCs w:val="24"/>
              </w:rPr>
              <w:t>Пензенской области</w:t>
            </w:r>
          </w:p>
        </w:tc>
      </w:tr>
      <w:tr w:rsidR="0072134F" w:rsidRPr="00277E18" w:rsidTr="0072134F">
        <w:tc>
          <w:tcPr>
            <w:tcW w:w="609" w:type="dxa"/>
            <w:vMerge w:val="restart"/>
          </w:tcPr>
          <w:p w:rsidR="0072134F" w:rsidRPr="00277E18" w:rsidRDefault="0072134F" w:rsidP="0072134F">
            <w:pPr>
              <w:autoSpaceDE w:val="0"/>
              <w:autoSpaceDN w:val="0"/>
              <w:jc w:val="center"/>
              <w:rPr>
                <w:sz w:val="24"/>
                <w:szCs w:val="24"/>
              </w:rPr>
            </w:pPr>
            <w:r w:rsidRPr="00277E18">
              <w:rPr>
                <w:sz w:val="24"/>
                <w:szCs w:val="24"/>
              </w:rPr>
              <w:t>N</w:t>
            </w:r>
          </w:p>
          <w:p w:rsidR="0072134F" w:rsidRPr="00277E18" w:rsidRDefault="0072134F" w:rsidP="0072134F">
            <w:pPr>
              <w:autoSpaceDE w:val="0"/>
              <w:autoSpaceDN w:val="0"/>
              <w:jc w:val="center"/>
              <w:rPr>
                <w:sz w:val="24"/>
                <w:szCs w:val="24"/>
              </w:rPr>
            </w:pPr>
            <w:proofErr w:type="gramStart"/>
            <w:r w:rsidRPr="00277E18">
              <w:rPr>
                <w:sz w:val="24"/>
                <w:szCs w:val="24"/>
              </w:rPr>
              <w:t>п</w:t>
            </w:r>
            <w:proofErr w:type="gramEnd"/>
            <w:r w:rsidRPr="00277E18">
              <w:rPr>
                <w:sz w:val="24"/>
                <w:szCs w:val="24"/>
              </w:rPr>
              <w:t>/п</w:t>
            </w:r>
          </w:p>
        </w:tc>
        <w:tc>
          <w:tcPr>
            <w:tcW w:w="1010" w:type="dxa"/>
            <w:vMerge w:val="restart"/>
          </w:tcPr>
          <w:p w:rsidR="0072134F" w:rsidRPr="00277E18" w:rsidRDefault="0072134F" w:rsidP="0072134F">
            <w:pPr>
              <w:autoSpaceDE w:val="0"/>
              <w:autoSpaceDN w:val="0"/>
              <w:jc w:val="center"/>
              <w:rPr>
                <w:sz w:val="24"/>
                <w:szCs w:val="24"/>
              </w:rPr>
            </w:pPr>
            <w:r w:rsidRPr="00277E18">
              <w:rPr>
                <w:sz w:val="24"/>
                <w:szCs w:val="24"/>
              </w:rPr>
              <w:t>Статус</w:t>
            </w:r>
          </w:p>
        </w:tc>
        <w:tc>
          <w:tcPr>
            <w:tcW w:w="1842" w:type="dxa"/>
            <w:vMerge w:val="restart"/>
          </w:tcPr>
          <w:p w:rsidR="0072134F" w:rsidRPr="00277E18" w:rsidRDefault="0072134F" w:rsidP="0072134F">
            <w:pPr>
              <w:autoSpaceDE w:val="0"/>
              <w:autoSpaceDN w:val="0"/>
              <w:jc w:val="center"/>
              <w:rPr>
                <w:sz w:val="24"/>
                <w:szCs w:val="24"/>
              </w:rPr>
            </w:pPr>
            <w:r w:rsidRPr="00277E18">
              <w:rPr>
                <w:sz w:val="24"/>
                <w:szCs w:val="24"/>
              </w:rPr>
              <w:t>Наименование муниципальной программы, подпрограммы, основного мероприятия</w:t>
            </w:r>
          </w:p>
        </w:tc>
        <w:tc>
          <w:tcPr>
            <w:tcW w:w="1843" w:type="dxa"/>
            <w:vMerge w:val="restart"/>
          </w:tcPr>
          <w:p w:rsidR="0072134F" w:rsidRPr="00277E18" w:rsidRDefault="0072134F" w:rsidP="0072134F">
            <w:pPr>
              <w:autoSpaceDE w:val="0"/>
              <w:autoSpaceDN w:val="0"/>
              <w:rPr>
                <w:sz w:val="24"/>
                <w:szCs w:val="24"/>
              </w:rPr>
            </w:pPr>
            <w:r w:rsidRPr="00277E18">
              <w:rPr>
                <w:sz w:val="24"/>
                <w:szCs w:val="24"/>
              </w:rPr>
              <w:t>Ответственный исполнитель, соисполнитель</w:t>
            </w:r>
          </w:p>
        </w:tc>
        <w:tc>
          <w:tcPr>
            <w:tcW w:w="2977" w:type="dxa"/>
            <w:gridSpan w:val="5"/>
            <w:vAlign w:val="center"/>
          </w:tcPr>
          <w:p w:rsidR="0072134F" w:rsidRPr="00277E18" w:rsidRDefault="0072134F" w:rsidP="0072134F">
            <w:pPr>
              <w:autoSpaceDE w:val="0"/>
              <w:autoSpaceDN w:val="0"/>
              <w:jc w:val="center"/>
              <w:rPr>
                <w:sz w:val="24"/>
                <w:szCs w:val="24"/>
              </w:rPr>
            </w:pPr>
            <w:r w:rsidRPr="00277E18">
              <w:rPr>
                <w:sz w:val="24"/>
                <w:szCs w:val="24"/>
              </w:rPr>
              <w:t xml:space="preserve">Код бюджетной классификации </w:t>
            </w:r>
            <w:hyperlink w:anchor="P1144" w:history="1">
              <w:r w:rsidRPr="00277E18">
                <w:rPr>
                  <w:color w:val="0000FF"/>
                  <w:sz w:val="24"/>
                  <w:szCs w:val="24"/>
                </w:rPr>
                <w:t>&lt;1&gt;</w:t>
              </w:r>
            </w:hyperlink>
          </w:p>
        </w:tc>
        <w:tc>
          <w:tcPr>
            <w:tcW w:w="7089" w:type="dxa"/>
            <w:gridSpan w:val="10"/>
          </w:tcPr>
          <w:p w:rsidR="0072134F" w:rsidRPr="00277E18" w:rsidRDefault="0072134F" w:rsidP="0072134F">
            <w:pPr>
              <w:autoSpaceDE w:val="0"/>
              <w:autoSpaceDN w:val="0"/>
              <w:jc w:val="center"/>
              <w:rPr>
                <w:sz w:val="24"/>
                <w:szCs w:val="24"/>
              </w:rPr>
            </w:pPr>
            <w:r w:rsidRPr="00277E18">
              <w:rPr>
                <w:sz w:val="24"/>
                <w:szCs w:val="24"/>
              </w:rPr>
              <w:t xml:space="preserve">Расходы бюджета </w:t>
            </w:r>
            <w:proofErr w:type="spellStart"/>
            <w:r w:rsidRPr="00277E18">
              <w:rPr>
                <w:sz w:val="24"/>
                <w:szCs w:val="24"/>
              </w:rPr>
              <w:t>Камешкирского</w:t>
            </w:r>
            <w:proofErr w:type="spellEnd"/>
            <w:r w:rsidRPr="00277E18">
              <w:rPr>
                <w:sz w:val="24"/>
                <w:szCs w:val="24"/>
              </w:rPr>
              <w:t xml:space="preserve"> района Пензенской области,</w:t>
            </w:r>
          </w:p>
          <w:p w:rsidR="0072134F" w:rsidRPr="00277E18" w:rsidRDefault="0072134F" w:rsidP="0072134F">
            <w:pPr>
              <w:autoSpaceDE w:val="0"/>
              <w:autoSpaceDN w:val="0"/>
              <w:jc w:val="center"/>
              <w:rPr>
                <w:sz w:val="24"/>
                <w:szCs w:val="24"/>
              </w:rPr>
            </w:pPr>
            <w:r w:rsidRPr="00277E18">
              <w:rPr>
                <w:sz w:val="24"/>
                <w:szCs w:val="24"/>
              </w:rPr>
              <w:t>тыс. рублей</w:t>
            </w:r>
          </w:p>
        </w:tc>
      </w:tr>
      <w:tr w:rsidR="0072134F" w:rsidRPr="00277E18" w:rsidTr="0072134F">
        <w:trPr>
          <w:trHeight w:val="1566"/>
        </w:trPr>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vMerge/>
          </w:tcPr>
          <w:p w:rsidR="0072134F" w:rsidRPr="00277E18" w:rsidRDefault="0072134F" w:rsidP="0072134F">
            <w:pPr>
              <w:rPr>
                <w:sz w:val="24"/>
                <w:szCs w:val="24"/>
              </w:rPr>
            </w:pPr>
          </w:p>
        </w:tc>
        <w:tc>
          <w:tcPr>
            <w:tcW w:w="709" w:type="dxa"/>
          </w:tcPr>
          <w:p w:rsidR="0072134F" w:rsidRPr="00277E18" w:rsidRDefault="0072134F" w:rsidP="0072134F">
            <w:pPr>
              <w:autoSpaceDE w:val="0"/>
              <w:autoSpaceDN w:val="0"/>
              <w:jc w:val="center"/>
              <w:rPr>
                <w:sz w:val="24"/>
                <w:szCs w:val="24"/>
              </w:rPr>
            </w:pPr>
            <w:r w:rsidRPr="00277E18">
              <w:rPr>
                <w:sz w:val="24"/>
                <w:szCs w:val="24"/>
              </w:rPr>
              <w:t>ГРБС</w:t>
            </w:r>
          </w:p>
        </w:tc>
        <w:tc>
          <w:tcPr>
            <w:tcW w:w="567" w:type="dxa"/>
          </w:tcPr>
          <w:p w:rsidR="0072134F" w:rsidRPr="00277E18" w:rsidRDefault="0072134F" w:rsidP="0072134F">
            <w:pPr>
              <w:autoSpaceDE w:val="0"/>
              <w:autoSpaceDN w:val="0"/>
              <w:jc w:val="center"/>
              <w:rPr>
                <w:sz w:val="24"/>
                <w:szCs w:val="24"/>
              </w:rPr>
            </w:pPr>
            <w:proofErr w:type="spellStart"/>
            <w:r w:rsidRPr="00277E18">
              <w:rPr>
                <w:sz w:val="24"/>
                <w:szCs w:val="24"/>
              </w:rPr>
              <w:t>Рз</w:t>
            </w:r>
            <w:proofErr w:type="spellEnd"/>
          </w:p>
        </w:tc>
        <w:tc>
          <w:tcPr>
            <w:tcW w:w="567" w:type="dxa"/>
          </w:tcPr>
          <w:p w:rsidR="0072134F" w:rsidRPr="00277E18" w:rsidRDefault="0072134F" w:rsidP="0072134F">
            <w:pPr>
              <w:autoSpaceDE w:val="0"/>
              <w:autoSpaceDN w:val="0"/>
              <w:jc w:val="center"/>
              <w:rPr>
                <w:sz w:val="24"/>
                <w:szCs w:val="24"/>
              </w:rPr>
            </w:pPr>
            <w:proofErr w:type="spellStart"/>
            <w:proofErr w:type="gramStart"/>
            <w:r w:rsidRPr="00277E18">
              <w:rPr>
                <w:sz w:val="24"/>
                <w:szCs w:val="24"/>
              </w:rPr>
              <w:t>Пр</w:t>
            </w:r>
            <w:proofErr w:type="spellEnd"/>
            <w:proofErr w:type="gramEnd"/>
          </w:p>
        </w:tc>
        <w:tc>
          <w:tcPr>
            <w:tcW w:w="709" w:type="dxa"/>
          </w:tcPr>
          <w:p w:rsidR="0072134F" w:rsidRPr="00277E18" w:rsidRDefault="0072134F" w:rsidP="0072134F">
            <w:pPr>
              <w:autoSpaceDE w:val="0"/>
              <w:autoSpaceDN w:val="0"/>
              <w:jc w:val="center"/>
              <w:rPr>
                <w:sz w:val="24"/>
                <w:szCs w:val="24"/>
              </w:rPr>
            </w:pPr>
            <w:r w:rsidRPr="00277E18">
              <w:rPr>
                <w:sz w:val="24"/>
                <w:szCs w:val="24"/>
              </w:rPr>
              <w:t>ЦСР</w:t>
            </w:r>
          </w:p>
        </w:tc>
        <w:tc>
          <w:tcPr>
            <w:tcW w:w="425" w:type="dxa"/>
          </w:tcPr>
          <w:p w:rsidR="0072134F" w:rsidRPr="00277E18" w:rsidRDefault="0072134F" w:rsidP="0072134F">
            <w:pPr>
              <w:autoSpaceDE w:val="0"/>
              <w:autoSpaceDN w:val="0"/>
              <w:jc w:val="center"/>
              <w:rPr>
                <w:sz w:val="24"/>
                <w:szCs w:val="24"/>
              </w:rPr>
            </w:pPr>
            <w:r w:rsidRPr="00277E18">
              <w:rPr>
                <w:sz w:val="24"/>
                <w:szCs w:val="24"/>
              </w:rPr>
              <w:t>ВР</w:t>
            </w:r>
          </w:p>
        </w:tc>
        <w:tc>
          <w:tcPr>
            <w:tcW w:w="709" w:type="dxa"/>
          </w:tcPr>
          <w:p w:rsidR="0072134F" w:rsidRPr="00277E18" w:rsidRDefault="0072134F" w:rsidP="0072134F">
            <w:pPr>
              <w:autoSpaceDE w:val="0"/>
              <w:autoSpaceDN w:val="0"/>
              <w:rPr>
                <w:sz w:val="24"/>
                <w:szCs w:val="24"/>
              </w:rPr>
            </w:pPr>
            <w:r w:rsidRPr="00277E18">
              <w:rPr>
                <w:sz w:val="24"/>
                <w:szCs w:val="24"/>
              </w:rPr>
              <w:t xml:space="preserve">2016 </w:t>
            </w:r>
          </w:p>
        </w:tc>
        <w:tc>
          <w:tcPr>
            <w:tcW w:w="708" w:type="dxa"/>
          </w:tcPr>
          <w:p w:rsidR="0072134F" w:rsidRPr="00277E18" w:rsidRDefault="0072134F" w:rsidP="0072134F">
            <w:pPr>
              <w:autoSpaceDE w:val="0"/>
              <w:autoSpaceDN w:val="0"/>
              <w:rPr>
                <w:sz w:val="24"/>
                <w:szCs w:val="24"/>
              </w:rPr>
            </w:pPr>
            <w:r w:rsidRPr="00277E18">
              <w:rPr>
                <w:sz w:val="24"/>
                <w:szCs w:val="24"/>
              </w:rPr>
              <w:t xml:space="preserve">2017 </w:t>
            </w:r>
          </w:p>
        </w:tc>
        <w:tc>
          <w:tcPr>
            <w:tcW w:w="709" w:type="dxa"/>
          </w:tcPr>
          <w:p w:rsidR="0072134F" w:rsidRPr="00277E18" w:rsidRDefault="0072134F" w:rsidP="0072134F">
            <w:pPr>
              <w:autoSpaceDE w:val="0"/>
              <w:autoSpaceDN w:val="0"/>
              <w:jc w:val="center"/>
              <w:rPr>
                <w:sz w:val="24"/>
                <w:szCs w:val="24"/>
              </w:rPr>
            </w:pPr>
            <w:r w:rsidRPr="00277E18">
              <w:rPr>
                <w:sz w:val="24"/>
                <w:szCs w:val="24"/>
              </w:rPr>
              <w:t>2018</w:t>
            </w:r>
          </w:p>
        </w:tc>
        <w:tc>
          <w:tcPr>
            <w:tcW w:w="709" w:type="dxa"/>
          </w:tcPr>
          <w:p w:rsidR="0072134F" w:rsidRPr="00277E18" w:rsidRDefault="0072134F" w:rsidP="0072134F">
            <w:pPr>
              <w:autoSpaceDE w:val="0"/>
              <w:autoSpaceDN w:val="0"/>
              <w:jc w:val="center"/>
              <w:rPr>
                <w:sz w:val="24"/>
                <w:szCs w:val="24"/>
              </w:rPr>
            </w:pPr>
            <w:r w:rsidRPr="00277E18">
              <w:rPr>
                <w:sz w:val="24"/>
                <w:szCs w:val="24"/>
              </w:rPr>
              <w:t>2019</w:t>
            </w:r>
          </w:p>
        </w:tc>
        <w:tc>
          <w:tcPr>
            <w:tcW w:w="709" w:type="dxa"/>
          </w:tcPr>
          <w:p w:rsidR="0072134F" w:rsidRPr="00277E18" w:rsidRDefault="0072134F" w:rsidP="0072134F">
            <w:pPr>
              <w:autoSpaceDE w:val="0"/>
              <w:autoSpaceDN w:val="0"/>
              <w:jc w:val="center"/>
              <w:rPr>
                <w:sz w:val="24"/>
                <w:szCs w:val="24"/>
              </w:rPr>
            </w:pPr>
            <w:r w:rsidRPr="00277E18">
              <w:rPr>
                <w:sz w:val="24"/>
                <w:szCs w:val="24"/>
              </w:rPr>
              <w:t>2020</w:t>
            </w:r>
          </w:p>
        </w:tc>
        <w:tc>
          <w:tcPr>
            <w:tcW w:w="709" w:type="dxa"/>
          </w:tcPr>
          <w:p w:rsidR="0072134F" w:rsidRPr="00277E18" w:rsidRDefault="0072134F" w:rsidP="0072134F">
            <w:pPr>
              <w:autoSpaceDE w:val="0"/>
              <w:autoSpaceDN w:val="0"/>
              <w:jc w:val="center"/>
              <w:rPr>
                <w:sz w:val="24"/>
                <w:szCs w:val="24"/>
              </w:rPr>
            </w:pPr>
            <w:r>
              <w:rPr>
                <w:sz w:val="24"/>
                <w:szCs w:val="24"/>
              </w:rPr>
              <w:t>2021</w:t>
            </w:r>
          </w:p>
        </w:tc>
        <w:tc>
          <w:tcPr>
            <w:tcW w:w="709" w:type="dxa"/>
          </w:tcPr>
          <w:p w:rsidR="0072134F" w:rsidRPr="00277E18" w:rsidRDefault="0072134F" w:rsidP="0072134F">
            <w:pPr>
              <w:autoSpaceDE w:val="0"/>
              <w:autoSpaceDN w:val="0"/>
              <w:jc w:val="center"/>
              <w:rPr>
                <w:sz w:val="24"/>
                <w:szCs w:val="24"/>
              </w:rPr>
            </w:pPr>
            <w:r>
              <w:rPr>
                <w:sz w:val="24"/>
                <w:szCs w:val="24"/>
              </w:rPr>
              <w:t>2022</w:t>
            </w:r>
          </w:p>
        </w:tc>
        <w:tc>
          <w:tcPr>
            <w:tcW w:w="709" w:type="dxa"/>
          </w:tcPr>
          <w:p w:rsidR="0072134F" w:rsidRPr="00277E18" w:rsidRDefault="0072134F" w:rsidP="0072134F">
            <w:pPr>
              <w:autoSpaceDE w:val="0"/>
              <w:autoSpaceDN w:val="0"/>
              <w:jc w:val="center"/>
              <w:rPr>
                <w:sz w:val="24"/>
                <w:szCs w:val="24"/>
              </w:rPr>
            </w:pPr>
            <w:r>
              <w:rPr>
                <w:sz w:val="24"/>
                <w:szCs w:val="24"/>
              </w:rPr>
              <w:t>2023</w:t>
            </w:r>
          </w:p>
        </w:tc>
        <w:tc>
          <w:tcPr>
            <w:tcW w:w="709" w:type="dxa"/>
          </w:tcPr>
          <w:p w:rsidR="0072134F" w:rsidRPr="00277E18" w:rsidRDefault="0072134F" w:rsidP="0072134F">
            <w:pPr>
              <w:autoSpaceDE w:val="0"/>
              <w:autoSpaceDN w:val="0"/>
              <w:jc w:val="center"/>
              <w:rPr>
                <w:sz w:val="24"/>
                <w:szCs w:val="24"/>
              </w:rPr>
            </w:pPr>
            <w:r>
              <w:rPr>
                <w:sz w:val="24"/>
                <w:szCs w:val="24"/>
              </w:rPr>
              <w:t>2024</w:t>
            </w:r>
          </w:p>
        </w:tc>
        <w:tc>
          <w:tcPr>
            <w:tcW w:w="709" w:type="dxa"/>
          </w:tcPr>
          <w:p w:rsidR="0072134F" w:rsidRPr="00277E18" w:rsidRDefault="0072134F" w:rsidP="0072134F">
            <w:pPr>
              <w:autoSpaceDE w:val="0"/>
              <w:autoSpaceDN w:val="0"/>
              <w:jc w:val="center"/>
              <w:rPr>
                <w:sz w:val="24"/>
                <w:szCs w:val="24"/>
              </w:rPr>
            </w:pPr>
            <w:r w:rsidRPr="00277E18">
              <w:rPr>
                <w:sz w:val="24"/>
                <w:szCs w:val="24"/>
              </w:rPr>
              <w:t>Год завершения действия программы, подпрограмм, основного мероприятия</w:t>
            </w:r>
          </w:p>
          <w:p w:rsidR="0072134F" w:rsidRPr="00277E18" w:rsidRDefault="0072134F" w:rsidP="0072134F">
            <w:pPr>
              <w:autoSpaceDE w:val="0"/>
              <w:autoSpaceDN w:val="0"/>
              <w:jc w:val="center"/>
              <w:rPr>
                <w:sz w:val="24"/>
                <w:szCs w:val="24"/>
              </w:rPr>
            </w:pPr>
            <w:r w:rsidRPr="00277E18">
              <w:rPr>
                <w:sz w:val="24"/>
                <w:szCs w:val="24"/>
              </w:rPr>
              <w:t>202</w:t>
            </w:r>
            <w:r>
              <w:rPr>
                <w:sz w:val="24"/>
                <w:szCs w:val="24"/>
              </w:rPr>
              <w:t>4</w:t>
            </w:r>
            <w:r w:rsidRPr="00277E18">
              <w:rPr>
                <w:sz w:val="24"/>
                <w:szCs w:val="24"/>
              </w:rPr>
              <w:t>г</w:t>
            </w:r>
          </w:p>
        </w:tc>
      </w:tr>
      <w:tr w:rsidR="0072134F" w:rsidRPr="00277E18" w:rsidTr="0072134F">
        <w:tc>
          <w:tcPr>
            <w:tcW w:w="609" w:type="dxa"/>
          </w:tcPr>
          <w:p w:rsidR="0072134F" w:rsidRPr="00277E18" w:rsidRDefault="0072134F" w:rsidP="0072134F">
            <w:pPr>
              <w:autoSpaceDE w:val="0"/>
              <w:autoSpaceDN w:val="0"/>
              <w:jc w:val="center"/>
              <w:rPr>
                <w:sz w:val="24"/>
                <w:szCs w:val="24"/>
              </w:rPr>
            </w:pPr>
            <w:r w:rsidRPr="00277E18">
              <w:rPr>
                <w:sz w:val="24"/>
                <w:szCs w:val="24"/>
              </w:rPr>
              <w:t>1</w:t>
            </w:r>
          </w:p>
        </w:tc>
        <w:tc>
          <w:tcPr>
            <w:tcW w:w="1010" w:type="dxa"/>
          </w:tcPr>
          <w:p w:rsidR="0072134F" w:rsidRPr="00277E18" w:rsidRDefault="0072134F" w:rsidP="0072134F">
            <w:pPr>
              <w:autoSpaceDE w:val="0"/>
              <w:autoSpaceDN w:val="0"/>
              <w:jc w:val="center"/>
              <w:rPr>
                <w:sz w:val="24"/>
                <w:szCs w:val="24"/>
              </w:rPr>
            </w:pPr>
            <w:r w:rsidRPr="00277E18">
              <w:rPr>
                <w:sz w:val="24"/>
                <w:szCs w:val="24"/>
              </w:rPr>
              <w:t>2</w:t>
            </w:r>
          </w:p>
        </w:tc>
        <w:tc>
          <w:tcPr>
            <w:tcW w:w="1842" w:type="dxa"/>
          </w:tcPr>
          <w:p w:rsidR="0072134F" w:rsidRPr="00277E18" w:rsidRDefault="0072134F" w:rsidP="0072134F">
            <w:pPr>
              <w:autoSpaceDE w:val="0"/>
              <w:autoSpaceDN w:val="0"/>
              <w:jc w:val="center"/>
              <w:rPr>
                <w:sz w:val="24"/>
                <w:szCs w:val="24"/>
              </w:rPr>
            </w:pPr>
            <w:r w:rsidRPr="00277E18">
              <w:rPr>
                <w:sz w:val="24"/>
                <w:szCs w:val="24"/>
              </w:rPr>
              <w:t>3</w:t>
            </w:r>
          </w:p>
        </w:tc>
        <w:tc>
          <w:tcPr>
            <w:tcW w:w="1843" w:type="dxa"/>
          </w:tcPr>
          <w:p w:rsidR="0072134F" w:rsidRPr="00277E18" w:rsidRDefault="0072134F" w:rsidP="0072134F">
            <w:pPr>
              <w:autoSpaceDE w:val="0"/>
              <w:autoSpaceDN w:val="0"/>
              <w:jc w:val="center"/>
              <w:rPr>
                <w:sz w:val="24"/>
                <w:szCs w:val="24"/>
              </w:rPr>
            </w:pPr>
            <w:r w:rsidRPr="00277E18">
              <w:rPr>
                <w:sz w:val="24"/>
                <w:szCs w:val="24"/>
              </w:rPr>
              <w:t>4</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5</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6</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7</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8</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9</w:t>
            </w:r>
          </w:p>
        </w:tc>
        <w:tc>
          <w:tcPr>
            <w:tcW w:w="709" w:type="dxa"/>
          </w:tcPr>
          <w:p w:rsidR="0072134F" w:rsidRPr="00277E18" w:rsidRDefault="0072134F" w:rsidP="0072134F">
            <w:pPr>
              <w:autoSpaceDE w:val="0"/>
              <w:autoSpaceDN w:val="0"/>
              <w:jc w:val="center"/>
              <w:rPr>
                <w:sz w:val="24"/>
                <w:szCs w:val="24"/>
              </w:rPr>
            </w:pPr>
            <w:r w:rsidRPr="00277E18">
              <w:rPr>
                <w:sz w:val="24"/>
                <w:szCs w:val="24"/>
              </w:rPr>
              <w:t>10</w:t>
            </w:r>
          </w:p>
        </w:tc>
        <w:tc>
          <w:tcPr>
            <w:tcW w:w="708" w:type="dxa"/>
          </w:tcPr>
          <w:p w:rsidR="0072134F" w:rsidRPr="00277E18" w:rsidRDefault="0072134F" w:rsidP="0072134F">
            <w:pPr>
              <w:autoSpaceDE w:val="0"/>
              <w:autoSpaceDN w:val="0"/>
              <w:jc w:val="center"/>
              <w:rPr>
                <w:sz w:val="24"/>
                <w:szCs w:val="24"/>
              </w:rPr>
            </w:pPr>
            <w:r w:rsidRPr="00277E18">
              <w:rPr>
                <w:sz w:val="24"/>
                <w:szCs w:val="24"/>
              </w:rPr>
              <w:t>11</w:t>
            </w:r>
          </w:p>
        </w:tc>
        <w:tc>
          <w:tcPr>
            <w:tcW w:w="709" w:type="dxa"/>
          </w:tcPr>
          <w:p w:rsidR="0072134F" w:rsidRPr="00277E18" w:rsidRDefault="0072134F" w:rsidP="0072134F">
            <w:pPr>
              <w:autoSpaceDE w:val="0"/>
              <w:autoSpaceDN w:val="0"/>
              <w:jc w:val="center"/>
              <w:rPr>
                <w:sz w:val="24"/>
                <w:szCs w:val="24"/>
              </w:rPr>
            </w:pPr>
            <w:r w:rsidRPr="00277E18">
              <w:rPr>
                <w:sz w:val="24"/>
                <w:szCs w:val="24"/>
              </w:rPr>
              <w:t>12</w:t>
            </w:r>
          </w:p>
        </w:tc>
        <w:tc>
          <w:tcPr>
            <w:tcW w:w="709" w:type="dxa"/>
          </w:tcPr>
          <w:p w:rsidR="0072134F" w:rsidRPr="00277E18" w:rsidRDefault="0072134F" w:rsidP="0072134F">
            <w:pPr>
              <w:autoSpaceDE w:val="0"/>
              <w:autoSpaceDN w:val="0"/>
              <w:jc w:val="center"/>
              <w:rPr>
                <w:sz w:val="24"/>
                <w:szCs w:val="24"/>
              </w:rPr>
            </w:pPr>
            <w:r w:rsidRPr="00277E18">
              <w:rPr>
                <w:sz w:val="24"/>
                <w:szCs w:val="24"/>
              </w:rPr>
              <w:t>13</w:t>
            </w:r>
          </w:p>
        </w:tc>
        <w:tc>
          <w:tcPr>
            <w:tcW w:w="709" w:type="dxa"/>
          </w:tcPr>
          <w:p w:rsidR="0072134F" w:rsidRPr="00277E18" w:rsidRDefault="0072134F" w:rsidP="0072134F">
            <w:pPr>
              <w:autoSpaceDE w:val="0"/>
              <w:autoSpaceDN w:val="0"/>
              <w:jc w:val="center"/>
              <w:rPr>
                <w:sz w:val="24"/>
                <w:szCs w:val="24"/>
              </w:rPr>
            </w:pPr>
            <w:r w:rsidRPr="00277E18">
              <w:rPr>
                <w:sz w:val="24"/>
                <w:szCs w:val="24"/>
              </w:rPr>
              <w:t>14</w:t>
            </w:r>
          </w:p>
        </w:tc>
        <w:tc>
          <w:tcPr>
            <w:tcW w:w="709" w:type="dxa"/>
          </w:tcPr>
          <w:p w:rsidR="0072134F" w:rsidRPr="00277E18" w:rsidRDefault="0072134F" w:rsidP="0072134F">
            <w:pPr>
              <w:autoSpaceDE w:val="0"/>
              <w:autoSpaceDN w:val="0"/>
              <w:jc w:val="center"/>
              <w:rPr>
                <w:sz w:val="24"/>
                <w:szCs w:val="24"/>
              </w:rPr>
            </w:pPr>
            <w:r w:rsidRPr="00277E18">
              <w:rPr>
                <w:sz w:val="24"/>
                <w:szCs w:val="24"/>
              </w:rPr>
              <w:t>15</w:t>
            </w:r>
          </w:p>
        </w:tc>
        <w:tc>
          <w:tcPr>
            <w:tcW w:w="709" w:type="dxa"/>
          </w:tcPr>
          <w:p w:rsidR="0072134F" w:rsidRPr="00277E18" w:rsidRDefault="0072134F" w:rsidP="0072134F">
            <w:pPr>
              <w:autoSpaceDE w:val="0"/>
              <w:autoSpaceDN w:val="0"/>
              <w:jc w:val="center"/>
              <w:rPr>
                <w:sz w:val="24"/>
                <w:szCs w:val="24"/>
              </w:rPr>
            </w:pPr>
            <w:r>
              <w:rPr>
                <w:sz w:val="24"/>
                <w:szCs w:val="24"/>
              </w:rPr>
              <w:t>16</w:t>
            </w:r>
          </w:p>
        </w:tc>
        <w:tc>
          <w:tcPr>
            <w:tcW w:w="709" w:type="dxa"/>
          </w:tcPr>
          <w:p w:rsidR="0072134F" w:rsidRDefault="0072134F" w:rsidP="0072134F">
            <w:pPr>
              <w:autoSpaceDE w:val="0"/>
              <w:autoSpaceDN w:val="0"/>
              <w:jc w:val="center"/>
              <w:rPr>
                <w:sz w:val="24"/>
                <w:szCs w:val="24"/>
              </w:rPr>
            </w:pPr>
            <w:r>
              <w:rPr>
                <w:sz w:val="24"/>
                <w:szCs w:val="24"/>
              </w:rPr>
              <w:t>17</w:t>
            </w:r>
          </w:p>
        </w:tc>
        <w:tc>
          <w:tcPr>
            <w:tcW w:w="709" w:type="dxa"/>
          </w:tcPr>
          <w:p w:rsidR="0072134F" w:rsidRDefault="0072134F" w:rsidP="0072134F">
            <w:pPr>
              <w:autoSpaceDE w:val="0"/>
              <w:autoSpaceDN w:val="0"/>
              <w:jc w:val="center"/>
              <w:rPr>
                <w:sz w:val="24"/>
                <w:szCs w:val="24"/>
              </w:rPr>
            </w:pPr>
            <w:r>
              <w:rPr>
                <w:sz w:val="24"/>
                <w:szCs w:val="24"/>
              </w:rPr>
              <w:t>18</w:t>
            </w:r>
          </w:p>
        </w:tc>
        <w:tc>
          <w:tcPr>
            <w:tcW w:w="709" w:type="dxa"/>
          </w:tcPr>
          <w:p w:rsidR="0072134F" w:rsidRPr="00277E18" w:rsidRDefault="0072134F" w:rsidP="0072134F">
            <w:pPr>
              <w:autoSpaceDE w:val="0"/>
              <w:autoSpaceDN w:val="0"/>
              <w:jc w:val="center"/>
              <w:rPr>
                <w:sz w:val="24"/>
                <w:szCs w:val="24"/>
              </w:rPr>
            </w:pPr>
            <w:r>
              <w:rPr>
                <w:sz w:val="24"/>
                <w:szCs w:val="24"/>
              </w:rPr>
              <w:t>19</w:t>
            </w:r>
          </w:p>
        </w:tc>
      </w:tr>
      <w:tr w:rsidR="0072134F" w:rsidRPr="00277E18" w:rsidTr="0072134F">
        <w:tc>
          <w:tcPr>
            <w:tcW w:w="609" w:type="dxa"/>
            <w:vMerge w:val="restart"/>
          </w:tcPr>
          <w:p w:rsidR="0072134F" w:rsidRPr="00277E18" w:rsidRDefault="0072134F" w:rsidP="0072134F">
            <w:pPr>
              <w:autoSpaceDE w:val="0"/>
              <w:autoSpaceDN w:val="0"/>
              <w:jc w:val="center"/>
              <w:rPr>
                <w:sz w:val="24"/>
                <w:szCs w:val="24"/>
              </w:rPr>
            </w:pPr>
          </w:p>
        </w:tc>
        <w:tc>
          <w:tcPr>
            <w:tcW w:w="1010" w:type="dxa"/>
            <w:vMerge w:val="restart"/>
          </w:tcPr>
          <w:p w:rsidR="0072134F" w:rsidRPr="00277E18" w:rsidRDefault="0072134F" w:rsidP="0072134F">
            <w:pPr>
              <w:autoSpaceDE w:val="0"/>
              <w:autoSpaceDN w:val="0"/>
              <w:rPr>
                <w:sz w:val="24"/>
                <w:szCs w:val="24"/>
              </w:rPr>
            </w:pPr>
            <w:r w:rsidRPr="00277E18">
              <w:rPr>
                <w:sz w:val="24"/>
                <w:szCs w:val="24"/>
              </w:rPr>
              <w:t>Муниципальная программа</w:t>
            </w:r>
          </w:p>
        </w:tc>
        <w:tc>
          <w:tcPr>
            <w:tcW w:w="1842" w:type="dxa"/>
            <w:vMerge w:val="restart"/>
          </w:tcPr>
          <w:p w:rsidR="0072134F" w:rsidRPr="00277E18" w:rsidRDefault="0072134F" w:rsidP="0072134F">
            <w:pPr>
              <w:autoSpaceDE w:val="0"/>
              <w:autoSpaceDN w:val="0"/>
              <w:rPr>
                <w:sz w:val="24"/>
                <w:szCs w:val="24"/>
              </w:rPr>
            </w:pPr>
          </w:p>
          <w:p w:rsidR="0072134F" w:rsidRPr="00277E18" w:rsidRDefault="0072134F" w:rsidP="0072134F">
            <w:pPr>
              <w:autoSpaceDE w:val="0"/>
              <w:autoSpaceDN w:val="0"/>
              <w:rPr>
                <w:sz w:val="24"/>
                <w:szCs w:val="24"/>
              </w:rPr>
            </w:pPr>
          </w:p>
          <w:p w:rsidR="0072134F" w:rsidRPr="00277E18" w:rsidRDefault="0072134F" w:rsidP="0072134F">
            <w:pPr>
              <w:autoSpaceDE w:val="0"/>
              <w:autoSpaceDN w:val="0"/>
              <w:rPr>
                <w:sz w:val="24"/>
                <w:szCs w:val="24"/>
              </w:rPr>
            </w:pPr>
            <w:r w:rsidRPr="00277E18">
              <w:rPr>
                <w:sz w:val="24"/>
                <w:szCs w:val="24"/>
              </w:rPr>
              <w:t xml:space="preserve">Муниципальная Программа «Развитие гражданского общества на территории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72134F" w:rsidRPr="00277E18" w:rsidRDefault="0072134F" w:rsidP="0072134F">
            <w:pPr>
              <w:snapToGrid w:val="0"/>
              <w:jc w:val="both"/>
              <w:rPr>
                <w:sz w:val="24"/>
                <w:szCs w:val="24"/>
              </w:rPr>
            </w:pPr>
            <w:r w:rsidRPr="00277E18">
              <w:rPr>
                <w:sz w:val="24"/>
                <w:szCs w:val="24"/>
              </w:rPr>
              <w:t>всего</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Pr>
                <w:sz w:val="24"/>
                <w:szCs w:val="24"/>
              </w:rPr>
              <w:t>17927,88</w:t>
            </w:r>
          </w:p>
        </w:tc>
        <w:tc>
          <w:tcPr>
            <w:tcW w:w="708" w:type="dxa"/>
          </w:tcPr>
          <w:p w:rsidR="0072134F" w:rsidRPr="00277E18" w:rsidRDefault="0072134F" w:rsidP="0072134F">
            <w:pPr>
              <w:snapToGrid w:val="0"/>
              <w:ind w:hanging="108"/>
              <w:jc w:val="center"/>
              <w:rPr>
                <w:sz w:val="24"/>
                <w:szCs w:val="24"/>
              </w:rPr>
            </w:pPr>
            <w:r>
              <w:rPr>
                <w:sz w:val="24"/>
                <w:szCs w:val="24"/>
              </w:rPr>
              <w:t>18130,90</w:t>
            </w:r>
          </w:p>
        </w:tc>
        <w:tc>
          <w:tcPr>
            <w:tcW w:w="709" w:type="dxa"/>
          </w:tcPr>
          <w:p w:rsidR="0072134F" w:rsidRPr="00277E18" w:rsidRDefault="0072134F" w:rsidP="0072134F">
            <w:pPr>
              <w:snapToGrid w:val="0"/>
              <w:ind w:hanging="108"/>
              <w:jc w:val="center"/>
              <w:rPr>
                <w:sz w:val="24"/>
                <w:szCs w:val="24"/>
              </w:rPr>
            </w:pPr>
            <w:r>
              <w:rPr>
                <w:sz w:val="24"/>
                <w:szCs w:val="24"/>
              </w:rPr>
              <w:t>19600,96</w:t>
            </w:r>
          </w:p>
        </w:tc>
        <w:tc>
          <w:tcPr>
            <w:tcW w:w="709" w:type="dxa"/>
          </w:tcPr>
          <w:p w:rsidR="0072134F" w:rsidRPr="00277E18" w:rsidRDefault="0072134F" w:rsidP="0072134F">
            <w:pPr>
              <w:snapToGrid w:val="0"/>
              <w:ind w:hanging="108"/>
              <w:jc w:val="center"/>
              <w:rPr>
                <w:sz w:val="24"/>
                <w:szCs w:val="24"/>
              </w:rPr>
            </w:pPr>
            <w:r>
              <w:rPr>
                <w:sz w:val="24"/>
                <w:szCs w:val="24"/>
              </w:rPr>
              <w:t>20015,30</w:t>
            </w:r>
          </w:p>
        </w:tc>
        <w:tc>
          <w:tcPr>
            <w:tcW w:w="709" w:type="dxa"/>
          </w:tcPr>
          <w:p w:rsidR="0072134F" w:rsidRPr="00277E18" w:rsidRDefault="0072134F" w:rsidP="0072134F">
            <w:pPr>
              <w:snapToGrid w:val="0"/>
              <w:ind w:hanging="108"/>
              <w:jc w:val="center"/>
              <w:rPr>
                <w:sz w:val="24"/>
                <w:szCs w:val="24"/>
              </w:rPr>
            </w:pPr>
            <w:r>
              <w:rPr>
                <w:sz w:val="24"/>
                <w:szCs w:val="24"/>
              </w:rPr>
              <w:t>22202,62</w:t>
            </w:r>
          </w:p>
        </w:tc>
        <w:tc>
          <w:tcPr>
            <w:tcW w:w="709" w:type="dxa"/>
          </w:tcPr>
          <w:p w:rsidR="0072134F" w:rsidRPr="0072134F" w:rsidRDefault="0072134F" w:rsidP="0072134F">
            <w:pPr>
              <w:autoSpaceDE w:val="0"/>
              <w:autoSpaceDN w:val="0"/>
              <w:rPr>
                <w:color w:val="000000" w:themeColor="text1"/>
                <w:sz w:val="24"/>
                <w:szCs w:val="24"/>
              </w:rPr>
            </w:pPr>
            <w:r w:rsidRPr="0072134F">
              <w:rPr>
                <w:color w:val="000000" w:themeColor="text1"/>
                <w:sz w:val="24"/>
                <w:szCs w:val="24"/>
              </w:rPr>
              <w:t>25229,80</w:t>
            </w:r>
          </w:p>
        </w:tc>
        <w:tc>
          <w:tcPr>
            <w:tcW w:w="709" w:type="dxa"/>
          </w:tcPr>
          <w:p w:rsidR="0072134F" w:rsidRPr="00277E18" w:rsidRDefault="0072134F" w:rsidP="0072134F">
            <w:pPr>
              <w:autoSpaceDE w:val="0"/>
              <w:autoSpaceDN w:val="0"/>
              <w:rPr>
                <w:sz w:val="24"/>
                <w:szCs w:val="24"/>
              </w:rPr>
            </w:pPr>
            <w:r>
              <w:rPr>
                <w:sz w:val="24"/>
                <w:szCs w:val="24"/>
              </w:rPr>
              <w:t>25387,40</w:t>
            </w:r>
          </w:p>
        </w:tc>
        <w:tc>
          <w:tcPr>
            <w:tcW w:w="709" w:type="dxa"/>
          </w:tcPr>
          <w:p w:rsidR="0072134F" w:rsidRDefault="0072134F" w:rsidP="0072134F">
            <w:pPr>
              <w:autoSpaceDE w:val="0"/>
              <w:autoSpaceDN w:val="0"/>
              <w:rPr>
                <w:sz w:val="24"/>
                <w:szCs w:val="24"/>
              </w:rPr>
            </w:pPr>
            <w:r>
              <w:rPr>
                <w:sz w:val="24"/>
                <w:szCs w:val="24"/>
              </w:rPr>
              <w:t>25422,70</w:t>
            </w:r>
          </w:p>
        </w:tc>
        <w:tc>
          <w:tcPr>
            <w:tcW w:w="709" w:type="dxa"/>
          </w:tcPr>
          <w:p w:rsidR="0072134F" w:rsidRDefault="0072134F" w:rsidP="0072134F">
            <w:pPr>
              <w:autoSpaceDE w:val="0"/>
              <w:autoSpaceDN w:val="0"/>
              <w:rPr>
                <w:sz w:val="24"/>
                <w:szCs w:val="24"/>
              </w:rPr>
            </w:pPr>
            <w:r>
              <w:rPr>
                <w:sz w:val="24"/>
                <w:szCs w:val="24"/>
              </w:rPr>
              <w:t>25422,70</w:t>
            </w:r>
          </w:p>
        </w:tc>
        <w:tc>
          <w:tcPr>
            <w:tcW w:w="709" w:type="dxa"/>
          </w:tcPr>
          <w:p w:rsidR="0072134F" w:rsidRPr="00277E18" w:rsidRDefault="0072134F" w:rsidP="0072134F">
            <w:pPr>
              <w:autoSpaceDE w:val="0"/>
              <w:autoSpaceDN w:val="0"/>
              <w:rPr>
                <w:sz w:val="24"/>
                <w:szCs w:val="24"/>
              </w:rPr>
            </w:pPr>
          </w:p>
        </w:tc>
      </w:tr>
      <w:tr w:rsidR="0072134F" w:rsidRPr="00277E18" w:rsidTr="0072134F">
        <w:tc>
          <w:tcPr>
            <w:tcW w:w="609" w:type="dxa"/>
            <w:vMerge/>
          </w:tcPr>
          <w:p w:rsidR="0072134F" w:rsidRPr="00277E18" w:rsidRDefault="0072134F" w:rsidP="0072134F">
            <w:pPr>
              <w:autoSpaceDE w:val="0"/>
              <w:autoSpaceDN w:val="0"/>
              <w:jc w:val="center"/>
              <w:rPr>
                <w:sz w:val="24"/>
                <w:szCs w:val="24"/>
              </w:rPr>
            </w:pPr>
          </w:p>
        </w:tc>
        <w:tc>
          <w:tcPr>
            <w:tcW w:w="1010" w:type="dxa"/>
            <w:vMerge/>
          </w:tcPr>
          <w:p w:rsidR="0072134F" w:rsidRPr="00277E18" w:rsidRDefault="0072134F" w:rsidP="0072134F">
            <w:pPr>
              <w:autoSpaceDE w:val="0"/>
              <w:autoSpaceDN w:val="0"/>
              <w:rPr>
                <w:sz w:val="24"/>
                <w:szCs w:val="24"/>
              </w:rPr>
            </w:pPr>
          </w:p>
        </w:tc>
        <w:tc>
          <w:tcPr>
            <w:tcW w:w="1842" w:type="dxa"/>
            <w:vMerge/>
          </w:tcPr>
          <w:p w:rsidR="0072134F" w:rsidRPr="00277E18" w:rsidRDefault="0072134F" w:rsidP="0072134F">
            <w:pPr>
              <w:autoSpaceDE w:val="0"/>
              <w:autoSpaceDN w:val="0"/>
              <w:rPr>
                <w:sz w:val="24"/>
                <w:szCs w:val="24"/>
              </w:rPr>
            </w:pPr>
          </w:p>
        </w:tc>
        <w:tc>
          <w:tcPr>
            <w:tcW w:w="1843" w:type="dxa"/>
          </w:tcPr>
          <w:p w:rsidR="0072134F" w:rsidRPr="00277E18" w:rsidRDefault="0072134F" w:rsidP="0072134F">
            <w:pPr>
              <w:snapToGrid w:val="0"/>
              <w:jc w:val="both"/>
              <w:rPr>
                <w:sz w:val="24"/>
                <w:szCs w:val="24"/>
              </w:rPr>
            </w:pPr>
            <w:r w:rsidRPr="00277E18">
              <w:rPr>
                <w:sz w:val="24"/>
                <w:szCs w:val="24"/>
              </w:rPr>
              <w:t>в том числе:</w:t>
            </w:r>
          </w:p>
        </w:tc>
        <w:tc>
          <w:tcPr>
            <w:tcW w:w="709"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709" w:type="dxa"/>
            <w:vAlign w:val="center"/>
          </w:tcPr>
          <w:p w:rsidR="0072134F" w:rsidRPr="00277E18" w:rsidRDefault="0072134F" w:rsidP="0072134F">
            <w:pPr>
              <w:autoSpaceDE w:val="0"/>
              <w:autoSpaceDN w:val="0"/>
              <w:jc w:val="center"/>
              <w:rPr>
                <w:sz w:val="24"/>
                <w:szCs w:val="24"/>
              </w:rPr>
            </w:pPr>
          </w:p>
        </w:tc>
        <w:tc>
          <w:tcPr>
            <w:tcW w:w="425" w:type="dxa"/>
            <w:vAlign w:val="center"/>
          </w:tcPr>
          <w:p w:rsidR="0072134F" w:rsidRPr="00277E18" w:rsidRDefault="0072134F" w:rsidP="0072134F">
            <w:pPr>
              <w:autoSpaceDE w:val="0"/>
              <w:autoSpaceDN w:val="0"/>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8"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72134F" w:rsidRDefault="0072134F" w:rsidP="0072134F">
            <w:pPr>
              <w:autoSpaceDE w:val="0"/>
              <w:autoSpaceDN w:val="0"/>
              <w:rPr>
                <w:color w:val="000000" w:themeColor="text1"/>
                <w:sz w:val="24"/>
                <w:szCs w:val="24"/>
              </w:rPr>
            </w:pPr>
          </w:p>
        </w:tc>
        <w:tc>
          <w:tcPr>
            <w:tcW w:w="709" w:type="dxa"/>
          </w:tcPr>
          <w:p w:rsidR="0072134F" w:rsidRPr="00277E18" w:rsidRDefault="0072134F" w:rsidP="0072134F">
            <w:pPr>
              <w:autoSpaceDE w:val="0"/>
              <w:autoSpaceDN w:val="0"/>
              <w:rPr>
                <w:sz w:val="24"/>
                <w:szCs w:val="24"/>
              </w:rPr>
            </w:pPr>
          </w:p>
        </w:tc>
        <w:tc>
          <w:tcPr>
            <w:tcW w:w="709" w:type="dxa"/>
          </w:tcPr>
          <w:p w:rsidR="0072134F" w:rsidRPr="00277E18" w:rsidRDefault="0072134F" w:rsidP="0072134F">
            <w:pPr>
              <w:autoSpaceDE w:val="0"/>
              <w:autoSpaceDN w:val="0"/>
              <w:rPr>
                <w:sz w:val="24"/>
                <w:szCs w:val="24"/>
              </w:rPr>
            </w:pPr>
          </w:p>
        </w:tc>
        <w:tc>
          <w:tcPr>
            <w:tcW w:w="709" w:type="dxa"/>
          </w:tcPr>
          <w:p w:rsidR="0072134F" w:rsidRPr="00277E18" w:rsidRDefault="0072134F" w:rsidP="0072134F">
            <w:pPr>
              <w:autoSpaceDE w:val="0"/>
              <w:autoSpaceDN w:val="0"/>
              <w:rPr>
                <w:sz w:val="24"/>
                <w:szCs w:val="24"/>
              </w:rPr>
            </w:pPr>
          </w:p>
        </w:tc>
        <w:tc>
          <w:tcPr>
            <w:tcW w:w="709" w:type="dxa"/>
          </w:tcPr>
          <w:p w:rsidR="0072134F" w:rsidRPr="00277E18" w:rsidRDefault="0072134F" w:rsidP="0072134F">
            <w:pPr>
              <w:autoSpaceDE w:val="0"/>
              <w:autoSpaceDN w:val="0"/>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jc w:val="both"/>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901</w:t>
            </w:r>
          </w:p>
        </w:tc>
        <w:tc>
          <w:tcPr>
            <w:tcW w:w="567" w:type="dxa"/>
          </w:tcPr>
          <w:p w:rsidR="0072134F" w:rsidRPr="00277E18" w:rsidRDefault="0072134F" w:rsidP="0072134F">
            <w:pPr>
              <w:rPr>
                <w:sz w:val="24"/>
                <w:szCs w:val="24"/>
              </w:rPr>
            </w:pPr>
            <w:r w:rsidRPr="00277E18">
              <w:rPr>
                <w:sz w:val="24"/>
                <w:szCs w:val="24"/>
              </w:rPr>
              <w:t>Х</w:t>
            </w:r>
          </w:p>
        </w:tc>
        <w:tc>
          <w:tcPr>
            <w:tcW w:w="567" w:type="dxa"/>
          </w:tcPr>
          <w:p w:rsidR="0072134F" w:rsidRPr="00277E18" w:rsidRDefault="0072134F" w:rsidP="0072134F">
            <w:pPr>
              <w:rPr>
                <w:sz w:val="24"/>
                <w:szCs w:val="24"/>
              </w:rPr>
            </w:pPr>
            <w:r w:rsidRPr="00277E18">
              <w:rPr>
                <w:sz w:val="24"/>
                <w:szCs w:val="24"/>
              </w:rPr>
              <w:t>Х</w:t>
            </w:r>
          </w:p>
        </w:tc>
        <w:tc>
          <w:tcPr>
            <w:tcW w:w="709" w:type="dxa"/>
          </w:tcPr>
          <w:p w:rsidR="0072134F" w:rsidRPr="00277E18" w:rsidRDefault="0072134F" w:rsidP="0072134F">
            <w:pPr>
              <w:rPr>
                <w:sz w:val="24"/>
                <w:szCs w:val="24"/>
              </w:rPr>
            </w:pPr>
            <w:r w:rsidRPr="00277E18">
              <w:rPr>
                <w:sz w:val="24"/>
                <w:szCs w:val="24"/>
              </w:rPr>
              <w:t>Х</w:t>
            </w:r>
          </w:p>
        </w:tc>
        <w:tc>
          <w:tcPr>
            <w:tcW w:w="425" w:type="dxa"/>
          </w:tcPr>
          <w:p w:rsidR="0072134F" w:rsidRPr="00277E18" w:rsidRDefault="0072134F" w:rsidP="0072134F">
            <w:pP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Pr>
                <w:sz w:val="24"/>
                <w:szCs w:val="24"/>
              </w:rPr>
              <w:t>17927,88</w:t>
            </w:r>
          </w:p>
        </w:tc>
        <w:tc>
          <w:tcPr>
            <w:tcW w:w="708" w:type="dxa"/>
          </w:tcPr>
          <w:p w:rsidR="0072134F" w:rsidRPr="00277E18" w:rsidRDefault="0072134F" w:rsidP="0072134F">
            <w:pPr>
              <w:snapToGrid w:val="0"/>
              <w:ind w:hanging="108"/>
              <w:jc w:val="center"/>
              <w:rPr>
                <w:sz w:val="24"/>
                <w:szCs w:val="24"/>
              </w:rPr>
            </w:pPr>
            <w:r>
              <w:rPr>
                <w:sz w:val="24"/>
                <w:szCs w:val="24"/>
              </w:rPr>
              <w:t>18130,90</w:t>
            </w:r>
          </w:p>
        </w:tc>
        <w:tc>
          <w:tcPr>
            <w:tcW w:w="709" w:type="dxa"/>
          </w:tcPr>
          <w:p w:rsidR="0072134F" w:rsidRPr="00277E18" w:rsidRDefault="0072134F" w:rsidP="0072134F">
            <w:pPr>
              <w:snapToGrid w:val="0"/>
              <w:ind w:hanging="108"/>
              <w:jc w:val="center"/>
              <w:rPr>
                <w:sz w:val="24"/>
                <w:szCs w:val="24"/>
              </w:rPr>
            </w:pPr>
            <w:r>
              <w:rPr>
                <w:sz w:val="24"/>
                <w:szCs w:val="24"/>
              </w:rPr>
              <w:t>19600,96</w:t>
            </w:r>
          </w:p>
        </w:tc>
        <w:tc>
          <w:tcPr>
            <w:tcW w:w="709" w:type="dxa"/>
          </w:tcPr>
          <w:p w:rsidR="0072134F" w:rsidRPr="00277E18" w:rsidRDefault="0072134F" w:rsidP="0072134F">
            <w:pPr>
              <w:snapToGrid w:val="0"/>
              <w:ind w:hanging="108"/>
              <w:jc w:val="center"/>
              <w:rPr>
                <w:sz w:val="24"/>
                <w:szCs w:val="24"/>
              </w:rPr>
            </w:pPr>
            <w:r>
              <w:rPr>
                <w:sz w:val="24"/>
                <w:szCs w:val="24"/>
              </w:rPr>
              <w:t>20015,30</w:t>
            </w:r>
          </w:p>
        </w:tc>
        <w:tc>
          <w:tcPr>
            <w:tcW w:w="709" w:type="dxa"/>
          </w:tcPr>
          <w:p w:rsidR="0072134F" w:rsidRPr="00277E18" w:rsidRDefault="0072134F" w:rsidP="0072134F">
            <w:pPr>
              <w:snapToGrid w:val="0"/>
              <w:ind w:hanging="108"/>
              <w:jc w:val="center"/>
              <w:rPr>
                <w:sz w:val="24"/>
                <w:szCs w:val="24"/>
              </w:rPr>
            </w:pPr>
            <w:r>
              <w:rPr>
                <w:sz w:val="24"/>
                <w:szCs w:val="24"/>
              </w:rPr>
              <w:t>22202,62</w:t>
            </w:r>
          </w:p>
        </w:tc>
        <w:tc>
          <w:tcPr>
            <w:tcW w:w="709" w:type="dxa"/>
          </w:tcPr>
          <w:p w:rsidR="0072134F" w:rsidRPr="0072134F" w:rsidRDefault="0072134F" w:rsidP="0072134F">
            <w:pPr>
              <w:autoSpaceDE w:val="0"/>
              <w:autoSpaceDN w:val="0"/>
              <w:rPr>
                <w:color w:val="000000" w:themeColor="text1"/>
                <w:sz w:val="24"/>
                <w:szCs w:val="24"/>
              </w:rPr>
            </w:pPr>
            <w:r w:rsidRPr="0072134F">
              <w:rPr>
                <w:color w:val="000000" w:themeColor="text1"/>
                <w:sz w:val="24"/>
                <w:szCs w:val="24"/>
              </w:rPr>
              <w:t>25229,80</w:t>
            </w:r>
          </w:p>
        </w:tc>
        <w:tc>
          <w:tcPr>
            <w:tcW w:w="709" w:type="dxa"/>
          </w:tcPr>
          <w:p w:rsidR="0072134F" w:rsidRPr="00277E18" w:rsidRDefault="0072134F" w:rsidP="0072134F">
            <w:pPr>
              <w:autoSpaceDE w:val="0"/>
              <w:autoSpaceDN w:val="0"/>
              <w:rPr>
                <w:sz w:val="24"/>
                <w:szCs w:val="24"/>
              </w:rPr>
            </w:pPr>
            <w:r>
              <w:rPr>
                <w:sz w:val="24"/>
                <w:szCs w:val="24"/>
              </w:rPr>
              <w:t>25387,40</w:t>
            </w:r>
          </w:p>
        </w:tc>
        <w:tc>
          <w:tcPr>
            <w:tcW w:w="709" w:type="dxa"/>
          </w:tcPr>
          <w:p w:rsidR="0072134F" w:rsidRDefault="0072134F" w:rsidP="0072134F">
            <w:pPr>
              <w:autoSpaceDE w:val="0"/>
              <w:autoSpaceDN w:val="0"/>
              <w:rPr>
                <w:sz w:val="24"/>
                <w:szCs w:val="24"/>
              </w:rPr>
            </w:pPr>
            <w:r>
              <w:rPr>
                <w:sz w:val="24"/>
                <w:szCs w:val="24"/>
              </w:rPr>
              <w:t>25422,70</w:t>
            </w:r>
          </w:p>
        </w:tc>
        <w:tc>
          <w:tcPr>
            <w:tcW w:w="709" w:type="dxa"/>
          </w:tcPr>
          <w:p w:rsidR="0072134F" w:rsidRDefault="0072134F" w:rsidP="0072134F">
            <w:pPr>
              <w:autoSpaceDE w:val="0"/>
              <w:autoSpaceDN w:val="0"/>
              <w:rPr>
                <w:sz w:val="24"/>
                <w:szCs w:val="24"/>
              </w:rPr>
            </w:pPr>
            <w:r>
              <w:rPr>
                <w:sz w:val="24"/>
                <w:szCs w:val="24"/>
              </w:rPr>
              <w:t>25422,70</w:t>
            </w:r>
          </w:p>
        </w:tc>
        <w:tc>
          <w:tcPr>
            <w:tcW w:w="709" w:type="dxa"/>
          </w:tcPr>
          <w:p w:rsidR="0072134F" w:rsidRPr="00277E18" w:rsidRDefault="0072134F" w:rsidP="0072134F">
            <w:pPr>
              <w:autoSpaceDE w:val="0"/>
              <w:autoSpaceDN w:val="0"/>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snapToGrid w:val="0"/>
              <w:ind w:hanging="108"/>
              <w:jc w:val="center"/>
              <w:rPr>
                <w:sz w:val="24"/>
                <w:szCs w:val="24"/>
              </w:rPr>
            </w:pPr>
            <w:r w:rsidRPr="00277E18">
              <w:rPr>
                <w:sz w:val="24"/>
                <w:szCs w:val="24"/>
              </w:rPr>
              <w:t>0</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9" w:type="dxa"/>
          </w:tcPr>
          <w:p w:rsidR="0072134F" w:rsidRPr="00277E18" w:rsidRDefault="0072134F" w:rsidP="0072134F">
            <w:pPr>
              <w:autoSpaceDE w:val="0"/>
              <w:autoSpaceDN w:val="0"/>
              <w:rPr>
                <w:sz w:val="24"/>
                <w:szCs w:val="24"/>
              </w:rPr>
            </w:pPr>
            <w:r w:rsidRPr="00277E18">
              <w:rPr>
                <w:sz w:val="24"/>
                <w:szCs w:val="24"/>
              </w:rPr>
              <w:t>0</w:t>
            </w:r>
          </w:p>
        </w:tc>
        <w:tc>
          <w:tcPr>
            <w:tcW w:w="709" w:type="dxa"/>
          </w:tcPr>
          <w:p w:rsidR="0072134F" w:rsidRPr="00277E18" w:rsidRDefault="0072134F" w:rsidP="0072134F">
            <w:pPr>
              <w:autoSpaceDE w:val="0"/>
              <w:autoSpaceDN w:val="0"/>
              <w:rPr>
                <w:sz w:val="24"/>
                <w:szCs w:val="24"/>
              </w:rPr>
            </w:pPr>
            <w:r>
              <w:rPr>
                <w:sz w:val="24"/>
                <w:szCs w:val="24"/>
              </w:rPr>
              <w:t>0</w:t>
            </w:r>
          </w:p>
        </w:tc>
        <w:tc>
          <w:tcPr>
            <w:tcW w:w="709" w:type="dxa"/>
          </w:tcPr>
          <w:p w:rsidR="0072134F" w:rsidRPr="00277E18" w:rsidRDefault="0072134F" w:rsidP="0072134F">
            <w:pPr>
              <w:autoSpaceDE w:val="0"/>
              <w:autoSpaceDN w:val="0"/>
              <w:rPr>
                <w:sz w:val="24"/>
                <w:szCs w:val="24"/>
              </w:rPr>
            </w:pPr>
            <w:r>
              <w:rPr>
                <w:sz w:val="24"/>
                <w:szCs w:val="24"/>
              </w:rPr>
              <w:t>0</w:t>
            </w:r>
          </w:p>
        </w:tc>
        <w:tc>
          <w:tcPr>
            <w:tcW w:w="709" w:type="dxa"/>
          </w:tcPr>
          <w:p w:rsidR="0072134F" w:rsidRPr="00277E18" w:rsidRDefault="0072134F" w:rsidP="0072134F">
            <w:pPr>
              <w:autoSpaceDE w:val="0"/>
              <w:autoSpaceDN w:val="0"/>
              <w:rPr>
                <w:sz w:val="24"/>
                <w:szCs w:val="24"/>
              </w:rPr>
            </w:pPr>
            <w:r>
              <w:rPr>
                <w:sz w:val="24"/>
                <w:szCs w:val="24"/>
              </w:rPr>
              <w:t>0</w:t>
            </w:r>
          </w:p>
        </w:tc>
        <w:tc>
          <w:tcPr>
            <w:tcW w:w="709" w:type="dxa"/>
          </w:tcPr>
          <w:p w:rsidR="0072134F" w:rsidRPr="00277E18" w:rsidRDefault="0072134F" w:rsidP="0072134F">
            <w:pPr>
              <w:autoSpaceDE w:val="0"/>
              <w:autoSpaceDN w:val="0"/>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jc w:val="both"/>
              <w:rPr>
                <w:sz w:val="24"/>
                <w:szCs w:val="24"/>
              </w:rPr>
            </w:pPr>
            <w:r w:rsidRPr="00277E18">
              <w:rPr>
                <w:sz w:val="24"/>
                <w:szCs w:val="24"/>
              </w:rPr>
              <w:t>Соисполнитель 2</w:t>
            </w:r>
          </w:p>
          <w:p w:rsidR="0072134F" w:rsidRPr="00277E18" w:rsidRDefault="0072134F" w:rsidP="0072134F">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p>
        </w:tc>
        <w:tc>
          <w:tcPr>
            <w:tcW w:w="708"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autoSpaceDE w:val="0"/>
              <w:autoSpaceDN w:val="0"/>
              <w:rPr>
                <w:sz w:val="24"/>
                <w:szCs w:val="24"/>
              </w:rPr>
            </w:pPr>
          </w:p>
        </w:tc>
        <w:tc>
          <w:tcPr>
            <w:tcW w:w="709" w:type="dxa"/>
          </w:tcPr>
          <w:p w:rsidR="0072134F" w:rsidRPr="00277E18" w:rsidRDefault="0072134F" w:rsidP="0072134F">
            <w:pPr>
              <w:autoSpaceDE w:val="0"/>
              <w:autoSpaceDN w:val="0"/>
              <w:rPr>
                <w:sz w:val="24"/>
                <w:szCs w:val="24"/>
              </w:rPr>
            </w:pPr>
          </w:p>
        </w:tc>
        <w:tc>
          <w:tcPr>
            <w:tcW w:w="709" w:type="dxa"/>
          </w:tcPr>
          <w:p w:rsidR="0072134F" w:rsidRDefault="0072134F" w:rsidP="0072134F">
            <w:pPr>
              <w:autoSpaceDE w:val="0"/>
              <w:autoSpaceDN w:val="0"/>
              <w:rPr>
                <w:sz w:val="24"/>
                <w:szCs w:val="24"/>
              </w:rPr>
            </w:pPr>
          </w:p>
        </w:tc>
        <w:tc>
          <w:tcPr>
            <w:tcW w:w="709" w:type="dxa"/>
          </w:tcPr>
          <w:p w:rsidR="0072134F" w:rsidRDefault="0072134F" w:rsidP="0072134F">
            <w:pPr>
              <w:autoSpaceDE w:val="0"/>
              <w:autoSpaceDN w:val="0"/>
              <w:rPr>
                <w:sz w:val="24"/>
                <w:szCs w:val="24"/>
              </w:rPr>
            </w:pPr>
          </w:p>
        </w:tc>
        <w:tc>
          <w:tcPr>
            <w:tcW w:w="709" w:type="dxa"/>
          </w:tcPr>
          <w:p w:rsidR="0072134F" w:rsidRPr="00277E18" w:rsidRDefault="0072134F" w:rsidP="0072134F">
            <w:pPr>
              <w:autoSpaceDE w:val="0"/>
              <w:autoSpaceDN w:val="0"/>
              <w:rPr>
                <w:sz w:val="24"/>
                <w:szCs w:val="24"/>
              </w:rPr>
            </w:pPr>
          </w:p>
        </w:tc>
      </w:tr>
      <w:tr w:rsidR="0072134F" w:rsidRPr="00277E18" w:rsidTr="0072134F">
        <w:tc>
          <w:tcPr>
            <w:tcW w:w="609" w:type="dxa"/>
          </w:tcPr>
          <w:p w:rsidR="0072134F" w:rsidRPr="00277E18" w:rsidRDefault="0072134F" w:rsidP="0072134F">
            <w:pPr>
              <w:rPr>
                <w:sz w:val="24"/>
                <w:szCs w:val="24"/>
              </w:rPr>
            </w:pPr>
          </w:p>
        </w:tc>
        <w:tc>
          <w:tcPr>
            <w:tcW w:w="1010" w:type="dxa"/>
          </w:tcPr>
          <w:p w:rsidR="0072134F" w:rsidRPr="00277E18" w:rsidRDefault="0072134F" w:rsidP="0072134F">
            <w:pPr>
              <w:rPr>
                <w:sz w:val="24"/>
                <w:szCs w:val="24"/>
              </w:rPr>
            </w:pPr>
          </w:p>
        </w:tc>
        <w:tc>
          <w:tcPr>
            <w:tcW w:w="1842" w:type="dxa"/>
          </w:tcPr>
          <w:p w:rsidR="0072134F" w:rsidRPr="00277E18" w:rsidRDefault="0072134F" w:rsidP="0072134F">
            <w:pPr>
              <w:rPr>
                <w:sz w:val="24"/>
                <w:szCs w:val="24"/>
              </w:rPr>
            </w:pPr>
          </w:p>
        </w:tc>
        <w:tc>
          <w:tcPr>
            <w:tcW w:w="1843" w:type="dxa"/>
          </w:tcPr>
          <w:p w:rsidR="0072134F" w:rsidRPr="00277E18" w:rsidRDefault="0072134F" w:rsidP="0072134F">
            <w:pPr>
              <w:snapToGrid w:val="0"/>
              <w:jc w:val="both"/>
              <w:rPr>
                <w:sz w:val="24"/>
                <w:szCs w:val="24"/>
              </w:rPr>
            </w:pPr>
            <w:r w:rsidRPr="00277E18">
              <w:rPr>
                <w:sz w:val="24"/>
                <w:szCs w:val="24"/>
              </w:rPr>
              <w:t xml:space="preserve">Соисполнитель 3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w:t>
            </w:r>
            <w:r w:rsidRPr="00277E18">
              <w:rPr>
                <w:color w:val="000000"/>
                <w:sz w:val="24"/>
                <w:szCs w:val="24"/>
              </w:rPr>
              <w:lastRenderedPageBreak/>
              <w:t>Пензенской области</w:t>
            </w:r>
          </w:p>
          <w:p w:rsidR="0072134F" w:rsidRPr="00277E18" w:rsidRDefault="0072134F" w:rsidP="0072134F">
            <w:pPr>
              <w:snapToGrid w:val="0"/>
              <w:jc w:val="both"/>
              <w:rPr>
                <w:sz w:val="24"/>
                <w:szCs w:val="24"/>
              </w:rPr>
            </w:pPr>
          </w:p>
        </w:tc>
        <w:tc>
          <w:tcPr>
            <w:tcW w:w="709"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snapToGrid w:val="0"/>
              <w:ind w:hanging="108"/>
              <w:jc w:val="center"/>
              <w:rPr>
                <w:sz w:val="24"/>
                <w:szCs w:val="24"/>
              </w:rPr>
            </w:pPr>
            <w:r w:rsidRPr="00277E18">
              <w:rPr>
                <w:sz w:val="24"/>
                <w:szCs w:val="24"/>
              </w:rPr>
              <w:t>0</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9" w:type="dxa"/>
          </w:tcPr>
          <w:p w:rsidR="0072134F" w:rsidRPr="00277E18" w:rsidRDefault="0072134F" w:rsidP="0072134F">
            <w:pPr>
              <w:autoSpaceDE w:val="0"/>
              <w:autoSpaceDN w:val="0"/>
              <w:rPr>
                <w:sz w:val="24"/>
                <w:szCs w:val="24"/>
              </w:rPr>
            </w:pPr>
            <w:r w:rsidRPr="00277E18">
              <w:rPr>
                <w:sz w:val="24"/>
                <w:szCs w:val="24"/>
              </w:rPr>
              <w:t>0</w:t>
            </w:r>
          </w:p>
        </w:tc>
        <w:tc>
          <w:tcPr>
            <w:tcW w:w="709" w:type="dxa"/>
          </w:tcPr>
          <w:p w:rsidR="0072134F" w:rsidRPr="00277E18" w:rsidRDefault="0072134F" w:rsidP="0072134F">
            <w:pPr>
              <w:autoSpaceDE w:val="0"/>
              <w:autoSpaceDN w:val="0"/>
              <w:rPr>
                <w:sz w:val="24"/>
                <w:szCs w:val="24"/>
              </w:rPr>
            </w:pPr>
            <w:r>
              <w:rPr>
                <w:sz w:val="24"/>
                <w:szCs w:val="24"/>
              </w:rPr>
              <w:t>0</w:t>
            </w:r>
          </w:p>
        </w:tc>
        <w:tc>
          <w:tcPr>
            <w:tcW w:w="709" w:type="dxa"/>
          </w:tcPr>
          <w:p w:rsidR="0072134F" w:rsidRDefault="0072134F" w:rsidP="0072134F">
            <w:pPr>
              <w:autoSpaceDE w:val="0"/>
              <w:autoSpaceDN w:val="0"/>
              <w:rPr>
                <w:sz w:val="24"/>
                <w:szCs w:val="24"/>
              </w:rPr>
            </w:pPr>
            <w:r>
              <w:rPr>
                <w:sz w:val="24"/>
                <w:szCs w:val="24"/>
              </w:rPr>
              <w:t>0</w:t>
            </w:r>
          </w:p>
        </w:tc>
        <w:tc>
          <w:tcPr>
            <w:tcW w:w="709" w:type="dxa"/>
          </w:tcPr>
          <w:p w:rsidR="0072134F" w:rsidRDefault="0072134F" w:rsidP="0072134F">
            <w:pPr>
              <w:autoSpaceDE w:val="0"/>
              <w:autoSpaceDN w:val="0"/>
              <w:rPr>
                <w:sz w:val="24"/>
                <w:szCs w:val="24"/>
              </w:rPr>
            </w:pPr>
            <w:r>
              <w:rPr>
                <w:sz w:val="24"/>
                <w:szCs w:val="24"/>
              </w:rPr>
              <w:t>0</w:t>
            </w:r>
          </w:p>
        </w:tc>
        <w:tc>
          <w:tcPr>
            <w:tcW w:w="709" w:type="dxa"/>
          </w:tcPr>
          <w:p w:rsidR="0072134F" w:rsidRPr="00277E18" w:rsidRDefault="0072134F" w:rsidP="0072134F">
            <w:pPr>
              <w:autoSpaceDE w:val="0"/>
              <w:autoSpaceDN w:val="0"/>
              <w:rPr>
                <w:sz w:val="24"/>
                <w:szCs w:val="24"/>
              </w:rPr>
            </w:pPr>
          </w:p>
        </w:tc>
      </w:tr>
      <w:tr w:rsidR="0072134F" w:rsidRPr="00277E18" w:rsidTr="0072134F">
        <w:tc>
          <w:tcPr>
            <w:tcW w:w="609" w:type="dxa"/>
            <w:vMerge w:val="restart"/>
          </w:tcPr>
          <w:p w:rsidR="0072134F" w:rsidRPr="00277E18" w:rsidRDefault="0072134F" w:rsidP="0072134F">
            <w:pPr>
              <w:autoSpaceDE w:val="0"/>
              <w:autoSpaceDN w:val="0"/>
              <w:jc w:val="center"/>
              <w:rPr>
                <w:sz w:val="24"/>
                <w:szCs w:val="24"/>
              </w:rPr>
            </w:pPr>
            <w:r w:rsidRPr="00277E18">
              <w:rPr>
                <w:sz w:val="24"/>
                <w:szCs w:val="24"/>
              </w:rPr>
              <w:lastRenderedPageBreak/>
              <w:t>1.</w:t>
            </w:r>
          </w:p>
        </w:tc>
        <w:tc>
          <w:tcPr>
            <w:tcW w:w="1010" w:type="dxa"/>
            <w:vMerge w:val="restart"/>
          </w:tcPr>
          <w:p w:rsidR="0072134F" w:rsidRPr="00277E18" w:rsidRDefault="0072134F" w:rsidP="0072134F">
            <w:pPr>
              <w:autoSpaceDE w:val="0"/>
              <w:autoSpaceDN w:val="0"/>
              <w:rPr>
                <w:sz w:val="24"/>
                <w:szCs w:val="24"/>
              </w:rPr>
            </w:pPr>
            <w:r w:rsidRPr="00277E18">
              <w:rPr>
                <w:sz w:val="24"/>
                <w:szCs w:val="24"/>
              </w:rPr>
              <w:t>Подпрограмма 1</w:t>
            </w:r>
          </w:p>
        </w:tc>
        <w:tc>
          <w:tcPr>
            <w:tcW w:w="1842" w:type="dxa"/>
            <w:vMerge w:val="restart"/>
          </w:tcPr>
          <w:p w:rsidR="0072134F" w:rsidRPr="00277E18" w:rsidRDefault="0072134F" w:rsidP="0072134F">
            <w:pPr>
              <w:autoSpaceDE w:val="0"/>
              <w:autoSpaceDN w:val="0"/>
              <w:rPr>
                <w:sz w:val="24"/>
                <w:szCs w:val="24"/>
              </w:rPr>
            </w:pPr>
            <w:r w:rsidRPr="00277E18">
              <w:rPr>
                <w:sz w:val="24"/>
                <w:szCs w:val="24"/>
              </w:rPr>
              <w:t>«Развитие гражданского общества»</w:t>
            </w:r>
          </w:p>
        </w:tc>
        <w:tc>
          <w:tcPr>
            <w:tcW w:w="1843" w:type="dxa"/>
          </w:tcPr>
          <w:p w:rsidR="0072134F" w:rsidRPr="00277E18" w:rsidRDefault="0072134F" w:rsidP="0072134F">
            <w:pPr>
              <w:rPr>
                <w:sz w:val="24"/>
                <w:szCs w:val="24"/>
              </w:rPr>
            </w:pPr>
            <w:r w:rsidRPr="00277E18">
              <w:rPr>
                <w:sz w:val="24"/>
                <w:szCs w:val="24"/>
              </w:rPr>
              <w:t>всего</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188</w:t>
            </w:r>
          </w:p>
        </w:tc>
        <w:tc>
          <w:tcPr>
            <w:tcW w:w="708" w:type="dxa"/>
          </w:tcPr>
          <w:p w:rsidR="0072134F" w:rsidRPr="00277E18" w:rsidRDefault="0072134F" w:rsidP="0072134F">
            <w:pPr>
              <w:rPr>
                <w:sz w:val="24"/>
                <w:szCs w:val="24"/>
              </w:rPr>
            </w:pPr>
            <w:r w:rsidRPr="00277E18">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r>
      <w:tr w:rsidR="0072134F" w:rsidRPr="00277E18" w:rsidTr="0072134F">
        <w:tc>
          <w:tcPr>
            <w:tcW w:w="609" w:type="dxa"/>
            <w:vMerge/>
          </w:tcPr>
          <w:p w:rsidR="0072134F" w:rsidRPr="00277E18" w:rsidRDefault="0072134F" w:rsidP="0072134F">
            <w:pPr>
              <w:autoSpaceDE w:val="0"/>
              <w:autoSpaceDN w:val="0"/>
              <w:jc w:val="center"/>
              <w:rPr>
                <w:sz w:val="24"/>
                <w:szCs w:val="24"/>
              </w:rPr>
            </w:pPr>
          </w:p>
        </w:tc>
        <w:tc>
          <w:tcPr>
            <w:tcW w:w="1010" w:type="dxa"/>
            <w:vMerge/>
          </w:tcPr>
          <w:p w:rsidR="0072134F" w:rsidRPr="00277E18" w:rsidRDefault="0072134F" w:rsidP="0072134F">
            <w:pPr>
              <w:autoSpaceDE w:val="0"/>
              <w:autoSpaceDN w:val="0"/>
              <w:rPr>
                <w:sz w:val="24"/>
                <w:szCs w:val="24"/>
              </w:rPr>
            </w:pPr>
          </w:p>
        </w:tc>
        <w:tc>
          <w:tcPr>
            <w:tcW w:w="1842" w:type="dxa"/>
            <w:vMerge/>
          </w:tcPr>
          <w:p w:rsidR="0072134F" w:rsidRPr="00277E18" w:rsidRDefault="0072134F" w:rsidP="0072134F">
            <w:pPr>
              <w:autoSpaceDE w:val="0"/>
              <w:autoSpaceDN w:val="0"/>
              <w:rPr>
                <w:sz w:val="24"/>
                <w:szCs w:val="24"/>
              </w:rPr>
            </w:pPr>
          </w:p>
        </w:tc>
        <w:tc>
          <w:tcPr>
            <w:tcW w:w="1843" w:type="dxa"/>
          </w:tcPr>
          <w:p w:rsidR="0072134F" w:rsidRPr="00277E18" w:rsidRDefault="0072134F" w:rsidP="0072134F">
            <w:pPr>
              <w:rPr>
                <w:sz w:val="24"/>
                <w:szCs w:val="24"/>
              </w:rPr>
            </w:pPr>
            <w:r w:rsidRPr="00277E18">
              <w:rPr>
                <w:sz w:val="24"/>
                <w:szCs w:val="24"/>
              </w:rPr>
              <w:t>в том числе:</w:t>
            </w:r>
          </w:p>
        </w:tc>
        <w:tc>
          <w:tcPr>
            <w:tcW w:w="709"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709" w:type="dxa"/>
            <w:vAlign w:val="center"/>
          </w:tcPr>
          <w:p w:rsidR="0072134F" w:rsidRPr="00277E18" w:rsidRDefault="0072134F" w:rsidP="0072134F">
            <w:pPr>
              <w:autoSpaceDE w:val="0"/>
              <w:autoSpaceDN w:val="0"/>
              <w:jc w:val="center"/>
              <w:rPr>
                <w:sz w:val="24"/>
                <w:szCs w:val="24"/>
              </w:rPr>
            </w:pPr>
          </w:p>
        </w:tc>
        <w:tc>
          <w:tcPr>
            <w:tcW w:w="425" w:type="dxa"/>
            <w:vAlign w:val="center"/>
          </w:tcPr>
          <w:p w:rsidR="0072134F" w:rsidRPr="00277E18" w:rsidRDefault="0072134F" w:rsidP="0072134F">
            <w:pPr>
              <w:autoSpaceDE w:val="0"/>
              <w:autoSpaceDN w:val="0"/>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8" w:type="dxa"/>
          </w:tcPr>
          <w:p w:rsidR="0072134F" w:rsidRPr="00277E18" w:rsidRDefault="0072134F" w:rsidP="0072134F">
            <w:pPr>
              <w:rPr>
                <w:sz w:val="24"/>
                <w:szCs w:val="24"/>
              </w:rPr>
            </w:pPr>
          </w:p>
        </w:tc>
        <w:tc>
          <w:tcPr>
            <w:tcW w:w="709" w:type="dxa"/>
          </w:tcPr>
          <w:p w:rsidR="0072134F" w:rsidRPr="00277E18" w:rsidRDefault="0072134F" w:rsidP="0072134F">
            <w:pPr>
              <w:rPr>
                <w:sz w:val="24"/>
                <w:szCs w:val="24"/>
              </w:rPr>
            </w:pPr>
          </w:p>
        </w:tc>
        <w:tc>
          <w:tcPr>
            <w:tcW w:w="709" w:type="dxa"/>
          </w:tcPr>
          <w:p w:rsidR="0072134F" w:rsidRPr="00277E18" w:rsidRDefault="0072134F" w:rsidP="0072134F">
            <w:pPr>
              <w:rPr>
                <w:sz w:val="24"/>
                <w:szCs w:val="24"/>
              </w:rPr>
            </w:pPr>
          </w:p>
        </w:tc>
        <w:tc>
          <w:tcPr>
            <w:tcW w:w="709" w:type="dxa"/>
          </w:tcPr>
          <w:p w:rsidR="0072134F" w:rsidRPr="00277E18" w:rsidRDefault="0072134F" w:rsidP="0072134F">
            <w:pPr>
              <w:rPr>
                <w:sz w:val="24"/>
                <w:szCs w:val="24"/>
              </w:rPr>
            </w:pPr>
          </w:p>
        </w:tc>
        <w:tc>
          <w:tcPr>
            <w:tcW w:w="709" w:type="dxa"/>
          </w:tcPr>
          <w:p w:rsidR="0072134F" w:rsidRPr="00277E18" w:rsidRDefault="0072134F" w:rsidP="0072134F">
            <w:pPr>
              <w:rPr>
                <w:sz w:val="24"/>
                <w:szCs w:val="24"/>
              </w:rPr>
            </w:pPr>
          </w:p>
        </w:tc>
        <w:tc>
          <w:tcPr>
            <w:tcW w:w="709" w:type="dxa"/>
          </w:tcPr>
          <w:p w:rsidR="0072134F" w:rsidRPr="00277E18" w:rsidRDefault="0072134F" w:rsidP="0072134F">
            <w:pPr>
              <w:rPr>
                <w:sz w:val="24"/>
                <w:szCs w:val="24"/>
              </w:rPr>
            </w:pPr>
          </w:p>
        </w:tc>
        <w:tc>
          <w:tcPr>
            <w:tcW w:w="709" w:type="dxa"/>
          </w:tcPr>
          <w:p w:rsidR="0072134F" w:rsidRPr="00277E18" w:rsidRDefault="0072134F" w:rsidP="0072134F">
            <w:pPr>
              <w:rPr>
                <w:sz w:val="24"/>
                <w:szCs w:val="24"/>
              </w:rPr>
            </w:pPr>
          </w:p>
        </w:tc>
        <w:tc>
          <w:tcPr>
            <w:tcW w:w="709" w:type="dxa"/>
          </w:tcPr>
          <w:p w:rsidR="0072134F" w:rsidRPr="00277E18" w:rsidRDefault="0072134F" w:rsidP="0072134F">
            <w:pPr>
              <w:rPr>
                <w:sz w:val="24"/>
                <w:szCs w:val="24"/>
              </w:rPr>
            </w:pPr>
          </w:p>
        </w:tc>
        <w:tc>
          <w:tcPr>
            <w:tcW w:w="709" w:type="dxa"/>
          </w:tcPr>
          <w:p w:rsidR="0072134F" w:rsidRPr="00277E18" w:rsidRDefault="0072134F" w:rsidP="0072134F">
            <w:pPr>
              <w:rPr>
                <w:sz w:val="24"/>
                <w:szCs w:val="24"/>
              </w:rPr>
            </w:pPr>
          </w:p>
        </w:tc>
      </w:tr>
      <w:tr w:rsidR="0072134F" w:rsidRPr="00277E18" w:rsidTr="0072134F">
        <w:tc>
          <w:tcPr>
            <w:tcW w:w="609" w:type="dxa"/>
            <w:vMerge/>
          </w:tcPr>
          <w:p w:rsidR="0072134F" w:rsidRPr="00277E18" w:rsidRDefault="0072134F" w:rsidP="0072134F">
            <w:pPr>
              <w:autoSpaceDE w:val="0"/>
              <w:autoSpaceDN w:val="0"/>
              <w:jc w:val="center"/>
              <w:rPr>
                <w:sz w:val="24"/>
                <w:szCs w:val="24"/>
              </w:rPr>
            </w:pPr>
          </w:p>
        </w:tc>
        <w:tc>
          <w:tcPr>
            <w:tcW w:w="1010" w:type="dxa"/>
            <w:vMerge/>
          </w:tcPr>
          <w:p w:rsidR="0072134F" w:rsidRPr="00277E18" w:rsidRDefault="0072134F" w:rsidP="0072134F">
            <w:pPr>
              <w:autoSpaceDE w:val="0"/>
              <w:autoSpaceDN w:val="0"/>
              <w:rPr>
                <w:sz w:val="24"/>
                <w:szCs w:val="24"/>
              </w:rPr>
            </w:pPr>
          </w:p>
        </w:tc>
        <w:tc>
          <w:tcPr>
            <w:tcW w:w="1842" w:type="dxa"/>
            <w:vMerge/>
          </w:tcPr>
          <w:p w:rsidR="0072134F" w:rsidRPr="00277E18" w:rsidRDefault="0072134F" w:rsidP="0072134F">
            <w:pPr>
              <w:autoSpaceDE w:val="0"/>
              <w:autoSpaceDN w:val="0"/>
              <w:rPr>
                <w:sz w:val="24"/>
                <w:szCs w:val="24"/>
              </w:rPr>
            </w:pPr>
          </w:p>
        </w:tc>
        <w:tc>
          <w:tcPr>
            <w:tcW w:w="1843" w:type="dxa"/>
          </w:tcPr>
          <w:p w:rsidR="0072134F" w:rsidRPr="00277E18" w:rsidRDefault="0072134F" w:rsidP="0072134F">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901</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188</w:t>
            </w:r>
          </w:p>
        </w:tc>
        <w:tc>
          <w:tcPr>
            <w:tcW w:w="708" w:type="dxa"/>
          </w:tcPr>
          <w:p w:rsidR="0072134F" w:rsidRPr="00277E18" w:rsidRDefault="0072134F" w:rsidP="0072134F">
            <w:pPr>
              <w:rPr>
                <w:sz w:val="24"/>
                <w:szCs w:val="24"/>
              </w:rPr>
            </w:pPr>
            <w:r w:rsidRPr="00277E18">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c>
          <w:tcPr>
            <w:tcW w:w="709" w:type="dxa"/>
          </w:tcPr>
          <w:p w:rsidR="0072134F" w:rsidRPr="00277E18" w:rsidRDefault="0072134F" w:rsidP="0072134F">
            <w:pPr>
              <w:rPr>
                <w:sz w:val="24"/>
                <w:szCs w:val="24"/>
              </w:rPr>
            </w:pPr>
            <w:r>
              <w:rPr>
                <w:sz w:val="24"/>
                <w:szCs w:val="24"/>
              </w:rPr>
              <w:t>150</w:t>
            </w: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shd w:val="clear" w:color="auto" w:fill="auto"/>
          </w:tcPr>
          <w:p w:rsidR="0072134F" w:rsidRPr="00277E18" w:rsidRDefault="0072134F" w:rsidP="0072134F">
            <w:pPr>
              <w:snapToGrid w:val="0"/>
              <w:ind w:hanging="108"/>
              <w:jc w:val="center"/>
              <w:rPr>
                <w:sz w:val="24"/>
                <w:szCs w:val="24"/>
              </w:rPr>
            </w:pPr>
            <w:r w:rsidRPr="00277E18">
              <w:rPr>
                <w:sz w:val="24"/>
                <w:szCs w:val="24"/>
              </w:rPr>
              <w:t>0</w:t>
            </w:r>
          </w:p>
        </w:tc>
        <w:tc>
          <w:tcPr>
            <w:tcW w:w="708"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shd w:val="clear" w:color="auto" w:fill="auto"/>
          </w:tcPr>
          <w:p w:rsidR="0072134F" w:rsidRPr="00277E18" w:rsidRDefault="0072134F" w:rsidP="0072134F">
            <w:pPr>
              <w:rPr>
                <w:sz w:val="24"/>
                <w:szCs w:val="24"/>
              </w:rPr>
            </w:pPr>
            <w:r>
              <w:rPr>
                <w:sz w:val="24"/>
                <w:szCs w:val="24"/>
              </w:rPr>
              <w:t>0</w:t>
            </w:r>
          </w:p>
        </w:tc>
      </w:tr>
      <w:tr w:rsidR="0072134F" w:rsidRPr="00277E18" w:rsidTr="0072134F">
        <w:tc>
          <w:tcPr>
            <w:tcW w:w="609" w:type="dxa"/>
          </w:tcPr>
          <w:p w:rsidR="0072134F" w:rsidRPr="00277E18" w:rsidRDefault="0072134F" w:rsidP="0072134F">
            <w:pPr>
              <w:rPr>
                <w:sz w:val="24"/>
                <w:szCs w:val="24"/>
              </w:rPr>
            </w:pPr>
          </w:p>
        </w:tc>
        <w:tc>
          <w:tcPr>
            <w:tcW w:w="1010" w:type="dxa"/>
          </w:tcPr>
          <w:p w:rsidR="0072134F" w:rsidRPr="00277E18" w:rsidRDefault="0072134F" w:rsidP="0072134F">
            <w:pPr>
              <w:rPr>
                <w:sz w:val="24"/>
                <w:szCs w:val="24"/>
              </w:rPr>
            </w:pPr>
          </w:p>
        </w:tc>
        <w:tc>
          <w:tcPr>
            <w:tcW w:w="1842" w:type="dxa"/>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Соисполнитель 2</w:t>
            </w:r>
          </w:p>
          <w:p w:rsidR="0072134F" w:rsidRPr="00277E18" w:rsidRDefault="0072134F" w:rsidP="0072134F">
            <w:pPr>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shd w:val="clear" w:color="auto" w:fill="auto"/>
          </w:tcPr>
          <w:p w:rsidR="0072134F" w:rsidRPr="00277E18" w:rsidRDefault="0072134F" w:rsidP="0072134F">
            <w:pPr>
              <w:snapToGrid w:val="0"/>
              <w:ind w:hanging="108"/>
              <w:jc w:val="center"/>
              <w:rPr>
                <w:sz w:val="24"/>
                <w:szCs w:val="24"/>
              </w:rPr>
            </w:pPr>
            <w:r w:rsidRPr="00277E18">
              <w:rPr>
                <w:sz w:val="24"/>
                <w:szCs w:val="24"/>
              </w:rPr>
              <w:t>188</w:t>
            </w:r>
          </w:p>
        </w:tc>
        <w:tc>
          <w:tcPr>
            <w:tcW w:w="708" w:type="dxa"/>
            <w:shd w:val="clear" w:color="auto" w:fill="auto"/>
          </w:tcPr>
          <w:p w:rsidR="0072134F" w:rsidRPr="00277E18" w:rsidRDefault="0072134F" w:rsidP="0072134F">
            <w:pPr>
              <w:rPr>
                <w:sz w:val="24"/>
                <w:szCs w:val="24"/>
              </w:rPr>
            </w:pPr>
            <w:r w:rsidRPr="00277E18">
              <w:rPr>
                <w:sz w:val="24"/>
                <w:szCs w:val="24"/>
              </w:rPr>
              <w:t>150</w:t>
            </w:r>
          </w:p>
        </w:tc>
        <w:tc>
          <w:tcPr>
            <w:tcW w:w="709" w:type="dxa"/>
            <w:shd w:val="clear" w:color="auto" w:fill="auto"/>
          </w:tcPr>
          <w:p w:rsidR="0072134F" w:rsidRPr="00277E18" w:rsidRDefault="0072134F" w:rsidP="0072134F">
            <w:pPr>
              <w:rPr>
                <w:sz w:val="24"/>
                <w:szCs w:val="24"/>
              </w:rPr>
            </w:pPr>
            <w:r>
              <w:rPr>
                <w:sz w:val="24"/>
                <w:szCs w:val="24"/>
              </w:rPr>
              <w:t>150</w:t>
            </w:r>
          </w:p>
        </w:tc>
        <w:tc>
          <w:tcPr>
            <w:tcW w:w="709" w:type="dxa"/>
            <w:shd w:val="clear" w:color="auto" w:fill="auto"/>
          </w:tcPr>
          <w:p w:rsidR="0072134F" w:rsidRPr="00277E18" w:rsidRDefault="0072134F" w:rsidP="0072134F">
            <w:pPr>
              <w:rPr>
                <w:sz w:val="24"/>
                <w:szCs w:val="24"/>
              </w:rPr>
            </w:pPr>
            <w:r>
              <w:rPr>
                <w:sz w:val="24"/>
                <w:szCs w:val="24"/>
              </w:rPr>
              <w:t>150</w:t>
            </w:r>
          </w:p>
        </w:tc>
        <w:tc>
          <w:tcPr>
            <w:tcW w:w="709" w:type="dxa"/>
            <w:shd w:val="clear" w:color="auto" w:fill="auto"/>
          </w:tcPr>
          <w:p w:rsidR="0072134F" w:rsidRPr="00277E18" w:rsidRDefault="0072134F" w:rsidP="0072134F">
            <w:pPr>
              <w:rPr>
                <w:sz w:val="24"/>
                <w:szCs w:val="24"/>
              </w:rPr>
            </w:pPr>
            <w:r>
              <w:rPr>
                <w:sz w:val="24"/>
                <w:szCs w:val="24"/>
              </w:rPr>
              <w:t>150</w:t>
            </w:r>
          </w:p>
        </w:tc>
        <w:tc>
          <w:tcPr>
            <w:tcW w:w="709" w:type="dxa"/>
            <w:shd w:val="clear" w:color="auto" w:fill="auto"/>
          </w:tcPr>
          <w:p w:rsidR="0072134F" w:rsidRPr="00277E18" w:rsidRDefault="0072134F" w:rsidP="0072134F">
            <w:pPr>
              <w:rPr>
                <w:sz w:val="24"/>
                <w:szCs w:val="24"/>
              </w:rPr>
            </w:pPr>
            <w:r>
              <w:rPr>
                <w:sz w:val="24"/>
                <w:szCs w:val="24"/>
              </w:rPr>
              <w:t>150</w:t>
            </w:r>
          </w:p>
        </w:tc>
        <w:tc>
          <w:tcPr>
            <w:tcW w:w="709" w:type="dxa"/>
            <w:shd w:val="clear" w:color="auto" w:fill="auto"/>
          </w:tcPr>
          <w:p w:rsidR="0072134F" w:rsidRPr="00277E18" w:rsidRDefault="0072134F" w:rsidP="0072134F">
            <w:pPr>
              <w:rPr>
                <w:sz w:val="24"/>
                <w:szCs w:val="24"/>
              </w:rPr>
            </w:pPr>
            <w:r>
              <w:rPr>
                <w:sz w:val="24"/>
                <w:szCs w:val="24"/>
              </w:rPr>
              <w:t>150</w:t>
            </w:r>
          </w:p>
        </w:tc>
        <w:tc>
          <w:tcPr>
            <w:tcW w:w="709" w:type="dxa"/>
          </w:tcPr>
          <w:p w:rsidR="0072134F" w:rsidRDefault="0072134F" w:rsidP="0072134F">
            <w:r w:rsidRPr="004D3912">
              <w:rPr>
                <w:sz w:val="24"/>
                <w:szCs w:val="24"/>
              </w:rPr>
              <w:t>150</w:t>
            </w:r>
          </w:p>
        </w:tc>
        <w:tc>
          <w:tcPr>
            <w:tcW w:w="709" w:type="dxa"/>
          </w:tcPr>
          <w:p w:rsidR="0072134F" w:rsidRDefault="0072134F" w:rsidP="0072134F">
            <w:r w:rsidRPr="004D3912">
              <w:rPr>
                <w:sz w:val="24"/>
                <w:szCs w:val="24"/>
              </w:rPr>
              <w:t>150</w:t>
            </w:r>
          </w:p>
        </w:tc>
        <w:tc>
          <w:tcPr>
            <w:tcW w:w="709" w:type="dxa"/>
            <w:shd w:val="clear" w:color="auto" w:fill="auto"/>
          </w:tcPr>
          <w:p w:rsidR="0072134F" w:rsidRPr="00277E18" w:rsidRDefault="0072134F" w:rsidP="0072134F">
            <w:pPr>
              <w:rPr>
                <w:sz w:val="24"/>
                <w:szCs w:val="24"/>
              </w:rPr>
            </w:pPr>
            <w:r>
              <w:rPr>
                <w:sz w:val="24"/>
                <w:szCs w:val="24"/>
              </w:rPr>
              <w:t>150</w:t>
            </w:r>
          </w:p>
        </w:tc>
      </w:tr>
      <w:tr w:rsidR="0072134F" w:rsidRPr="00277E18" w:rsidTr="0072134F">
        <w:tc>
          <w:tcPr>
            <w:tcW w:w="609" w:type="dxa"/>
            <w:vMerge w:val="restart"/>
          </w:tcPr>
          <w:p w:rsidR="0072134F" w:rsidRPr="00277E18" w:rsidRDefault="0072134F" w:rsidP="0072134F">
            <w:pPr>
              <w:autoSpaceDE w:val="0"/>
              <w:autoSpaceDN w:val="0"/>
              <w:jc w:val="center"/>
              <w:rPr>
                <w:sz w:val="24"/>
                <w:szCs w:val="24"/>
              </w:rPr>
            </w:pPr>
            <w:r w:rsidRPr="00277E18">
              <w:rPr>
                <w:sz w:val="24"/>
                <w:szCs w:val="24"/>
              </w:rPr>
              <w:t>1.1.</w:t>
            </w:r>
          </w:p>
        </w:tc>
        <w:tc>
          <w:tcPr>
            <w:tcW w:w="1010" w:type="dxa"/>
            <w:vMerge w:val="restart"/>
          </w:tcPr>
          <w:p w:rsidR="0072134F" w:rsidRPr="00277E18" w:rsidRDefault="0072134F" w:rsidP="0072134F">
            <w:pPr>
              <w:autoSpaceDE w:val="0"/>
              <w:autoSpaceDN w:val="0"/>
              <w:rPr>
                <w:sz w:val="24"/>
                <w:szCs w:val="24"/>
              </w:rPr>
            </w:pPr>
            <w:r w:rsidRPr="00277E18">
              <w:rPr>
                <w:sz w:val="24"/>
                <w:szCs w:val="24"/>
              </w:rPr>
              <w:t xml:space="preserve">Основное </w:t>
            </w:r>
            <w:r w:rsidRPr="00277E18">
              <w:rPr>
                <w:sz w:val="24"/>
                <w:szCs w:val="24"/>
              </w:rPr>
              <w:lastRenderedPageBreak/>
              <w:t>мероприятие</w:t>
            </w:r>
          </w:p>
        </w:tc>
        <w:tc>
          <w:tcPr>
            <w:tcW w:w="1842" w:type="dxa"/>
            <w:vMerge w:val="restart"/>
          </w:tcPr>
          <w:p w:rsidR="0072134F" w:rsidRPr="00277E18" w:rsidRDefault="0072134F" w:rsidP="0072134F">
            <w:pPr>
              <w:autoSpaceDE w:val="0"/>
              <w:autoSpaceDN w:val="0"/>
              <w:rPr>
                <w:sz w:val="24"/>
                <w:szCs w:val="24"/>
              </w:rPr>
            </w:pPr>
          </w:p>
          <w:p w:rsidR="0072134F" w:rsidRPr="00277E18" w:rsidRDefault="0072134F" w:rsidP="0072134F">
            <w:pPr>
              <w:autoSpaceDE w:val="0"/>
              <w:autoSpaceDN w:val="0"/>
              <w:rPr>
                <w:sz w:val="24"/>
                <w:szCs w:val="24"/>
              </w:rPr>
            </w:pPr>
            <w:r w:rsidRPr="00277E18">
              <w:rPr>
                <w:sz w:val="24"/>
                <w:szCs w:val="24"/>
              </w:rPr>
              <w:t>Информировани</w:t>
            </w:r>
            <w:r w:rsidRPr="00277E18">
              <w:rPr>
                <w:sz w:val="24"/>
                <w:szCs w:val="24"/>
              </w:rPr>
              <w:lastRenderedPageBreak/>
              <w:t xml:space="preserve">е населения о социально-экономической и общественно-политической ситуации в </w:t>
            </w:r>
            <w:proofErr w:type="spellStart"/>
            <w:r w:rsidRPr="00277E18">
              <w:rPr>
                <w:sz w:val="24"/>
                <w:szCs w:val="24"/>
              </w:rPr>
              <w:t>Камешкирском</w:t>
            </w:r>
            <w:proofErr w:type="spellEnd"/>
            <w:r w:rsidRPr="00277E18">
              <w:rPr>
                <w:sz w:val="24"/>
                <w:szCs w:val="24"/>
              </w:rPr>
              <w:t xml:space="preserve"> районе</w:t>
            </w:r>
          </w:p>
        </w:tc>
        <w:tc>
          <w:tcPr>
            <w:tcW w:w="1843" w:type="dxa"/>
          </w:tcPr>
          <w:p w:rsidR="0072134F" w:rsidRPr="00277E18" w:rsidRDefault="0072134F" w:rsidP="0072134F">
            <w:pPr>
              <w:rPr>
                <w:sz w:val="24"/>
                <w:szCs w:val="24"/>
              </w:rPr>
            </w:pPr>
            <w:r w:rsidRPr="00277E18">
              <w:rPr>
                <w:sz w:val="24"/>
                <w:szCs w:val="24"/>
              </w:rPr>
              <w:lastRenderedPageBreak/>
              <w:t>всего</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shd w:val="clear" w:color="auto" w:fill="auto"/>
          </w:tcPr>
          <w:p w:rsidR="0072134F" w:rsidRPr="00277E18" w:rsidRDefault="0072134F" w:rsidP="0072134F">
            <w:pPr>
              <w:snapToGrid w:val="0"/>
              <w:ind w:hanging="108"/>
              <w:jc w:val="center"/>
              <w:rPr>
                <w:sz w:val="24"/>
                <w:szCs w:val="24"/>
              </w:rPr>
            </w:pPr>
            <w:r w:rsidRPr="00277E18">
              <w:rPr>
                <w:sz w:val="24"/>
                <w:szCs w:val="24"/>
              </w:rPr>
              <w:t>0</w:t>
            </w:r>
          </w:p>
        </w:tc>
        <w:tc>
          <w:tcPr>
            <w:tcW w:w="708"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shd w:val="clear" w:color="auto" w:fill="auto"/>
          </w:tcPr>
          <w:p w:rsidR="0072134F" w:rsidRPr="00277E18" w:rsidRDefault="0072134F" w:rsidP="0072134F">
            <w:pPr>
              <w:rPr>
                <w:sz w:val="24"/>
                <w:szCs w:val="24"/>
              </w:rPr>
            </w:pPr>
            <w:r>
              <w:rPr>
                <w:sz w:val="24"/>
                <w:szCs w:val="24"/>
              </w:rPr>
              <w:t>0</w:t>
            </w: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в том числе:</w:t>
            </w:r>
          </w:p>
        </w:tc>
        <w:tc>
          <w:tcPr>
            <w:tcW w:w="709"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709" w:type="dxa"/>
            <w:vAlign w:val="center"/>
          </w:tcPr>
          <w:p w:rsidR="0072134F" w:rsidRPr="00277E18" w:rsidRDefault="0072134F" w:rsidP="0072134F">
            <w:pPr>
              <w:autoSpaceDE w:val="0"/>
              <w:autoSpaceDN w:val="0"/>
              <w:jc w:val="center"/>
              <w:rPr>
                <w:sz w:val="24"/>
                <w:szCs w:val="24"/>
              </w:rPr>
            </w:pPr>
          </w:p>
        </w:tc>
        <w:tc>
          <w:tcPr>
            <w:tcW w:w="425" w:type="dxa"/>
            <w:vAlign w:val="center"/>
          </w:tcPr>
          <w:p w:rsidR="0072134F" w:rsidRPr="00277E18" w:rsidRDefault="0072134F" w:rsidP="0072134F">
            <w:pPr>
              <w:autoSpaceDE w:val="0"/>
              <w:autoSpaceDN w:val="0"/>
              <w:jc w:val="center"/>
              <w:rPr>
                <w:sz w:val="24"/>
                <w:szCs w:val="24"/>
              </w:rPr>
            </w:pPr>
          </w:p>
        </w:tc>
        <w:tc>
          <w:tcPr>
            <w:tcW w:w="709" w:type="dxa"/>
            <w:shd w:val="clear" w:color="auto" w:fill="auto"/>
          </w:tcPr>
          <w:p w:rsidR="0072134F" w:rsidRPr="00277E18" w:rsidRDefault="0072134F" w:rsidP="0072134F">
            <w:pPr>
              <w:pStyle w:val="ConsPlusCell"/>
              <w:jc w:val="center"/>
              <w:rPr>
                <w:rFonts w:ascii="Times New Roman" w:hAnsi="Times New Roman" w:cs="Times New Roman"/>
                <w:sz w:val="24"/>
                <w:szCs w:val="24"/>
              </w:rPr>
            </w:pPr>
          </w:p>
        </w:tc>
        <w:tc>
          <w:tcPr>
            <w:tcW w:w="708" w:type="dxa"/>
            <w:shd w:val="clear" w:color="auto" w:fill="auto"/>
          </w:tcPr>
          <w:p w:rsidR="0072134F" w:rsidRPr="00277E18" w:rsidRDefault="0072134F" w:rsidP="0072134F">
            <w:pPr>
              <w:autoSpaceDN w:val="0"/>
              <w:adjustRightInd w:val="0"/>
              <w:jc w:val="center"/>
              <w:rPr>
                <w:sz w:val="24"/>
                <w:szCs w:val="24"/>
              </w:rPr>
            </w:pPr>
          </w:p>
        </w:tc>
        <w:tc>
          <w:tcPr>
            <w:tcW w:w="709" w:type="dxa"/>
            <w:shd w:val="clear" w:color="auto" w:fill="auto"/>
          </w:tcPr>
          <w:p w:rsidR="0072134F" w:rsidRPr="00277E18" w:rsidRDefault="0072134F" w:rsidP="0072134F">
            <w:pPr>
              <w:autoSpaceDN w:val="0"/>
              <w:adjustRightInd w:val="0"/>
              <w:jc w:val="center"/>
              <w:rPr>
                <w:sz w:val="24"/>
                <w:szCs w:val="24"/>
              </w:rPr>
            </w:pPr>
          </w:p>
        </w:tc>
        <w:tc>
          <w:tcPr>
            <w:tcW w:w="709" w:type="dxa"/>
            <w:shd w:val="clear" w:color="auto" w:fill="auto"/>
          </w:tcPr>
          <w:p w:rsidR="0072134F" w:rsidRPr="00277E18" w:rsidRDefault="0072134F" w:rsidP="0072134F">
            <w:pPr>
              <w:autoSpaceDN w:val="0"/>
              <w:adjustRightInd w:val="0"/>
              <w:jc w:val="center"/>
              <w:rPr>
                <w:sz w:val="24"/>
                <w:szCs w:val="24"/>
              </w:rPr>
            </w:pPr>
          </w:p>
        </w:tc>
        <w:tc>
          <w:tcPr>
            <w:tcW w:w="709" w:type="dxa"/>
            <w:shd w:val="clear" w:color="auto" w:fill="auto"/>
          </w:tcPr>
          <w:p w:rsidR="0072134F" w:rsidRPr="00277E18" w:rsidRDefault="0072134F" w:rsidP="0072134F">
            <w:pPr>
              <w:autoSpaceDN w:val="0"/>
              <w:adjustRightInd w:val="0"/>
              <w:jc w:val="center"/>
              <w:rPr>
                <w:sz w:val="24"/>
                <w:szCs w:val="24"/>
              </w:rPr>
            </w:pPr>
          </w:p>
        </w:tc>
        <w:tc>
          <w:tcPr>
            <w:tcW w:w="709" w:type="dxa"/>
            <w:shd w:val="clear" w:color="auto" w:fill="auto"/>
          </w:tcPr>
          <w:p w:rsidR="0072134F" w:rsidRPr="00277E18" w:rsidRDefault="0072134F" w:rsidP="0072134F">
            <w:pPr>
              <w:autoSpaceDN w:val="0"/>
              <w:adjustRightInd w:val="0"/>
              <w:jc w:val="center"/>
              <w:rPr>
                <w:sz w:val="24"/>
                <w:szCs w:val="24"/>
              </w:rPr>
            </w:pPr>
          </w:p>
        </w:tc>
        <w:tc>
          <w:tcPr>
            <w:tcW w:w="709" w:type="dxa"/>
            <w:shd w:val="clear" w:color="auto" w:fill="auto"/>
          </w:tcPr>
          <w:p w:rsidR="0072134F" w:rsidRPr="00277E18" w:rsidRDefault="0072134F" w:rsidP="0072134F">
            <w:pPr>
              <w:autoSpaceDN w:val="0"/>
              <w:adjustRightInd w:val="0"/>
              <w:jc w:val="center"/>
              <w:rPr>
                <w:sz w:val="24"/>
                <w:szCs w:val="24"/>
              </w:rPr>
            </w:pPr>
          </w:p>
        </w:tc>
        <w:tc>
          <w:tcPr>
            <w:tcW w:w="709" w:type="dxa"/>
          </w:tcPr>
          <w:p w:rsidR="0072134F" w:rsidRPr="00277E18" w:rsidRDefault="0072134F" w:rsidP="0072134F">
            <w:pPr>
              <w:autoSpaceDN w:val="0"/>
              <w:adjustRightInd w:val="0"/>
              <w:jc w:val="center"/>
              <w:rPr>
                <w:sz w:val="24"/>
                <w:szCs w:val="24"/>
              </w:rPr>
            </w:pPr>
          </w:p>
        </w:tc>
        <w:tc>
          <w:tcPr>
            <w:tcW w:w="709" w:type="dxa"/>
          </w:tcPr>
          <w:p w:rsidR="0072134F" w:rsidRPr="00277E18" w:rsidRDefault="0072134F" w:rsidP="0072134F">
            <w:pPr>
              <w:autoSpaceDN w:val="0"/>
              <w:adjustRightInd w:val="0"/>
              <w:jc w:val="center"/>
              <w:rPr>
                <w:sz w:val="24"/>
                <w:szCs w:val="24"/>
              </w:rPr>
            </w:pPr>
          </w:p>
        </w:tc>
        <w:tc>
          <w:tcPr>
            <w:tcW w:w="709" w:type="dxa"/>
            <w:shd w:val="clear" w:color="auto" w:fill="auto"/>
          </w:tcPr>
          <w:p w:rsidR="0072134F" w:rsidRPr="00277E18" w:rsidRDefault="0072134F" w:rsidP="0072134F">
            <w:pPr>
              <w:autoSpaceDN w:val="0"/>
              <w:adjustRightInd w:val="0"/>
              <w:jc w:val="center"/>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 </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901</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shd w:val="clear" w:color="auto" w:fill="auto"/>
          </w:tcPr>
          <w:p w:rsidR="0072134F" w:rsidRPr="00277E18" w:rsidRDefault="0072134F" w:rsidP="0072134F">
            <w:pPr>
              <w:snapToGrid w:val="0"/>
              <w:ind w:hanging="108"/>
              <w:jc w:val="center"/>
              <w:rPr>
                <w:sz w:val="24"/>
                <w:szCs w:val="24"/>
              </w:rPr>
            </w:pPr>
            <w:r w:rsidRPr="00277E18">
              <w:rPr>
                <w:sz w:val="24"/>
                <w:szCs w:val="24"/>
              </w:rPr>
              <w:t>0</w:t>
            </w:r>
          </w:p>
        </w:tc>
        <w:tc>
          <w:tcPr>
            <w:tcW w:w="708"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shd w:val="clear" w:color="auto" w:fill="auto"/>
          </w:tcPr>
          <w:p w:rsidR="0072134F" w:rsidRPr="00277E18" w:rsidRDefault="0072134F" w:rsidP="0072134F">
            <w:pPr>
              <w:rPr>
                <w:sz w:val="24"/>
                <w:szCs w:val="24"/>
              </w:rPr>
            </w:pPr>
            <w:r>
              <w:rPr>
                <w:sz w:val="24"/>
                <w:szCs w:val="24"/>
              </w:rPr>
              <w:t>0</w:t>
            </w: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shd w:val="clear" w:color="auto" w:fill="auto"/>
          </w:tcPr>
          <w:p w:rsidR="0072134F" w:rsidRPr="00277E18" w:rsidRDefault="0072134F" w:rsidP="0072134F">
            <w:pPr>
              <w:snapToGrid w:val="0"/>
              <w:ind w:hanging="108"/>
              <w:jc w:val="center"/>
              <w:rPr>
                <w:sz w:val="24"/>
                <w:szCs w:val="24"/>
              </w:rPr>
            </w:pPr>
            <w:r w:rsidRPr="00277E18">
              <w:rPr>
                <w:sz w:val="24"/>
                <w:szCs w:val="24"/>
              </w:rPr>
              <w:t>0</w:t>
            </w:r>
          </w:p>
        </w:tc>
        <w:tc>
          <w:tcPr>
            <w:tcW w:w="708"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shd w:val="clear" w:color="auto" w:fill="auto"/>
          </w:tcPr>
          <w:p w:rsidR="0072134F" w:rsidRPr="00277E18" w:rsidRDefault="0072134F" w:rsidP="0072134F">
            <w:pPr>
              <w:rPr>
                <w:sz w:val="24"/>
                <w:szCs w:val="24"/>
              </w:rPr>
            </w:pPr>
            <w:r>
              <w:rPr>
                <w:sz w:val="24"/>
                <w:szCs w:val="24"/>
              </w:rPr>
              <w:t>0</w:t>
            </w: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shd w:val="clear" w:color="auto" w:fill="auto"/>
          </w:tcPr>
          <w:p w:rsidR="0072134F" w:rsidRPr="00277E18" w:rsidRDefault="0072134F" w:rsidP="0072134F">
            <w:pPr>
              <w:snapToGrid w:val="0"/>
              <w:ind w:hanging="108"/>
              <w:jc w:val="center"/>
              <w:rPr>
                <w:sz w:val="24"/>
                <w:szCs w:val="24"/>
              </w:rPr>
            </w:pPr>
            <w:r w:rsidRPr="00277E18">
              <w:rPr>
                <w:sz w:val="24"/>
                <w:szCs w:val="24"/>
              </w:rPr>
              <w:t>0</w:t>
            </w:r>
          </w:p>
        </w:tc>
        <w:tc>
          <w:tcPr>
            <w:tcW w:w="708"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sidRPr="00277E18">
              <w:rPr>
                <w:sz w:val="24"/>
                <w:szCs w:val="24"/>
              </w:rPr>
              <w:t>0</w:t>
            </w:r>
          </w:p>
        </w:tc>
        <w:tc>
          <w:tcPr>
            <w:tcW w:w="709" w:type="dxa"/>
            <w:shd w:val="clear" w:color="auto" w:fill="auto"/>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shd w:val="clear" w:color="auto" w:fill="auto"/>
          </w:tcPr>
          <w:p w:rsidR="0072134F" w:rsidRPr="00277E18" w:rsidRDefault="0072134F" w:rsidP="0072134F">
            <w:pPr>
              <w:rPr>
                <w:sz w:val="24"/>
                <w:szCs w:val="24"/>
              </w:rPr>
            </w:pPr>
            <w:r>
              <w:rPr>
                <w:sz w:val="24"/>
                <w:szCs w:val="24"/>
              </w:rPr>
              <w:t>0</w:t>
            </w:r>
          </w:p>
        </w:tc>
      </w:tr>
      <w:tr w:rsidR="0072134F" w:rsidRPr="00277E18" w:rsidTr="0072134F">
        <w:tc>
          <w:tcPr>
            <w:tcW w:w="609" w:type="dxa"/>
            <w:vMerge w:val="restart"/>
          </w:tcPr>
          <w:p w:rsidR="0072134F" w:rsidRPr="00277E18" w:rsidRDefault="0072134F" w:rsidP="0072134F">
            <w:pPr>
              <w:autoSpaceDE w:val="0"/>
              <w:autoSpaceDN w:val="0"/>
              <w:jc w:val="center"/>
              <w:rPr>
                <w:sz w:val="24"/>
                <w:szCs w:val="24"/>
              </w:rPr>
            </w:pPr>
            <w:r w:rsidRPr="00277E18">
              <w:rPr>
                <w:sz w:val="24"/>
                <w:szCs w:val="24"/>
              </w:rPr>
              <w:t>2.</w:t>
            </w:r>
          </w:p>
        </w:tc>
        <w:tc>
          <w:tcPr>
            <w:tcW w:w="1010" w:type="dxa"/>
            <w:vMerge w:val="restart"/>
          </w:tcPr>
          <w:p w:rsidR="0072134F" w:rsidRPr="00277E18" w:rsidRDefault="0072134F" w:rsidP="0072134F">
            <w:pPr>
              <w:autoSpaceDE w:val="0"/>
              <w:autoSpaceDN w:val="0"/>
              <w:rPr>
                <w:sz w:val="24"/>
                <w:szCs w:val="24"/>
              </w:rPr>
            </w:pPr>
            <w:r w:rsidRPr="00277E18">
              <w:rPr>
                <w:sz w:val="24"/>
                <w:szCs w:val="24"/>
              </w:rPr>
              <w:t>Подпрограмма 2</w:t>
            </w:r>
          </w:p>
        </w:tc>
        <w:tc>
          <w:tcPr>
            <w:tcW w:w="1842" w:type="dxa"/>
            <w:vMerge w:val="restart"/>
          </w:tcPr>
          <w:p w:rsidR="0072134F" w:rsidRPr="00277E18" w:rsidRDefault="0072134F" w:rsidP="0072134F">
            <w:pPr>
              <w:suppressAutoHyphens/>
              <w:autoSpaceDE w:val="0"/>
              <w:snapToGrid w:val="0"/>
              <w:rPr>
                <w:sz w:val="24"/>
                <w:szCs w:val="24"/>
                <w:lang w:eastAsia="ar-SA"/>
              </w:rPr>
            </w:pPr>
            <w:r w:rsidRPr="00277E18">
              <w:rPr>
                <w:sz w:val="24"/>
                <w:szCs w:val="24"/>
                <w:lang w:eastAsia="ar-SA"/>
              </w:rPr>
              <w:t>«Снижение административных барьеров и повышение качества предоставления государственных и</w:t>
            </w:r>
            <w:r>
              <w:rPr>
                <w:sz w:val="24"/>
                <w:szCs w:val="24"/>
                <w:lang w:eastAsia="ar-SA"/>
              </w:rPr>
              <w:t xml:space="preserve"> муниципальных услуг</w:t>
            </w:r>
            <w:r w:rsidRPr="00277E18">
              <w:rPr>
                <w:sz w:val="24"/>
                <w:szCs w:val="24"/>
                <w:lang w:eastAsia="ar-SA"/>
              </w:rPr>
              <w:t>»</w:t>
            </w:r>
          </w:p>
        </w:tc>
        <w:tc>
          <w:tcPr>
            <w:tcW w:w="1843" w:type="dxa"/>
          </w:tcPr>
          <w:p w:rsidR="0072134F" w:rsidRPr="00277E18" w:rsidRDefault="0072134F" w:rsidP="0072134F">
            <w:pPr>
              <w:rPr>
                <w:sz w:val="24"/>
                <w:szCs w:val="24"/>
              </w:rPr>
            </w:pPr>
            <w:r w:rsidRPr="00277E18">
              <w:rPr>
                <w:sz w:val="24"/>
                <w:szCs w:val="24"/>
              </w:rPr>
              <w:t>всего</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r>
      <w:tr w:rsidR="0072134F" w:rsidRPr="00277E18" w:rsidTr="0072134F">
        <w:tc>
          <w:tcPr>
            <w:tcW w:w="609" w:type="dxa"/>
            <w:vMerge/>
          </w:tcPr>
          <w:p w:rsidR="0072134F" w:rsidRPr="00277E18" w:rsidRDefault="0072134F" w:rsidP="0072134F">
            <w:pPr>
              <w:autoSpaceDE w:val="0"/>
              <w:autoSpaceDN w:val="0"/>
              <w:jc w:val="center"/>
              <w:rPr>
                <w:sz w:val="24"/>
                <w:szCs w:val="24"/>
              </w:rPr>
            </w:pPr>
          </w:p>
        </w:tc>
        <w:tc>
          <w:tcPr>
            <w:tcW w:w="1010" w:type="dxa"/>
            <w:vMerge/>
          </w:tcPr>
          <w:p w:rsidR="0072134F" w:rsidRPr="00277E18" w:rsidRDefault="0072134F" w:rsidP="0072134F">
            <w:pPr>
              <w:autoSpaceDE w:val="0"/>
              <w:autoSpaceDN w:val="0"/>
              <w:rPr>
                <w:sz w:val="24"/>
                <w:szCs w:val="24"/>
              </w:rPr>
            </w:pPr>
          </w:p>
        </w:tc>
        <w:tc>
          <w:tcPr>
            <w:tcW w:w="1842" w:type="dxa"/>
            <w:vMerge/>
          </w:tcPr>
          <w:p w:rsidR="0072134F" w:rsidRPr="00277E18" w:rsidRDefault="0072134F" w:rsidP="0072134F">
            <w:pPr>
              <w:suppressAutoHyphens/>
              <w:autoSpaceDE w:val="0"/>
              <w:snapToGrid w:val="0"/>
              <w:rPr>
                <w:sz w:val="24"/>
                <w:szCs w:val="24"/>
                <w:lang w:eastAsia="ar-SA"/>
              </w:rPr>
            </w:pPr>
          </w:p>
        </w:tc>
        <w:tc>
          <w:tcPr>
            <w:tcW w:w="1843" w:type="dxa"/>
          </w:tcPr>
          <w:p w:rsidR="0072134F" w:rsidRPr="00277E18" w:rsidRDefault="0072134F" w:rsidP="0072134F">
            <w:pPr>
              <w:rPr>
                <w:sz w:val="24"/>
                <w:szCs w:val="24"/>
              </w:rPr>
            </w:pPr>
            <w:r w:rsidRPr="00277E18">
              <w:rPr>
                <w:sz w:val="24"/>
                <w:szCs w:val="24"/>
              </w:rPr>
              <w:t>в том числе:</w:t>
            </w:r>
          </w:p>
        </w:tc>
        <w:tc>
          <w:tcPr>
            <w:tcW w:w="709" w:type="dxa"/>
            <w:vAlign w:val="center"/>
          </w:tcPr>
          <w:p w:rsidR="0072134F" w:rsidRPr="00277E18" w:rsidRDefault="0072134F" w:rsidP="0072134F">
            <w:pPr>
              <w:autoSpaceDE w:val="0"/>
              <w:autoSpaceDN w:val="0"/>
              <w:rPr>
                <w:sz w:val="24"/>
                <w:szCs w:val="24"/>
              </w:rPr>
            </w:pPr>
          </w:p>
        </w:tc>
        <w:tc>
          <w:tcPr>
            <w:tcW w:w="567" w:type="dxa"/>
          </w:tcPr>
          <w:p w:rsidR="0072134F" w:rsidRPr="00277E18" w:rsidRDefault="0072134F" w:rsidP="0072134F">
            <w:pPr>
              <w:rPr>
                <w:sz w:val="24"/>
                <w:szCs w:val="24"/>
              </w:rPr>
            </w:pPr>
          </w:p>
        </w:tc>
        <w:tc>
          <w:tcPr>
            <w:tcW w:w="567" w:type="dxa"/>
          </w:tcPr>
          <w:p w:rsidR="0072134F" w:rsidRPr="00277E18" w:rsidRDefault="0072134F" w:rsidP="0072134F">
            <w:pPr>
              <w:rPr>
                <w:sz w:val="24"/>
                <w:szCs w:val="24"/>
              </w:rPr>
            </w:pPr>
          </w:p>
        </w:tc>
        <w:tc>
          <w:tcPr>
            <w:tcW w:w="709" w:type="dxa"/>
          </w:tcPr>
          <w:p w:rsidR="0072134F" w:rsidRPr="00277E18" w:rsidRDefault="0072134F" w:rsidP="0072134F">
            <w:pPr>
              <w:rPr>
                <w:sz w:val="24"/>
                <w:szCs w:val="24"/>
              </w:rPr>
            </w:pPr>
          </w:p>
        </w:tc>
        <w:tc>
          <w:tcPr>
            <w:tcW w:w="425" w:type="dxa"/>
          </w:tcPr>
          <w:p w:rsidR="0072134F" w:rsidRPr="00277E18" w:rsidRDefault="0072134F" w:rsidP="0072134F">
            <w:pPr>
              <w:rPr>
                <w:sz w:val="24"/>
                <w:szCs w:val="24"/>
              </w:rPr>
            </w:pPr>
          </w:p>
        </w:tc>
        <w:tc>
          <w:tcPr>
            <w:tcW w:w="709" w:type="dxa"/>
          </w:tcPr>
          <w:p w:rsidR="0072134F" w:rsidRPr="00277E18" w:rsidRDefault="0072134F" w:rsidP="0072134F">
            <w:pPr>
              <w:snapToGrid w:val="0"/>
              <w:ind w:hanging="108"/>
              <w:jc w:val="center"/>
              <w:rPr>
                <w:sz w:val="24"/>
                <w:szCs w:val="24"/>
              </w:rPr>
            </w:pPr>
          </w:p>
        </w:tc>
        <w:tc>
          <w:tcPr>
            <w:tcW w:w="708"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c>
          <w:tcPr>
            <w:tcW w:w="709" w:type="dxa"/>
          </w:tcPr>
          <w:p w:rsidR="0072134F" w:rsidRPr="00277E18" w:rsidRDefault="0072134F" w:rsidP="0072134F">
            <w:pPr>
              <w:snapToGrid w:val="0"/>
              <w:ind w:hanging="108"/>
              <w:jc w:val="center"/>
              <w:rPr>
                <w:sz w:val="24"/>
                <w:szCs w:val="24"/>
              </w:rPr>
            </w:pPr>
          </w:p>
        </w:tc>
      </w:tr>
      <w:tr w:rsidR="0072134F" w:rsidRPr="00277E18" w:rsidTr="0072134F">
        <w:tc>
          <w:tcPr>
            <w:tcW w:w="609" w:type="dxa"/>
            <w:vMerge/>
          </w:tcPr>
          <w:p w:rsidR="0072134F" w:rsidRPr="00277E18" w:rsidRDefault="0072134F" w:rsidP="0072134F">
            <w:pPr>
              <w:autoSpaceDE w:val="0"/>
              <w:autoSpaceDN w:val="0"/>
              <w:jc w:val="center"/>
              <w:rPr>
                <w:sz w:val="24"/>
                <w:szCs w:val="24"/>
              </w:rPr>
            </w:pPr>
          </w:p>
        </w:tc>
        <w:tc>
          <w:tcPr>
            <w:tcW w:w="1010" w:type="dxa"/>
            <w:vMerge/>
          </w:tcPr>
          <w:p w:rsidR="0072134F" w:rsidRPr="00277E18" w:rsidRDefault="0072134F" w:rsidP="0072134F">
            <w:pPr>
              <w:autoSpaceDE w:val="0"/>
              <w:autoSpaceDN w:val="0"/>
              <w:rPr>
                <w:sz w:val="24"/>
                <w:szCs w:val="24"/>
              </w:rPr>
            </w:pPr>
          </w:p>
        </w:tc>
        <w:tc>
          <w:tcPr>
            <w:tcW w:w="1842" w:type="dxa"/>
            <w:vMerge/>
          </w:tcPr>
          <w:p w:rsidR="0072134F" w:rsidRPr="00277E18" w:rsidRDefault="0072134F" w:rsidP="0072134F">
            <w:pPr>
              <w:suppressAutoHyphens/>
              <w:autoSpaceDE w:val="0"/>
              <w:snapToGrid w:val="0"/>
              <w:rPr>
                <w:sz w:val="24"/>
                <w:szCs w:val="24"/>
                <w:lang w:eastAsia="ar-SA"/>
              </w:rPr>
            </w:pPr>
          </w:p>
        </w:tc>
        <w:tc>
          <w:tcPr>
            <w:tcW w:w="1843" w:type="dxa"/>
          </w:tcPr>
          <w:p w:rsidR="0072134F" w:rsidRPr="00277E18" w:rsidRDefault="0072134F" w:rsidP="0072134F">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901</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rPr>
                <w:sz w:val="24"/>
                <w:szCs w:val="24"/>
              </w:rPr>
            </w:pPr>
            <w:r w:rsidRPr="00277E18">
              <w:rPr>
                <w:sz w:val="24"/>
                <w:szCs w:val="24"/>
              </w:rPr>
              <w:t xml:space="preserve">Соисполнитель </w:t>
            </w:r>
            <w:r w:rsidRPr="00277E18">
              <w:rPr>
                <w:sz w:val="24"/>
                <w:szCs w:val="24"/>
              </w:rPr>
              <w:lastRenderedPageBreak/>
              <w:t xml:space="preserve">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lastRenderedPageBreak/>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r>
      <w:tr w:rsidR="0072134F" w:rsidRPr="00277E18" w:rsidTr="0072134F">
        <w:tc>
          <w:tcPr>
            <w:tcW w:w="609" w:type="dxa"/>
          </w:tcPr>
          <w:p w:rsidR="0072134F" w:rsidRPr="00277E18" w:rsidRDefault="0072134F" w:rsidP="0072134F">
            <w:pPr>
              <w:rPr>
                <w:sz w:val="24"/>
                <w:szCs w:val="24"/>
              </w:rPr>
            </w:pPr>
          </w:p>
        </w:tc>
        <w:tc>
          <w:tcPr>
            <w:tcW w:w="1010" w:type="dxa"/>
          </w:tcPr>
          <w:p w:rsidR="0072134F" w:rsidRPr="00277E18" w:rsidRDefault="0072134F" w:rsidP="0072134F">
            <w:pPr>
              <w:rPr>
                <w:sz w:val="24"/>
                <w:szCs w:val="24"/>
              </w:rPr>
            </w:pPr>
          </w:p>
        </w:tc>
        <w:tc>
          <w:tcPr>
            <w:tcW w:w="1842" w:type="dxa"/>
          </w:tcPr>
          <w:p w:rsidR="0072134F" w:rsidRPr="00277E18" w:rsidRDefault="0072134F" w:rsidP="0072134F">
            <w:pPr>
              <w:rPr>
                <w:sz w:val="24"/>
                <w:szCs w:val="24"/>
              </w:rPr>
            </w:pPr>
          </w:p>
        </w:tc>
        <w:tc>
          <w:tcPr>
            <w:tcW w:w="1843" w:type="dxa"/>
          </w:tcPr>
          <w:p w:rsidR="0072134F" w:rsidRPr="00277E18" w:rsidRDefault="0072134F" w:rsidP="0072134F">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r>
      <w:tr w:rsidR="0072134F" w:rsidRPr="00277E18" w:rsidTr="0072134F">
        <w:tc>
          <w:tcPr>
            <w:tcW w:w="609" w:type="dxa"/>
            <w:vMerge w:val="restart"/>
          </w:tcPr>
          <w:p w:rsidR="0072134F" w:rsidRPr="00277E18" w:rsidRDefault="0072134F" w:rsidP="0072134F">
            <w:pPr>
              <w:autoSpaceDE w:val="0"/>
              <w:autoSpaceDN w:val="0"/>
              <w:jc w:val="center"/>
              <w:rPr>
                <w:sz w:val="24"/>
                <w:szCs w:val="24"/>
              </w:rPr>
            </w:pPr>
            <w:r w:rsidRPr="00277E18">
              <w:rPr>
                <w:sz w:val="24"/>
                <w:szCs w:val="24"/>
              </w:rPr>
              <w:t>2.1.</w:t>
            </w:r>
          </w:p>
        </w:tc>
        <w:tc>
          <w:tcPr>
            <w:tcW w:w="1010" w:type="dxa"/>
            <w:vMerge w:val="restart"/>
          </w:tcPr>
          <w:p w:rsidR="0072134F" w:rsidRPr="00277E18" w:rsidRDefault="0072134F" w:rsidP="0072134F">
            <w:pPr>
              <w:rPr>
                <w:sz w:val="24"/>
                <w:szCs w:val="24"/>
              </w:rPr>
            </w:pPr>
            <w:r w:rsidRPr="00277E18">
              <w:rPr>
                <w:sz w:val="24"/>
                <w:szCs w:val="24"/>
              </w:rPr>
              <w:t>Основное мероприятие</w:t>
            </w:r>
          </w:p>
        </w:tc>
        <w:tc>
          <w:tcPr>
            <w:tcW w:w="1842" w:type="dxa"/>
            <w:vMerge w:val="restart"/>
          </w:tcPr>
          <w:p w:rsidR="0072134F" w:rsidRPr="00277E18" w:rsidRDefault="0072134F" w:rsidP="0072134F">
            <w:pPr>
              <w:rPr>
                <w:sz w:val="24"/>
                <w:szCs w:val="24"/>
              </w:rPr>
            </w:pPr>
            <w:r w:rsidRPr="00277E18">
              <w:rPr>
                <w:sz w:val="24"/>
                <w:szCs w:val="24"/>
              </w:rPr>
              <w:t>«Повышение качества предоставления государственных и</w:t>
            </w:r>
            <w:r>
              <w:rPr>
                <w:sz w:val="24"/>
                <w:szCs w:val="24"/>
              </w:rPr>
              <w:t xml:space="preserve"> муниципальных услуг</w:t>
            </w:r>
            <w:r w:rsidRPr="00277E18">
              <w:rPr>
                <w:sz w:val="24"/>
                <w:szCs w:val="24"/>
              </w:rPr>
              <w:t>»</w:t>
            </w:r>
          </w:p>
        </w:tc>
        <w:tc>
          <w:tcPr>
            <w:tcW w:w="1843" w:type="dxa"/>
          </w:tcPr>
          <w:p w:rsidR="0072134F" w:rsidRPr="00277E18" w:rsidRDefault="0072134F" w:rsidP="0072134F">
            <w:pPr>
              <w:rPr>
                <w:sz w:val="24"/>
                <w:szCs w:val="24"/>
              </w:rPr>
            </w:pPr>
            <w:r w:rsidRPr="00277E18">
              <w:rPr>
                <w:sz w:val="24"/>
                <w:szCs w:val="24"/>
              </w:rPr>
              <w:t>всего</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в том числе:</w:t>
            </w:r>
          </w:p>
        </w:tc>
        <w:tc>
          <w:tcPr>
            <w:tcW w:w="709" w:type="dxa"/>
            <w:vAlign w:val="center"/>
          </w:tcPr>
          <w:p w:rsidR="0072134F" w:rsidRPr="00277E18" w:rsidRDefault="0072134F" w:rsidP="0072134F">
            <w:pPr>
              <w:autoSpaceDE w:val="0"/>
              <w:autoSpaceDN w:val="0"/>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709" w:type="dxa"/>
            <w:vAlign w:val="center"/>
          </w:tcPr>
          <w:p w:rsidR="0072134F" w:rsidRPr="00277E18" w:rsidRDefault="0072134F" w:rsidP="0072134F">
            <w:pPr>
              <w:autoSpaceDE w:val="0"/>
              <w:autoSpaceDN w:val="0"/>
              <w:jc w:val="center"/>
              <w:rPr>
                <w:sz w:val="24"/>
                <w:szCs w:val="24"/>
              </w:rPr>
            </w:pPr>
          </w:p>
        </w:tc>
        <w:tc>
          <w:tcPr>
            <w:tcW w:w="425" w:type="dxa"/>
            <w:vAlign w:val="center"/>
          </w:tcPr>
          <w:p w:rsidR="0072134F" w:rsidRPr="00277E18" w:rsidRDefault="0072134F" w:rsidP="0072134F">
            <w:pPr>
              <w:autoSpaceDE w:val="0"/>
              <w:autoSpaceDN w:val="0"/>
              <w:jc w:val="center"/>
              <w:rPr>
                <w:sz w:val="24"/>
                <w:szCs w:val="24"/>
              </w:rPr>
            </w:pPr>
          </w:p>
        </w:tc>
        <w:tc>
          <w:tcPr>
            <w:tcW w:w="709" w:type="dxa"/>
          </w:tcPr>
          <w:p w:rsidR="0072134F" w:rsidRPr="00277E18" w:rsidRDefault="0072134F" w:rsidP="0072134F">
            <w:pPr>
              <w:autoSpaceDN w:val="0"/>
              <w:adjustRightInd w:val="0"/>
              <w:jc w:val="center"/>
              <w:rPr>
                <w:color w:val="000000"/>
                <w:sz w:val="24"/>
                <w:szCs w:val="24"/>
              </w:rPr>
            </w:pPr>
          </w:p>
        </w:tc>
        <w:tc>
          <w:tcPr>
            <w:tcW w:w="708" w:type="dxa"/>
          </w:tcPr>
          <w:p w:rsidR="0072134F" w:rsidRPr="00277E18" w:rsidRDefault="0072134F" w:rsidP="0072134F">
            <w:pPr>
              <w:autoSpaceDN w:val="0"/>
              <w:adjustRightInd w:val="0"/>
              <w:jc w:val="center"/>
              <w:rPr>
                <w:color w:val="000000"/>
                <w:sz w:val="24"/>
                <w:szCs w:val="24"/>
              </w:rPr>
            </w:pPr>
          </w:p>
        </w:tc>
        <w:tc>
          <w:tcPr>
            <w:tcW w:w="709" w:type="dxa"/>
          </w:tcPr>
          <w:p w:rsidR="0072134F" w:rsidRPr="00277E18" w:rsidRDefault="0072134F" w:rsidP="0072134F">
            <w:pPr>
              <w:autoSpaceDN w:val="0"/>
              <w:adjustRightInd w:val="0"/>
              <w:jc w:val="center"/>
              <w:rPr>
                <w:color w:val="000000"/>
                <w:sz w:val="24"/>
                <w:szCs w:val="24"/>
              </w:rPr>
            </w:pPr>
          </w:p>
        </w:tc>
        <w:tc>
          <w:tcPr>
            <w:tcW w:w="709" w:type="dxa"/>
          </w:tcPr>
          <w:p w:rsidR="0072134F" w:rsidRPr="00277E18" w:rsidRDefault="0072134F" w:rsidP="0072134F">
            <w:pPr>
              <w:autoSpaceDN w:val="0"/>
              <w:adjustRightInd w:val="0"/>
              <w:jc w:val="center"/>
              <w:rPr>
                <w:color w:val="000000"/>
                <w:sz w:val="24"/>
                <w:szCs w:val="24"/>
              </w:rPr>
            </w:pPr>
          </w:p>
        </w:tc>
        <w:tc>
          <w:tcPr>
            <w:tcW w:w="709" w:type="dxa"/>
          </w:tcPr>
          <w:p w:rsidR="0072134F" w:rsidRPr="00277E18" w:rsidRDefault="0072134F" w:rsidP="0072134F">
            <w:pPr>
              <w:autoSpaceDN w:val="0"/>
              <w:adjustRightInd w:val="0"/>
              <w:jc w:val="center"/>
              <w:rPr>
                <w:color w:val="000000"/>
                <w:sz w:val="24"/>
                <w:szCs w:val="24"/>
              </w:rPr>
            </w:pPr>
          </w:p>
        </w:tc>
        <w:tc>
          <w:tcPr>
            <w:tcW w:w="709" w:type="dxa"/>
          </w:tcPr>
          <w:p w:rsidR="0072134F" w:rsidRPr="00277E18" w:rsidRDefault="0072134F" w:rsidP="0072134F">
            <w:pPr>
              <w:autoSpaceDN w:val="0"/>
              <w:adjustRightInd w:val="0"/>
              <w:jc w:val="center"/>
              <w:rPr>
                <w:color w:val="000000"/>
                <w:sz w:val="24"/>
                <w:szCs w:val="24"/>
              </w:rPr>
            </w:pPr>
          </w:p>
        </w:tc>
        <w:tc>
          <w:tcPr>
            <w:tcW w:w="709" w:type="dxa"/>
          </w:tcPr>
          <w:p w:rsidR="0072134F" w:rsidRPr="00277E18" w:rsidRDefault="0072134F" w:rsidP="0072134F">
            <w:pPr>
              <w:autoSpaceDN w:val="0"/>
              <w:adjustRightInd w:val="0"/>
              <w:jc w:val="center"/>
              <w:rPr>
                <w:color w:val="000000"/>
                <w:sz w:val="24"/>
                <w:szCs w:val="24"/>
              </w:rPr>
            </w:pPr>
          </w:p>
        </w:tc>
        <w:tc>
          <w:tcPr>
            <w:tcW w:w="2127" w:type="dxa"/>
            <w:gridSpan w:val="3"/>
          </w:tcPr>
          <w:p w:rsidR="0072134F" w:rsidRPr="00277E18" w:rsidRDefault="0072134F" w:rsidP="0072134F">
            <w:pPr>
              <w:autoSpaceDN w:val="0"/>
              <w:adjustRightInd w:val="0"/>
              <w:jc w:val="center"/>
              <w:rPr>
                <w:color w:val="000000"/>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rPr>
                <w:sz w:val="24"/>
                <w:szCs w:val="24"/>
              </w:rPr>
            </w:pPr>
            <w:r w:rsidRPr="00277E18">
              <w:rPr>
                <w:sz w:val="24"/>
                <w:szCs w:val="24"/>
              </w:rPr>
              <w:t>901</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r>
      <w:tr w:rsidR="0072134F" w:rsidRPr="00277E18" w:rsidTr="0072134F">
        <w:tc>
          <w:tcPr>
            <w:tcW w:w="609" w:type="dxa"/>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jc w:val="both"/>
              <w:rPr>
                <w:sz w:val="24"/>
                <w:szCs w:val="24"/>
              </w:rPr>
            </w:pPr>
            <w:r w:rsidRPr="00277E18">
              <w:rPr>
                <w:sz w:val="24"/>
                <w:szCs w:val="24"/>
              </w:rPr>
              <w:t xml:space="preserve">Соисполнитель 2 </w:t>
            </w: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r>
      <w:tr w:rsidR="0072134F" w:rsidRPr="00277E18" w:rsidTr="0072134F">
        <w:tc>
          <w:tcPr>
            <w:tcW w:w="609" w:type="dxa"/>
            <w:vMerge w:val="restart"/>
          </w:tcPr>
          <w:p w:rsidR="0072134F" w:rsidRPr="00277E18" w:rsidRDefault="0072134F" w:rsidP="0072134F">
            <w:pPr>
              <w:autoSpaceDE w:val="0"/>
              <w:autoSpaceDN w:val="0"/>
              <w:jc w:val="center"/>
              <w:rPr>
                <w:sz w:val="24"/>
                <w:szCs w:val="24"/>
              </w:rPr>
            </w:pPr>
            <w:r w:rsidRPr="00277E18">
              <w:rPr>
                <w:sz w:val="24"/>
                <w:szCs w:val="24"/>
              </w:rPr>
              <w:t>3</w:t>
            </w:r>
          </w:p>
        </w:tc>
        <w:tc>
          <w:tcPr>
            <w:tcW w:w="1010" w:type="dxa"/>
            <w:vMerge w:val="restart"/>
          </w:tcPr>
          <w:p w:rsidR="0072134F" w:rsidRPr="00277E18" w:rsidRDefault="0072134F" w:rsidP="0072134F">
            <w:pPr>
              <w:autoSpaceDE w:val="0"/>
              <w:autoSpaceDN w:val="0"/>
              <w:jc w:val="both"/>
              <w:rPr>
                <w:sz w:val="24"/>
                <w:szCs w:val="24"/>
              </w:rPr>
            </w:pPr>
            <w:r w:rsidRPr="00277E18">
              <w:rPr>
                <w:sz w:val="24"/>
                <w:szCs w:val="24"/>
              </w:rPr>
              <w:t>Подпрограмма 3</w:t>
            </w:r>
          </w:p>
        </w:tc>
        <w:tc>
          <w:tcPr>
            <w:tcW w:w="1842" w:type="dxa"/>
            <w:vMerge w:val="restart"/>
          </w:tcPr>
          <w:p w:rsidR="0072134F" w:rsidRPr="00277E18" w:rsidRDefault="0072134F" w:rsidP="0072134F">
            <w:pPr>
              <w:autoSpaceDE w:val="0"/>
              <w:autoSpaceDN w:val="0"/>
              <w:jc w:val="both"/>
              <w:rPr>
                <w:sz w:val="24"/>
                <w:szCs w:val="24"/>
              </w:rPr>
            </w:pPr>
            <w:r w:rsidRPr="00277E18">
              <w:rPr>
                <w:sz w:val="24"/>
                <w:szCs w:val="24"/>
              </w:rPr>
              <w:t xml:space="preserve">«Поддержка развития местного самоуправления  и муниципальной службы в  </w:t>
            </w:r>
            <w:proofErr w:type="spellStart"/>
            <w:r w:rsidRPr="00277E18">
              <w:rPr>
                <w:sz w:val="24"/>
                <w:szCs w:val="24"/>
              </w:rPr>
              <w:t>Камешкирском</w:t>
            </w:r>
            <w:proofErr w:type="spellEnd"/>
            <w:r w:rsidRPr="00277E18">
              <w:rPr>
                <w:sz w:val="24"/>
                <w:szCs w:val="24"/>
              </w:rPr>
              <w:t xml:space="preserve"> районе</w:t>
            </w:r>
            <w:r>
              <w:rPr>
                <w:sz w:val="24"/>
                <w:szCs w:val="24"/>
              </w:rPr>
              <w:t xml:space="preserve"> Пензенской области</w:t>
            </w:r>
            <w:r w:rsidRPr="00277E18">
              <w:rPr>
                <w:sz w:val="24"/>
                <w:szCs w:val="24"/>
              </w:rPr>
              <w:t>»</w:t>
            </w:r>
          </w:p>
        </w:tc>
        <w:tc>
          <w:tcPr>
            <w:tcW w:w="1843" w:type="dxa"/>
          </w:tcPr>
          <w:p w:rsidR="0072134F" w:rsidRPr="00277E18" w:rsidRDefault="0072134F" w:rsidP="0072134F">
            <w:pPr>
              <w:rPr>
                <w:sz w:val="24"/>
                <w:szCs w:val="24"/>
              </w:rPr>
            </w:pPr>
            <w:r w:rsidRPr="00277E18">
              <w:rPr>
                <w:sz w:val="24"/>
                <w:szCs w:val="24"/>
              </w:rPr>
              <w:t>всего</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tabs>
                <w:tab w:val="center" w:pos="388"/>
              </w:tabs>
              <w:rPr>
                <w:sz w:val="24"/>
                <w:szCs w:val="24"/>
              </w:rPr>
            </w:pPr>
            <w:r>
              <w:rPr>
                <w:sz w:val="24"/>
                <w:szCs w:val="24"/>
              </w:rPr>
              <w:t>17739,88</w:t>
            </w:r>
          </w:p>
        </w:tc>
        <w:tc>
          <w:tcPr>
            <w:tcW w:w="708" w:type="dxa"/>
          </w:tcPr>
          <w:p w:rsidR="0072134F" w:rsidRPr="00277E18" w:rsidRDefault="0072134F" w:rsidP="0072134F">
            <w:pPr>
              <w:jc w:val="center"/>
              <w:rPr>
                <w:sz w:val="24"/>
                <w:szCs w:val="24"/>
              </w:rPr>
            </w:pPr>
            <w:r>
              <w:rPr>
                <w:sz w:val="24"/>
                <w:szCs w:val="24"/>
              </w:rPr>
              <w:t>17980,90</w:t>
            </w:r>
          </w:p>
        </w:tc>
        <w:tc>
          <w:tcPr>
            <w:tcW w:w="709" w:type="dxa"/>
          </w:tcPr>
          <w:p w:rsidR="0072134F" w:rsidRPr="00277E18" w:rsidRDefault="0072134F" w:rsidP="0072134F">
            <w:pPr>
              <w:jc w:val="center"/>
              <w:rPr>
                <w:sz w:val="24"/>
                <w:szCs w:val="24"/>
              </w:rPr>
            </w:pPr>
            <w:r>
              <w:rPr>
                <w:sz w:val="24"/>
                <w:szCs w:val="24"/>
              </w:rPr>
              <w:t>19450,96</w:t>
            </w:r>
          </w:p>
        </w:tc>
        <w:tc>
          <w:tcPr>
            <w:tcW w:w="709" w:type="dxa"/>
          </w:tcPr>
          <w:p w:rsidR="0072134F" w:rsidRPr="00277E18" w:rsidRDefault="0072134F" w:rsidP="0072134F">
            <w:pPr>
              <w:jc w:val="center"/>
              <w:rPr>
                <w:sz w:val="24"/>
                <w:szCs w:val="24"/>
              </w:rPr>
            </w:pPr>
            <w:r>
              <w:rPr>
                <w:sz w:val="24"/>
                <w:szCs w:val="24"/>
              </w:rPr>
              <w:t>19865,05</w:t>
            </w:r>
          </w:p>
        </w:tc>
        <w:tc>
          <w:tcPr>
            <w:tcW w:w="709" w:type="dxa"/>
          </w:tcPr>
          <w:p w:rsidR="0072134F" w:rsidRPr="00277E18" w:rsidRDefault="0072134F" w:rsidP="0072134F">
            <w:pPr>
              <w:jc w:val="center"/>
              <w:rPr>
                <w:sz w:val="24"/>
                <w:szCs w:val="24"/>
              </w:rPr>
            </w:pPr>
            <w:r>
              <w:rPr>
                <w:sz w:val="24"/>
                <w:szCs w:val="24"/>
              </w:rPr>
              <w:t>220052,62</w:t>
            </w:r>
          </w:p>
        </w:tc>
        <w:tc>
          <w:tcPr>
            <w:tcW w:w="709" w:type="dxa"/>
          </w:tcPr>
          <w:p w:rsidR="0072134F" w:rsidRPr="0072134F" w:rsidRDefault="0072134F" w:rsidP="0072134F">
            <w:pPr>
              <w:jc w:val="center"/>
              <w:rPr>
                <w:color w:val="000000" w:themeColor="text1"/>
                <w:sz w:val="24"/>
                <w:szCs w:val="24"/>
              </w:rPr>
            </w:pPr>
            <w:r w:rsidRPr="0072134F">
              <w:rPr>
                <w:color w:val="000000" w:themeColor="text1"/>
                <w:sz w:val="24"/>
                <w:szCs w:val="24"/>
              </w:rPr>
              <w:t>25079,80</w:t>
            </w:r>
          </w:p>
        </w:tc>
        <w:tc>
          <w:tcPr>
            <w:tcW w:w="709" w:type="dxa"/>
          </w:tcPr>
          <w:p w:rsidR="0072134F" w:rsidRPr="00277E18" w:rsidRDefault="0072134F" w:rsidP="0072134F">
            <w:pPr>
              <w:jc w:val="center"/>
              <w:rPr>
                <w:sz w:val="24"/>
                <w:szCs w:val="24"/>
              </w:rPr>
            </w:pPr>
            <w:r>
              <w:rPr>
                <w:sz w:val="24"/>
                <w:szCs w:val="24"/>
              </w:rPr>
              <w:t>25237,40</w:t>
            </w:r>
          </w:p>
        </w:tc>
        <w:tc>
          <w:tcPr>
            <w:tcW w:w="709" w:type="dxa"/>
          </w:tcPr>
          <w:p w:rsidR="0072134F" w:rsidRDefault="0072134F" w:rsidP="0072134F">
            <w:pPr>
              <w:jc w:val="center"/>
              <w:rPr>
                <w:sz w:val="24"/>
                <w:szCs w:val="24"/>
              </w:rPr>
            </w:pPr>
            <w:r>
              <w:rPr>
                <w:sz w:val="24"/>
                <w:szCs w:val="24"/>
              </w:rPr>
              <w:t>25272,70</w:t>
            </w:r>
          </w:p>
        </w:tc>
        <w:tc>
          <w:tcPr>
            <w:tcW w:w="709" w:type="dxa"/>
          </w:tcPr>
          <w:p w:rsidR="0072134F" w:rsidRDefault="0072134F" w:rsidP="0072134F">
            <w:pPr>
              <w:jc w:val="center"/>
              <w:rPr>
                <w:sz w:val="24"/>
                <w:szCs w:val="24"/>
              </w:rPr>
            </w:pPr>
            <w:r>
              <w:rPr>
                <w:sz w:val="24"/>
                <w:szCs w:val="24"/>
              </w:rPr>
              <w:t>25272,70</w:t>
            </w:r>
          </w:p>
        </w:tc>
        <w:tc>
          <w:tcPr>
            <w:tcW w:w="709" w:type="dxa"/>
          </w:tcPr>
          <w:p w:rsidR="0072134F" w:rsidRPr="00277E18" w:rsidRDefault="0072134F" w:rsidP="0072134F">
            <w:pPr>
              <w:jc w:val="center"/>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в том числе:</w:t>
            </w:r>
          </w:p>
        </w:tc>
        <w:tc>
          <w:tcPr>
            <w:tcW w:w="709" w:type="dxa"/>
            <w:vAlign w:val="center"/>
          </w:tcPr>
          <w:p w:rsidR="0072134F" w:rsidRPr="00277E18" w:rsidRDefault="0072134F" w:rsidP="0072134F">
            <w:pPr>
              <w:autoSpaceDE w:val="0"/>
              <w:autoSpaceDN w:val="0"/>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709" w:type="dxa"/>
            <w:vAlign w:val="center"/>
          </w:tcPr>
          <w:p w:rsidR="0072134F" w:rsidRPr="00277E18" w:rsidRDefault="0072134F" w:rsidP="0072134F">
            <w:pPr>
              <w:autoSpaceDE w:val="0"/>
              <w:autoSpaceDN w:val="0"/>
              <w:jc w:val="center"/>
              <w:rPr>
                <w:sz w:val="24"/>
                <w:szCs w:val="24"/>
              </w:rPr>
            </w:pPr>
          </w:p>
        </w:tc>
        <w:tc>
          <w:tcPr>
            <w:tcW w:w="425" w:type="dxa"/>
            <w:vAlign w:val="center"/>
          </w:tcPr>
          <w:p w:rsidR="0072134F" w:rsidRPr="00277E18" w:rsidRDefault="0072134F" w:rsidP="0072134F">
            <w:pPr>
              <w:autoSpaceDE w:val="0"/>
              <w:autoSpaceDN w:val="0"/>
              <w:jc w:val="center"/>
              <w:rPr>
                <w:sz w:val="24"/>
                <w:szCs w:val="24"/>
              </w:rPr>
            </w:pPr>
          </w:p>
        </w:tc>
        <w:tc>
          <w:tcPr>
            <w:tcW w:w="709" w:type="dxa"/>
          </w:tcPr>
          <w:p w:rsidR="0072134F" w:rsidRPr="00277E18" w:rsidRDefault="0072134F" w:rsidP="0072134F">
            <w:pPr>
              <w:autoSpaceDN w:val="0"/>
              <w:adjustRightInd w:val="0"/>
              <w:ind w:hanging="108"/>
              <w:jc w:val="center"/>
              <w:rPr>
                <w:sz w:val="24"/>
                <w:szCs w:val="24"/>
              </w:rPr>
            </w:pPr>
          </w:p>
        </w:tc>
        <w:tc>
          <w:tcPr>
            <w:tcW w:w="708" w:type="dxa"/>
          </w:tcPr>
          <w:p w:rsidR="0072134F" w:rsidRPr="00277E18" w:rsidRDefault="0072134F" w:rsidP="0072134F">
            <w:pPr>
              <w:autoSpaceDN w:val="0"/>
              <w:adjustRightInd w:val="0"/>
              <w:ind w:right="-108" w:hanging="108"/>
              <w:jc w:val="center"/>
              <w:rPr>
                <w:sz w:val="24"/>
                <w:szCs w:val="24"/>
              </w:rPr>
            </w:pPr>
          </w:p>
        </w:tc>
        <w:tc>
          <w:tcPr>
            <w:tcW w:w="709" w:type="dxa"/>
          </w:tcPr>
          <w:p w:rsidR="0072134F" w:rsidRPr="00277E18" w:rsidRDefault="0072134F" w:rsidP="0072134F">
            <w:pPr>
              <w:autoSpaceDN w:val="0"/>
              <w:adjustRightInd w:val="0"/>
              <w:ind w:hanging="108"/>
              <w:jc w:val="center"/>
              <w:rPr>
                <w:sz w:val="24"/>
                <w:szCs w:val="24"/>
              </w:rPr>
            </w:pPr>
          </w:p>
        </w:tc>
        <w:tc>
          <w:tcPr>
            <w:tcW w:w="709" w:type="dxa"/>
          </w:tcPr>
          <w:p w:rsidR="0072134F" w:rsidRPr="00277E18" w:rsidRDefault="0072134F" w:rsidP="0072134F">
            <w:pPr>
              <w:autoSpaceDN w:val="0"/>
              <w:adjustRightInd w:val="0"/>
              <w:ind w:hanging="108"/>
              <w:jc w:val="center"/>
              <w:rPr>
                <w:sz w:val="24"/>
                <w:szCs w:val="24"/>
              </w:rPr>
            </w:pPr>
          </w:p>
        </w:tc>
        <w:tc>
          <w:tcPr>
            <w:tcW w:w="709" w:type="dxa"/>
          </w:tcPr>
          <w:p w:rsidR="0072134F" w:rsidRPr="00277E18" w:rsidRDefault="0072134F" w:rsidP="0072134F">
            <w:pPr>
              <w:autoSpaceDN w:val="0"/>
              <w:adjustRightInd w:val="0"/>
              <w:jc w:val="center"/>
              <w:rPr>
                <w:sz w:val="24"/>
                <w:szCs w:val="24"/>
              </w:rPr>
            </w:pPr>
          </w:p>
        </w:tc>
        <w:tc>
          <w:tcPr>
            <w:tcW w:w="709" w:type="dxa"/>
          </w:tcPr>
          <w:p w:rsidR="0072134F" w:rsidRPr="0072134F" w:rsidRDefault="0072134F" w:rsidP="0072134F">
            <w:pPr>
              <w:autoSpaceDN w:val="0"/>
              <w:adjustRightInd w:val="0"/>
              <w:jc w:val="center"/>
              <w:rPr>
                <w:color w:val="000000" w:themeColor="text1"/>
                <w:sz w:val="24"/>
                <w:szCs w:val="24"/>
              </w:rPr>
            </w:pPr>
          </w:p>
        </w:tc>
        <w:tc>
          <w:tcPr>
            <w:tcW w:w="709" w:type="dxa"/>
          </w:tcPr>
          <w:p w:rsidR="0072134F" w:rsidRPr="00277E18" w:rsidRDefault="0072134F" w:rsidP="0072134F">
            <w:pPr>
              <w:autoSpaceDN w:val="0"/>
              <w:adjustRightInd w:val="0"/>
              <w:jc w:val="center"/>
              <w:rPr>
                <w:sz w:val="24"/>
                <w:szCs w:val="24"/>
              </w:rPr>
            </w:pPr>
          </w:p>
        </w:tc>
        <w:tc>
          <w:tcPr>
            <w:tcW w:w="709" w:type="dxa"/>
          </w:tcPr>
          <w:p w:rsidR="0072134F" w:rsidRPr="00277E18" w:rsidRDefault="0072134F" w:rsidP="0072134F">
            <w:pPr>
              <w:autoSpaceDN w:val="0"/>
              <w:adjustRightInd w:val="0"/>
              <w:jc w:val="center"/>
              <w:rPr>
                <w:sz w:val="24"/>
                <w:szCs w:val="24"/>
              </w:rPr>
            </w:pPr>
          </w:p>
        </w:tc>
        <w:tc>
          <w:tcPr>
            <w:tcW w:w="709" w:type="dxa"/>
          </w:tcPr>
          <w:p w:rsidR="0072134F" w:rsidRPr="00277E18" w:rsidRDefault="0072134F" w:rsidP="0072134F">
            <w:pPr>
              <w:autoSpaceDN w:val="0"/>
              <w:adjustRightInd w:val="0"/>
              <w:jc w:val="center"/>
              <w:rPr>
                <w:sz w:val="24"/>
                <w:szCs w:val="24"/>
              </w:rPr>
            </w:pPr>
          </w:p>
        </w:tc>
        <w:tc>
          <w:tcPr>
            <w:tcW w:w="709" w:type="dxa"/>
          </w:tcPr>
          <w:p w:rsidR="0072134F" w:rsidRPr="00277E18" w:rsidRDefault="0072134F" w:rsidP="0072134F">
            <w:pPr>
              <w:autoSpaceDN w:val="0"/>
              <w:adjustRightInd w:val="0"/>
              <w:jc w:val="center"/>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901</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tabs>
                <w:tab w:val="center" w:pos="388"/>
              </w:tabs>
              <w:rPr>
                <w:sz w:val="24"/>
                <w:szCs w:val="24"/>
              </w:rPr>
            </w:pPr>
            <w:r>
              <w:rPr>
                <w:sz w:val="24"/>
                <w:szCs w:val="24"/>
              </w:rPr>
              <w:t>17739,88</w:t>
            </w:r>
          </w:p>
        </w:tc>
        <w:tc>
          <w:tcPr>
            <w:tcW w:w="708" w:type="dxa"/>
          </w:tcPr>
          <w:p w:rsidR="0072134F" w:rsidRPr="00277E18" w:rsidRDefault="0072134F" w:rsidP="0072134F">
            <w:pPr>
              <w:jc w:val="center"/>
              <w:rPr>
                <w:sz w:val="24"/>
                <w:szCs w:val="24"/>
              </w:rPr>
            </w:pPr>
            <w:r>
              <w:rPr>
                <w:sz w:val="24"/>
                <w:szCs w:val="24"/>
              </w:rPr>
              <w:t>17980,90</w:t>
            </w:r>
          </w:p>
        </w:tc>
        <w:tc>
          <w:tcPr>
            <w:tcW w:w="709" w:type="dxa"/>
          </w:tcPr>
          <w:p w:rsidR="0072134F" w:rsidRPr="00277E18" w:rsidRDefault="0072134F" w:rsidP="0072134F">
            <w:pPr>
              <w:jc w:val="center"/>
              <w:rPr>
                <w:sz w:val="24"/>
                <w:szCs w:val="24"/>
              </w:rPr>
            </w:pPr>
            <w:r>
              <w:rPr>
                <w:sz w:val="24"/>
                <w:szCs w:val="24"/>
              </w:rPr>
              <w:t>19450,96</w:t>
            </w:r>
          </w:p>
        </w:tc>
        <w:tc>
          <w:tcPr>
            <w:tcW w:w="709" w:type="dxa"/>
          </w:tcPr>
          <w:p w:rsidR="0072134F" w:rsidRPr="00277E18" w:rsidRDefault="0072134F" w:rsidP="0072134F">
            <w:pPr>
              <w:jc w:val="center"/>
              <w:rPr>
                <w:sz w:val="24"/>
                <w:szCs w:val="24"/>
              </w:rPr>
            </w:pPr>
            <w:r>
              <w:rPr>
                <w:sz w:val="24"/>
                <w:szCs w:val="24"/>
              </w:rPr>
              <w:t>19865,05</w:t>
            </w:r>
          </w:p>
        </w:tc>
        <w:tc>
          <w:tcPr>
            <w:tcW w:w="709" w:type="dxa"/>
          </w:tcPr>
          <w:p w:rsidR="0072134F" w:rsidRPr="00277E18" w:rsidRDefault="0072134F" w:rsidP="0072134F">
            <w:pPr>
              <w:jc w:val="center"/>
              <w:rPr>
                <w:sz w:val="24"/>
                <w:szCs w:val="24"/>
              </w:rPr>
            </w:pPr>
            <w:r>
              <w:rPr>
                <w:sz w:val="24"/>
                <w:szCs w:val="24"/>
              </w:rPr>
              <w:t>220052,62</w:t>
            </w:r>
          </w:p>
        </w:tc>
        <w:tc>
          <w:tcPr>
            <w:tcW w:w="709" w:type="dxa"/>
          </w:tcPr>
          <w:p w:rsidR="0072134F" w:rsidRPr="0072134F" w:rsidRDefault="0072134F" w:rsidP="0072134F">
            <w:pPr>
              <w:jc w:val="center"/>
              <w:rPr>
                <w:color w:val="000000" w:themeColor="text1"/>
                <w:sz w:val="24"/>
                <w:szCs w:val="24"/>
              </w:rPr>
            </w:pPr>
            <w:r w:rsidRPr="0072134F">
              <w:rPr>
                <w:color w:val="000000" w:themeColor="text1"/>
                <w:sz w:val="24"/>
                <w:szCs w:val="24"/>
              </w:rPr>
              <w:t>25079,80</w:t>
            </w:r>
          </w:p>
        </w:tc>
        <w:tc>
          <w:tcPr>
            <w:tcW w:w="709" w:type="dxa"/>
          </w:tcPr>
          <w:p w:rsidR="0072134F" w:rsidRPr="00277E18" w:rsidRDefault="0072134F" w:rsidP="0072134F">
            <w:pPr>
              <w:jc w:val="center"/>
              <w:rPr>
                <w:sz w:val="24"/>
                <w:szCs w:val="24"/>
              </w:rPr>
            </w:pPr>
            <w:r>
              <w:rPr>
                <w:sz w:val="24"/>
                <w:szCs w:val="24"/>
              </w:rPr>
              <w:t>25237,40</w:t>
            </w:r>
          </w:p>
        </w:tc>
        <w:tc>
          <w:tcPr>
            <w:tcW w:w="709" w:type="dxa"/>
          </w:tcPr>
          <w:p w:rsidR="0072134F" w:rsidRDefault="0072134F" w:rsidP="0072134F">
            <w:pPr>
              <w:jc w:val="center"/>
              <w:rPr>
                <w:sz w:val="24"/>
                <w:szCs w:val="24"/>
              </w:rPr>
            </w:pPr>
            <w:r>
              <w:rPr>
                <w:sz w:val="24"/>
                <w:szCs w:val="24"/>
              </w:rPr>
              <w:t>25272,70</w:t>
            </w:r>
          </w:p>
        </w:tc>
        <w:tc>
          <w:tcPr>
            <w:tcW w:w="709" w:type="dxa"/>
          </w:tcPr>
          <w:p w:rsidR="0072134F" w:rsidRDefault="0072134F" w:rsidP="0072134F">
            <w:pPr>
              <w:jc w:val="center"/>
              <w:rPr>
                <w:sz w:val="24"/>
                <w:szCs w:val="24"/>
              </w:rPr>
            </w:pPr>
            <w:r>
              <w:rPr>
                <w:sz w:val="24"/>
                <w:szCs w:val="24"/>
              </w:rPr>
              <w:t>25272,70</w:t>
            </w:r>
          </w:p>
        </w:tc>
        <w:tc>
          <w:tcPr>
            <w:tcW w:w="709" w:type="dxa"/>
          </w:tcPr>
          <w:p w:rsidR="0072134F" w:rsidRPr="00277E18" w:rsidRDefault="0072134F" w:rsidP="0072134F">
            <w:pPr>
              <w:jc w:val="center"/>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jc w:val="both"/>
              <w:rPr>
                <w:sz w:val="24"/>
                <w:szCs w:val="24"/>
              </w:rPr>
            </w:pPr>
            <w:r w:rsidRPr="00277E18">
              <w:rPr>
                <w:sz w:val="24"/>
                <w:szCs w:val="24"/>
              </w:rPr>
              <w:t>Соисполнитель 2</w:t>
            </w:r>
          </w:p>
          <w:p w:rsidR="0072134F" w:rsidRPr="00277E18" w:rsidRDefault="0072134F" w:rsidP="0072134F">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w:t>
            </w:r>
            <w:r w:rsidRPr="00277E18">
              <w:rPr>
                <w:color w:val="000000"/>
                <w:sz w:val="24"/>
                <w:szCs w:val="24"/>
              </w:rPr>
              <w:lastRenderedPageBreak/>
              <w:t>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lastRenderedPageBreak/>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tabs>
                <w:tab w:val="center" w:pos="388"/>
              </w:tabs>
              <w:rPr>
                <w:sz w:val="24"/>
                <w:szCs w:val="24"/>
              </w:rPr>
            </w:pPr>
          </w:p>
        </w:tc>
        <w:tc>
          <w:tcPr>
            <w:tcW w:w="708" w:type="dxa"/>
          </w:tcPr>
          <w:p w:rsidR="0072134F" w:rsidRPr="00277E18" w:rsidRDefault="0072134F" w:rsidP="0072134F">
            <w:pPr>
              <w:jc w:val="center"/>
              <w:rPr>
                <w:sz w:val="24"/>
                <w:szCs w:val="24"/>
              </w:rPr>
            </w:pPr>
          </w:p>
        </w:tc>
        <w:tc>
          <w:tcPr>
            <w:tcW w:w="709" w:type="dxa"/>
          </w:tcPr>
          <w:p w:rsidR="0072134F" w:rsidRPr="00277E18" w:rsidRDefault="0072134F" w:rsidP="0072134F">
            <w:pPr>
              <w:jc w:val="center"/>
              <w:rPr>
                <w:sz w:val="24"/>
                <w:szCs w:val="24"/>
              </w:rPr>
            </w:pPr>
          </w:p>
        </w:tc>
        <w:tc>
          <w:tcPr>
            <w:tcW w:w="709" w:type="dxa"/>
          </w:tcPr>
          <w:p w:rsidR="0072134F" w:rsidRPr="00277E18" w:rsidRDefault="0072134F" w:rsidP="0072134F">
            <w:pPr>
              <w:rPr>
                <w:sz w:val="24"/>
                <w:szCs w:val="24"/>
              </w:rPr>
            </w:pPr>
          </w:p>
        </w:tc>
        <w:tc>
          <w:tcPr>
            <w:tcW w:w="709" w:type="dxa"/>
          </w:tcPr>
          <w:p w:rsidR="0072134F" w:rsidRPr="00277E18" w:rsidRDefault="0072134F" w:rsidP="0072134F">
            <w:pPr>
              <w:jc w:val="center"/>
              <w:rPr>
                <w:sz w:val="24"/>
                <w:szCs w:val="24"/>
              </w:rPr>
            </w:pPr>
          </w:p>
        </w:tc>
        <w:tc>
          <w:tcPr>
            <w:tcW w:w="709" w:type="dxa"/>
          </w:tcPr>
          <w:p w:rsidR="0072134F" w:rsidRPr="00277E18" w:rsidRDefault="0072134F" w:rsidP="0072134F">
            <w:pPr>
              <w:jc w:val="center"/>
              <w:rPr>
                <w:sz w:val="24"/>
                <w:szCs w:val="24"/>
              </w:rPr>
            </w:pPr>
          </w:p>
        </w:tc>
        <w:tc>
          <w:tcPr>
            <w:tcW w:w="709" w:type="dxa"/>
          </w:tcPr>
          <w:p w:rsidR="0072134F" w:rsidRPr="00277E18" w:rsidRDefault="0072134F" w:rsidP="0072134F">
            <w:pPr>
              <w:rPr>
                <w:sz w:val="24"/>
                <w:szCs w:val="24"/>
              </w:rPr>
            </w:pPr>
          </w:p>
        </w:tc>
        <w:tc>
          <w:tcPr>
            <w:tcW w:w="709" w:type="dxa"/>
          </w:tcPr>
          <w:p w:rsidR="0072134F" w:rsidRDefault="0072134F" w:rsidP="0072134F">
            <w:pPr>
              <w:jc w:val="center"/>
              <w:rPr>
                <w:sz w:val="24"/>
                <w:szCs w:val="24"/>
              </w:rPr>
            </w:pPr>
          </w:p>
        </w:tc>
        <w:tc>
          <w:tcPr>
            <w:tcW w:w="709" w:type="dxa"/>
          </w:tcPr>
          <w:p w:rsidR="0072134F" w:rsidRDefault="0072134F" w:rsidP="0072134F">
            <w:pPr>
              <w:jc w:val="center"/>
              <w:rPr>
                <w:sz w:val="24"/>
                <w:szCs w:val="24"/>
              </w:rPr>
            </w:pPr>
          </w:p>
        </w:tc>
        <w:tc>
          <w:tcPr>
            <w:tcW w:w="709" w:type="dxa"/>
          </w:tcPr>
          <w:p w:rsidR="0072134F" w:rsidRPr="00277E18" w:rsidRDefault="0072134F" w:rsidP="0072134F">
            <w:pPr>
              <w:jc w:val="center"/>
              <w:rPr>
                <w:sz w:val="24"/>
                <w:szCs w:val="24"/>
              </w:rPr>
            </w:pPr>
          </w:p>
        </w:tc>
      </w:tr>
      <w:tr w:rsidR="0072134F" w:rsidRPr="00277E18" w:rsidTr="0072134F">
        <w:tc>
          <w:tcPr>
            <w:tcW w:w="609" w:type="dxa"/>
            <w:vMerge w:val="restart"/>
          </w:tcPr>
          <w:p w:rsidR="0072134F" w:rsidRPr="00277E18" w:rsidRDefault="0072134F" w:rsidP="0072134F">
            <w:pPr>
              <w:rPr>
                <w:sz w:val="24"/>
                <w:szCs w:val="24"/>
              </w:rPr>
            </w:pPr>
          </w:p>
        </w:tc>
        <w:tc>
          <w:tcPr>
            <w:tcW w:w="1010" w:type="dxa"/>
            <w:vMerge w:val="restart"/>
          </w:tcPr>
          <w:p w:rsidR="0072134F" w:rsidRPr="00277E18" w:rsidRDefault="0072134F" w:rsidP="0072134F">
            <w:pPr>
              <w:autoSpaceDE w:val="0"/>
              <w:autoSpaceDN w:val="0"/>
              <w:jc w:val="both"/>
              <w:rPr>
                <w:sz w:val="24"/>
                <w:szCs w:val="24"/>
              </w:rPr>
            </w:pPr>
            <w:r w:rsidRPr="00277E18">
              <w:rPr>
                <w:sz w:val="24"/>
                <w:szCs w:val="24"/>
              </w:rPr>
              <w:t>Основное мероприятие</w:t>
            </w:r>
          </w:p>
        </w:tc>
        <w:tc>
          <w:tcPr>
            <w:tcW w:w="1842" w:type="dxa"/>
            <w:vMerge w:val="restart"/>
          </w:tcPr>
          <w:p w:rsidR="0072134F" w:rsidRPr="00277E18" w:rsidRDefault="0072134F" w:rsidP="0072134F">
            <w:pPr>
              <w:rPr>
                <w:sz w:val="24"/>
                <w:szCs w:val="24"/>
              </w:rPr>
            </w:pPr>
            <w:r w:rsidRPr="00277E18">
              <w:rPr>
                <w:sz w:val="24"/>
                <w:szCs w:val="24"/>
              </w:rPr>
              <w:t xml:space="preserve">Реализация функций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843" w:type="dxa"/>
          </w:tcPr>
          <w:p w:rsidR="0072134F" w:rsidRPr="00277E18" w:rsidRDefault="0072134F" w:rsidP="0072134F">
            <w:pPr>
              <w:rPr>
                <w:sz w:val="24"/>
                <w:szCs w:val="24"/>
              </w:rPr>
            </w:pPr>
            <w:r w:rsidRPr="00277E18">
              <w:rPr>
                <w:sz w:val="24"/>
                <w:szCs w:val="24"/>
              </w:rPr>
              <w:t>всего</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tabs>
                <w:tab w:val="center" w:pos="388"/>
              </w:tabs>
              <w:rPr>
                <w:sz w:val="24"/>
                <w:szCs w:val="24"/>
              </w:rPr>
            </w:pPr>
            <w:r>
              <w:rPr>
                <w:sz w:val="24"/>
                <w:szCs w:val="24"/>
              </w:rPr>
              <w:t>16652,40</w:t>
            </w:r>
          </w:p>
        </w:tc>
        <w:tc>
          <w:tcPr>
            <w:tcW w:w="708" w:type="dxa"/>
          </w:tcPr>
          <w:p w:rsidR="0072134F" w:rsidRPr="00277E18" w:rsidRDefault="0072134F" w:rsidP="0072134F">
            <w:pPr>
              <w:jc w:val="center"/>
              <w:rPr>
                <w:sz w:val="24"/>
                <w:szCs w:val="24"/>
              </w:rPr>
            </w:pPr>
            <w:r>
              <w:rPr>
                <w:sz w:val="24"/>
                <w:szCs w:val="24"/>
              </w:rPr>
              <w:t>17044,20</w:t>
            </w:r>
          </w:p>
        </w:tc>
        <w:tc>
          <w:tcPr>
            <w:tcW w:w="709" w:type="dxa"/>
          </w:tcPr>
          <w:p w:rsidR="0072134F" w:rsidRPr="00277E18" w:rsidRDefault="0072134F" w:rsidP="0072134F">
            <w:pPr>
              <w:jc w:val="center"/>
              <w:rPr>
                <w:sz w:val="24"/>
                <w:szCs w:val="24"/>
              </w:rPr>
            </w:pPr>
            <w:r>
              <w:rPr>
                <w:sz w:val="24"/>
                <w:szCs w:val="24"/>
              </w:rPr>
              <w:t>18502,22</w:t>
            </w:r>
          </w:p>
        </w:tc>
        <w:tc>
          <w:tcPr>
            <w:tcW w:w="709" w:type="dxa"/>
          </w:tcPr>
          <w:p w:rsidR="0072134F" w:rsidRPr="00277E18" w:rsidRDefault="0072134F" w:rsidP="0072134F">
            <w:pPr>
              <w:jc w:val="center"/>
              <w:rPr>
                <w:sz w:val="24"/>
                <w:szCs w:val="24"/>
              </w:rPr>
            </w:pPr>
            <w:r>
              <w:rPr>
                <w:sz w:val="24"/>
                <w:szCs w:val="24"/>
              </w:rPr>
              <w:t>18866,99</w:t>
            </w:r>
          </w:p>
        </w:tc>
        <w:tc>
          <w:tcPr>
            <w:tcW w:w="709" w:type="dxa"/>
          </w:tcPr>
          <w:p w:rsidR="0072134F" w:rsidRPr="00277E18" w:rsidRDefault="0072134F" w:rsidP="0072134F">
            <w:pPr>
              <w:jc w:val="center"/>
              <w:rPr>
                <w:sz w:val="24"/>
                <w:szCs w:val="24"/>
              </w:rPr>
            </w:pPr>
            <w:r>
              <w:rPr>
                <w:sz w:val="24"/>
                <w:szCs w:val="24"/>
              </w:rPr>
              <w:t>20964,42</w:t>
            </w:r>
          </w:p>
        </w:tc>
        <w:tc>
          <w:tcPr>
            <w:tcW w:w="709" w:type="dxa"/>
          </w:tcPr>
          <w:p w:rsidR="0072134F" w:rsidRPr="0072134F" w:rsidRDefault="0072134F" w:rsidP="0072134F">
            <w:pPr>
              <w:jc w:val="center"/>
              <w:rPr>
                <w:color w:val="000000" w:themeColor="text1"/>
                <w:sz w:val="24"/>
                <w:szCs w:val="24"/>
              </w:rPr>
            </w:pPr>
            <w:r w:rsidRPr="0072134F">
              <w:rPr>
                <w:color w:val="000000" w:themeColor="text1"/>
                <w:sz w:val="24"/>
                <w:szCs w:val="24"/>
              </w:rPr>
              <w:t>23797,50</w:t>
            </w:r>
          </w:p>
        </w:tc>
        <w:tc>
          <w:tcPr>
            <w:tcW w:w="709" w:type="dxa"/>
          </w:tcPr>
          <w:p w:rsidR="0072134F" w:rsidRPr="00277E18" w:rsidRDefault="0072134F" w:rsidP="0072134F">
            <w:pPr>
              <w:jc w:val="center"/>
              <w:rPr>
                <w:sz w:val="24"/>
                <w:szCs w:val="24"/>
              </w:rPr>
            </w:pPr>
            <w:r>
              <w:rPr>
                <w:sz w:val="24"/>
                <w:szCs w:val="24"/>
              </w:rPr>
              <w:t>23920,70</w:t>
            </w:r>
          </w:p>
        </w:tc>
        <w:tc>
          <w:tcPr>
            <w:tcW w:w="709" w:type="dxa"/>
          </w:tcPr>
          <w:p w:rsidR="0072134F" w:rsidRDefault="0072134F" w:rsidP="0072134F">
            <w:pPr>
              <w:jc w:val="center"/>
              <w:rPr>
                <w:sz w:val="24"/>
                <w:szCs w:val="24"/>
              </w:rPr>
            </w:pPr>
            <w:r>
              <w:rPr>
                <w:sz w:val="24"/>
                <w:szCs w:val="24"/>
              </w:rPr>
              <w:t>23920,70</w:t>
            </w:r>
          </w:p>
        </w:tc>
        <w:tc>
          <w:tcPr>
            <w:tcW w:w="709" w:type="dxa"/>
          </w:tcPr>
          <w:p w:rsidR="0072134F" w:rsidRDefault="0072134F" w:rsidP="0072134F">
            <w:pPr>
              <w:jc w:val="center"/>
              <w:rPr>
                <w:sz w:val="24"/>
                <w:szCs w:val="24"/>
              </w:rPr>
            </w:pPr>
            <w:r>
              <w:rPr>
                <w:sz w:val="24"/>
                <w:szCs w:val="24"/>
              </w:rPr>
              <w:t>23920,70</w:t>
            </w:r>
          </w:p>
        </w:tc>
        <w:tc>
          <w:tcPr>
            <w:tcW w:w="709" w:type="dxa"/>
          </w:tcPr>
          <w:p w:rsidR="0072134F" w:rsidRPr="00277E18" w:rsidRDefault="0072134F" w:rsidP="0072134F">
            <w:pPr>
              <w:jc w:val="center"/>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в том числе:</w:t>
            </w:r>
          </w:p>
        </w:tc>
        <w:tc>
          <w:tcPr>
            <w:tcW w:w="709" w:type="dxa"/>
            <w:vAlign w:val="center"/>
          </w:tcPr>
          <w:p w:rsidR="0072134F" w:rsidRPr="00277E18" w:rsidRDefault="0072134F" w:rsidP="0072134F">
            <w:pPr>
              <w:autoSpaceDE w:val="0"/>
              <w:autoSpaceDN w:val="0"/>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567" w:type="dxa"/>
            <w:vAlign w:val="center"/>
          </w:tcPr>
          <w:p w:rsidR="0072134F" w:rsidRPr="00277E18" w:rsidRDefault="0072134F" w:rsidP="0072134F">
            <w:pPr>
              <w:autoSpaceDE w:val="0"/>
              <w:autoSpaceDN w:val="0"/>
              <w:jc w:val="center"/>
              <w:rPr>
                <w:sz w:val="24"/>
                <w:szCs w:val="24"/>
              </w:rPr>
            </w:pPr>
          </w:p>
        </w:tc>
        <w:tc>
          <w:tcPr>
            <w:tcW w:w="709" w:type="dxa"/>
            <w:vAlign w:val="center"/>
          </w:tcPr>
          <w:p w:rsidR="0072134F" w:rsidRPr="00277E18" w:rsidRDefault="0072134F" w:rsidP="0072134F">
            <w:pPr>
              <w:autoSpaceDE w:val="0"/>
              <w:autoSpaceDN w:val="0"/>
              <w:jc w:val="center"/>
              <w:rPr>
                <w:sz w:val="24"/>
                <w:szCs w:val="24"/>
              </w:rPr>
            </w:pPr>
          </w:p>
        </w:tc>
        <w:tc>
          <w:tcPr>
            <w:tcW w:w="425" w:type="dxa"/>
            <w:vAlign w:val="center"/>
          </w:tcPr>
          <w:p w:rsidR="0072134F" w:rsidRPr="00277E18" w:rsidRDefault="0072134F" w:rsidP="0072134F">
            <w:pPr>
              <w:autoSpaceDE w:val="0"/>
              <w:autoSpaceDN w:val="0"/>
              <w:jc w:val="center"/>
              <w:rPr>
                <w:sz w:val="24"/>
                <w:szCs w:val="24"/>
              </w:rPr>
            </w:pPr>
          </w:p>
        </w:tc>
        <w:tc>
          <w:tcPr>
            <w:tcW w:w="709" w:type="dxa"/>
          </w:tcPr>
          <w:p w:rsidR="0072134F" w:rsidRPr="00277E18" w:rsidRDefault="0072134F" w:rsidP="0072134F">
            <w:pPr>
              <w:autoSpaceDN w:val="0"/>
              <w:adjustRightInd w:val="0"/>
              <w:ind w:hanging="108"/>
              <w:jc w:val="center"/>
              <w:rPr>
                <w:sz w:val="24"/>
                <w:szCs w:val="24"/>
              </w:rPr>
            </w:pPr>
          </w:p>
        </w:tc>
        <w:tc>
          <w:tcPr>
            <w:tcW w:w="708" w:type="dxa"/>
          </w:tcPr>
          <w:p w:rsidR="0072134F" w:rsidRPr="00277E18" w:rsidRDefault="0072134F" w:rsidP="0072134F">
            <w:pPr>
              <w:autoSpaceDN w:val="0"/>
              <w:adjustRightInd w:val="0"/>
              <w:ind w:right="-108" w:hanging="108"/>
              <w:jc w:val="center"/>
              <w:rPr>
                <w:sz w:val="24"/>
                <w:szCs w:val="24"/>
              </w:rPr>
            </w:pPr>
          </w:p>
        </w:tc>
        <w:tc>
          <w:tcPr>
            <w:tcW w:w="709" w:type="dxa"/>
          </w:tcPr>
          <w:p w:rsidR="0072134F" w:rsidRPr="00277E18" w:rsidRDefault="0072134F" w:rsidP="0072134F">
            <w:pPr>
              <w:autoSpaceDN w:val="0"/>
              <w:adjustRightInd w:val="0"/>
              <w:ind w:hanging="108"/>
              <w:jc w:val="center"/>
              <w:rPr>
                <w:sz w:val="24"/>
                <w:szCs w:val="24"/>
              </w:rPr>
            </w:pPr>
          </w:p>
        </w:tc>
        <w:tc>
          <w:tcPr>
            <w:tcW w:w="709" w:type="dxa"/>
          </w:tcPr>
          <w:p w:rsidR="0072134F" w:rsidRPr="00277E18" w:rsidRDefault="0072134F" w:rsidP="0072134F">
            <w:pPr>
              <w:autoSpaceDN w:val="0"/>
              <w:adjustRightInd w:val="0"/>
              <w:ind w:hanging="108"/>
              <w:jc w:val="center"/>
              <w:rPr>
                <w:sz w:val="24"/>
                <w:szCs w:val="24"/>
              </w:rPr>
            </w:pPr>
          </w:p>
        </w:tc>
        <w:tc>
          <w:tcPr>
            <w:tcW w:w="709" w:type="dxa"/>
          </w:tcPr>
          <w:p w:rsidR="0072134F" w:rsidRPr="00277E18" w:rsidRDefault="0072134F" w:rsidP="0072134F">
            <w:pPr>
              <w:autoSpaceDN w:val="0"/>
              <w:adjustRightInd w:val="0"/>
              <w:jc w:val="center"/>
              <w:rPr>
                <w:sz w:val="24"/>
                <w:szCs w:val="24"/>
              </w:rPr>
            </w:pPr>
          </w:p>
        </w:tc>
        <w:tc>
          <w:tcPr>
            <w:tcW w:w="709" w:type="dxa"/>
          </w:tcPr>
          <w:p w:rsidR="0072134F" w:rsidRPr="0072134F" w:rsidRDefault="0072134F" w:rsidP="0072134F">
            <w:pPr>
              <w:autoSpaceDN w:val="0"/>
              <w:adjustRightInd w:val="0"/>
              <w:jc w:val="center"/>
              <w:rPr>
                <w:color w:val="000000" w:themeColor="text1"/>
                <w:sz w:val="24"/>
                <w:szCs w:val="24"/>
              </w:rPr>
            </w:pPr>
          </w:p>
        </w:tc>
        <w:tc>
          <w:tcPr>
            <w:tcW w:w="709" w:type="dxa"/>
          </w:tcPr>
          <w:p w:rsidR="0072134F" w:rsidRPr="00277E18" w:rsidRDefault="0072134F" w:rsidP="0072134F">
            <w:pPr>
              <w:autoSpaceDN w:val="0"/>
              <w:adjustRightInd w:val="0"/>
              <w:jc w:val="center"/>
              <w:rPr>
                <w:sz w:val="24"/>
                <w:szCs w:val="24"/>
              </w:rPr>
            </w:pPr>
          </w:p>
        </w:tc>
        <w:tc>
          <w:tcPr>
            <w:tcW w:w="709" w:type="dxa"/>
          </w:tcPr>
          <w:p w:rsidR="0072134F" w:rsidRPr="00277E18" w:rsidRDefault="0072134F" w:rsidP="0072134F">
            <w:pPr>
              <w:autoSpaceDN w:val="0"/>
              <w:adjustRightInd w:val="0"/>
              <w:jc w:val="center"/>
              <w:rPr>
                <w:sz w:val="24"/>
                <w:szCs w:val="24"/>
              </w:rPr>
            </w:pPr>
          </w:p>
        </w:tc>
        <w:tc>
          <w:tcPr>
            <w:tcW w:w="709" w:type="dxa"/>
          </w:tcPr>
          <w:p w:rsidR="0072134F" w:rsidRPr="00277E18" w:rsidRDefault="0072134F" w:rsidP="0072134F">
            <w:pPr>
              <w:autoSpaceDN w:val="0"/>
              <w:adjustRightInd w:val="0"/>
              <w:jc w:val="center"/>
              <w:rPr>
                <w:sz w:val="24"/>
                <w:szCs w:val="24"/>
              </w:rPr>
            </w:pPr>
          </w:p>
        </w:tc>
        <w:tc>
          <w:tcPr>
            <w:tcW w:w="709" w:type="dxa"/>
          </w:tcPr>
          <w:p w:rsidR="0072134F" w:rsidRPr="00277E18" w:rsidRDefault="0072134F" w:rsidP="0072134F">
            <w:pPr>
              <w:autoSpaceDN w:val="0"/>
              <w:adjustRightInd w:val="0"/>
              <w:jc w:val="center"/>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rPr>
                <w:sz w:val="24"/>
                <w:szCs w:val="24"/>
              </w:rPr>
            </w:pPr>
            <w:r w:rsidRPr="00277E18">
              <w:rPr>
                <w:sz w:val="24"/>
                <w:szCs w:val="24"/>
              </w:rPr>
              <w:t xml:space="preserve">ответственный исполнитель Администрация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901</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tabs>
                <w:tab w:val="center" w:pos="388"/>
              </w:tabs>
              <w:rPr>
                <w:sz w:val="24"/>
                <w:szCs w:val="24"/>
              </w:rPr>
            </w:pPr>
            <w:r>
              <w:rPr>
                <w:sz w:val="24"/>
                <w:szCs w:val="24"/>
              </w:rPr>
              <w:t>16652,40</w:t>
            </w:r>
          </w:p>
        </w:tc>
        <w:tc>
          <w:tcPr>
            <w:tcW w:w="708" w:type="dxa"/>
          </w:tcPr>
          <w:p w:rsidR="0072134F" w:rsidRPr="00277E18" w:rsidRDefault="0072134F" w:rsidP="0072134F">
            <w:pPr>
              <w:jc w:val="center"/>
              <w:rPr>
                <w:sz w:val="24"/>
                <w:szCs w:val="24"/>
              </w:rPr>
            </w:pPr>
            <w:r>
              <w:rPr>
                <w:sz w:val="24"/>
                <w:szCs w:val="24"/>
              </w:rPr>
              <w:t>17044,20</w:t>
            </w:r>
          </w:p>
        </w:tc>
        <w:tc>
          <w:tcPr>
            <w:tcW w:w="709" w:type="dxa"/>
          </w:tcPr>
          <w:p w:rsidR="0072134F" w:rsidRPr="00277E18" w:rsidRDefault="0072134F" w:rsidP="0072134F">
            <w:pPr>
              <w:jc w:val="center"/>
              <w:rPr>
                <w:sz w:val="24"/>
                <w:szCs w:val="24"/>
              </w:rPr>
            </w:pPr>
            <w:r>
              <w:rPr>
                <w:sz w:val="24"/>
                <w:szCs w:val="24"/>
              </w:rPr>
              <w:t>18502,22</w:t>
            </w:r>
          </w:p>
        </w:tc>
        <w:tc>
          <w:tcPr>
            <w:tcW w:w="709" w:type="dxa"/>
          </w:tcPr>
          <w:p w:rsidR="0072134F" w:rsidRPr="00277E18" w:rsidRDefault="0072134F" w:rsidP="0072134F">
            <w:pPr>
              <w:jc w:val="center"/>
              <w:rPr>
                <w:sz w:val="24"/>
                <w:szCs w:val="24"/>
              </w:rPr>
            </w:pPr>
            <w:r>
              <w:rPr>
                <w:sz w:val="24"/>
                <w:szCs w:val="24"/>
              </w:rPr>
              <w:t>18866,99</w:t>
            </w:r>
          </w:p>
        </w:tc>
        <w:tc>
          <w:tcPr>
            <w:tcW w:w="709" w:type="dxa"/>
          </w:tcPr>
          <w:p w:rsidR="0072134F" w:rsidRPr="00277E18" w:rsidRDefault="0072134F" w:rsidP="0072134F">
            <w:pPr>
              <w:jc w:val="center"/>
              <w:rPr>
                <w:sz w:val="24"/>
                <w:szCs w:val="24"/>
              </w:rPr>
            </w:pPr>
            <w:r>
              <w:rPr>
                <w:sz w:val="24"/>
                <w:szCs w:val="24"/>
              </w:rPr>
              <w:t>20964,42</w:t>
            </w:r>
          </w:p>
        </w:tc>
        <w:tc>
          <w:tcPr>
            <w:tcW w:w="709" w:type="dxa"/>
          </w:tcPr>
          <w:p w:rsidR="0072134F" w:rsidRPr="0072134F" w:rsidRDefault="0072134F" w:rsidP="0072134F">
            <w:pPr>
              <w:jc w:val="center"/>
              <w:rPr>
                <w:color w:val="000000" w:themeColor="text1"/>
                <w:sz w:val="24"/>
                <w:szCs w:val="24"/>
              </w:rPr>
            </w:pPr>
            <w:r w:rsidRPr="0072134F">
              <w:rPr>
                <w:color w:val="000000" w:themeColor="text1"/>
                <w:sz w:val="24"/>
                <w:szCs w:val="24"/>
              </w:rPr>
              <w:t>23797,50</w:t>
            </w:r>
          </w:p>
        </w:tc>
        <w:tc>
          <w:tcPr>
            <w:tcW w:w="709" w:type="dxa"/>
          </w:tcPr>
          <w:p w:rsidR="0072134F" w:rsidRPr="00277E18" w:rsidRDefault="0072134F" w:rsidP="0072134F">
            <w:pPr>
              <w:jc w:val="center"/>
              <w:rPr>
                <w:sz w:val="24"/>
                <w:szCs w:val="24"/>
              </w:rPr>
            </w:pPr>
            <w:r>
              <w:rPr>
                <w:sz w:val="24"/>
                <w:szCs w:val="24"/>
              </w:rPr>
              <w:t>23920,70</w:t>
            </w:r>
          </w:p>
        </w:tc>
        <w:tc>
          <w:tcPr>
            <w:tcW w:w="709" w:type="dxa"/>
          </w:tcPr>
          <w:p w:rsidR="0072134F" w:rsidRDefault="0072134F" w:rsidP="0072134F">
            <w:pPr>
              <w:jc w:val="center"/>
              <w:rPr>
                <w:sz w:val="24"/>
                <w:szCs w:val="24"/>
              </w:rPr>
            </w:pPr>
            <w:r>
              <w:rPr>
                <w:sz w:val="24"/>
                <w:szCs w:val="24"/>
              </w:rPr>
              <w:t>23920,70</w:t>
            </w:r>
          </w:p>
        </w:tc>
        <w:tc>
          <w:tcPr>
            <w:tcW w:w="709" w:type="dxa"/>
          </w:tcPr>
          <w:p w:rsidR="0072134F" w:rsidRDefault="0072134F" w:rsidP="0072134F">
            <w:pPr>
              <w:jc w:val="center"/>
              <w:rPr>
                <w:sz w:val="24"/>
                <w:szCs w:val="24"/>
              </w:rPr>
            </w:pPr>
            <w:r>
              <w:rPr>
                <w:sz w:val="24"/>
                <w:szCs w:val="24"/>
              </w:rPr>
              <w:t>23920,70</w:t>
            </w:r>
          </w:p>
        </w:tc>
        <w:tc>
          <w:tcPr>
            <w:tcW w:w="709" w:type="dxa"/>
          </w:tcPr>
          <w:p w:rsidR="0072134F" w:rsidRPr="00277E18" w:rsidRDefault="0072134F" w:rsidP="0072134F">
            <w:pPr>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rPr>
                <w:sz w:val="24"/>
                <w:szCs w:val="24"/>
              </w:rPr>
            </w:pPr>
            <w:r w:rsidRPr="00277E18">
              <w:rPr>
                <w:sz w:val="24"/>
                <w:szCs w:val="24"/>
              </w:rPr>
              <w:t xml:space="preserve">Соисполнитель 1 </w:t>
            </w:r>
            <w:r w:rsidRPr="00277E18">
              <w:rPr>
                <w:color w:val="000000"/>
                <w:sz w:val="24"/>
                <w:szCs w:val="24"/>
              </w:rPr>
              <w:t xml:space="preserve">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snapToGrid w:val="0"/>
              <w:ind w:hanging="108"/>
              <w:jc w:val="center"/>
              <w:rPr>
                <w:sz w:val="24"/>
                <w:szCs w:val="24"/>
              </w:rPr>
            </w:pPr>
            <w:r w:rsidRPr="00277E18">
              <w:rPr>
                <w:sz w:val="24"/>
                <w:szCs w:val="24"/>
              </w:rPr>
              <w:t>0</w:t>
            </w:r>
          </w:p>
        </w:tc>
        <w:tc>
          <w:tcPr>
            <w:tcW w:w="708"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sidRPr="00277E18">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r>
              <w:rPr>
                <w:sz w:val="24"/>
                <w:szCs w:val="24"/>
              </w:rPr>
              <w:t>0</w:t>
            </w:r>
          </w:p>
        </w:tc>
        <w:tc>
          <w:tcPr>
            <w:tcW w:w="709" w:type="dxa"/>
          </w:tcPr>
          <w:p w:rsidR="0072134F" w:rsidRPr="00277E18" w:rsidRDefault="0072134F" w:rsidP="0072134F">
            <w:pPr>
              <w:rPr>
                <w:sz w:val="24"/>
                <w:szCs w:val="24"/>
              </w:rPr>
            </w:pPr>
          </w:p>
        </w:tc>
      </w:tr>
      <w:tr w:rsidR="0072134F" w:rsidRPr="00277E18" w:rsidTr="0072134F">
        <w:tc>
          <w:tcPr>
            <w:tcW w:w="609" w:type="dxa"/>
            <w:vMerge/>
          </w:tcPr>
          <w:p w:rsidR="0072134F" w:rsidRPr="00277E18" w:rsidRDefault="0072134F" w:rsidP="0072134F">
            <w:pPr>
              <w:rPr>
                <w:sz w:val="24"/>
                <w:szCs w:val="24"/>
              </w:rPr>
            </w:pPr>
          </w:p>
        </w:tc>
        <w:tc>
          <w:tcPr>
            <w:tcW w:w="1010" w:type="dxa"/>
            <w:vMerge/>
          </w:tcPr>
          <w:p w:rsidR="0072134F" w:rsidRPr="00277E18" w:rsidRDefault="0072134F" w:rsidP="0072134F">
            <w:pPr>
              <w:rPr>
                <w:sz w:val="24"/>
                <w:szCs w:val="24"/>
              </w:rPr>
            </w:pPr>
          </w:p>
        </w:tc>
        <w:tc>
          <w:tcPr>
            <w:tcW w:w="1842" w:type="dxa"/>
            <w:vMerge/>
          </w:tcPr>
          <w:p w:rsidR="0072134F" w:rsidRPr="00277E18" w:rsidRDefault="0072134F" w:rsidP="0072134F">
            <w:pPr>
              <w:rPr>
                <w:sz w:val="24"/>
                <w:szCs w:val="24"/>
              </w:rPr>
            </w:pPr>
          </w:p>
        </w:tc>
        <w:tc>
          <w:tcPr>
            <w:tcW w:w="1843" w:type="dxa"/>
          </w:tcPr>
          <w:p w:rsidR="0072134F" w:rsidRPr="00277E18" w:rsidRDefault="0072134F" w:rsidP="0072134F">
            <w:pPr>
              <w:snapToGrid w:val="0"/>
              <w:jc w:val="both"/>
              <w:rPr>
                <w:sz w:val="24"/>
                <w:szCs w:val="24"/>
              </w:rPr>
            </w:pPr>
            <w:r w:rsidRPr="00277E18">
              <w:rPr>
                <w:sz w:val="24"/>
                <w:szCs w:val="24"/>
              </w:rPr>
              <w:t>Соисполнитель 2</w:t>
            </w:r>
          </w:p>
          <w:p w:rsidR="0072134F" w:rsidRPr="00277E18" w:rsidRDefault="0072134F" w:rsidP="0072134F">
            <w:pPr>
              <w:snapToGrid w:val="0"/>
              <w:jc w:val="both"/>
              <w:rPr>
                <w:sz w:val="24"/>
                <w:szCs w:val="24"/>
              </w:rPr>
            </w:pPr>
            <w:r w:rsidRPr="00277E18">
              <w:rPr>
                <w:color w:val="000000"/>
                <w:sz w:val="24"/>
                <w:szCs w:val="24"/>
              </w:rPr>
              <w:t xml:space="preserve">Отдел учета и отчетности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567"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425" w:type="dxa"/>
            <w:vAlign w:val="center"/>
          </w:tcPr>
          <w:p w:rsidR="0072134F" w:rsidRPr="00277E18" w:rsidRDefault="0072134F" w:rsidP="0072134F">
            <w:pPr>
              <w:autoSpaceDE w:val="0"/>
              <w:autoSpaceDN w:val="0"/>
              <w:jc w:val="center"/>
              <w:rPr>
                <w:sz w:val="24"/>
                <w:szCs w:val="24"/>
              </w:rPr>
            </w:pPr>
            <w:r w:rsidRPr="00277E18">
              <w:rPr>
                <w:sz w:val="24"/>
                <w:szCs w:val="24"/>
              </w:rPr>
              <w:t>Х</w:t>
            </w:r>
          </w:p>
        </w:tc>
        <w:tc>
          <w:tcPr>
            <w:tcW w:w="709" w:type="dxa"/>
          </w:tcPr>
          <w:p w:rsidR="0072134F" w:rsidRPr="00277E18" w:rsidRDefault="0072134F" w:rsidP="0072134F">
            <w:pPr>
              <w:tabs>
                <w:tab w:val="center" w:pos="388"/>
              </w:tabs>
              <w:rPr>
                <w:sz w:val="24"/>
                <w:szCs w:val="24"/>
              </w:rPr>
            </w:pPr>
          </w:p>
        </w:tc>
        <w:tc>
          <w:tcPr>
            <w:tcW w:w="708" w:type="dxa"/>
          </w:tcPr>
          <w:p w:rsidR="0072134F" w:rsidRPr="00277E18" w:rsidRDefault="0072134F" w:rsidP="0072134F">
            <w:pPr>
              <w:rPr>
                <w:sz w:val="24"/>
                <w:szCs w:val="24"/>
              </w:rPr>
            </w:pPr>
          </w:p>
        </w:tc>
        <w:tc>
          <w:tcPr>
            <w:tcW w:w="709" w:type="dxa"/>
          </w:tcPr>
          <w:p w:rsidR="0072134F" w:rsidRPr="00277E18" w:rsidRDefault="0072134F" w:rsidP="0072134F">
            <w:pPr>
              <w:jc w:val="center"/>
              <w:rPr>
                <w:sz w:val="24"/>
                <w:szCs w:val="24"/>
              </w:rPr>
            </w:pPr>
          </w:p>
        </w:tc>
        <w:tc>
          <w:tcPr>
            <w:tcW w:w="709" w:type="dxa"/>
          </w:tcPr>
          <w:p w:rsidR="0072134F" w:rsidRPr="00277E18" w:rsidRDefault="0072134F" w:rsidP="0072134F">
            <w:pPr>
              <w:jc w:val="center"/>
              <w:rPr>
                <w:sz w:val="24"/>
                <w:szCs w:val="24"/>
              </w:rPr>
            </w:pPr>
          </w:p>
        </w:tc>
        <w:tc>
          <w:tcPr>
            <w:tcW w:w="709" w:type="dxa"/>
          </w:tcPr>
          <w:p w:rsidR="0072134F" w:rsidRPr="00277E18" w:rsidRDefault="0072134F" w:rsidP="0072134F">
            <w:pPr>
              <w:jc w:val="center"/>
              <w:rPr>
                <w:sz w:val="24"/>
                <w:szCs w:val="24"/>
              </w:rPr>
            </w:pPr>
          </w:p>
        </w:tc>
        <w:tc>
          <w:tcPr>
            <w:tcW w:w="709" w:type="dxa"/>
          </w:tcPr>
          <w:p w:rsidR="0072134F" w:rsidRPr="00277E18" w:rsidRDefault="0072134F" w:rsidP="0072134F">
            <w:pPr>
              <w:jc w:val="center"/>
              <w:rPr>
                <w:sz w:val="24"/>
                <w:szCs w:val="24"/>
              </w:rPr>
            </w:pPr>
          </w:p>
        </w:tc>
        <w:tc>
          <w:tcPr>
            <w:tcW w:w="709" w:type="dxa"/>
          </w:tcPr>
          <w:p w:rsidR="0072134F" w:rsidRPr="00277E18" w:rsidRDefault="0072134F" w:rsidP="0072134F">
            <w:pPr>
              <w:jc w:val="center"/>
              <w:rPr>
                <w:sz w:val="24"/>
                <w:szCs w:val="24"/>
              </w:rPr>
            </w:pPr>
          </w:p>
        </w:tc>
        <w:tc>
          <w:tcPr>
            <w:tcW w:w="709" w:type="dxa"/>
          </w:tcPr>
          <w:p w:rsidR="0072134F" w:rsidRDefault="0072134F" w:rsidP="0072134F">
            <w:pPr>
              <w:jc w:val="center"/>
              <w:rPr>
                <w:sz w:val="24"/>
                <w:szCs w:val="24"/>
              </w:rPr>
            </w:pPr>
          </w:p>
        </w:tc>
        <w:tc>
          <w:tcPr>
            <w:tcW w:w="709" w:type="dxa"/>
          </w:tcPr>
          <w:p w:rsidR="0072134F" w:rsidRDefault="0072134F" w:rsidP="0072134F">
            <w:pPr>
              <w:jc w:val="center"/>
              <w:rPr>
                <w:sz w:val="24"/>
                <w:szCs w:val="24"/>
              </w:rPr>
            </w:pPr>
          </w:p>
        </w:tc>
        <w:tc>
          <w:tcPr>
            <w:tcW w:w="709" w:type="dxa"/>
          </w:tcPr>
          <w:p w:rsidR="0072134F" w:rsidRPr="00277E18" w:rsidRDefault="0072134F" w:rsidP="0072134F">
            <w:pPr>
              <w:jc w:val="center"/>
              <w:rPr>
                <w:sz w:val="24"/>
                <w:szCs w:val="24"/>
              </w:rPr>
            </w:pPr>
          </w:p>
        </w:tc>
      </w:tr>
    </w:tbl>
    <w:p w:rsidR="0072134F" w:rsidRPr="00277E18" w:rsidRDefault="0072134F" w:rsidP="0072134F">
      <w:pPr>
        <w:pStyle w:val="ConsPlusNormal0"/>
        <w:ind w:firstLine="0"/>
        <w:jc w:val="both"/>
        <w:rPr>
          <w:rFonts w:ascii="Times New Roman" w:hAnsi="Times New Roman" w:cs="Times New Roman"/>
          <w:sz w:val="24"/>
          <w:szCs w:val="24"/>
        </w:rPr>
      </w:pPr>
    </w:p>
    <w:p w:rsidR="0072134F" w:rsidRPr="00277E18" w:rsidRDefault="0072134F" w:rsidP="0072134F">
      <w:pPr>
        <w:pStyle w:val="ConsPlusNormal0"/>
        <w:ind w:firstLine="0"/>
        <w:jc w:val="both"/>
        <w:rPr>
          <w:rFonts w:ascii="Times New Roman" w:hAnsi="Times New Roman" w:cs="Times New Roman"/>
          <w:sz w:val="24"/>
          <w:szCs w:val="24"/>
        </w:rPr>
      </w:pPr>
      <w:bookmarkStart w:id="22" w:name="P1144"/>
      <w:bookmarkEnd w:id="22"/>
      <w:r w:rsidRPr="00277E18">
        <w:rPr>
          <w:rFonts w:ascii="Times New Roman" w:hAnsi="Times New Roman" w:cs="Times New Roman"/>
          <w:sz w:val="24"/>
          <w:szCs w:val="24"/>
        </w:rPr>
        <w:t>&lt;1</w:t>
      </w:r>
      <w:proofErr w:type="gramStart"/>
      <w:r w:rsidRPr="00277E18">
        <w:rPr>
          <w:rFonts w:ascii="Times New Roman" w:hAnsi="Times New Roman" w:cs="Times New Roman"/>
          <w:sz w:val="24"/>
          <w:szCs w:val="24"/>
        </w:rPr>
        <w:t>&gt; Д</w:t>
      </w:r>
      <w:proofErr w:type="gramEnd"/>
      <w:r w:rsidRPr="00277E18">
        <w:rPr>
          <w:rFonts w:ascii="Times New Roman" w:hAnsi="Times New Roman" w:cs="Times New Roman"/>
          <w:sz w:val="24"/>
          <w:szCs w:val="24"/>
        </w:rPr>
        <w:t>о присвоения кода бюджетной классификации указываются реквизиты нормативного правового акта (</w:t>
      </w:r>
      <w:r w:rsidRPr="00277E18">
        <w:rPr>
          <w:rFonts w:ascii="Times New Roman" w:hAnsi="Times New Roman" w:cs="Times New Roman"/>
          <w:sz w:val="24"/>
          <w:szCs w:val="24"/>
          <w:lang w:eastAsia="ru-RU"/>
        </w:rPr>
        <w:t xml:space="preserve">решение Собрания представителей  </w:t>
      </w:r>
      <w:proofErr w:type="spellStart"/>
      <w:r w:rsidRPr="00277E18">
        <w:rPr>
          <w:rFonts w:ascii="Times New Roman" w:hAnsi="Times New Roman" w:cs="Times New Roman"/>
          <w:sz w:val="24"/>
          <w:szCs w:val="24"/>
          <w:lang w:eastAsia="ru-RU"/>
        </w:rPr>
        <w:t>Камешкирского</w:t>
      </w:r>
      <w:proofErr w:type="spellEnd"/>
      <w:r w:rsidRPr="00277E18">
        <w:rPr>
          <w:rFonts w:ascii="Times New Roman" w:hAnsi="Times New Roman" w:cs="Times New Roman"/>
          <w:sz w:val="24"/>
          <w:szCs w:val="24"/>
          <w:lang w:eastAsia="ru-RU"/>
        </w:rPr>
        <w:t xml:space="preserve"> района</w:t>
      </w:r>
      <w:r w:rsidRPr="00277E18">
        <w:rPr>
          <w:rFonts w:ascii="Times New Roman" w:hAnsi="Times New Roman" w:cs="Times New Roman"/>
          <w:sz w:val="24"/>
          <w:szCs w:val="24"/>
        </w:rPr>
        <w:t xml:space="preserve">) о выделении средств бюджета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 на реализацию мероприятий муниципальной </w:t>
      </w:r>
    </w:p>
    <w:p w:rsidR="0072134F" w:rsidRPr="00277E18" w:rsidRDefault="0072134F" w:rsidP="0072134F">
      <w:pPr>
        <w:pStyle w:val="ConsPlusNormal0"/>
        <w:jc w:val="both"/>
        <w:rPr>
          <w:rFonts w:ascii="Times New Roman" w:hAnsi="Times New Roman" w:cs="Times New Roman"/>
          <w:sz w:val="24"/>
          <w:szCs w:val="24"/>
        </w:rPr>
      </w:pPr>
    </w:p>
    <w:p w:rsidR="0072134F" w:rsidRPr="00277E18" w:rsidRDefault="0072134F" w:rsidP="0072134F">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lastRenderedPageBreak/>
        <w:t>ПРИЛОЖЕНИЕ № 7.1</w:t>
      </w:r>
    </w:p>
    <w:p w:rsidR="0072134F" w:rsidRPr="00277E18" w:rsidRDefault="0072134F" w:rsidP="0072134F">
      <w:pPr>
        <w:pStyle w:val="ConsPlusNormal0"/>
        <w:jc w:val="right"/>
        <w:rPr>
          <w:rFonts w:ascii="Times New Roman" w:hAnsi="Times New Roman" w:cs="Times New Roman"/>
          <w:sz w:val="24"/>
          <w:szCs w:val="24"/>
        </w:rPr>
      </w:pPr>
      <w:r w:rsidRPr="00277E18">
        <w:rPr>
          <w:rFonts w:ascii="Times New Roman" w:hAnsi="Times New Roman" w:cs="Times New Roman"/>
          <w:sz w:val="24"/>
          <w:szCs w:val="24"/>
        </w:rPr>
        <w:t xml:space="preserve">К МУНИЦИПАЛЬНОЙ ПРОГРАММЕ </w:t>
      </w:r>
    </w:p>
    <w:p w:rsidR="0072134F" w:rsidRPr="00277E18" w:rsidRDefault="0072134F" w:rsidP="0072134F">
      <w:pPr>
        <w:pStyle w:val="ConsPlusNormal0"/>
        <w:jc w:val="right"/>
        <w:rPr>
          <w:rFonts w:ascii="Times New Roman" w:hAnsi="Times New Roman" w:cs="Times New Roman"/>
          <w:caps/>
          <w:sz w:val="24"/>
          <w:szCs w:val="24"/>
        </w:rPr>
      </w:pPr>
      <w:r w:rsidRPr="00277E18">
        <w:rPr>
          <w:rFonts w:ascii="Times New Roman" w:hAnsi="Times New Roman" w:cs="Times New Roman"/>
          <w:sz w:val="24"/>
          <w:szCs w:val="24"/>
        </w:rPr>
        <w:t>«</w:t>
      </w:r>
      <w:r w:rsidRPr="00277E18">
        <w:rPr>
          <w:rFonts w:ascii="Times New Roman" w:hAnsi="Times New Roman" w:cs="Times New Roman"/>
          <w:caps/>
          <w:sz w:val="24"/>
          <w:szCs w:val="24"/>
        </w:rPr>
        <w:t xml:space="preserve">развитиЕ ГРАЖДАНСКОГО ОБЩЕСТВА НА ТЕРРИТОРИИ  </w:t>
      </w:r>
    </w:p>
    <w:p w:rsidR="0072134F" w:rsidRPr="00277E18" w:rsidRDefault="0072134F" w:rsidP="0072134F">
      <w:pPr>
        <w:pStyle w:val="ConsPlusNormal0"/>
        <w:jc w:val="right"/>
        <w:rPr>
          <w:rFonts w:ascii="Times New Roman" w:hAnsi="Times New Roman" w:cs="Times New Roman"/>
          <w:sz w:val="24"/>
          <w:szCs w:val="24"/>
        </w:rPr>
      </w:pPr>
      <w:r w:rsidRPr="00277E18">
        <w:rPr>
          <w:rFonts w:ascii="Times New Roman" w:hAnsi="Times New Roman" w:cs="Times New Roman"/>
          <w:caps/>
          <w:sz w:val="24"/>
          <w:szCs w:val="24"/>
        </w:rPr>
        <w:t xml:space="preserve">КАМЕШКИРСКОГО РАЙОНА Пензенской области  </w:t>
      </w:r>
      <w:r w:rsidRPr="00277E18">
        <w:rPr>
          <w:rFonts w:ascii="Times New Roman" w:hAnsi="Times New Roman" w:cs="Times New Roman"/>
          <w:sz w:val="24"/>
          <w:szCs w:val="24"/>
        </w:rPr>
        <w:t>»</w:t>
      </w:r>
    </w:p>
    <w:p w:rsidR="0072134F" w:rsidRPr="00277E18" w:rsidRDefault="0072134F" w:rsidP="0072134F">
      <w:pPr>
        <w:pStyle w:val="ConsPlusNormal0"/>
        <w:rPr>
          <w:rFonts w:ascii="Times New Roman" w:hAnsi="Times New Roman" w:cs="Times New Roman"/>
          <w:sz w:val="24"/>
          <w:szCs w:val="24"/>
        </w:rPr>
      </w:pPr>
    </w:p>
    <w:p w:rsidR="0072134F" w:rsidRPr="00277E18" w:rsidRDefault="0072134F" w:rsidP="0072134F">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ПЕРЕЧЕНЬ</w:t>
      </w:r>
    </w:p>
    <w:p w:rsidR="0072134F" w:rsidRPr="00277E18" w:rsidRDefault="0072134F" w:rsidP="0072134F">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основных мероприятий, мероприятий муниципальной программы</w:t>
      </w:r>
    </w:p>
    <w:p w:rsidR="0072134F" w:rsidRPr="00277E18" w:rsidRDefault="0072134F" w:rsidP="0072134F">
      <w:pPr>
        <w:pStyle w:val="ConsPlusNormal0"/>
        <w:jc w:val="center"/>
        <w:rPr>
          <w:rFonts w:ascii="Times New Roman" w:hAnsi="Times New Roman" w:cs="Times New Roman"/>
          <w:sz w:val="24"/>
          <w:szCs w:val="24"/>
        </w:rPr>
      </w:pP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pStyle w:val="ConsPlusNormal0"/>
        <w:jc w:val="right"/>
        <w:rPr>
          <w:rFonts w:ascii="Times New Roman" w:hAnsi="Times New Roman" w:cs="Times New Roman"/>
          <w:caps/>
          <w:sz w:val="24"/>
          <w:szCs w:val="24"/>
          <w:u w:val="single"/>
        </w:rPr>
      </w:pPr>
      <w:r w:rsidRPr="00277E18">
        <w:rPr>
          <w:rFonts w:ascii="Times New Roman" w:hAnsi="Times New Roman" w:cs="Times New Roman"/>
          <w:sz w:val="24"/>
          <w:szCs w:val="24"/>
          <w:u w:val="single"/>
        </w:rPr>
        <w:t>"МУНИЦИПАЛЬНАЯ ПРОГРАММА «</w:t>
      </w:r>
      <w:r w:rsidRPr="00277E18">
        <w:rPr>
          <w:rFonts w:ascii="Times New Roman" w:hAnsi="Times New Roman" w:cs="Times New Roman"/>
          <w:caps/>
          <w:sz w:val="24"/>
          <w:szCs w:val="24"/>
          <w:u w:val="single"/>
        </w:rPr>
        <w:t xml:space="preserve">развитиЕ ГРАЖДАНСКОГО ОБЩЕСТВА НА ТЕРРИТОРИИ  </w:t>
      </w:r>
    </w:p>
    <w:p w:rsidR="0072134F" w:rsidRPr="00277E18" w:rsidRDefault="0072134F" w:rsidP="0072134F">
      <w:pPr>
        <w:pStyle w:val="ConsPlusNormal0"/>
        <w:jc w:val="center"/>
        <w:rPr>
          <w:rFonts w:ascii="Times New Roman" w:hAnsi="Times New Roman" w:cs="Times New Roman"/>
          <w:sz w:val="24"/>
          <w:szCs w:val="24"/>
          <w:u w:val="single"/>
        </w:rPr>
      </w:pPr>
      <w:r w:rsidRPr="00277E18">
        <w:rPr>
          <w:rFonts w:ascii="Times New Roman" w:hAnsi="Times New Roman" w:cs="Times New Roman"/>
          <w:caps/>
          <w:sz w:val="24"/>
          <w:szCs w:val="24"/>
          <w:u w:val="single"/>
        </w:rPr>
        <w:t xml:space="preserve">КАМЕШКИРСКОГО РАЙОНА </w:t>
      </w:r>
      <w:r>
        <w:rPr>
          <w:rFonts w:ascii="Times New Roman" w:hAnsi="Times New Roman" w:cs="Times New Roman"/>
          <w:caps/>
          <w:sz w:val="24"/>
          <w:szCs w:val="24"/>
          <w:u w:val="single"/>
        </w:rPr>
        <w:t>Пензенской области</w:t>
      </w:r>
      <w:r w:rsidRPr="00277E18">
        <w:rPr>
          <w:rFonts w:ascii="Times New Roman" w:hAnsi="Times New Roman" w:cs="Times New Roman"/>
          <w:sz w:val="24"/>
          <w:szCs w:val="24"/>
          <w:u w:val="single"/>
        </w:rPr>
        <w:t>»"</w:t>
      </w:r>
    </w:p>
    <w:p w:rsidR="0072134F" w:rsidRPr="00277E18" w:rsidRDefault="0072134F" w:rsidP="0072134F">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на 2016 - 202</w:t>
      </w:r>
      <w:r>
        <w:rPr>
          <w:rFonts w:ascii="Times New Roman" w:hAnsi="Times New Roman" w:cs="Times New Roman"/>
          <w:sz w:val="24"/>
          <w:szCs w:val="24"/>
        </w:rPr>
        <w:t>4</w:t>
      </w:r>
      <w:r w:rsidRPr="00277E18">
        <w:rPr>
          <w:rFonts w:ascii="Times New Roman" w:hAnsi="Times New Roman" w:cs="Times New Roman"/>
          <w:sz w:val="24"/>
          <w:szCs w:val="24"/>
        </w:rPr>
        <w:t xml:space="preserve"> годы</w:t>
      </w:r>
    </w:p>
    <w:tbl>
      <w:tblPr>
        <w:tblW w:w="155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189"/>
        <w:gridCol w:w="1928"/>
        <w:gridCol w:w="1428"/>
        <w:gridCol w:w="1035"/>
        <w:gridCol w:w="1274"/>
        <w:gridCol w:w="45"/>
        <w:gridCol w:w="1144"/>
        <w:gridCol w:w="1247"/>
        <w:gridCol w:w="161"/>
        <w:gridCol w:w="974"/>
        <w:gridCol w:w="209"/>
        <w:gridCol w:w="1325"/>
        <w:gridCol w:w="1778"/>
      </w:tblGrid>
      <w:tr w:rsidR="0072134F" w:rsidRPr="00277E18" w:rsidTr="0072134F">
        <w:tc>
          <w:tcPr>
            <w:tcW w:w="851" w:type="dxa"/>
            <w:vMerge w:val="restart"/>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N</w:t>
            </w:r>
          </w:p>
          <w:p w:rsidR="0072134F" w:rsidRPr="00277E18" w:rsidRDefault="0072134F" w:rsidP="0072134F">
            <w:pPr>
              <w:pStyle w:val="ConsPlusNormal0"/>
              <w:ind w:firstLine="0"/>
              <w:jc w:val="center"/>
              <w:rPr>
                <w:rFonts w:ascii="Times New Roman" w:hAnsi="Times New Roman" w:cs="Times New Roman"/>
                <w:sz w:val="24"/>
                <w:szCs w:val="24"/>
              </w:rPr>
            </w:pPr>
            <w:proofErr w:type="gramStart"/>
            <w:r w:rsidRPr="00277E18">
              <w:rPr>
                <w:rFonts w:ascii="Times New Roman" w:hAnsi="Times New Roman" w:cs="Times New Roman"/>
                <w:sz w:val="24"/>
                <w:szCs w:val="24"/>
              </w:rPr>
              <w:t>п</w:t>
            </w:r>
            <w:proofErr w:type="gramEnd"/>
            <w:r w:rsidRPr="00277E18">
              <w:rPr>
                <w:rFonts w:ascii="Times New Roman" w:hAnsi="Times New Roman" w:cs="Times New Roman"/>
                <w:sz w:val="24"/>
                <w:szCs w:val="24"/>
              </w:rPr>
              <w:t>/п</w:t>
            </w:r>
          </w:p>
        </w:tc>
        <w:tc>
          <w:tcPr>
            <w:tcW w:w="2189" w:type="dxa"/>
            <w:vMerge w:val="restart"/>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Наименование мероприятия</w:t>
            </w:r>
          </w:p>
        </w:tc>
        <w:tc>
          <w:tcPr>
            <w:tcW w:w="1928" w:type="dxa"/>
            <w:vMerge w:val="restart"/>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Исполнители</w:t>
            </w:r>
          </w:p>
        </w:tc>
        <w:tc>
          <w:tcPr>
            <w:tcW w:w="1428" w:type="dxa"/>
            <w:vMerge w:val="restart"/>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Срок исполнения (год)</w:t>
            </w:r>
          </w:p>
        </w:tc>
        <w:tc>
          <w:tcPr>
            <w:tcW w:w="6089" w:type="dxa"/>
            <w:gridSpan w:val="8"/>
          </w:tcPr>
          <w:p w:rsidR="0072134F" w:rsidRPr="00277E18" w:rsidRDefault="0072134F" w:rsidP="0072134F">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Объем финансирования, тыс. рублей</w:t>
            </w:r>
          </w:p>
        </w:tc>
        <w:tc>
          <w:tcPr>
            <w:tcW w:w="1325" w:type="dxa"/>
            <w:vMerge w:val="restart"/>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Показатели результата мероприятия по годам (ожидаемый непосредственный результат)</w:t>
            </w:r>
          </w:p>
        </w:tc>
        <w:tc>
          <w:tcPr>
            <w:tcW w:w="1778" w:type="dxa"/>
            <w:vMerge w:val="restart"/>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Связь с показателем муниципальной программы (подпрограммы) </w:t>
            </w:r>
            <w:hyperlink w:anchor="P1531" w:history="1">
              <w:r w:rsidRPr="00277E18">
                <w:rPr>
                  <w:rFonts w:ascii="Times New Roman" w:hAnsi="Times New Roman" w:cs="Times New Roman"/>
                  <w:color w:val="0000FF"/>
                  <w:sz w:val="24"/>
                  <w:szCs w:val="24"/>
                </w:rPr>
                <w:t>&lt;1&gt;</w:t>
              </w:r>
            </w:hyperlink>
          </w:p>
        </w:tc>
      </w:tr>
      <w:tr w:rsidR="0072134F" w:rsidRPr="00277E18" w:rsidTr="0072134F">
        <w:tc>
          <w:tcPr>
            <w:tcW w:w="851" w:type="dxa"/>
            <w:vMerge/>
          </w:tcPr>
          <w:p w:rsidR="0072134F" w:rsidRPr="00277E18" w:rsidRDefault="0072134F" w:rsidP="0072134F">
            <w:pPr>
              <w:jc w:val="cente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jc w:val="center"/>
              <w:rPr>
                <w:sz w:val="24"/>
                <w:szCs w:val="24"/>
              </w:rPr>
            </w:pPr>
          </w:p>
        </w:tc>
        <w:tc>
          <w:tcPr>
            <w:tcW w:w="1428" w:type="dxa"/>
            <w:vMerge/>
          </w:tcPr>
          <w:p w:rsidR="0072134F" w:rsidRPr="00277E18" w:rsidRDefault="0072134F" w:rsidP="0072134F">
            <w:pPr>
              <w:jc w:val="center"/>
              <w:rPr>
                <w:sz w:val="24"/>
                <w:szCs w:val="24"/>
              </w:rPr>
            </w:pPr>
          </w:p>
        </w:tc>
        <w:tc>
          <w:tcPr>
            <w:tcW w:w="1035" w:type="dxa"/>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всего</w:t>
            </w:r>
          </w:p>
        </w:tc>
        <w:tc>
          <w:tcPr>
            <w:tcW w:w="1319"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бюджет </w:t>
            </w:r>
            <w:proofErr w:type="gramStart"/>
            <w:r w:rsidRPr="00277E18">
              <w:rPr>
                <w:rFonts w:ascii="Times New Roman" w:hAnsi="Times New Roman" w:cs="Times New Roman"/>
                <w:sz w:val="24"/>
                <w:szCs w:val="24"/>
              </w:rPr>
              <w:t>Пензенской</w:t>
            </w:r>
            <w:proofErr w:type="gramEnd"/>
          </w:p>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области</w:t>
            </w:r>
          </w:p>
        </w:tc>
        <w:tc>
          <w:tcPr>
            <w:tcW w:w="1144" w:type="dxa"/>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федеральный бюджет</w:t>
            </w:r>
          </w:p>
        </w:tc>
        <w:tc>
          <w:tcPr>
            <w:tcW w:w="1408"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бюджет муниципального образования «</w:t>
            </w:r>
            <w:proofErr w:type="spellStart"/>
            <w:r w:rsidRPr="00277E18">
              <w:rPr>
                <w:rFonts w:ascii="Times New Roman" w:hAnsi="Times New Roman" w:cs="Times New Roman"/>
                <w:sz w:val="24"/>
                <w:szCs w:val="24"/>
              </w:rPr>
              <w:t>Камешкирский</w:t>
            </w:r>
            <w:proofErr w:type="spellEnd"/>
            <w:r w:rsidRPr="00277E18">
              <w:rPr>
                <w:rFonts w:ascii="Times New Roman" w:hAnsi="Times New Roman" w:cs="Times New Roman"/>
                <w:sz w:val="24"/>
                <w:szCs w:val="24"/>
              </w:rPr>
              <w:t xml:space="preserve"> район» Пензенской области</w:t>
            </w:r>
          </w:p>
        </w:tc>
        <w:tc>
          <w:tcPr>
            <w:tcW w:w="1183"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внебюджетные средства</w:t>
            </w:r>
          </w:p>
        </w:tc>
        <w:tc>
          <w:tcPr>
            <w:tcW w:w="1325" w:type="dxa"/>
            <w:vMerge/>
          </w:tcPr>
          <w:p w:rsidR="0072134F" w:rsidRPr="00277E18" w:rsidRDefault="0072134F" w:rsidP="0072134F">
            <w:pPr>
              <w:jc w:val="center"/>
              <w:rPr>
                <w:sz w:val="24"/>
                <w:szCs w:val="24"/>
              </w:rPr>
            </w:pPr>
          </w:p>
        </w:tc>
        <w:tc>
          <w:tcPr>
            <w:tcW w:w="1778" w:type="dxa"/>
            <w:vMerge/>
          </w:tcPr>
          <w:p w:rsidR="0072134F" w:rsidRPr="00277E18" w:rsidRDefault="0072134F" w:rsidP="0072134F">
            <w:pPr>
              <w:jc w:val="center"/>
              <w:rPr>
                <w:sz w:val="24"/>
                <w:szCs w:val="24"/>
              </w:rPr>
            </w:pPr>
          </w:p>
        </w:tc>
      </w:tr>
      <w:tr w:rsidR="0072134F" w:rsidRPr="00277E18" w:rsidTr="0072134F">
        <w:tc>
          <w:tcPr>
            <w:tcW w:w="851" w:type="dxa"/>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2189" w:type="dxa"/>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2</w:t>
            </w:r>
          </w:p>
        </w:tc>
        <w:tc>
          <w:tcPr>
            <w:tcW w:w="1928" w:type="dxa"/>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3</w:t>
            </w:r>
          </w:p>
        </w:tc>
        <w:tc>
          <w:tcPr>
            <w:tcW w:w="1428" w:type="dxa"/>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4</w:t>
            </w:r>
          </w:p>
        </w:tc>
        <w:tc>
          <w:tcPr>
            <w:tcW w:w="1035" w:type="dxa"/>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5</w:t>
            </w:r>
          </w:p>
        </w:tc>
        <w:tc>
          <w:tcPr>
            <w:tcW w:w="1319"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6</w:t>
            </w:r>
          </w:p>
        </w:tc>
        <w:tc>
          <w:tcPr>
            <w:tcW w:w="1144" w:type="dxa"/>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7</w:t>
            </w:r>
          </w:p>
        </w:tc>
        <w:tc>
          <w:tcPr>
            <w:tcW w:w="1408"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8</w:t>
            </w:r>
          </w:p>
        </w:tc>
        <w:tc>
          <w:tcPr>
            <w:tcW w:w="1183"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9</w:t>
            </w:r>
          </w:p>
        </w:tc>
        <w:tc>
          <w:tcPr>
            <w:tcW w:w="1325" w:type="dxa"/>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10</w:t>
            </w:r>
          </w:p>
        </w:tc>
        <w:tc>
          <w:tcPr>
            <w:tcW w:w="1778" w:type="dxa"/>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11</w:t>
            </w:r>
          </w:p>
        </w:tc>
      </w:tr>
      <w:tr w:rsidR="0072134F" w:rsidRPr="00277E18" w:rsidTr="0072134F">
        <w:tc>
          <w:tcPr>
            <w:tcW w:w="15588" w:type="dxa"/>
            <w:gridSpan w:val="14"/>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Подпрограмма 1 «Развитие гражданского общества»</w:t>
            </w:r>
          </w:p>
        </w:tc>
      </w:tr>
      <w:tr w:rsidR="0072134F" w:rsidRPr="00277E18" w:rsidTr="0072134F">
        <w:tc>
          <w:tcPr>
            <w:tcW w:w="15588" w:type="dxa"/>
            <w:gridSpan w:val="14"/>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Цель подпрограммы: Создание условий для эффективного развития гражданского общества, развитие «человеческого капитала», благотворительной деятельности и добровольчества</w:t>
            </w:r>
            <w:r>
              <w:rPr>
                <w:rFonts w:ascii="Times New Roman" w:hAnsi="Times New Roman" w:cs="Times New Roman"/>
                <w:sz w:val="24"/>
                <w:szCs w:val="24"/>
              </w:rPr>
              <w:t>,</w:t>
            </w:r>
            <w:r w:rsidRPr="00277E18">
              <w:rPr>
                <w:rFonts w:ascii="Times New Roman" w:hAnsi="Times New Roman" w:cs="Times New Roman"/>
                <w:sz w:val="24"/>
                <w:szCs w:val="24"/>
              </w:rPr>
              <w:t xml:space="preserve">  формирование информационной политики в </w:t>
            </w:r>
            <w:proofErr w:type="spellStart"/>
            <w:r w:rsidRPr="00277E18">
              <w:rPr>
                <w:rFonts w:ascii="Times New Roman" w:hAnsi="Times New Roman" w:cs="Times New Roman"/>
                <w:sz w:val="24"/>
                <w:szCs w:val="24"/>
              </w:rPr>
              <w:t>Камешкирском</w:t>
            </w:r>
            <w:proofErr w:type="spellEnd"/>
            <w:r w:rsidRPr="00277E18">
              <w:rPr>
                <w:rFonts w:ascii="Times New Roman" w:hAnsi="Times New Roman" w:cs="Times New Roman"/>
                <w:sz w:val="24"/>
                <w:szCs w:val="24"/>
              </w:rPr>
              <w:t xml:space="preserve"> районе Пензенской области</w:t>
            </w:r>
          </w:p>
        </w:tc>
      </w:tr>
      <w:tr w:rsidR="0072134F" w:rsidRPr="00277E18" w:rsidTr="0072134F">
        <w:tc>
          <w:tcPr>
            <w:tcW w:w="15588" w:type="dxa"/>
            <w:gridSpan w:val="14"/>
          </w:tcPr>
          <w:p w:rsidR="0072134F" w:rsidRPr="00277E18" w:rsidRDefault="0072134F" w:rsidP="0072134F">
            <w:pPr>
              <w:tabs>
                <w:tab w:val="left" w:pos="404"/>
              </w:tabs>
              <w:spacing w:line="240" w:lineRule="exact"/>
              <w:jc w:val="both"/>
              <w:rPr>
                <w:sz w:val="24"/>
                <w:szCs w:val="24"/>
              </w:rPr>
            </w:pPr>
            <w:r w:rsidRPr="00277E18">
              <w:rPr>
                <w:sz w:val="24"/>
                <w:szCs w:val="24"/>
              </w:rPr>
              <w:t xml:space="preserve">Задача подпрограммы: </w:t>
            </w:r>
          </w:p>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 xml:space="preserve">- </w:t>
            </w:r>
            <w:r w:rsidRPr="00277E18">
              <w:rPr>
                <w:rFonts w:ascii="Times New Roman" w:hAnsi="Times New Roman" w:cs="Times New Roman"/>
                <w:sz w:val="24"/>
                <w:szCs w:val="24"/>
                <w:lang w:eastAsia="ru-RU"/>
              </w:rPr>
              <w:t xml:space="preserve">Повышение доступности информации о социально-экономической и общественно-политической ситуации в районе, о деятельности органов местного самоуправления </w:t>
            </w:r>
            <w:proofErr w:type="spellStart"/>
            <w:r w:rsidRPr="00277E18">
              <w:rPr>
                <w:rFonts w:ascii="Times New Roman" w:hAnsi="Times New Roman" w:cs="Times New Roman"/>
                <w:sz w:val="24"/>
                <w:szCs w:val="24"/>
                <w:lang w:eastAsia="ru-RU"/>
              </w:rPr>
              <w:t>Камешкирского</w:t>
            </w:r>
            <w:proofErr w:type="spellEnd"/>
            <w:r w:rsidRPr="00277E18">
              <w:rPr>
                <w:rFonts w:ascii="Times New Roman" w:hAnsi="Times New Roman" w:cs="Times New Roman"/>
                <w:sz w:val="24"/>
                <w:szCs w:val="24"/>
                <w:lang w:eastAsia="ru-RU"/>
              </w:rPr>
              <w:t xml:space="preserve"> района Пензенской области для населения;</w:t>
            </w:r>
          </w:p>
        </w:tc>
      </w:tr>
      <w:tr w:rsidR="0072134F" w:rsidRPr="00277E18" w:rsidTr="0072134F">
        <w:tc>
          <w:tcPr>
            <w:tcW w:w="851" w:type="dxa"/>
            <w:vMerge w:val="restart"/>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w:t>
            </w:r>
          </w:p>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&lt;ин&gt;</w:t>
            </w:r>
          </w:p>
        </w:tc>
        <w:tc>
          <w:tcPr>
            <w:tcW w:w="2189" w:type="dxa"/>
            <w:vMerge w:val="restart"/>
          </w:tcPr>
          <w:p w:rsidR="0072134F" w:rsidRPr="00277E18" w:rsidRDefault="0072134F" w:rsidP="0072134F">
            <w:pPr>
              <w:pStyle w:val="ConsPlusNormal0"/>
              <w:ind w:firstLine="0"/>
              <w:jc w:val="both"/>
              <w:rPr>
                <w:rFonts w:ascii="Times New Roman" w:hAnsi="Times New Roman" w:cs="Times New Roman"/>
                <w:sz w:val="24"/>
                <w:szCs w:val="24"/>
              </w:rPr>
            </w:pPr>
          </w:p>
          <w:p w:rsidR="0072134F" w:rsidRPr="00277E18" w:rsidRDefault="0072134F" w:rsidP="0072134F">
            <w:pPr>
              <w:pStyle w:val="ConsPlusNormal0"/>
              <w:ind w:firstLine="0"/>
              <w:jc w:val="both"/>
              <w:rPr>
                <w:rFonts w:ascii="Times New Roman" w:hAnsi="Times New Roman" w:cs="Times New Roman"/>
                <w:b/>
                <w:sz w:val="24"/>
                <w:szCs w:val="24"/>
              </w:rPr>
            </w:pPr>
            <w:r w:rsidRPr="00277E18">
              <w:rPr>
                <w:rFonts w:ascii="Times New Roman" w:hAnsi="Times New Roman" w:cs="Times New Roman"/>
                <w:b/>
                <w:sz w:val="24"/>
                <w:szCs w:val="24"/>
              </w:rPr>
              <w:t xml:space="preserve">Информирование населения о социально-экономической и </w:t>
            </w:r>
            <w:r w:rsidRPr="00277E18">
              <w:rPr>
                <w:rFonts w:ascii="Times New Roman" w:hAnsi="Times New Roman" w:cs="Times New Roman"/>
                <w:b/>
                <w:sz w:val="24"/>
                <w:szCs w:val="24"/>
              </w:rPr>
              <w:lastRenderedPageBreak/>
              <w:t xml:space="preserve">общественно-политической ситуации в </w:t>
            </w:r>
            <w:proofErr w:type="spellStart"/>
            <w:r w:rsidRPr="00277E18">
              <w:rPr>
                <w:rFonts w:ascii="Times New Roman" w:hAnsi="Times New Roman" w:cs="Times New Roman"/>
                <w:b/>
                <w:sz w:val="24"/>
                <w:szCs w:val="24"/>
              </w:rPr>
              <w:t>Камешкирском</w:t>
            </w:r>
            <w:proofErr w:type="spellEnd"/>
            <w:r w:rsidRPr="00277E18">
              <w:rPr>
                <w:rFonts w:ascii="Times New Roman" w:hAnsi="Times New Roman" w:cs="Times New Roman"/>
                <w:b/>
                <w:sz w:val="24"/>
                <w:szCs w:val="24"/>
              </w:rPr>
              <w:t xml:space="preserve"> районе</w:t>
            </w:r>
          </w:p>
        </w:tc>
        <w:tc>
          <w:tcPr>
            <w:tcW w:w="1928" w:type="dxa"/>
            <w:vMerge w:val="restart"/>
          </w:tcPr>
          <w:p w:rsidR="0072134F" w:rsidRPr="00277E18" w:rsidRDefault="0072134F" w:rsidP="0072134F">
            <w:pPr>
              <w:autoSpaceDE w:val="0"/>
              <w:autoSpaceDN w:val="0"/>
              <w:adjustRightInd w:val="0"/>
              <w:spacing w:line="216" w:lineRule="auto"/>
              <w:jc w:val="center"/>
              <w:rPr>
                <w:bCs/>
                <w:color w:val="000000"/>
                <w:sz w:val="24"/>
                <w:szCs w:val="24"/>
              </w:rPr>
            </w:pPr>
            <w:r w:rsidRPr="00277E18">
              <w:rPr>
                <w:bCs/>
                <w:color w:val="000000"/>
                <w:sz w:val="24"/>
                <w:szCs w:val="24"/>
              </w:rPr>
              <w:lastRenderedPageBreak/>
              <w:t xml:space="preserve">Отдел учета и отчетности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w:t>
            </w:r>
          </w:p>
          <w:p w:rsidR="0072134F" w:rsidRPr="00277E18" w:rsidRDefault="0072134F" w:rsidP="0072134F">
            <w:pPr>
              <w:autoSpaceDE w:val="0"/>
              <w:autoSpaceDN w:val="0"/>
              <w:adjustRightInd w:val="0"/>
              <w:jc w:val="center"/>
              <w:rPr>
                <w:bCs/>
                <w:color w:val="000000"/>
                <w:sz w:val="24"/>
                <w:szCs w:val="24"/>
              </w:rPr>
            </w:pPr>
            <w:r w:rsidRPr="00277E18">
              <w:rPr>
                <w:bCs/>
                <w:color w:val="000000"/>
                <w:sz w:val="24"/>
                <w:szCs w:val="24"/>
              </w:rPr>
              <w:t>Организационны</w:t>
            </w:r>
            <w:r w:rsidRPr="00277E18">
              <w:rPr>
                <w:bCs/>
                <w:color w:val="000000"/>
                <w:sz w:val="24"/>
                <w:szCs w:val="24"/>
              </w:rPr>
              <w:lastRenderedPageBreak/>
              <w:t xml:space="preserve">й сектор администрации </w:t>
            </w:r>
            <w:proofErr w:type="spellStart"/>
            <w:r w:rsidRPr="00277E18">
              <w:rPr>
                <w:bCs/>
                <w:color w:val="000000"/>
                <w:sz w:val="24"/>
                <w:szCs w:val="24"/>
              </w:rPr>
              <w:t>Камешкирского</w:t>
            </w:r>
            <w:proofErr w:type="spellEnd"/>
            <w:r w:rsidRPr="00277E18">
              <w:rPr>
                <w:bCs/>
                <w:color w:val="000000"/>
                <w:sz w:val="24"/>
                <w:szCs w:val="24"/>
              </w:rPr>
              <w:t xml:space="preserve"> района Пензенской области </w:t>
            </w: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rPr>
                <w:rFonts w:ascii="Times New Roman" w:hAnsi="Times New Roman" w:cs="Times New Roman"/>
                <w:sz w:val="24"/>
                <w:szCs w:val="24"/>
              </w:rPr>
            </w:pPr>
          </w:p>
          <w:p w:rsidR="0072134F" w:rsidRDefault="0072134F" w:rsidP="0072134F">
            <w:pPr>
              <w:pStyle w:val="ConsPlusNormal0"/>
              <w:rPr>
                <w:rFonts w:ascii="Times New Roman" w:hAnsi="Times New Roman" w:cs="Times New Roman"/>
                <w:sz w:val="24"/>
                <w:szCs w:val="24"/>
              </w:rPr>
            </w:pPr>
          </w:p>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pStyle w:val="ConsPlusNormal0"/>
              <w:ind w:firstLine="0"/>
              <w:rPr>
                <w:rFonts w:ascii="Times New Roman" w:hAnsi="Times New Roman" w:cs="Times New Roman"/>
                <w:sz w:val="24"/>
                <w:szCs w:val="24"/>
              </w:rPr>
            </w:pPr>
          </w:p>
        </w:tc>
        <w:tc>
          <w:tcPr>
            <w:tcW w:w="2189" w:type="dxa"/>
            <w:vMerge/>
          </w:tcPr>
          <w:p w:rsidR="0072134F" w:rsidRPr="00277E18" w:rsidRDefault="0072134F" w:rsidP="0072134F">
            <w:pPr>
              <w:pStyle w:val="ConsPlusNormal0"/>
              <w:ind w:firstLine="0"/>
              <w:jc w:val="both"/>
              <w:rPr>
                <w:rFonts w:ascii="Times New Roman" w:hAnsi="Times New Roman" w:cs="Times New Roman"/>
                <w:sz w:val="24"/>
                <w:szCs w:val="24"/>
              </w:rPr>
            </w:pPr>
          </w:p>
        </w:tc>
        <w:tc>
          <w:tcPr>
            <w:tcW w:w="1928" w:type="dxa"/>
            <w:vMerge/>
          </w:tcPr>
          <w:p w:rsidR="0072134F" w:rsidRPr="00277E18" w:rsidRDefault="0072134F" w:rsidP="0072134F">
            <w:pPr>
              <w:autoSpaceDE w:val="0"/>
              <w:autoSpaceDN w:val="0"/>
              <w:adjustRightInd w:val="0"/>
              <w:spacing w:line="216" w:lineRule="auto"/>
              <w:jc w:val="center"/>
              <w:rPr>
                <w:bCs/>
                <w:color w:val="000000"/>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pStyle w:val="ConsPlusNormal0"/>
              <w:ind w:firstLine="0"/>
              <w:rPr>
                <w:rFonts w:ascii="Times New Roman" w:hAnsi="Times New Roman" w:cs="Times New Roman"/>
                <w:sz w:val="24"/>
                <w:szCs w:val="24"/>
              </w:rPr>
            </w:pPr>
          </w:p>
        </w:tc>
        <w:tc>
          <w:tcPr>
            <w:tcW w:w="2189" w:type="dxa"/>
            <w:vMerge/>
          </w:tcPr>
          <w:p w:rsidR="0072134F" w:rsidRPr="00277E18" w:rsidRDefault="0072134F" w:rsidP="0072134F">
            <w:pPr>
              <w:pStyle w:val="ConsPlusNormal0"/>
              <w:ind w:firstLine="0"/>
              <w:jc w:val="both"/>
              <w:rPr>
                <w:rFonts w:ascii="Times New Roman" w:hAnsi="Times New Roman" w:cs="Times New Roman"/>
                <w:sz w:val="24"/>
                <w:szCs w:val="24"/>
              </w:rPr>
            </w:pPr>
          </w:p>
        </w:tc>
        <w:tc>
          <w:tcPr>
            <w:tcW w:w="1928" w:type="dxa"/>
            <w:vMerge/>
          </w:tcPr>
          <w:p w:rsidR="0072134F" w:rsidRPr="00277E18" w:rsidRDefault="0072134F" w:rsidP="0072134F">
            <w:pPr>
              <w:autoSpaceDE w:val="0"/>
              <w:autoSpaceDN w:val="0"/>
              <w:adjustRightInd w:val="0"/>
              <w:spacing w:line="216" w:lineRule="auto"/>
              <w:jc w:val="center"/>
              <w:rPr>
                <w:bCs/>
                <w:color w:val="000000"/>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rPr>
          <w:trHeight w:val="426"/>
        </w:trPr>
        <w:tc>
          <w:tcPr>
            <w:tcW w:w="851" w:type="dxa"/>
            <w:vMerge/>
          </w:tcPr>
          <w:p w:rsidR="0072134F" w:rsidRPr="00277E18" w:rsidRDefault="0072134F" w:rsidP="0072134F">
            <w:pPr>
              <w:pStyle w:val="ConsPlusNormal0"/>
              <w:jc w:val="center"/>
              <w:rPr>
                <w:rFonts w:ascii="Times New Roman" w:hAnsi="Times New Roman" w:cs="Times New Roman"/>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pStyle w:val="ConsPlusNormal0"/>
              <w:jc w:val="center"/>
              <w:rPr>
                <w:rFonts w:ascii="Times New Roman" w:hAnsi="Times New Roman" w:cs="Times New Roman"/>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pStyle w:val="ConsPlusNormal0"/>
              <w:jc w:val="center"/>
              <w:rPr>
                <w:rFonts w:ascii="Times New Roman" w:hAnsi="Times New Roman" w:cs="Times New Roman"/>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pStyle w:val="ConsPlusNormal0"/>
              <w:jc w:val="center"/>
              <w:rPr>
                <w:rFonts w:ascii="Times New Roman" w:hAnsi="Times New Roman" w:cs="Times New Roman"/>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rPr>
          <w:trHeight w:val="412"/>
        </w:trPr>
        <w:tc>
          <w:tcPr>
            <w:tcW w:w="851" w:type="dxa"/>
            <w:vMerge w:val="restart"/>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1.1.</w:t>
            </w:r>
          </w:p>
        </w:tc>
        <w:tc>
          <w:tcPr>
            <w:tcW w:w="2189"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Предоставление информации населению через средства массовой информации</w:t>
            </w:r>
          </w:p>
        </w:tc>
        <w:tc>
          <w:tcPr>
            <w:tcW w:w="1928" w:type="dxa"/>
            <w:vMerge w:val="restart"/>
          </w:tcPr>
          <w:p w:rsidR="0072134F" w:rsidRPr="00277E18" w:rsidRDefault="0072134F" w:rsidP="0072134F">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1C1032" w:rsidRDefault="0072134F" w:rsidP="0072134F">
            <w:pPr>
              <w:pStyle w:val="ConsPlusNormal0"/>
              <w:rPr>
                <w:rFonts w:ascii="Times New Roman" w:hAnsi="Times New Roman" w:cs="Times New Roman"/>
                <w:sz w:val="24"/>
                <w:szCs w:val="24"/>
                <w:lang w:val="en-US"/>
              </w:rPr>
            </w:pPr>
            <w:r>
              <w:rPr>
                <w:rFonts w:ascii="Times New Roman" w:hAnsi="Times New Roman" w:cs="Times New Roman"/>
                <w:sz w:val="24"/>
                <w:szCs w:val="24"/>
                <w:lang w:val="en-US"/>
              </w:rPr>
              <w:t>&lt;</w:t>
            </w:r>
            <w:r>
              <w:rPr>
                <w:rFonts w:ascii="Times New Roman" w:hAnsi="Times New Roman" w:cs="Times New Roman"/>
                <w:sz w:val="24"/>
                <w:szCs w:val="24"/>
              </w:rPr>
              <w:t>1.1</w:t>
            </w:r>
            <w:r>
              <w:rPr>
                <w:rFonts w:ascii="Times New Roman" w:hAnsi="Times New Roman" w:cs="Times New Roman"/>
                <w:sz w:val="24"/>
                <w:szCs w:val="24"/>
                <w:lang w:val="en-US"/>
              </w:rPr>
              <w:t>&gt;</w:t>
            </w:r>
          </w:p>
        </w:tc>
      </w:tr>
      <w:tr w:rsidR="0072134F" w:rsidRPr="00277E18" w:rsidTr="0072134F">
        <w:tc>
          <w:tcPr>
            <w:tcW w:w="851" w:type="dxa"/>
            <w:vMerge/>
          </w:tcPr>
          <w:p w:rsidR="0072134F" w:rsidRDefault="0072134F" w:rsidP="0072134F">
            <w:pPr>
              <w:pStyle w:val="ConsPlusNormal0"/>
              <w:ind w:firstLine="0"/>
              <w:rPr>
                <w:rFonts w:ascii="Times New Roman" w:hAnsi="Times New Roman" w:cs="Times New Roman"/>
                <w:sz w:val="24"/>
                <w:szCs w:val="24"/>
              </w:rPr>
            </w:pPr>
          </w:p>
        </w:tc>
        <w:tc>
          <w:tcPr>
            <w:tcW w:w="2189"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928" w:type="dxa"/>
            <w:vMerge/>
          </w:tcPr>
          <w:p w:rsidR="0072134F" w:rsidRPr="00277E18" w:rsidRDefault="0072134F" w:rsidP="0072134F">
            <w:pPr>
              <w:pStyle w:val="ConsPlusNormal0"/>
              <w:jc w:val="center"/>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72134F" w:rsidRDefault="0072134F" w:rsidP="0072134F">
            <w:pPr>
              <w:pStyle w:val="ConsPlusNormal0"/>
              <w:rPr>
                <w:rFonts w:ascii="Times New Roman" w:hAnsi="Times New Roman" w:cs="Times New Roman"/>
                <w:sz w:val="24"/>
                <w:szCs w:val="24"/>
                <w:lang w:val="en-US"/>
              </w:rPr>
            </w:pPr>
          </w:p>
        </w:tc>
      </w:tr>
      <w:tr w:rsidR="0072134F" w:rsidRPr="00277E18" w:rsidTr="0072134F">
        <w:tc>
          <w:tcPr>
            <w:tcW w:w="851" w:type="dxa"/>
            <w:vMerge/>
          </w:tcPr>
          <w:p w:rsidR="0072134F" w:rsidRDefault="0072134F" w:rsidP="0072134F">
            <w:pPr>
              <w:pStyle w:val="ConsPlusNormal0"/>
              <w:ind w:firstLine="0"/>
              <w:rPr>
                <w:rFonts w:ascii="Times New Roman" w:hAnsi="Times New Roman" w:cs="Times New Roman"/>
                <w:sz w:val="24"/>
                <w:szCs w:val="24"/>
              </w:rPr>
            </w:pPr>
          </w:p>
        </w:tc>
        <w:tc>
          <w:tcPr>
            <w:tcW w:w="2189"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928" w:type="dxa"/>
            <w:vMerge/>
          </w:tcPr>
          <w:p w:rsidR="0072134F" w:rsidRPr="00277E18" w:rsidRDefault="0072134F" w:rsidP="0072134F">
            <w:pPr>
              <w:pStyle w:val="ConsPlusNormal0"/>
              <w:jc w:val="center"/>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72134F" w:rsidRDefault="0072134F" w:rsidP="0072134F">
            <w:pPr>
              <w:pStyle w:val="ConsPlusNormal0"/>
              <w:rPr>
                <w:rFonts w:ascii="Times New Roman" w:hAnsi="Times New Roman" w:cs="Times New Roman"/>
                <w:sz w:val="24"/>
                <w:szCs w:val="24"/>
                <w:lang w:val="en-US"/>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ind w:firstLine="7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72134F" w:rsidRPr="00277E18" w:rsidRDefault="0072134F" w:rsidP="0072134F">
            <w:pPr>
              <w:widowControl/>
              <w:jc w:val="center"/>
              <w:rPr>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ind w:firstLine="7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72134F" w:rsidRPr="00277E18" w:rsidRDefault="0072134F" w:rsidP="0072134F">
            <w:pPr>
              <w:widowControl/>
              <w:jc w:val="center"/>
              <w:rPr>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ind w:firstLine="7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72134F" w:rsidRPr="00277E18" w:rsidRDefault="0072134F" w:rsidP="0072134F">
            <w:pPr>
              <w:widowControl/>
              <w:jc w:val="center"/>
              <w:rPr>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ind w:firstLine="7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72134F" w:rsidRPr="00277E18" w:rsidRDefault="0072134F" w:rsidP="0072134F">
            <w:pPr>
              <w:widowControl/>
              <w:jc w:val="center"/>
              <w:rPr>
                <w:sz w:val="24"/>
                <w:szCs w:val="24"/>
              </w:rPr>
            </w:pPr>
          </w:p>
        </w:tc>
      </w:tr>
      <w:tr w:rsidR="0072134F" w:rsidRPr="00277E18" w:rsidTr="0072134F">
        <w:trPr>
          <w:trHeight w:val="384"/>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ind w:firstLine="7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7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84"/>
        </w:trPr>
        <w:tc>
          <w:tcPr>
            <w:tcW w:w="851" w:type="dxa"/>
            <w:vMerge w:val="restart"/>
          </w:tcPr>
          <w:p w:rsidR="0072134F" w:rsidRPr="00277E18" w:rsidRDefault="0072134F" w:rsidP="0072134F">
            <w:pPr>
              <w:rPr>
                <w:sz w:val="24"/>
                <w:szCs w:val="24"/>
              </w:rPr>
            </w:pPr>
          </w:p>
        </w:tc>
        <w:tc>
          <w:tcPr>
            <w:tcW w:w="2189" w:type="dxa"/>
            <w:vMerge w:val="restart"/>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3</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ind w:firstLine="7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val="restart"/>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84"/>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ind w:firstLine="7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7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p>
        </w:tc>
        <w:tc>
          <w:tcPr>
            <w:tcW w:w="2189" w:type="dxa"/>
            <w:vMerge w:val="restart"/>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1:</w:t>
            </w:r>
          </w:p>
        </w:tc>
        <w:tc>
          <w:tcPr>
            <w:tcW w:w="1928" w:type="dxa"/>
            <w:vMerge w:val="restart"/>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1888,00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188</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0"/>
              <w:jc w:val="center"/>
              <w:rPr>
                <w:rFonts w:ascii="Times New Roman" w:hAnsi="Times New Roman" w:cs="Times New Roman"/>
                <w:sz w:val="24"/>
                <w:szCs w:val="24"/>
                <w:lang w:val="en-US"/>
              </w:rPr>
            </w:pPr>
            <w:r w:rsidRPr="00277E18">
              <w:rPr>
                <w:rFonts w:ascii="Times New Roman" w:hAnsi="Times New Roman" w:cs="Times New Roman"/>
                <w:sz w:val="24"/>
                <w:szCs w:val="24"/>
                <w:lang w:val="en-US"/>
              </w:rPr>
              <w:t>1</w:t>
            </w:r>
          </w:p>
        </w:tc>
        <w:tc>
          <w:tcPr>
            <w:tcW w:w="1778" w:type="dxa"/>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1</w:t>
            </w:r>
          </w:p>
        </w:tc>
        <w:tc>
          <w:tcPr>
            <w:tcW w:w="1778" w:type="dxa"/>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78" w:type="dxa"/>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tcPr>
          <w:p w:rsidR="0072134F" w:rsidRPr="00277E18" w:rsidRDefault="0072134F" w:rsidP="0072134F">
            <w:pPr>
              <w:rPr>
                <w:sz w:val="24"/>
                <w:szCs w:val="24"/>
              </w:rPr>
            </w:pPr>
            <w:r>
              <w:rPr>
                <w:sz w:val="24"/>
                <w:szCs w:val="24"/>
              </w:rPr>
              <w:t>2</w:t>
            </w:r>
          </w:p>
        </w:tc>
        <w:tc>
          <w:tcPr>
            <w:tcW w:w="14737" w:type="dxa"/>
            <w:gridSpan w:val="13"/>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Подпрограмма 2. «Снижение административных барьеров и повышение качества предоставления государственных и</w:t>
            </w:r>
            <w:r>
              <w:rPr>
                <w:rFonts w:ascii="Times New Roman" w:hAnsi="Times New Roman" w:cs="Times New Roman"/>
                <w:sz w:val="24"/>
                <w:szCs w:val="24"/>
              </w:rPr>
              <w:t xml:space="preserve"> муниципальных услуг</w:t>
            </w:r>
            <w:r w:rsidRPr="00277E18">
              <w:rPr>
                <w:rFonts w:ascii="Times New Roman" w:hAnsi="Times New Roman" w:cs="Times New Roman"/>
                <w:sz w:val="24"/>
                <w:szCs w:val="24"/>
              </w:rPr>
              <w:t>»</w:t>
            </w:r>
          </w:p>
        </w:tc>
      </w:tr>
      <w:tr w:rsidR="0072134F" w:rsidRPr="00277E18" w:rsidTr="0072134F">
        <w:tc>
          <w:tcPr>
            <w:tcW w:w="851" w:type="dxa"/>
          </w:tcPr>
          <w:p w:rsidR="0072134F" w:rsidRPr="00277E18" w:rsidRDefault="0072134F" w:rsidP="0072134F">
            <w:pPr>
              <w:rPr>
                <w:sz w:val="24"/>
                <w:szCs w:val="24"/>
              </w:rPr>
            </w:pPr>
          </w:p>
        </w:tc>
        <w:tc>
          <w:tcPr>
            <w:tcW w:w="14737" w:type="dxa"/>
            <w:gridSpan w:val="13"/>
          </w:tcPr>
          <w:p w:rsidR="0072134F" w:rsidRPr="00277E18" w:rsidRDefault="0072134F" w:rsidP="0072134F">
            <w:pPr>
              <w:rPr>
                <w:color w:val="000000"/>
                <w:sz w:val="24"/>
                <w:szCs w:val="24"/>
              </w:rPr>
            </w:pPr>
            <w:r w:rsidRPr="00277E18">
              <w:rPr>
                <w:color w:val="000000"/>
                <w:sz w:val="24"/>
                <w:szCs w:val="24"/>
              </w:rPr>
              <w:t xml:space="preserve">Цель – снижение административных барьеров, оптимизация, повышение качества и доступности </w:t>
            </w:r>
            <w:r w:rsidRPr="00277E18">
              <w:rPr>
                <w:color w:val="000000"/>
                <w:sz w:val="24"/>
                <w:szCs w:val="24"/>
              </w:rPr>
              <w:br/>
              <w:t xml:space="preserve">предоставления государственных и муниципальных услуг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72134F" w:rsidRPr="00277E18" w:rsidTr="0072134F">
        <w:tc>
          <w:tcPr>
            <w:tcW w:w="851" w:type="dxa"/>
          </w:tcPr>
          <w:p w:rsidR="0072134F" w:rsidRPr="00277E18" w:rsidRDefault="0072134F" w:rsidP="0072134F">
            <w:pPr>
              <w:rPr>
                <w:sz w:val="24"/>
                <w:szCs w:val="24"/>
              </w:rPr>
            </w:pPr>
          </w:p>
        </w:tc>
        <w:tc>
          <w:tcPr>
            <w:tcW w:w="14737" w:type="dxa"/>
            <w:gridSpan w:val="13"/>
          </w:tcPr>
          <w:p w:rsidR="0072134F" w:rsidRPr="00277E18" w:rsidRDefault="0072134F" w:rsidP="0072134F">
            <w:pPr>
              <w:rPr>
                <w:color w:val="000000"/>
                <w:sz w:val="24"/>
                <w:szCs w:val="24"/>
              </w:rPr>
            </w:pPr>
            <w:r w:rsidRPr="00277E18">
              <w:rPr>
                <w:bCs/>
                <w:color w:val="000000"/>
                <w:sz w:val="24"/>
                <w:szCs w:val="24"/>
              </w:rPr>
              <w:t xml:space="preserve">Задача 1. </w:t>
            </w:r>
            <w:r w:rsidRPr="00277E18">
              <w:rPr>
                <w:color w:val="000000"/>
                <w:sz w:val="24"/>
                <w:szCs w:val="24"/>
              </w:rPr>
              <w:t xml:space="preserve">Развитие сети многофункциональных центров предоставления государственных </w:t>
            </w:r>
            <w:r w:rsidRPr="00277E18">
              <w:rPr>
                <w:color w:val="000000"/>
                <w:sz w:val="24"/>
                <w:szCs w:val="24"/>
              </w:rPr>
              <w:br/>
              <w:t xml:space="preserve">и муниципальных услуг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tc>
      </w:tr>
      <w:tr w:rsidR="0072134F" w:rsidRPr="00277E18" w:rsidTr="0072134F">
        <w:tc>
          <w:tcPr>
            <w:tcW w:w="851" w:type="dxa"/>
            <w:vMerge w:val="restart"/>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2.1.</w:t>
            </w:r>
          </w:p>
        </w:tc>
        <w:tc>
          <w:tcPr>
            <w:tcW w:w="2189" w:type="dxa"/>
            <w:vMerge w:val="restart"/>
          </w:tcPr>
          <w:p w:rsidR="0072134F" w:rsidRPr="0075128E" w:rsidRDefault="0072134F" w:rsidP="0072134F">
            <w:pPr>
              <w:pStyle w:val="ConsPlusNormal0"/>
              <w:ind w:firstLine="0"/>
              <w:rPr>
                <w:rFonts w:ascii="Times New Roman" w:hAnsi="Times New Roman" w:cs="Times New Roman"/>
                <w:b/>
                <w:sz w:val="24"/>
                <w:szCs w:val="24"/>
              </w:rPr>
            </w:pPr>
            <w:r w:rsidRPr="0075128E">
              <w:rPr>
                <w:rFonts w:ascii="Times New Roman" w:hAnsi="Times New Roman" w:cs="Times New Roman"/>
                <w:b/>
                <w:sz w:val="24"/>
                <w:szCs w:val="24"/>
              </w:rPr>
              <w:t>Проведение мониторинга деятельности МФЦ и качества предоставления государственных и муниципальных услуг</w:t>
            </w:r>
          </w:p>
        </w:tc>
        <w:tc>
          <w:tcPr>
            <w:tcW w:w="1928" w:type="dxa"/>
            <w:vMerge w:val="restart"/>
          </w:tcPr>
          <w:p w:rsidR="0072134F" w:rsidRPr="00277E18" w:rsidRDefault="0072134F" w:rsidP="0072134F">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72134F" w:rsidRPr="00277E18" w:rsidRDefault="0072134F" w:rsidP="0072134F">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72134F" w:rsidRPr="00277E18" w:rsidRDefault="0072134F" w:rsidP="0072134F">
            <w:pPr>
              <w:pStyle w:val="ConsPlusNormal0"/>
              <w:ind w:firstLine="0"/>
              <w:jc w:val="center"/>
              <w:rPr>
                <w:rFonts w:ascii="Times New Roman" w:hAnsi="Times New Roman" w:cs="Times New Roman"/>
                <w:sz w:val="24"/>
                <w:szCs w:val="24"/>
              </w:rPr>
            </w:pP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lang w:val="en-US"/>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vAlign w:val="center"/>
          </w:tcPr>
          <w:p w:rsidR="0072134F" w:rsidRPr="00277E18" w:rsidRDefault="0072134F" w:rsidP="0072134F">
            <w:pPr>
              <w:widowControl/>
              <w:rPr>
                <w:sz w:val="24"/>
                <w:szCs w:val="24"/>
              </w:rPr>
            </w:pPr>
          </w:p>
        </w:tc>
      </w:tr>
      <w:tr w:rsidR="0072134F" w:rsidRPr="00277E18" w:rsidTr="0072134F">
        <w:tc>
          <w:tcPr>
            <w:tcW w:w="851" w:type="dxa"/>
            <w:vMerge/>
          </w:tcPr>
          <w:p w:rsidR="0072134F" w:rsidRDefault="0072134F" w:rsidP="0072134F">
            <w:pPr>
              <w:pStyle w:val="ConsPlusNormal0"/>
              <w:ind w:firstLine="0"/>
              <w:rPr>
                <w:rFonts w:ascii="Times New Roman" w:hAnsi="Times New Roman" w:cs="Times New Roman"/>
                <w:sz w:val="24"/>
                <w:szCs w:val="24"/>
              </w:rPr>
            </w:pPr>
          </w:p>
        </w:tc>
        <w:tc>
          <w:tcPr>
            <w:tcW w:w="2189" w:type="dxa"/>
            <w:vMerge/>
          </w:tcPr>
          <w:p w:rsidR="0072134F" w:rsidRPr="0075128E" w:rsidRDefault="0072134F" w:rsidP="0072134F">
            <w:pPr>
              <w:pStyle w:val="ConsPlusNormal0"/>
              <w:ind w:firstLine="0"/>
              <w:rPr>
                <w:rFonts w:ascii="Times New Roman" w:hAnsi="Times New Roman" w:cs="Times New Roman"/>
                <w:b/>
                <w:sz w:val="24"/>
                <w:szCs w:val="24"/>
              </w:rPr>
            </w:pPr>
          </w:p>
        </w:tc>
        <w:tc>
          <w:tcPr>
            <w:tcW w:w="1928" w:type="dxa"/>
            <w:vMerge/>
          </w:tcPr>
          <w:p w:rsidR="0072134F" w:rsidRPr="00277E18" w:rsidRDefault="0072134F" w:rsidP="0072134F">
            <w:pPr>
              <w:widowControl/>
              <w:autoSpaceDE w:val="0"/>
              <w:autoSpaceDN w:val="0"/>
              <w:adjustRightInd w:val="0"/>
              <w:jc w:val="center"/>
              <w:rPr>
                <w:color w:val="000000"/>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6D43F2" w:rsidRDefault="0072134F" w:rsidP="0072134F">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85</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ign w:val="center"/>
          </w:tcPr>
          <w:p w:rsidR="0072134F" w:rsidRPr="00277E18" w:rsidRDefault="0072134F" w:rsidP="0072134F">
            <w:pPr>
              <w:widowControl/>
              <w:rPr>
                <w:sz w:val="24"/>
                <w:szCs w:val="24"/>
              </w:rPr>
            </w:pPr>
          </w:p>
        </w:tc>
      </w:tr>
      <w:tr w:rsidR="0072134F" w:rsidRPr="00277E18" w:rsidTr="0072134F">
        <w:tc>
          <w:tcPr>
            <w:tcW w:w="851" w:type="dxa"/>
            <w:vMerge/>
          </w:tcPr>
          <w:p w:rsidR="0072134F" w:rsidRDefault="0072134F" w:rsidP="0072134F">
            <w:pPr>
              <w:pStyle w:val="ConsPlusNormal0"/>
              <w:ind w:firstLine="0"/>
              <w:rPr>
                <w:rFonts w:ascii="Times New Roman" w:hAnsi="Times New Roman" w:cs="Times New Roman"/>
                <w:sz w:val="24"/>
                <w:szCs w:val="24"/>
              </w:rPr>
            </w:pPr>
          </w:p>
        </w:tc>
        <w:tc>
          <w:tcPr>
            <w:tcW w:w="2189" w:type="dxa"/>
            <w:vMerge/>
          </w:tcPr>
          <w:p w:rsidR="0072134F" w:rsidRPr="0075128E" w:rsidRDefault="0072134F" w:rsidP="0072134F">
            <w:pPr>
              <w:pStyle w:val="ConsPlusNormal0"/>
              <w:ind w:firstLine="0"/>
              <w:rPr>
                <w:rFonts w:ascii="Times New Roman" w:hAnsi="Times New Roman" w:cs="Times New Roman"/>
                <w:b/>
                <w:sz w:val="24"/>
                <w:szCs w:val="24"/>
              </w:rPr>
            </w:pPr>
          </w:p>
        </w:tc>
        <w:tc>
          <w:tcPr>
            <w:tcW w:w="1928" w:type="dxa"/>
            <w:vMerge/>
          </w:tcPr>
          <w:p w:rsidR="0072134F" w:rsidRPr="00277E18" w:rsidRDefault="0072134F" w:rsidP="0072134F">
            <w:pPr>
              <w:widowControl/>
              <w:autoSpaceDE w:val="0"/>
              <w:autoSpaceDN w:val="0"/>
              <w:adjustRightInd w:val="0"/>
              <w:jc w:val="center"/>
              <w:rPr>
                <w:color w:val="000000"/>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6D43F2" w:rsidRDefault="0072134F" w:rsidP="0072134F">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87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ign w:val="center"/>
          </w:tcPr>
          <w:p w:rsidR="0072134F" w:rsidRPr="00277E18" w:rsidRDefault="0072134F" w:rsidP="0072134F">
            <w:pPr>
              <w:widowControl/>
              <w:rPr>
                <w:sz w:val="24"/>
                <w:szCs w:val="24"/>
              </w:rPr>
            </w:pPr>
          </w:p>
        </w:tc>
      </w:tr>
      <w:tr w:rsidR="0072134F" w:rsidRPr="00277E18" w:rsidTr="0072134F">
        <w:tc>
          <w:tcPr>
            <w:tcW w:w="851" w:type="dxa"/>
            <w:vMerge/>
          </w:tcPr>
          <w:p w:rsidR="0072134F" w:rsidRPr="00277E18" w:rsidRDefault="0072134F" w:rsidP="0072134F">
            <w:pPr>
              <w:pStyle w:val="ConsPlusNormal0"/>
              <w:jc w:val="center"/>
              <w:rPr>
                <w:rFonts w:ascii="Times New Roman" w:hAnsi="Times New Roman" w:cs="Times New Roman"/>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6D43F2" w:rsidRDefault="0072134F" w:rsidP="0072134F">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pStyle w:val="ConsPlusNormal0"/>
              <w:jc w:val="center"/>
              <w:rPr>
                <w:rFonts w:ascii="Times New Roman" w:hAnsi="Times New Roman" w:cs="Times New Roman"/>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6D43F2" w:rsidRDefault="0072134F" w:rsidP="0072134F">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92</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pStyle w:val="ConsPlusNormal0"/>
              <w:jc w:val="center"/>
              <w:rPr>
                <w:rFonts w:ascii="Times New Roman" w:hAnsi="Times New Roman" w:cs="Times New Roman"/>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6D43F2" w:rsidRDefault="0072134F" w:rsidP="0072134F">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95</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pStyle w:val="ConsPlusNormal0"/>
              <w:jc w:val="center"/>
              <w:rPr>
                <w:rFonts w:ascii="Times New Roman" w:hAnsi="Times New Roman" w:cs="Times New Roman"/>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6D43F2" w:rsidRDefault="0072134F" w:rsidP="0072134F">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96</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566"/>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6D43F2" w:rsidRDefault="0072134F" w:rsidP="0072134F">
            <w:pPr>
              <w:pStyle w:val="ConsPlusNormal0"/>
              <w:rPr>
                <w:rFonts w:ascii="Times New Roman" w:hAnsi="Times New Roman" w:cs="Times New Roman"/>
                <w:color w:val="000000"/>
                <w:sz w:val="24"/>
                <w:szCs w:val="24"/>
              </w:rPr>
            </w:pPr>
            <w:r w:rsidRPr="006D43F2">
              <w:rPr>
                <w:rFonts w:ascii="Times New Roman" w:hAnsi="Times New Roman" w:cs="Times New Roman"/>
                <w:color w:val="000000"/>
                <w:sz w:val="24"/>
                <w:szCs w:val="24"/>
              </w:rPr>
              <w:t>97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68"/>
        </w:trPr>
        <w:tc>
          <w:tcPr>
            <w:tcW w:w="851" w:type="dxa"/>
            <w:vMerge w:val="restart"/>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081DA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081DA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6D43F2" w:rsidRDefault="0072134F" w:rsidP="0072134F">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472"/>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081DA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081DA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6D43F2" w:rsidRDefault="0072134F" w:rsidP="0072134F">
            <w:pPr>
              <w:pStyle w:val="ConsPlusNormal0"/>
              <w:rPr>
                <w:rFonts w:ascii="Times New Roman" w:hAnsi="Times New Roman" w:cs="Times New Roman"/>
                <w:color w:val="000000"/>
                <w:sz w:val="24"/>
                <w:szCs w:val="24"/>
              </w:rPr>
            </w:pPr>
            <w:r>
              <w:rPr>
                <w:rFonts w:ascii="Times New Roman" w:hAnsi="Times New Roman" w:cs="Times New Roman"/>
                <w:color w:val="000000"/>
                <w:sz w:val="24"/>
                <w:szCs w:val="24"/>
              </w:rPr>
              <w:t>98</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0"/>
        </w:trPr>
        <w:tc>
          <w:tcPr>
            <w:tcW w:w="851" w:type="dxa"/>
            <w:vMerge w:val="restart"/>
          </w:tcPr>
          <w:p w:rsidR="0072134F" w:rsidRPr="00277E18" w:rsidRDefault="0072134F" w:rsidP="0072134F">
            <w:pPr>
              <w:rPr>
                <w:sz w:val="24"/>
                <w:szCs w:val="24"/>
              </w:rPr>
            </w:pPr>
            <w:r>
              <w:rPr>
                <w:sz w:val="24"/>
                <w:szCs w:val="24"/>
              </w:rPr>
              <w:lastRenderedPageBreak/>
              <w:t>2.1.1</w:t>
            </w:r>
          </w:p>
        </w:tc>
        <w:tc>
          <w:tcPr>
            <w:tcW w:w="2189"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Организационное закрепление управления сетью МФЦ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72134F" w:rsidRPr="00277E18" w:rsidRDefault="0072134F" w:rsidP="0072134F">
            <w:pPr>
              <w:rPr>
                <w:sz w:val="24"/>
                <w:szCs w:val="24"/>
              </w:rPr>
            </w:pPr>
          </w:p>
        </w:tc>
        <w:tc>
          <w:tcPr>
            <w:tcW w:w="1928" w:type="dxa"/>
            <w:vMerge w:val="restart"/>
          </w:tcPr>
          <w:p w:rsidR="0072134F" w:rsidRPr="00277E18" w:rsidRDefault="0072134F" w:rsidP="0072134F">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72134F" w:rsidRPr="00277E18" w:rsidRDefault="0072134F" w:rsidP="0072134F">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72134F" w:rsidRPr="00277E18" w:rsidRDefault="0072134F" w:rsidP="0072134F">
            <w:pPr>
              <w:pStyle w:val="ConsPlusNormal0"/>
              <w:ind w:firstLine="0"/>
              <w:jc w:val="center"/>
              <w:rPr>
                <w:rFonts w:ascii="Times New Roman" w:hAnsi="Times New Roman" w:cs="Times New Roman"/>
                <w:sz w:val="24"/>
                <w:szCs w:val="24"/>
              </w:rPr>
            </w:pP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rPr>
                <w:color w:val="000000"/>
                <w:sz w:val="24"/>
                <w:szCs w:val="24"/>
                <w:lang w:val="en-US"/>
              </w:rPr>
            </w:pPr>
            <w:r w:rsidRPr="00277E18">
              <w:rPr>
                <w:color w:val="000000"/>
                <w:sz w:val="24"/>
                <w:szCs w:val="24"/>
                <w:lang w:val="en-US"/>
              </w:rPr>
              <w:t>&lt;</w:t>
            </w:r>
            <w:r>
              <w:rPr>
                <w:color w:val="000000"/>
                <w:sz w:val="24"/>
                <w:szCs w:val="24"/>
              </w:rPr>
              <w:t>2.1</w:t>
            </w:r>
            <w:r w:rsidRPr="00277E18">
              <w:rPr>
                <w:color w:val="000000"/>
                <w:sz w:val="24"/>
                <w:szCs w:val="24"/>
                <w:lang w:val="en-US"/>
              </w:rPr>
              <w:t>&gt;</w:t>
            </w:r>
          </w:p>
        </w:tc>
      </w:tr>
      <w:tr w:rsidR="0072134F" w:rsidRPr="00277E18" w:rsidTr="0072134F">
        <w:trPr>
          <w:trHeight w:val="20"/>
        </w:trPr>
        <w:tc>
          <w:tcPr>
            <w:tcW w:w="851" w:type="dxa"/>
            <w:vMerge/>
          </w:tcPr>
          <w:p w:rsidR="0072134F" w:rsidRDefault="0072134F" w:rsidP="0072134F">
            <w:pPr>
              <w:rPr>
                <w:sz w:val="24"/>
                <w:szCs w:val="24"/>
              </w:rPr>
            </w:pPr>
          </w:p>
        </w:tc>
        <w:tc>
          <w:tcPr>
            <w:tcW w:w="2189" w:type="dxa"/>
            <w:vMerge/>
          </w:tcPr>
          <w:p w:rsidR="0072134F" w:rsidRPr="00277E18" w:rsidRDefault="0072134F" w:rsidP="0072134F">
            <w:pPr>
              <w:pStyle w:val="ConsPlusNormal0"/>
              <w:rPr>
                <w:rFonts w:ascii="Times New Roman" w:hAnsi="Times New Roman" w:cs="Times New Roman"/>
                <w:sz w:val="24"/>
                <w:szCs w:val="24"/>
              </w:rPr>
            </w:pPr>
          </w:p>
        </w:tc>
        <w:tc>
          <w:tcPr>
            <w:tcW w:w="1928" w:type="dxa"/>
            <w:vMerge/>
          </w:tcPr>
          <w:p w:rsidR="0072134F" w:rsidRPr="00277E18" w:rsidRDefault="0072134F" w:rsidP="0072134F">
            <w:pPr>
              <w:widowControl/>
              <w:autoSpaceDE w:val="0"/>
              <w:autoSpaceDN w:val="0"/>
              <w:adjustRightInd w:val="0"/>
              <w:jc w:val="center"/>
              <w:rPr>
                <w:color w:val="000000"/>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rPr>
          <w:trHeight w:val="20"/>
        </w:trPr>
        <w:tc>
          <w:tcPr>
            <w:tcW w:w="851" w:type="dxa"/>
            <w:vMerge/>
          </w:tcPr>
          <w:p w:rsidR="0072134F" w:rsidRDefault="0072134F" w:rsidP="0072134F">
            <w:pPr>
              <w:rPr>
                <w:sz w:val="24"/>
                <w:szCs w:val="24"/>
              </w:rPr>
            </w:pPr>
          </w:p>
        </w:tc>
        <w:tc>
          <w:tcPr>
            <w:tcW w:w="2189" w:type="dxa"/>
            <w:vMerge/>
          </w:tcPr>
          <w:p w:rsidR="0072134F" w:rsidRPr="00277E18" w:rsidRDefault="0072134F" w:rsidP="0072134F">
            <w:pPr>
              <w:pStyle w:val="ConsPlusNormal0"/>
              <w:rPr>
                <w:rFonts w:ascii="Times New Roman" w:hAnsi="Times New Roman" w:cs="Times New Roman"/>
                <w:sz w:val="24"/>
                <w:szCs w:val="24"/>
              </w:rPr>
            </w:pPr>
          </w:p>
        </w:tc>
        <w:tc>
          <w:tcPr>
            <w:tcW w:w="1928" w:type="dxa"/>
            <w:vMerge/>
          </w:tcPr>
          <w:p w:rsidR="0072134F" w:rsidRPr="00277E18" w:rsidRDefault="0072134F" w:rsidP="0072134F">
            <w:pPr>
              <w:widowControl/>
              <w:autoSpaceDE w:val="0"/>
              <w:autoSpaceDN w:val="0"/>
              <w:adjustRightInd w:val="0"/>
              <w:jc w:val="center"/>
              <w:rPr>
                <w:color w:val="000000"/>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rPr>
          <w:trHeight w:val="602"/>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rPr>
          <w:trHeight w:val="602"/>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rPr>
          <w:trHeight w:val="602"/>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c>
          <w:tcPr>
            <w:tcW w:w="851" w:type="dxa"/>
            <w:vMerge w:val="restart"/>
          </w:tcPr>
          <w:p w:rsidR="0072134F" w:rsidRPr="00277E18" w:rsidRDefault="0072134F" w:rsidP="0072134F">
            <w:pPr>
              <w:rPr>
                <w:sz w:val="24"/>
                <w:szCs w:val="24"/>
              </w:rPr>
            </w:pPr>
            <w:r>
              <w:rPr>
                <w:sz w:val="24"/>
                <w:szCs w:val="24"/>
              </w:rPr>
              <w:t>2.1.2</w:t>
            </w:r>
          </w:p>
        </w:tc>
        <w:tc>
          <w:tcPr>
            <w:tcW w:w="2189"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Проведение обучающих семинаров для </w:t>
            </w:r>
            <w:r>
              <w:rPr>
                <w:rFonts w:ascii="Times New Roman" w:hAnsi="Times New Roman" w:cs="Times New Roman"/>
                <w:sz w:val="24"/>
                <w:szCs w:val="24"/>
              </w:rPr>
              <w:t xml:space="preserve">работников местного самоуправления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277E18">
              <w:rPr>
                <w:rFonts w:ascii="Times New Roman" w:hAnsi="Times New Roman" w:cs="Times New Roman"/>
                <w:sz w:val="24"/>
                <w:szCs w:val="24"/>
              </w:rPr>
              <w:t xml:space="preserve">Пензенской области по вопросу реализации положений </w:t>
            </w:r>
            <w:r w:rsidRPr="00277E18">
              <w:rPr>
                <w:rFonts w:ascii="Times New Roman" w:hAnsi="Times New Roman" w:cs="Times New Roman"/>
                <w:sz w:val="24"/>
                <w:szCs w:val="24"/>
              </w:rPr>
              <w:lastRenderedPageBreak/>
              <w:t xml:space="preserve">Федерального </w:t>
            </w:r>
            <w:hyperlink r:id="rId16" w:history="1">
              <w:r w:rsidRPr="00277E18">
                <w:rPr>
                  <w:rFonts w:ascii="Times New Roman" w:hAnsi="Times New Roman" w:cs="Times New Roman"/>
                  <w:color w:val="0000FF"/>
                  <w:sz w:val="24"/>
                  <w:szCs w:val="24"/>
                </w:rPr>
                <w:t>закона</w:t>
              </w:r>
            </w:hyperlink>
            <w:r w:rsidRPr="00277E18">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p>
          <w:p w:rsidR="0072134F" w:rsidRPr="00277E18" w:rsidRDefault="0072134F" w:rsidP="0072134F">
            <w:pPr>
              <w:rPr>
                <w:sz w:val="24"/>
                <w:szCs w:val="24"/>
              </w:rPr>
            </w:pPr>
            <w:r w:rsidRPr="00277E18">
              <w:rPr>
                <w:sz w:val="24"/>
                <w:szCs w:val="24"/>
              </w:rPr>
              <w:t>(с последующими изменениями)</w:t>
            </w:r>
          </w:p>
          <w:p w:rsidR="0072134F" w:rsidRPr="00277E18" w:rsidRDefault="0072134F" w:rsidP="0072134F">
            <w:pPr>
              <w:rPr>
                <w:sz w:val="24"/>
                <w:szCs w:val="24"/>
              </w:rPr>
            </w:pPr>
          </w:p>
        </w:tc>
        <w:tc>
          <w:tcPr>
            <w:tcW w:w="1928" w:type="dxa"/>
            <w:vMerge w:val="restart"/>
          </w:tcPr>
          <w:p w:rsidR="0072134F" w:rsidRPr="00277E18" w:rsidRDefault="0072134F" w:rsidP="0072134F">
            <w:pPr>
              <w:widowControl/>
              <w:autoSpaceDE w:val="0"/>
              <w:autoSpaceDN w:val="0"/>
              <w:adjustRightInd w:val="0"/>
              <w:jc w:val="center"/>
              <w:rPr>
                <w:color w:val="000000"/>
                <w:sz w:val="24"/>
                <w:szCs w:val="24"/>
              </w:rPr>
            </w:pPr>
            <w:r w:rsidRPr="00277E18">
              <w:rPr>
                <w:color w:val="000000"/>
                <w:sz w:val="24"/>
                <w:szCs w:val="24"/>
              </w:rPr>
              <w:lastRenderedPageBreak/>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72134F" w:rsidRPr="00277E18" w:rsidRDefault="0072134F" w:rsidP="0072134F">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 </w:t>
            </w:r>
          </w:p>
          <w:p w:rsidR="0072134F" w:rsidRPr="00277E18" w:rsidRDefault="0072134F" w:rsidP="0072134F">
            <w:pPr>
              <w:pStyle w:val="ConsPlusNormal0"/>
              <w:ind w:firstLine="0"/>
              <w:jc w:val="center"/>
              <w:rPr>
                <w:rFonts w:ascii="Times New Roman" w:hAnsi="Times New Roman" w:cs="Times New Roman"/>
                <w:sz w:val="24"/>
                <w:szCs w:val="24"/>
              </w:rPr>
            </w:pP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vAlign w:val="center"/>
          </w:tcPr>
          <w:p w:rsidR="0072134F" w:rsidRPr="00277E18" w:rsidRDefault="0072134F" w:rsidP="0072134F">
            <w:pPr>
              <w:widowControl/>
              <w:rPr>
                <w:sz w:val="24"/>
                <w:szCs w:val="24"/>
              </w:rPr>
            </w:pPr>
            <w:r w:rsidRPr="00277E18">
              <w:rPr>
                <w:color w:val="000000"/>
                <w:sz w:val="24"/>
                <w:szCs w:val="24"/>
                <w:lang w:val="en-US"/>
              </w:rPr>
              <w:t>&lt;</w:t>
            </w:r>
            <w:r>
              <w:rPr>
                <w:color w:val="000000"/>
                <w:sz w:val="24"/>
                <w:szCs w:val="24"/>
              </w:rPr>
              <w:t>2.2.</w:t>
            </w:r>
            <w:r w:rsidRPr="00277E18">
              <w:rPr>
                <w:color w:val="000000"/>
                <w:sz w:val="24"/>
                <w:szCs w:val="24"/>
                <w:lang w:val="en-US"/>
              </w:rPr>
              <w:t>&gt;</w:t>
            </w: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928" w:type="dxa"/>
            <w:vMerge/>
          </w:tcPr>
          <w:p w:rsidR="0072134F" w:rsidRPr="00277E18" w:rsidRDefault="0072134F" w:rsidP="0072134F">
            <w:pPr>
              <w:widowControl/>
              <w:autoSpaceDE w:val="0"/>
              <w:autoSpaceDN w:val="0"/>
              <w:adjustRightInd w:val="0"/>
              <w:jc w:val="center"/>
              <w:rPr>
                <w:color w:val="000000"/>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ign w:val="center"/>
          </w:tcPr>
          <w:p w:rsidR="0072134F" w:rsidRPr="00277E18" w:rsidRDefault="0072134F" w:rsidP="0072134F">
            <w:pPr>
              <w:widowControl/>
              <w:rPr>
                <w:color w:val="000000"/>
                <w:sz w:val="24"/>
                <w:szCs w:val="24"/>
                <w:lang w:val="en-US"/>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928" w:type="dxa"/>
            <w:vMerge/>
          </w:tcPr>
          <w:p w:rsidR="0072134F" w:rsidRPr="00277E18" w:rsidRDefault="0072134F" w:rsidP="0072134F">
            <w:pPr>
              <w:widowControl/>
              <w:autoSpaceDE w:val="0"/>
              <w:autoSpaceDN w:val="0"/>
              <w:adjustRightInd w:val="0"/>
              <w:jc w:val="center"/>
              <w:rPr>
                <w:color w:val="000000"/>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C76984"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ign w:val="center"/>
          </w:tcPr>
          <w:p w:rsidR="0072134F" w:rsidRPr="00277E18" w:rsidRDefault="0072134F" w:rsidP="0072134F">
            <w:pPr>
              <w:widowControl/>
              <w:rPr>
                <w:color w:val="000000"/>
                <w:sz w:val="24"/>
                <w:szCs w:val="24"/>
                <w:lang w:val="en-US"/>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033"/>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D74F21"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D74F21"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D74F21"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D74F21"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r>
              <w:rPr>
                <w:sz w:val="24"/>
                <w:szCs w:val="24"/>
              </w:rPr>
              <w:t>2.1.3</w:t>
            </w:r>
          </w:p>
        </w:tc>
        <w:tc>
          <w:tcPr>
            <w:tcW w:w="2189" w:type="dxa"/>
            <w:vMerge w:val="restart"/>
          </w:tcPr>
          <w:p w:rsidR="0072134F" w:rsidRPr="00277E18" w:rsidRDefault="0072134F" w:rsidP="0072134F">
            <w:pPr>
              <w:rPr>
                <w:color w:val="000000"/>
                <w:sz w:val="24"/>
                <w:szCs w:val="24"/>
              </w:rPr>
            </w:pPr>
            <w:r w:rsidRPr="00277E18">
              <w:rPr>
                <w:color w:val="000000"/>
                <w:sz w:val="24"/>
                <w:szCs w:val="24"/>
              </w:rPr>
              <w:t>Проведение мониторинга деятельности МФЦ и качества предоставления государственных и муниципальных услуг</w:t>
            </w:r>
          </w:p>
          <w:p w:rsidR="0072134F" w:rsidRPr="00277E18" w:rsidRDefault="0072134F" w:rsidP="0072134F">
            <w:pPr>
              <w:rPr>
                <w:sz w:val="24"/>
                <w:szCs w:val="24"/>
              </w:rPr>
            </w:pPr>
          </w:p>
        </w:tc>
        <w:tc>
          <w:tcPr>
            <w:tcW w:w="1928" w:type="dxa"/>
            <w:vMerge w:val="restart"/>
          </w:tcPr>
          <w:p w:rsidR="0072134F" w:rsidRPr="00277E18" w:rsidRDefault="0072134F" w:rsidP="0072134F">
            <w:pPr>
              <w:widowControl/>
              <w:autoSpaceDE w:val="0"/>
              <w:autoSpaceDN w:val="0"/>
              <w:adjustRightInd w:val="0"/>
              <w:jc w:val="center"/>
              <w:rPr>
                <w:color w:val="000000"/>
                <w:sz w:val="24"/>
                <w:szCs w:val="24"/>
              </w:rPr>
            </w:pPr>
            <w:r w:rsidRPr="00277E18">
              <w:rPr>
                <w:color w:val="000000"/>
                <w:sz w:val="24"/>
                <w:szCs w:val="24"/>
              </w:rPr>
              <w:t xml:space="preserve">Юридический отдел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w:t>
            </w:r>
          </w:p>
          <w:p w:rsidR="0072134F" w:rsidRPr="00277E18" w:rsidRDefault="0072134F" w:rsidP="0072134F">
            <w:pPr>
              <w:widowControl/>
              <w:autoSpaceDE w:val="0"/>
              <w:autoSpaceDN w:val="0"/>
              <w:adjustRightInd w:val="0"/>
              <w:jc w:val="center"/>
              <w:rPr>
                <w:color w:val="000000"/>
                <w:sz w:val="24"/>
                <w:szCs w:val="24"/>
              </w:rPr>
            </w:pPr>
            <w:r w:rsidRPr="00277E18">
              <w:rPr>
                <w:color w:val="000000"/>
                <w:sz w:val="24"/>
                <w:szCs w:val="24"/>
              </w:rPr>
              <w:t xml:space="preserve"> Организационный сектор администрации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
          <w:p w:rsidR="0072134F" w:rsidRPr="00277E18" w:rsidRDefault="0072134F" w:rsidP="0072134F">
            <w:pPr>
              <w:pStyle w:val="ConsPlusNormal0"/>
              <w:ind w:firstLine="0"/>
              <w:jc w:val="center"/>
              <w:rPr>
                <w:rFonts w:ascii="Times New Roman" w:hAnsi="Times New Roman" w:cs="Times New Roman"/>
                <w:sz w:val="24"/>
                <w:szCs w:val="24"/>
              </w:rPr>
            </w:pP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rPr>
                <w:color w:val="000000"/>
                <w:sz w:val="24"/>
                <w:szCs w:val="24"/>
                <w:lang w:val="en-US"/>
              </w:rPr>
            </w:pPr>
            <w:r w:rsidRPr="00277E18">
              <w:rPr>
                <w:color w:val="000000"/>
                <w:sz w:val="24"/>
                <w:szCs w:val="24"/>
                <w:lang w:val="en-US"/>
              </w:rPr>
              <w:t>&lt;</w:t>
            </w:r>
            <w:r>
              <w:rPr>
                <w:color w:val="000000"/>
                <w:sz w:val="24"/>
                <w:szCs w:val="24"/>
              </w:rPr>
              <w:t>2.3</w:t>
            </w:r>
            <w:r w:rsidRPr="00277E18">
              <w:rPr>
                <w:color w:val="000000"/>
                <w:sz w:val="24"/>
                <w:szCs w:val="24"/>
                <w:lang w:val="en-US"/>
              </w:rPr>
              <w:t>&gt;</w:t>
            </w: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rPr>
                <w:color w:val="000000"/>
                <w:sz w:val="24"/>
                <w:szCs w:val="24"/>
              </w:rPr>
            </w:pPr>
          </w:p>
        </w:tc>
        <w:tc>
          <w:tcPr>
            <w:tcW w:w="1928" w:type="dxa"/>
            <w:vMerge/>
          </w:tcPr>
          <w:p w:rsidR="0072134F" w:rsidRPr="00277E18" w:rsidRDefault="0072134F" w:rsidP="0072134F">
            <w:pPr>
              <w:widowControl/>
              <w:autoSpaceDE w:val="0"/>
              <w:autoSpaceDN w:val="0"/>
              <w:adjustRightInd w:val="0"/>
              <w:jc w:val="center"/>
              <w:rPr>
                <w:color w:val="000000"/>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rPr>
                <w:color w:val="000000"/>
                <w:sz w:val="24"/>
                <w:szCs w:val="24"/>
              </w:rPr>
            </w:pPr>
          </w:p>
        </w:tc>
        <w:tc>
          <w:tcPr>
            <w:tcW w:w="1928" w:type="dxa"/>
            <w:vMerge/>
          </w:tcPr>
          <w:p w:rsidR="0072134F" w:rsidRPr="00277E18" w:rsidRDefault="0072134F" w:rsidP="0072134F">
            <w:pPr>
              <w:widowControl/>
              <w:autoSpaceDE w:val="0"/>
              <w:autoSpaceDN w:val="0"/>
              <w:adjustRightInd w:val="0"/>
              <w:jc w:val="center"/>
              <w:rPr>
                <w:color w:val="000000"/>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p>
        </w:tc>
        <w:tc>
          <w:tcPr>
            <w:tcW w:w="2189" w:type="dxa"/>
            <w:vMerge w:val="restart"/>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rPr>
              <w:t>Всего</w:t>
            </w:r>
          </w:p>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по подпрограмме </w:t>
            </w:r>
            <w:r w:rsidRPr="00277E18">
              <w:rPr>
                <w:rFonts w:ascii="Times New Roman" w:hAnsi="Times New Roman" w:cs="Times New Roman"/>
                <w:sz w:val="24"/>
                <w:szCs w:val="24"/>
                <w:lang w:val="en-US"/>
              </w:rPr>
              <w:t>2</w:t>
            </w:r>
            <w:r w:rsidRPr="00277E18">
              <w:rPr>
                <w:rFonts w:ascii="Times New Roman" w:hAnsi="Times New Roman" w:cs="Times New Roman"/>
                <w:sz w:val="24"/>
                <w:szCs w:val="24"/>
              </w:rPr>
              <w:t>:</w:t>
            </w:r>
          </w:p>
        </w:tc>
        <w:tc>
          <w:tcPr>
            <w:tcW w:w="1928" w:type="dxa"/>
            <w:vMerge w:val="restart"/>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85</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87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92</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95</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6</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9</w:t>
            </w:r>
            <w:r>
              <w:rPr>
                <w:rFonts w:ascii="Times New Roman" w:hAnsi="Times New Roman" w:cs="Times New Roman"/>
                <w:sz w:val="24"/>
                <w:szCs w:val="24"/>
              </w:rPr>
              <w:t>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p>
        </w:tc>
        <w:tc>
          <w:tcPr>
            <w:tcW w:w="2189" w:type="dxa"/>
            <w:vMerge w:val="restart"/>
          </w:tcPr>
          <w:p w:rsidR="0072134F" w:rsidRPr="00277E18" w:rsidRDefault="0072134F" w:rsidP="0072134F">
            <w:pPr>
              <w:rPr>
                <w:sz w:val="24"/>
                <w:szCs w:val="24"/>
              </w:rPr>
            </w:pPr>
          </w:p>
        </w:tc>
        <w:tc>
          <w:tcPr>
            <w:tcW w:w="1928" w:type="dxa"/>
            <w:vMerge w:val="restart"/>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97</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F8090E"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98</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tcPr>
          <w:p w:rsidR="0072134F" w:rsidRPr="00277E18" w:rsidRDefault="0072134F" w:rsidP="0072134F">
            <w:pPr>
              <w:rPr>
                <w:sz w:val="24"/>
                <w:szCs w:val="24"/>
              </w:rPr>
            </w:pPr>
            <w:r>
              <w:rPr>
                <w:sz w:val="24"/>
                <w:szCs w:val="24"/>
              </w:rPr>
              <w:t>3</w:t>
            </w:r>
          </w:p>
        </w:tc>
        <w:tc>
          <w:tcPr>
            <w:tcW w:w="14737" w:type="dxa"/>
            <w:gridSpan w:val="13"/>
          </w:tcPr>
          <w:p w:rsidR="0072134F" w:rsidRPr="00277E18" w:rsidRDefault="0072134F" w:rsidP="0072134F">
            <w:pPr>
              <w:jc w:val="center"/>
              <w:rPr>
                <w:color w:val="000000"/>
                <w:sz w:val="24"/>
                <w:szCs w:val="24"/>
              </w:rPr>
            </w:pPr>
            <w:r w:rsidRPr="00277E18">
              <w:rPr>
                <w:color w:val="000000"/>
                <w:sz w:val="24"/>
                <w:szCs w:val="24"/>
              </w:rPr>
              <w:t xml:space="preserve">Подпрограмма 3 «Поддержка развития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w:t>
            </w:r>
            <w:r>
              <w:rPr>
                <w:color w:val="000000"/>
                <w:sz w:val="24"/>
                <w:szCs w:val="24"/>
              </w:rPr>
              <w:t xml:space="preserve">  Пензенской области</w:t>
            </w:r>
            <w:r w:rsidRPr="00277E18">
              <w:rPr>
                <w:color w:val="000000"/>
                <w:sz w:val="24"/>
                <w:szCs w:val="24"/>
              </w:rPr>
              <w:t>»</w:t>
            </w:r>
          </w:p>
        </w:tc>
      </w:tr>
      <w:tr w:rsidR="0072134F" w:rsidRPr="00277E18" w:rsidTr="0072134F">
        <w:tc>
          <w:tcPr>
            <w:tcW w:w="851" w:type="dxa"/>
          </w:tcPr>
          <w:p w:rsidR="0072134F" w:rsidRPr="00277E18" w:rsidRDefault="0072134F" w:rsidP="0072134F">
            <w:pPr>
              <w:rPr>
                <w:sz w:val="24"/>
                <w:szCs w:val="24"/>
              </w:rPr>
            </w:pPr>
          </w:p>
        </w:tc>
        <w:tc>
          <w:tcPr>
            <w:tcW w:w="14737" w:type="dxa"/>
            <w:gridSpan w:val="13"/>
          </w:tcPr>
          <w:p w:rsidR="0072134F" w:rsidRPr="00277E18" w:rsidRDefault="0072134F" w:rsidP="0072134F">
            <w:pPr>
              <w:jc w:val="center"/>
              <w:rPr>
                <w:color w:val="000000"/>
                <w:sz w:val="24"/>
                <w:szCs w:val="24"/>
              </w:rPr>
            </w:pPr>
            <w:r w:rsidRPr="00277E18">
              <w:rPr>
                <w:color w:val="000000"/>
                <w:sz w:val="24"/>
                <w:szCs w:val="24"/>
              </w:rPr>
              <w:t xml:space="preserve">Цель подпрограммы: развитие местного самоуправления и муниципальной службы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72134F" w:rsidRPr="00277E18" w:rsidTr="0072134F">
        <w:trPr>
          <w:trHeight w:val="99"/>
        </w:trPr>
        <w:tc>
          <w:tcPr>
            <w:tcW w:w="851" w:type="dxa"/>
          </w:tcPr>
          <w:p w:rsidR="0072134F" w:rsidRPr="00277E18" w:rsidRDefault="0072134F" w:rsidP="0072134F">
            <w:pPr>
              <w:rPr>
                <w:sz w:val="24"/>
                <w:szCs w:val="24"/>
              </w:rPr>
            </w:pPr>
          </w:p>
        </w:tc>
        <w:tc>
          <w:tcPr>
            <w:tcW w:w="14737" w:type="dxa"/>
            <w:gridSpan w:val="13"/>
          </w:tcPr>
          <w:p w:rsidR="0072134F" w:rsidRPr="00277E18" w:rsidRDefault="0072134F" w:rsidP="0072134F">
            <w:pPr>
              <w:jc w:val="center"/>
              <w:rPr>
                <w:color w:val="000000"/>
                <w:sz w:val="24"/>
                <w:szCs w:val="24"/>
              </w:rPr>
            </w:pPr>
            <w:r w:rsidRPr="00277E18">
              <w:rPr>
                <w:color w:val="000000"/>
                <w:sz w:val="24"/>
                <w:szCs w:val="24"/>
              </w:rPr>
              <w:t xml:space="preserve">Задача 1. Информационно–методическая и организационная поддержка развития местного самоуправления в </w:t>
            </w:r>
            <w:proofErr w:type="spellStart"/>
            <w:r w:rsidRPr="00277E18">
              <w:rPr>
                <w:color w:val="000000"/>
                <w:sz w:val="24"/>
                <w:szCs w:val="24"/>
              </w:rPr>
              <w:t>Камешкирском</w:t>
            </w:r>
            <w:proofErr w:type="spellEnd"/>
            <w:r w:rsidRPr="00277E18">
              <w:rPr>
                <w:color w:val="000000"/>
                <w:sz w:val="24"/>
                <w:szCs w:val="24"/>
              </w:rPr>
              <w:t xml:space="preserve"> районе Пензенской области</w:t>
            </w:r>
          </w:p>
        </w:tc>
      </w:tr>
      <w:tr w:rsidR="0072134F" w:rsidRPr="00277E18" w:rsidTr="0072134F">
        <w:tc>
          <w:tcPr>
            <w:tcW w:w="851" w:type="dxa"/>
            <w:vMerge w:val="restart"/>
          </w:tcPr>
          <w:p w:rsidR="0072134F" w:rsidRPr="00277E18" w:rsidRDefault="0072134F" w:rsidP="0072134F">
            <w:pPr>
              <w:rPr>
                <w:sz w:val="24"/>
                <w:szCs w:val="24"/>
              </w:rPr>
            </w:pPr>
            <w:r>
              <w:rPr>
                <w:sz w:val="24"/>
                <w:szCs w:val="24"/>
              </w:rPr>
              <w:t>3.1</w:t>
            </w:r>
          </w:p>
        </w:tc>
        <w:tc>
          <w:tcPr>
            <w:tcW w:w="2189" w:type="dxa"/>
            <w:vMerge w:val="restart"/>
          </w:tcPr>
          <w:p w:rsidR="0072134F" w:rsidRPr="00277E18" w:rsidRDefault="0072134F" w:rsidP="0072134F">
            <w:pPr>
              <w:rPr>
                <w:b/>
                <w:sz w:val="24"/>
                <w:szCs w:val="24"/>
              </w:rPr>
            </w:pPr>
            <w:r w:rsidRPr="00277E18">
              <w:rPr>
                <w:b/>
                <w:sz w:val="24"/>
                <w:szCs w:val="24"/>
              </w:rPr>
              <w:t xml:space="preserve">Реализация функций Администрации </w:t>
            </w:r>
            <w:proofErr w:type="spellStart"/>
            <w:r w:rsidRPr="00277E18">
              <w:rPr>
                <w:b/>
                <w:sz w:val="24"/>
                <w:szCs w:val="24"/>
              </w:rPr>
              <w:t>Камешкирского</w:t>
            </w:r>
            <w:proofErr w:type="spellEnd"/>
            <w:r w:rsidRPr="00277E18">
              <w:rPr>
                <w:b/>
                <w:sz w:val="24"/>
                <w:szCs w:val="24"/>
              </w:rPr>
              <w:t xml:space="preserve"> района Пензенской области</w:t>
            </w:r>
          </w:p>
        </w:tc>
        <w:tc>
          <w:tcPr>
            <w:tcW w:w="1928"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235313,72</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12411,89</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27,40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222874,43</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pStyle w:val="ConsPlusNormal0"/>
              <w:jc w:val="center"/>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17927,88</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1081,48</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6,0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16840,40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pStyle w:val="ConsPlusNormal0"/>
              <w:jc w:val="center"/>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18130,90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936,70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17194,20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19600,96</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943,24</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5,50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18652,22</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20015,05</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997,27</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0,80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19016,99</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22202,62</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1087,10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1,10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21114,42</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25229,80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1281,50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0,8</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23947,50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25387,40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1304,50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12,20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24070,70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25422,70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1351,50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0,50</w:t>
            </w:r>
          </w:p>
        </w:tc>
        <w:tc>
          <w:tcPr>
            <w:tcW w:w="1247" w:type="dxa"/>
          </w:tcPr>
          <w:p w:rsidR="0072134F" w:rsidRPr="0072134F" w:rsidRDefault="0072134F" w:rsidP="0072134F">
            <w:pPr>
              <w:rPr>
                <w:color w:val="000000" w:themeColor="text1"/>
              </w:rPr>
            </w:pPr>
            <w:r w:rsidRPr="0072134F">
              <w:rPr>
                <w:color w:val="000000" w:themeColor="text1"/>
                <w:sz w:val="24"/>
                <w:szCs w:val="24"/>
              </w:rPr>
              <w:t>24070,70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25422,70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1351,50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0,50</w:t>
            </w:r>
          </w:p>
        </w:tc>
        <w:tc>
          <w:tcPr>
            <w:tcW w:w="1247" w:type="dxa"/>
          </w:tcPr>
          <w:p w:rsidR="0072134F" w:rsidRPr="0072134F" w:rsidRDefault="0072134F" w:rsidP="0072134F">
            <w:pPr>
              <w:rPr>
                <w:color w:val="000000" w:themeColor="text1"/>
              </w:rPr>
            </w:pPr>
            <w:r w:rsidRPr="0072134F">
              <w:rPr>
                <w:color w:val="000000" w:themeColor="text1"/>
                <w:sz w:val="24"/>
                <w:szCs w:val="24"/>
              </w:rPr>
              <w:t>24070,70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189"/>
        </w:trPr>
        <w:tc>
          <w:tcPr>
            <w:tcW w:w="851" w:type="dxa"/>
            <w:vMerge w:val="restart"/>
          </w:tcPr>
          <w:p w:rsidR="0072134F" w:rsidRPr="00277E18" w:rsidRDefault="0072134F" w:rsidP="0072134F">
            <w:pPr>
              <w:rPr>
                <w:sz w:val="24"/>
                <w:szCs w:val="24"/>
              </w:rPr>
            </w:pPr>
            <w:r>
              <w:rPr>
                <w:sz w:val="24"/>
                <w:szCs w:val="24"/>
              </w:rPr>
              <w:t>3.1.1</w:t>
            </w:r>
          </w:p>
        </w:tc>
        <w:tc>
          <w:tcPr>
            <w:tcW w:w="2189" w:type="dxa"/>
            <w:vMerge w:val="restart"/>
          </w:tcPr>
          <w:p w:rsidR="0072134F" w:rsidRPr="00277E18" w:rsidRDefault="0072134F" w:rsidP="0072134F">
            <w:pPr>
              <w:widowControl/>
              <w:autoSpaceDE w:val="0"/>
              <w:autoSpaceDN w:val="0"/>
              <w:adjustRightInd w:val="0"/>
              <w:ind w:left="-52" w:right="-112"/>
              <w:jc w:val="center"/>
              <w:rPr>
                <w:color w:val="000000"/>
                <w:sz w:val="24"/>
                <w:szCs w:val="24"/>
              </w:rPr>
            </w:pPr>
            <w:proofErr w:type="gramStart"/>
            <w:r w:rsidRPr="00277E18">
              <w:rPr>
                <w:color w:val="000000"/>
                <w:sz w:val="24"/>
                <w:szCs w:val="24"/>
              </w:rPr>
              <w:t xml:space="preserve">Обеспечение деятельности администрации </w:t>
            </w:r>
            <w:proofErr w:type="spellStart"/>
            <w:r w:rsidRPr="00277E18">
              <w:rPr>
                <w:color w:val="000000"/>
                <w:sz w:val="24"/>
                <w:szCs w:val="24"/>
              </w:rPr>
              <w:lastRenderedPageBreak/>
              <w:t>Камешкирского</w:t>
            </w:r>
            <w:proofErr w:type="spellEnd"/>
            <w:r w:rsidRPr="00277E18">
              <w:rPr>
                <w:color w:val="000000"/>
                <w:sz w:val="24"/>
                <w:szCs w:val="24"/>
              </w:rPr>
              <w:t xml:space="preserve"> района Пензенской области, в </w:t>
            </w:r>
            <w:proofErr w:type="spellStart"/>
            <w:r w:rsidRPr="00277E18">
              <w:rPr>
                <w:color w:val="000000"/>
                <w:sz w:val="24"/>
                <w:szCs w:val="24"/>
              </w:rPr>
              <w:t>т.ч</w:t>
            </w:r>
            <w:proofErr w:type="spellEnd"/>
            <w:r w:rsidRPr="00277E18">
              <w:rPr>
                <w:color w:val="000000"/>
                <w:sz w:val="24"/>
                <w:szCs w:val="24"/>
              </w:rPr>
              <w:t xml:space="preserve">. организация работы по  подготовке  кадров для органов местного самоуправления, внедренных  на  базе межмуниципальных методических центров (ММЦ), участие в обучающих семинарах по развитию муниципальной службы </w:t>
            </w:r>
            <w:proofErr w:type="spellStart"/>
            <w:r w:rsidRPr="00277E18">
              <w:rPr>
                <w:color w:val="000000"/>
                <w:sz w:val="24"/>
                <w:szCs w:val="24"/>
              </w:rPr>
              <w:t>Камешкирского</w:t>
            </w:r>
            <w:proofErr w:type="spellEnd"/>
            <w:r w:rsidRPr="00277E18">
              <w:rPr>
                <w:color w:val="000000"/>
                <w:sz w:val="24"/>
                <w:szCs w:val="24"/>
              </w:rPr>
              <w:t xml:space="preserve"> района Пензенской области) </w:t>
            </w:r>
            <w:proofErr w:type="gramEnd"/>
          </w:p>
        </w:tc>
        <w:tc>
          <w:tcPr>
            <w:tcW w:w="1928" w:type="dxa"/>
            <w:vMerge w:val="restart"/>
          </w:tcPr>
          <w:p w:rsidR="0072134F" w:rsidRPr="00277E18" w:rsidRDefault="0072134F" w:rsidP="0072134F">
            <w:pPr>
              <w:pStyle w:val="ConsPlusNormal0"/>
              <w:ind w:firstLine="0"/>
              <w:rPr>
                <w:rFonts w:ascii="Times New Roman" w:hAnsi="Times New Roman" w:cs="Times New Roman"/>
                <w:sz w:val="24"/>
                <w:szCs w:val="24"/>
              </w:rPr>
            </w:pPr>
          </w:p>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w:t>
            </w:r>
            <w:r w:rsidRPr="00277E18">
              <w:rPr>
                <w:rFonts w:ascii="Times New Roman" w:hAnsi="Times New Roman" w:cs="Times New Roman"/>
                <w:sz w:val="24"/>
                <w:szCs w:val="24"/>
              </w:rPr>
              <w:lastRenderedPageBreak/>
              <w:t xml:space="preserve">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220986,43</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lang w:val="en-US"/>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220986,43</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rPr>
                <w:color w:val="000000"/>
                <w:sz w:val="24"/>
                <w:szCs w:val="24"/>
                <w:lang w:val="en-US"/>
              </w:rPr>
            </w:pPr>
            <w:r w:rsidRPr="00277E18">
              <w:rPr>
                <w:color w:val="000000"/>
                <w:sz w:val="24"/>
                <w:szCs w:val="24"/>
                <w:lang w:val="en-US"/>
              </w:rPr>
              <w:t>&lt;</w:t>
            </w:r>
            <w:r>
              <w:rPr>
                <w:color w:val="000000"/>
                <w:sz w:val="24"/>
                <w:szCs w:val="24"/>
              </w:rPr>
              <w:t>3.1</w:t>
            </w:r>
            <w:r w:rsidRPr="00277E18">
              <w:rPr>
                <w:color w:val="000000"/>
                <w:sz w:val="24"/>
                <w:szCs w:val="24"/>
                <w:lang w:val="en-US"/>
              </w:rPr>
              <w:t>&gt;</w:t>
            </w:r>
          </w:p>
        </w:tc>
      </w:tr>
      <w:tr w:rsidR="0072134F" w:rsidRPr="00277E18" w:rsidTr="0072134F">
        <w:trPr>
          <w:trHeight w:val="189"/>
        </w:trPr>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ind w:left="-52" w:right="-112"/>
              <w:jc w:val="center"/>
              <w:rPr>
                <w:color w:val="000000"/>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16652,40</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lang w:val="en-US"/>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16652,40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rPr>
          <w:trHeight w:val="189"/>
        </w:trPr>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ind w:left="-52" w:right="-112"/>
              <w:jc w:val="center"/>
              <w:rPr>
                <w:color w:val="000000"/>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17044,20</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lang w:val="en-US"/>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17044,20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rPr>
                <w:color w:val="000000"/>
                <w:sz w:val="24"/>
                <w:szCs w:val="24"/>
                <w:lang w:val="en-US"/>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18502,22</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lang w:val="en-US"/>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18502,22</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18866,99</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lang w:val="en-US"/>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18866,99</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20964,42</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lang w:val="en-US"/>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20964,42</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23797,50</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lang w:val="en-US"/>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23797,50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975"/>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23920,70</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lang w:val="en-US"/>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23920,70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860"/>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72134F" w:rsidRDefault="0072134F" w:rsidP="0072134F">
            <w:pPr>
              <w:rPr>
                <w:color w:val="000000" w:themeColor="text1"/>
              </w:rPr>
            </w:pPr>
            <w:r w:rsidRPr="0072134F">
              <w:rPr>
                <w:color w:val="000000" w:themeColor="text1"/>
                <w:sz w:val="24"/>
                <w:szCs w:val="24"/>
              </w:rPr>
              <w:t>23920,70</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lang w:val="en-US"/>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rPr>
                <w:color w:val="000000" w:themeColor="text1"/>
              </w:rPr>
            </w:pPr>
            <w:r w:rsidRPr="0072134F">
              <w:rPr>
                <w:color w:val="000000" w:themeColor="text1"/>
                <w:sz w:val="24"/>
                <w:szCs w:val="24"/>
              </w:rPr>
              <w:t>23920,70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642"/>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72134F" w:rsidRDefault="0072134F" w:rsidP="0072134F">
            <w:pPr>
              <w:rPr>
                <w:color w:val="000000" w:themeColor="text1"/>
              </w:rPr>
            </w:pPr>
            <w:r w:rsidRPr="0072134F">
              <w:rPr>
                <w:color w:val="000000" w:themeColor="text1"/>
                <w:sz w:val="24"/>
                <w:szCs w:val="24"/>
              </w:rPr>
              <w:t>23920,70</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lang w:val="en-US"/>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rPr>
                <w:color w:val="000000" w:themeColor="text1"/>
              </w:rPr>
            </w:pPr>
            <w:r w:rsidRPr="0072134F">
              <w:rPr>
                <w:color w:val="000000" w:themeColor="text1"/>
                <w:sz w:val="24"/>
                <w:szCs w:val="24"/>
              </w:rPr>
              <w:t>23920,70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642"/>
        </w:trPr>
        <w:tc>
          <w:tcPr>
            <w:tcW w:w="851" w:type="dxa"/>
            <w:vMerge w:val="restart"/>
          </w:tcPr>
          <w:p w:rsidR="0072134F" w:rsidRPr="00277E18" w:rsidRDefault="0072134F" w:rsidP="0072134F">
            <w:pPr>
              <w:rPr>
                <w:sz w:val="24"/>
                <w:szCs w:val="24"/>
              </w:rPr>
            </w:pPr>
            <w:r>
              <w:rPr>
                <w:sz w:val="24"/>
                <w:szCs w:val="24"/>
              </w:rPr>
              <w:t>3.1.2</w:t>
            </w:r>
          </w:p>
        </w:tc>
        <w:tc>
          <w:tcPr>
            <w:tcW w:w="2189" w:type="dxa"/>
            <w:vMerge w:val="restart"/>
          </w:tcPr>
          <w:p w:rsidR="0072134F" w:rsidRPr="00277E18" w:rsidRDefault="0072134F" w:rsidP="0072134F">
            <w:pPr>
              <w:rPr>
                <w:sz w:val="24"/>
                <w:szCs w:val="24"/>
              </w:rPr>
            </w:pPr>
            <w:r>
              <w:rPr>
                <w:sz w:val="24"/>
                <w:szCs w:val="24"/>
              </w:rPr>
              <w:t>Проведение организационн</w:t>
            </w:r>
            <w:proofErr w:type="gramStart"/>
            <w:r>
              <w:rPr>
                <w:sz w:val="24"/>
                <w:szCs w:val="24"/>
              </w:rPr>
              <w:t>о-</w:t>
            </w:r>
            <w:proofErr w:type="gramEnd"/>
            <w:r>
              <w:rPr>
                <w:sz w:val="24"/>
                <w:szCs w:val="24"/>
              </w:rPr>
              <w:t xml:space="preserve"> массовых мероприятий по вопросам развития гражданского общества на территории </w:t>
            </w:r>
            <w:proofErr w:type="spellStart"/>
            <w:r>
              <w:rPr>
                <w:sz w:val="24"/>
                <w:szCs w:val="24"/>
              </w:rPr>
              <w:t>Камешкирского</w:t>
            </w:r>
            <w:proofErr w:type="spellEnd"/>
            <w:r>
              <w:rPr>
                <w:sz w:val="24"/>
                <w:szCs w:val="24"/>
              </w:rPr>
              <w:t xml:space="preserve"> района</w:t>
            </w:r>
          </w:p>
        </w:tc>
        <w:tc>
          <w:tcPr>
            <w:tcW w:w="1928"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72134F" w:rsidRDefault="0072134F" w:rsidP="0072134F">
            <w:pPr>
              <w:rPr>
                <w:color w:val="000000" w:themeColor="text1"/>
                <w:sz w:val="24"/>
                <w:szCs w:val="24"/>
              </w:rPr>
            </w:pPr>
            <w:r w:rsidRPr="0072134F">
              <w:rPr>
                <w:color w:val="000000" w:themeColor="text1"/>
                <w:sz w:val="24"/>
                <w:szCs w:val="24"/>
              </w:rPr>
              <w:t>20,3</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rPr>
                <w:color w:val="000000" w:themeColor="text1"/>
                <w:sz w:val="24"/>
                <w:szCs w:val="24"/>
              </w:rPr>
            </w:pPr>
            <w:r w:rsidRPr="0072134F">
              <w:rPr>
                <w:color w:val="000000" w:themeColor="text1"/>
                <w:sz w:val="24"/>
                <w:szCs w:val="24"/>
              </w:rPr>
              <w:t>20,3</w:t>
            </w:r>
          </w:p>
        </w:tc>
        <w:tc>
          <w:tcPr>
            <w:tcW w:w="1135" w:type="dxa"/>
            <w:gridSpan w:val="2"/>
          </w:tcPr>
          <w:p w:rsidR="0072134F"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642"/>
        </w:trPr>
        <w:tc>
          <w:tcPr>
            <w:tcW w:w="851" w:type="dxa"/>
            <w:vMerge/>
          </w:tcPr>
          <w:p w:rsidR="0072134F" w:rsidRDefault="0072134F" w:rsidP="0072134F">
            <w:pPr>
              <w:rPr>
                <w:sz w:val="24"/>
                <w:szCs w:val="24"/>
              </w:rPr>
            </w:pPr>
          </w:p>
        </w:tc>
        <w:tc>
          <w:tcPr>
            <w:tcW w:w="2189" w:type="dxa"/>
            <w:vMerge/>
          </w:tcPr>
          <w:p w:rsidR="0072134F" w:rsidRDefault="0072134F" w:rsidP="0072134F">
            <w:pPr>
              <w:rPr>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72134F" w:rsidRDefault="0072134F" w:rsidP="0072134F">
            <w:pPr>
              <w:rPr>
                <w:color w:val="000000" w:themeColor="text1"/>
                <w:sz w:val="24"/>
                <w:szCs w:val="24"/>
              </w:rPr>
            </w:pPr>
            <w:r w:rsidRPr="0072134F">
              <w:rPr>
                <w:color w:val="000000" w:themeColor="text1"/>
                <w:sz w:val="24"/>
                <w:szCs w:val="24"/>
              </w:rPr>
              <w:t>0</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rPr>
                <w:color w:val="000000" w:themeColor="text1"/>
                <w:sz w:val="24"/>
                <w:szCs w:val="24"/>
              </w:rPr>
            </w:pPr>
            <w:r w:rsidRPr="0072134F">
              <w:rPr>
                <w:color w:val="000000" w:themeColor="text1"/>
                <w:sz w:val="24"/>
                <w:szCs w:val="24"/>
              </w:rPr>
              <w:t>0</w:t>
            </w:r>
          </w:p>
        </w:tc>
        <w:tc>
          <w:tcPr>
            <w:tcW w:w="1135" w:type="dxa"/>
            <w:gridSpan w:val="2"/>
          </w:tcPr>
          <w:p w:rsidR="0072134F"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642"/>
        </w:trPr>
        <w:tc>
          <w:tcPr>
            <w:tcW w:w="851" w:type="dxa"/>
            <w:vMerge/>
          </w:tcPr>
          <w:p w:rsidR="0072134F" w:rsidRDefault="0072134F" w:rsidP="0072134F">
            <w:pPr>
              <w:rPr>
                <w:sz w:val="24"/>
                <w:szCs w:val="24"/>
              </w:rPr>
            </w:pPr>
          </w:p>
        </w:tc>
        <w:tc>
          <w:tcPr>
            <w:tcW w:w="2189" w:type="dxa"/>
            <w:vMerge/>
          </w:tcPr>
          <w:p w:rsidR="0072134F" w:rsidRDefault="0072134F" w:rsidP="0072134F">
            <w:pPr>
              <w:rPr>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72134F" w:rsidRDefault="0072134F" w:rsidP="0072134F">
            <w:pPr>
              <w:rPr>
                <w:color w:val="000000" w:themeColor="text1"/>
                <w:sz w:val="24"/>
                <w:szCs w:val="24"/>
              </w:rPr>
            </w:pPr>
            <w:r w:rsidRPr="0072134F">
              <w:rPr>
                <w:color w:val="000000" w:themeColor="text1"/>
                <w:sz w:val="24"/>
                <w:szCs w:val="24"/>
              </w:rPr>
              <w:t>0</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rPr>
                <w:color w:val="000000" w:themeColor="text1"/>
                <w:sz w:val="24"/>
                <w:szCs w:val="24"/>
              </w:rPr>
            </w:pPr>
            <w:r w:rsidRPr="0072134F">
              <w:rPr>
                <w:color w:val="000000" w:themeColor="text1"/>
                <w:sz w:val="24"/>
                <w:szCs w:val="24"/>
              </w:rPr>
              <w:t>0</w:t>
            </w:r>
          </w:p>
        </w:tc>
        <w:tc>
          <w:tcPr>
            <w:tcW w:w="1135" w:type="dxa"/>
            <w:gridSpan w:val="2"/>
          </w:tcPr>
          <w:p w:rsidR="0072134F"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642"/>
        </w:trPr>
        <w:tc>
          <w:tcPr>
            <w:tcW w:w="851" w:type="dxa"/>
            <w:vMerge/>
          </w:tcPr>
          <w:p w:rsidR="0072134F" w:rsidRDefault="0072134F" w:rsidP="0072134F">
            <w:pPr>
              <w:rPr>
                <w:sz w:val="24"/>
                <w:szCs w:val="24"/>
              </w:rPr>
            </w:pPr>
          </w:p>
        </w:tc>
        <w:tc>
          <w:tcPr>
            <w:tcW w:w="2189" w:type="dxa"/>
            <w:vMerge/>
          </w:tcPr>
          <w:p w:rsidR="0072134F" w:rsidRDefault="0072134F" w:rsidP="0072134F">
            <w:pPr>
              <w:rPr>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72134F" w:rsidRDefault="0072134F" w:rsidP="0072134F">
            <w:pPr>
              <w:rPr>
                <w:color w:val="000000" w:themeColor="text1"/>
                <w:sz w:val="24"/>
                <w:szCs w:val="24"/>
              </w:rPr>
            </w:pPr>
            <w:r w:rsidRPr="0072134F">
              <w:rPr>
                <w:color w:val="000000" w:themeColor="text1"/>
                <w:sz w:val="24"/>
                <w:szCs w:val="24"/>
              </w:rPr>
              <w:t>0</w:t>
            </w:r>
          </w:p>
        </w:tc>
        <w:tc>
          <w:tcPr>
            <w:tcW w:w="1274" w:type="dxa"/>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rPr>
                <w:color w:val="000000" w:themeColor="text1"/>
                <w:sz w:val="24"/>
                <w:szCs w:val="24"/>
              </w:rPr>
            </w:pPr>
            <w:r w:rsidRPr="0072134F">
              <w:rPr>
                <w:color w:val="000000" w:themeColor="text1"/>
                <w:sz w:val="24"/>
                <w:szCs w:val="24"/>
              </w:rPr>
              <w:t>0</w:t>
            </w:r>
          </w:p>
        </w:tc>
        <w:tc>
          <w:tcPr>
            <w:tcW w:w="1135" w:type="dxa"/>
            <w:gridSpan w:val="2"/>
          </w:tcPr>
          <w:p w:rsidR="0072134F"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0</w:t>
            </w: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538"/>
        </w:trPr>
        <w:tc>
          <w:tcPr>
            <w:tcW w:w="851" w:type="dxa"/>
            <w:vMerge w:val="restart"/>
          </w:tcPr>
          <w:p w:rsidR="0072134F" w:rsidRPr="00277E18" w:rsidRDefault="0072134F" w:rsidP="0072134F">
            <w:pPr>
              <w:rPr>
                <w:sz w:val="24"/>
                <w:szCs w:val="24"/>
              </w:rPr>
            </w:pPr>
            <w:r>
              <w:rPr>
                <w:sz w:val="24"/>
                <w:szCs w:val="24"/>
              </w:rPr>
              <w:t>3.2</w:t>
            </w:r>
          </w:p>
        </w:tc>
        <w:tc>
          <w:tcPr>
            <w:tcW w:w="2189" w:type="dxa"/>
            <w:vMerge w:val="restart"/>
          </w:tcPr>
          <w:p w:rsidR="0072134F" w:rsidRPr="00277E18" w:rsidRDefault="0072134F" w:rsidP="0072134F">
            <w:pPr>
              <w:rPr>
                <w:b/>
                <w:sz w:val="24"/>
                <w:szCs w:val="24"/>
              </w:rPr>
            </w:pPr>
            <w:r w:rsidRPr="00277E18">
              <w:rPr>
                <w:b/>
                <w:sz w:val="24"/>
                <w:szCs w:val="24"/>
              </w:rPr>
              <w:t xml:space="preserve">Исполнение </w:t>
            </w:r>
            <w:r w:rsidRPr="00277E18">
              <w:rPr>
                <w:b/>
                <w:sz w:val="24"/>
                <w:szCs w:val="24"/>
              </w:rPr>
              <w:lastRenderedPageBreak/>
              <w:t>переданных полномочий Пензенской области</w:t>
            </w:r>
          </w:p>
        </w:tc>
        <w:tc>
          <w:tcPr>
            <w:tcW w:w="1928"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w:t>
            </w:r>
            <w:r w:rsidRPr="00277E18">
              <w:rPr>
                <w:rFonts w:ascii="Times New Roman" w:hAnsi="Times New Roman" w:cs="Times New Roman"/>
                <w:sz w:val="24"/>
                <w:szCs w:val="24"/>
              </w:rPr>
              <w:lastRenderedPageBreak/>
              <w:t xml:space="preserve">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12411,89</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12411,89</w:t>
            </w:r>
          </w:p>
        </w:tc>
        <w:tc>
          <w:tcPr>
            <w:tcW w:w="1189"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538"/>
        </w:trPr>
        <w:tc>
          <w:tcPr>
            <w:tcW w:w="851" w:type="dxa"/>
            <w:vMerge/>
          </w:tcPr>
          <w:p w:rsidR="0072134F"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538"/>
        </w:trPr>
        <w:tc>
          <w:tcPr>
            <w:tcW w:w="851" w:type="dxa"/>
            <w:vMerge/>
          </w:tcPr>
          <w:p w:rsidR="0072134F"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11"/>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11"/>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11"/>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b/>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r>
              <w:rPr>
                <w:sz w:val="24"/>
                <w:szCs w:val="24"/>
              </w:rPr>
              <w:t>3.2.1</w:t>
            </w:r>
          </w:p>
        </w:tc>
        <w:tc>
          <w:tcPr>
            <w:tcW w:w="2189" w:type="dxa"/>
            <w:vMerge w:val="restart"/>
          </w:tcPr>
          <w:p w:rsidR="0072134F" w:rsidRPr="00277E18" w:rsidRDefault="0072134F" w:rsidP="0072134F">
            <w:pPr>
              <w:jc w:val="center"/>
              <w:rPr>
                <w:sz w:val="24"/>
                <w:szCs w:val="24"/>
              </w:rPr>
            </w:pPr>
            <w:r w:rsidRPr="00277E18">
              <w:rPr>
                <w:color w:val="000000"/>
                <w:sz w:val="24"/>
                <w:szCs w:val="24"/>
              </w:rPr>
              <w:t xml:space="preserve">Осуществление деятельности </w:t>
            </w:r>
            <w:r w:rsidRPr="00277E18">
              <w:rPr>
                <w:sz w:val="24"/>
                <w:szCs w:val="24"/>
              </w:rPr>
              <w:t>переданных полномочий Пензенской области</w:t>
            </w:r>
          </w:p>
        </w:tc>
        <w:tc>
          <w:tcPr>
            <w:tcW w:w="1928"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12411,89</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jc w:val="center"/>
              <w:rPr>
                <w:color w:val="000000"/>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1081,48</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jc w:val="center"/>
              <w:rPr>
                <w:color w:val="000000"/>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936,70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943,24</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997,27</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1087,10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1281,50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1304,50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r>
              <w:rPr>
                <w:sz w:val="24"/>
                <w:szCs w:val="24"/>
              </w:rPr>
              <w:t>3.2.2</w:t>
            </w:r>
          </w:p>
        </w:tc>
        <w:tc>
          <w:tcPr>
            <w:tcW w:w="2189" w:type="dxa"/>
            <w:vMerge w:val="restart"/>
          </w:tcPr>
          <w:p w:rsidR="0072134F" w:rsidRPr="00277E18" w:rsidRDefault="0072134F" w:rsidP="0072134F">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 xml:space="preserve">Осуществление деятельности </w:t>
            </w:r>
            <w:r w:rsidRPr="00277E18">
              <w:rPr>
                <w:color w:val="000000"/>
                <w:sz w:val="24"/>
                <w:szCs w:val="24"/>
                <w:lang w:eastAsia="en-US"/>
              </w:rPr>
              <w:lastRenderedPageBreak/>
              <w:t>государственных полномочий в сфере административных правонарушений</w:t>
            </w:r>
          </w:p>
          <w:p w:rsidR="0072134F" w:rsidRPr="00277E18" w:rsidRDefault="0072134F" w:rsidP="0072134F">
            <w:pPr>
              <w:jc w:val="center"/>
              <w:rPr>
                <w:sz w:val="24"/>
                <w:szCs w:val="24"/>
              </w:rPr>
            </w:pPr>
          </w:p>
        </w:tc>
        <w:tc>
          <w:tcPr>
            <w:tcW w:w="1928"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w:t>
            </w:r>
            <w:r w:rsidRPr="00277E18">
              <w:rPr>
                <w:rFonts w:ascii="Times New Roman" w:hAnsi="Times New Roman" w:cs="Times New Roman"/>
                <w:sz w:val="24"/>
                <w:szCs w:val="24"/>
              </w:rPr>
              <w:lastRenderedPageBreak/>
              <w:t xml:space="preserve">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4842,68</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4842,68</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spacing w:line="276" w:lineRule="auto"/>
              <w:jc w:val="center"/>
              <w:rPr>
                <w:color w:val="000000"/>
                <w:sz w:val="24"/>
                <w:szCs w:val="24"/>
                <w:lang w:eastAsia="en-US"/>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274" w:type="dxa"/>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445,08</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spacing w:line="276" w:lineRule="auto"/>
              <w:jc w:val="center"/>
              <w:rPr>
                <w:color w:val="000000"/>
                <w:sz w:val="24"/>
                <w:szCs w:val="24"/>
                <w:lang w:eastAsia="en-US"/>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274" w:type="dxa"/>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370,70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vAlign w:val="bottom"/>
          </w:tcPr>
          <w:p w:rsidR="0072134F" w:rsidRPr="00277E18" w:rsidRDefault="0072134F" w:rsidP="0072134F">
            <w:pPr>
              <w:rPr>
                <w:sz w:val="24"/>
                <w:szCs w:val="24"/>
              </w:rPr>
            </w:pPr>
            <w:r>
              <w:rPr>
                <w:sz w:val="24"/>
                <w:szCs w:val="24"/>
              </w:rPr>
              <w:t>307,60</w:t>
            </w:r>
          </w:p>
        </w:tc>
        <w:tc>
          <w:tcPr>
            <w:tcW w:w="1274" w:type="dxa"/>
            <w:vAlign w:val="bottom"/>
          </w:tcPr>
          <w:p w:rsidR="0072134F" w:rsidRPr="00277E18" w:rsidRDefault="0072134F" w:rsidP="0072134F">
            <w:pPr>
              <w:rPr>
                <w:sz w:val="24"/>
                <w:szCs w:val="24"/>
              </w:rPr>
            </w:pPr>
            <w:r>
              <w:rPr>
                <w:sz w:val="24"/>
                <w:szCs w:val="24"/>
              </w:rPr>
              <w:t>307,60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vAlign w:val="bottom"/>
          </w:tcPr>
          <w:p w:rsidR="0072134F" w:rsidRPr="00277E18" w:rsidRDefault="0072134F" w:rsidP="0072134F">
            <w:pPr>
              <w:rPr>
                <w:sz w:val="24"/>
                <w:szCs w:val="24"/>
              </w:rPr>
            </w:pPr>
            <w:r>
              <w:rPr>
                <w:sz w:val="24"/>
                <w:szCs w:val="24"/>
              </w:rPr>
              <w:t>387,50</w:t>
            </w:r>
          </w:p>
        </w:tc>
        <w:tc>
          <w:tcPr>
            <w:tcW w:w="1274" w:type="dxa"/>
            <w:vAlign w:val="bottom"/>
          </w:tcPr>
          <w:p w:rsidR="0072134F" w:rsidRPr="00277E18" w:rsidRDefault="0072134F" w:rsidP="0072134F">
            <w:pPr>
              <w:rPr>
                <w:sz w:val="24"/>
                <w:szCs w:val="24"/>
              </w:rPr>
            </w:pPr>
            <w:r>
              <w:rPr>
                <w:sz w:val="24"/>
                <w:szCs w:val="24"/>
              </w:rPr>
              <w:t>387,50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vAlign w:val="bottom"/>
          </w:tcPr>
          <w:p w:rsidR="0072134F" w:rsidRPr="00277E18" w:rsidRDefault="0072134F" w:rsidP="0072134F">
            <w:pPr>
              <w:rPr>
                <w:sz w:val="24"/>
                <w:szCs w:val="24"/>
              </w:rPr>
            </w:pPr>
            <w:r>
              <w:rPr>
                <w:sz w:val="24"/>
                <w:szCs w:val="24"/>
              </w:rPr>
              <w:t>413,30</w:t>
            </w:r>
          </w:p>
        </w:tc>
        <w:tc>
          <w:tcPr>
            <w:tcW w:w="1274" w:type="dxa"/>
            <w:vAlign w:val="bottom"/>
          </w:tcPr>
          <w:p w:rsidR="0072134F" w:rsidRPr="00277E18" w:rsidRDefault="0072134F" w:rsidP="0072134F">
            <w:pPr>
              <w:rPr>
                <w:sz w:val="24"/>
                <w:szCs w:val="24"/>
              </w:rPr>
            </w:pPr>
            <w:r>
              <w:rPr>
                <w:sz w:val="24"/>
                <w:szCs w:val="24"/>
              </w:rPr>
              <w:t>413,30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vAlign w:val="bottom"/>
          </w:tcPr>
          <w:p w:rsidR="0072134F" w:rsidRPr="00277E18" w:rsidRDefault="0072134F" w:rsidP="0072134F">
            <w:pPr>
              <w:rPr>
                <w:sz w:val="24"/>
                <w:szCs w:val="24"/>
              </w:rPr>
            </w:pPr>
            <w:r>
              <w:rPr>
                <w:sz w:val="24"/>
                <w:szCs w:val="24"/>
              </w:rPr>
              <w:t>494,20</w:t>
            </w:r>
          </w:p>
        </w:tc>
        <w:tc>
          <w:tcPr>
            <w:tcW w:w="1274" w:type="dxa"/>
            <w:vAlign w:val="bottom"/>
          </w:tcPr>
          <w:p w:rsidR="0072134F" w:rsidRPr="00277E18" w:rsidRDefault="0072134F" w:rsidP="0072134F">
            <w:pPr>
              <w:rPr>
                <w:sz w:val="24"/>
                <w:szCs w:val="24"/>
              </w:rPr>
            </w:pPr>
            <w:r>
              <w:rPr>
                <w:sz w:val="24"/>
                <w:szCs w:val="24"/>
              </w:rPr>
              <w:t>494,20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vAlign w:val="bottom"/>
          </w:tcPr>
          <w:p w:rsidR="0072134F" w:rsidRPr="00277E18" w:rsidRDefault="0072134F" w:rsidP="0072134F">
            <w:pPr>
              <w:rPr>
                <w:sz w:val="24"/>
                <w:szCs w:val="24"/>
              </w:rPr>
            </w:pPr>
            <w:r>
              <w:rPr>
                <w:sz w:val="24"/>
                <w:szCs w:val="24"/>
              </w:rPr>
              <w:t>503,20</w:t>
            </w:r>
          </w:p>
        </w:tc>
        <w:tc>
          <w:tcPr>
            <w:tcW w:w="1274" w:type="dxa"/>
            <w:vAlign w:val="bottom"/>
          </w:tcPr>
          <w:p w:rsidR="0072134F" w:rsidRPr="00277E18" w:rsidRDefault="0072134F" w:rsidP="0072134F">
            <w:pPr>
              <w:rPr>
                <w:sz w:val="24"/>
                <w:szCs w:val="24"/>
              </w:rPr>
            </w:pPr>
            <w:r>
              <w:rPr>
                <w:sz w:val="24"/>
                <w:szCs w:val="24"/>
              </w:rPr>
              <w:t>503,20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vAlign w:val="bottom"/>
          </w:tcPr>
          <w:p w:rsidR="0072134F" w:rsidRPr="00277E18" w:rsidRDefault="0072134F" w:rsidP="0072134F">
            <w:pPr>
              <w:rPr>
                <w:sz w:val="24"/>
                <w:szCs w:val="24"/>
              </w:rPr>
            </w:pPr>
            <w:r>
              <w:rPr>
                <w:sz w:val="24"/>
                <w:szCs w:val="24"/>
              </w:rPr>
              <w:t>521,50</w:t>
            </w:r>
          </w:p>
        </w:tc>
        <w:tc>
          <w:tcPr>
            <w:tcW w:w="1274" w:type="dxa"/>
            <w:vAlign w:val="bottom"/>
          </w:tcPr>
          <w:p w:rsidR="0072134F" w:rsidRPr="00277E18" w:rsidRDefault="0072134F" w:rsidP="0072134F">
            <w:pPr>
              <w:rPr>
                <w:sz w:val="24"/>
                <w:szCs w:val="24"/>
              </w:rPr>
            </w:pPr>
            <w:r>
              <w:rPr>
                <w:sz w:val="24"/>
                <w:szCs w:val="24"/>
              </w:rPr>
              <w:t>521,50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vAlign w:val="bottom"/>
          </w:tcPr>
          <w:p w:rsidR="0072134F" w:rsidRPr="00277E18" w:rsidRDefault="0072134F" w:rsidP="0072134F">
            <w:pPr>
              <w:rPr>
                <w:sz w:val="24"/>
                <w:szCs w:val="24"/>
              </w:rPr>
            </w:pPr>
            <w:r>
              <w:rPr>
                <w:sz w:val="24"/>
                <w:szCs w:val="24"/>
              </w:rPr>
              <w:t>521,50</w:t>
            </w:r>
          </w:p>
        </w:tc>
        <w:tc>
          <w:tcPr>
            <w:tcW w:w="1274" w:type="dxa"/>
            <w:vAlign w:val="bottom"/>
          </w:tcPr>
          <w:p w:rsidR="0072134F" w:rsidRPr="00277E18" w:rsidRDefault="0072134F" w:rsidP="0072134F">
            <w:pPr>
              <w:rPr>
                <w:sz w:val="24"/>
                <w:szCs w:val="24"/>
              </w:rPr>
            </w:pPr>
            <w:r>
              <w:rPr>
                <w:sz w:val="24"/>
                <w:szCs w:val="24"/>
              </w:rPr>
              <w:t>521,50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vAlign w:val="bottom"/>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37"/>
        </w:trPr>
        <w:tc>
          <w:tcPr>
            <w:tcW w:w="851" w:type="dxa"/>
            <w:vMerge w:val="restart"/>
          </w:tcPr>
          <w:p w:rsidR="0072134F" w:rsidRPr="00277E18" w:rsidRDefault="0072134F" w:rsidP="0072134F">
            <w:pPr>
              <w:rPr>
                <w:sz w:val="24"/>
                <w:szCs w:val="24"/>
              </w:rPr>
            </w:pPr>
            <w:r>
              <w:rPr>
                <w:sz w:val="24"/>
                <w:szCs w:val="24"/>
              </w:rPr>
              <w:t>3.2.3</w:t>
            </w:r>
          </w:p>
        </w:tc>
        <w:tc>
          <w:tcPr>
            <w:tcW w:w="2189" w:type="dxa"/>
            <w:vMerge w:val="restart"/>
          </w:tcPr>
          <w:p w:rsidR="0072134F" w:rsidRPr="00277E18" w:rsidRDefault="0072134F" w:rsidP="0072134F">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по управлению охраны труда</w:t>
            </w:r>
          </w:p>
        </w:tc>
        <w:tc>
          <w:tcPr>
            <w:tcW w:w="1928"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2457,81</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2457,81</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37"/>
        </w:trPr>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spacing w:line="276" w:lineRule="auto"/>
              <w:jc w:val="center"/>
              <w:rPr>
                <w:color w:val="000000"/>
                <w:sz w:val="24"/>
                <w:szCs w:val="24"/>
                <w:lang w:eastAsia="en-US"/>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220,30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37"/>
        </w:trPr>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spacing w:line="276" w:lineRule="auto"/>
              <w:jc w:val="center"/>
              <w:rPr>
                <w:color w:val="000000"/>
                <w:sz w:val="24"/>
                <w:szCs w:val="24"/>
                <w:lang w:eastAsia="en-US"/>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152,20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196,14</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166,27</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185,70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276,70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74"/>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281,70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281,70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74"/>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74"/>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292,00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r>
              <w:rPr>
                <w:sz w:val="24"/>
                <w:szCs w:val="24"/>
              </w:rPr>
              <w:t>3.2.4</w:t>
            </w:r>
          </w:p>
        </w:tc>
        <w:tc>
          <w:tcPr>
            <w:tcW w:w="2189" w:type="dxa"/>
            <w:vMerge w:val="restart"/>
          </w:tcPr>
          <w:p w:rsidR="0072134F" w:rsidRPr="00277E18" w:rsidRDefault="0072134F" w:rsidP="0072134F">
            <w:pPr>
              <w:widowControl/>
              <w:autoSpaceDE w:val="0"/>
              <w:autoSpaceDN w:val="0"/>
              <w:adjustRightInd w:val="0"/>
              <w:spacing w:line="276" w:lineRule="auto"/>
              <w:jc w:val="center"/>
              <w:rPr>
                <w:color w:val="000000"/>
                <w:sz w:val="24"/>
                <w:szCs w:val="24"/>
                <w:lang w:eastAsia="en-US"/>
              </w:rPr>
            </w:pPr>
            <w:r w:rsidRPr="00277E18">
              <w:rPr>
                <w:color w:val="000000"/>
                <w:sz w:val="24"/>
                <w:szCs w:val="24"/>
                <w:lang w:eastAsia="en-US"/>
              </w:rPr>
              <w:t>Осуществление деятельности комиссии по делам несовершеннолетних и защите их прав</w:t>
            </w:r>
          </w:p>
          <w:p w:rsidR="0072134F" w:rsidRPr="00277E18" w:rsidRDefault="0072134F" w:rsidP="0072134F">
            <w:pPr>
              <w:widowControl/>
              <w:autoSpaceDE w:val="0"/>
              <w:autoSpaceDN w:val="0"/>
              <w:adjustRightInd w:val="0"/>
              <w:spacing w:line="276" w:lineRule="auto"/>
              <w:jc w:val="center"/>
              <w:rPr>
                <w:color w:val="000000"/>
                <w:sz w:val="24"/>
                <w:szCs w:val="24"/>
                <w:lang w:eastAsia="en-US"/>
              </w:rPr>
            </w:pPr>
          </w:p>
        </w:tc>
        <w:tc>
          <w:tcPr>
            <w:tcW w:w="1928"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rPr>
                <w:sz w:val="24"/>
                <w:szCs w:val="24"/>
              </w:rPr>
            </w:pPr>
            <w:r w:rsidRPr="00277E18">
              <w:rPr>
                <w:sz w:val="24"/>
                <w:szCs w:val="24"/>
              </w:rPr>
              <w:t xml:space="preserve"> </w:t>
            </w:r>
            <w:r w:rsidRPr="00277E18">
              <w:rPr>
                <w:sz w:val="24"/>
                <w:szCs w:val="24"/>
              </w:rPr>
              <w:lastRenderedPageBreak/>
              <w:t xml:space="preserve">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4929,00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4929,00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spacing w:line="276" w:lineRule="auto"/>
              <w:jc w:val="center"/>
              <w:rPr>
                <w:color w:val="000000"/>
                <w:sz w:val="24"/>
                <w:szCs w:val="24"/>
                <w:lang w:eastAsia="en-US"/>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399,6</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399,6</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spacing w:line="276" w:lineRule="auto"/>
              <w:jc w:val="center"/>
              <w:rPr>
                <w:color w:val="000000"/>
                <w:sz w:val="24"/>
                <w:szCs w:val="24"/>
                <w:lang w:eastAsia="en-US"/>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397,3</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397,3</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423,0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423,0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427,0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471,6</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471,6</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494,1</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494,1</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503,1</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503,1</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521,5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r>
              <w:rPr>
                <w:sz w:val="24"/>
                <w:szCs w:val="24"/>
              </w:rPr>
              <w:t>3.2.5</w:t>
            </w:r>
          </w:p>
        </w:tc>
        <w:tc>
          <w:tcPr>
            <w:tcW w:w="2189" w:type="dxa"/>
            <w:vMerge w:val="restart"/>
          </w:tcPr>
          <w:p w:rsidR="0072134F" w:rsidRPr="00277E18" w:rsidRDefault="0072134F" w:rsidP="0072134F">
            <w:pPr>
              <w:widowControl/>
              <w:autoSpaceDE w:val="0"/>
              <w:autoSpaceDN w:val="0"/>
              <w:adjustRightInd w:val="0"/>
              <w:jc w:val="center"/>
              <w:rPr>
                <w:color w:val="000000"/>
                <w:sz w:val="24"/>
                <w:szCs w:val="24"/>
              </w:rPr>
            </w:pPr>
            <w:r w:rsidRPr="00277E18">
              <w:rPr>
                <w:color w:val="000000"/>
                <w:sz w:val="24"/>
                <w:szCs w:val="24"/>
              </w:rPr>
              <w:t>Исполнение государственных полномочий по формированию, содержанию и использованию Архивного фонда Пензенской области</w:t>
            </w:r>
          </w:p>
        </w:tc>
        <w:tc>
          <w:tcPr>
            <w:tcW w:w="1928"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rPr>
                <w:sz w:val="24"/>
                <w:szCs w:val="24"/>
              </w:rPr>
            </w:pPr>
            <w:r w:rsidRPr="00277E18">
              <w:rPr>
                <w:sz w:val="24"/>
                <w:szCs w:val="24"/>
              </w:rPr>
              <w:t xml:space="preserve"> Организационный сектор администрации </w:t>
            </w:r>
            <w:proofErr w:type="spellStart"/>
            <w:r w:rsidRPr="00277E18">
              <w:rPr>
                <w:sz w:val="24"/>
                <w:szCs w:val="24"/>
              </w:rPr>
              <w:t>Камешкирского</w:t>
            </w:r>
            <w:proofErr w:type="spellEnd"/>
            <w:r w:rsidRPr="00277E18">
              <w:rPr>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181,50</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jc w:val="center"/>
              <w:rPr>
                <w:color w:val="000000"/>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jc w:val="center"/>
              <w:rPr>
                <w:color w:val="000000"/>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16,5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274"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16,5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rPr>
                <w:sz w:val="24"/>
                <w:szCs w:val="24"/>
              </w:rPr>
            </w:pPr>
            <w:r w:rsidRPr="00277E18">
              <w:rPr>
                <w:sz w:val="24"/>
                <w:szCs w:val="24"/>
              </w:rPr>
              <w:t>16,5</w:t>
            </w:r>
          </w:p>
        </w:tc>
        <w:tc>
          <w:tcPr>
            <w:tcW w:w="1274" w:type="dxa"/>
          </w:tcPr>
          <w:p w:rsidR="0072134F" w:rsidRPr="00277E18" w:rsidRDefault="0072134F" w:rsidP="0072134F">
            <w:pPr>
              <w:rPr>
                <w:sz w:val="24"/>
                <w:szCs w:val="24"/>
              </w:rPr>
            </w:pPr>
            <w:r w:rsidRPr="00277E18">
              <w:rPr>
                <w:sz w:val="24"/>
                <w:szCs w:val="24"/>
              </w:rPr>
              <w:t>16,5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rPr>
                <w:sz w:val="24"/>
                <w:szCs w:val="24"/>
              </w:rPr>
            </w:pPr>
            <w:r w:rsidRPr="00277E18">
              <w:rPr>
                <w:sz w:val="24"/>
                <w:szCs w:val="24"/>
              </w:rPr>
              <w:t>16,5</w:t>
            </w:r>
          </w:p>
        </w:tc>
        <w:tc>
          <w:tcPr>
            <w:tcW w:w="1274" w:type="dxa"/>
          </w:tcPr>
          <w:p w:rsidR="0072134F" w:rsidRPr="00277E18" w:rsidRDefault="0072134F" w:rsidP="0072134F">
            <w:pPr>
              <w:rPr>
                <w:sz w:val="24"/>
                <w:szCs w:val="24"/>
              </w:rPr>
            </w:pPr>
            <w:r w:rsidRPr="00277E18">
              <w:rPr>
                <w:sz w:val="24"/>
                <w:szCs w:val="24"/>
              </w:rPr>
              <w:t>16,5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rPr>
                <w:sz w:val="24"/>
                <w:szCs w:val="24"/>
              </w:rPr>
            </w:pPr>
            <w:r w:rsidRPr="00277E18">
              <w:rPr>
                <w:sz w:val="24"/>
                <w:szCs w:val="24"/>
              </w:rPr>
              <w:t>16,5</w:t>
            </w:r>
          </w:p>
        </w:tc>
        <w:tc>
          <w:tcPr>
            <w:tcW w:w="1274" w:type="dxa"/>
          </w:tcPr>
          <w:p w:rsidR="0072134F" w:rsidRPr="00277E18" w:rsidRDefault="0072134F" w:rsidP="0072134F">
            <w:pPr>
              <w:rPr>
                <w:sz w:val="24"/>
                <w:szCs w:val="24"/>
              </w:rPr>
            </w:pPr>
            <w:r w:rsidRPr="00277E18">
              <w:rPr>
                <w:sz w:val="24"/>
                <w:szCs w:val="24"/>
              </w:rPr>
              <w:t>16,5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rPr>
                <w:sz w:val="24"/>
                <w:szCs w:val="24"/>
              </w:rPr>
            </w:pPr>
            <w:r w:rsidRPr="00277E18">
              <w:rPr>
                <w:sz w:val="24"/>
                <w:szCs w:val="24"/>
              </w:rPr>
              <w:t>16,5</w:t>
            </w:r>
          </w:p>
        </w:tc>
        <w:tc>
          <w:tcPr>
            <w:tcW w:w="1274" w:type="dxa"/>
          </w:tcPr>
          <w:p w:rsidR="0072134F" w:rsidRPr="00277E18" w:rsidRDefault="0072134F" w:rsidP="0072134F">
            <w:pPr>
              <w:rPr>
                <w:sz w:val="24"/>
                <w:szCs w:val="24"/>
              </w:rPr>
            </w:pPr>
            <w:r w:rsidRPr="00277E18">
              <w:rPr>
                <w:sz w:val="24"/>
                <w:szCs w:val="24"/>
              </w:rPr>
              <w:t>16,5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277E18" w:rsidRDefault="0072134F" w:rsidP="0072134F">
            <w:pPr>
              <w:rPr>
                <w:sz w:val="24"/>
                <w:szCs w:val="24"/>
              </w:rPr>
            </w:pPr>
            <w:r w:rsidRPr="00277E18">
              <w:rPr>
                <w:sz w:val="24"/>
                <w:szCs w:val="24"/>
              </w:rPr>
              <w:t>16,5</w:t>
            </w:r>
          </w:p>
        </w:tc>
        <w:tc>
          <w:tcPr>
            <w:tcW w:w="1274" w:type="dxa"/>
          </w:tcPr>
          <w:p w:rsidR="0072134F" w:rsidRPr="00277E18" w:rsidRDefault="0072134F" w:rsidP="0072134F">
            <w:pPr>
              <w:rPr>
                <w:sz w:val="24"/>
                <w:szCs w:val="24"/>
              </w:rPr>
            </w:pPr>
            <w:r w:rsidRPr="00277E18">
              <w:rPr>
                <w:sz w:val="24"/>
                <w:szCs w:val="24"/>
              </w:rPr>
              <w:t>16,5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jc w:val="cente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277E18" w:rsidRDefault="0072134F" w:rsidP="0072134F">
            <w:pPr>
              <w:rPr>
                <w:sz w:val="24"/>
                <w:szCs w:val="24"/>
              </w:rPr>
            </w:pPr>
            <w:r w:rsidRPr="00277E18">
              <w:rPr>
                <w:sz w:val="24"/>
                <w:szCs w:val="24"/>
              </w:rPr>
              <w:t>16,5</w:t>
            </w:r>
          </w:p>
        </w:tc>
        <w:tc>
          <w:tcPr>
            <w:tcW w:w="1274" w:type="dxa"/>
          </w:tcPr>
          <w:p w:rsidR="0072134F" w:rsidRPr="00277E18" w:rsidRDefault="0072134F" w:rsidP="0072134F">
            <w:pPr>
              <w:rPr>
                <w:sz w:val="24"/>
                <w:szCs w:val="24"/>
              </w:rPr>
            </w:pPr>
            <w:r w:rsidRPr="00277E18">
              <w:rPr>
                <w:sz w:val="24"/>
                <w:szCs w:val="24"/>
              </w:rPr>
              <w:t>16,5</w:t>
            </w: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rPr>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val="restart"/>
          </w:tcPr>
          <w:p w:rsidR="0072134F" w:rsidRPr="00277E18" w:rsidRDefault="0072134F" w:rsidP="0072134F">
            <w:pPr>
              <w:rPr>
                <w:sz w:val="24"/>
                <w:szCs w:val="24"/>
              </w:rPr>
            </w:pPr>
            <w:r>
              <w:rPr>
                <w:sz w:val="24"/>
                <w:szCs w:val="24"/>
              </w:rPr>
              <w:t>3.2.6</w:t>
            </w:r>
          </w:p>
        </w:tc>
        <w:tc>
          <w:tcPr>
            <w:tcW w:w="2189" w:type="dxa"/>
            <w:vMerge w:val="restart"/>
          </w:tcPr>
          <w:p w:rsidR="0072134F" w:rsidRPr="00277E18" w:rsidRDefault="0072134F" w:rsidP="0072134F">
            <w:pPr>
              <w:widowControl/>
              <w:autoSpaceDE w:val="0"/>
              <w:autoSpaceDN w:val="0"/>
              <w:adjustRightInd w:val="0"/>
              <w:jc w:val="center"/>
              <w:rPr>
                <w:color w:val="000000"/>
                <w:sz w:val="24"/>
                <w:szCs w:val="24"/>
              </w:rPr>
            </w:pPr>
            <w:r w:rsidRPr="00277E18">
              <w:rPr>
                <w:color w:val="000000"/>
                <w:sz w:val="24"/>
                <w:szCs w:val="24"/>
              </w:rPr>
              <w:t>Обеспечение полномочий по составлению списков присяжных заседателей</w:t>
            </w:r>
          </w:p>
        </w:tc>
        <w:tc>
          <w:tcPr>
            <w:tcW w:w="1928" w:type="dxa"/>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rPr>
                <w:sz w:val="24"/>
                <w:szCs w:val="24"/>
              </w:rPr>
            </w:pPr>
            <w:r w:rsidRPr="00277E18">
              <w:rPr>
                <w:sz w:val="24"/>
                <w:szCs w:val="24"/>
              </w:rPr>
              <w:t xml:space="preserve"> Организационный сектор администрации </w:t>
            </w:r>
            <w:proofErr w:type="spellStart"/>
            <w:r w:rsidRPr="00277E18">
              <w:rPr>
                <w:sz w:val="24"/>
                <w:szCs w:val="24"/>
              </w:rPr>
              <w:lastRenderedPageBreak/>
              <w:t>Камешкирского</w:t>
            </w:r>
            <w:proofErr w:type="spellEnd"/>
            <w:r w:rsidRPr="00277E18">
              <w:rPr>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lastRenderedPageBreak/>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27,40</w:t>
            </w: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jc w:val="center"/>
              <w:rPr>
                <w:color w:val="000000"/>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6,0</w:t>
            </w: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Default="0072134F" w:rsidP="0072134F">
            <w:pPr>
              <w:rPr>
                <w:sz w:val="24"/>
                <w:szCs w:val="24"/>
              </w:rPr>
            </w:pPr>
          </w:p>
        </w:tc>
        <w:tc>
          <w:tcPr>
            <w:tcW w:w="2189" w:type="dxa"/>
            <w:vMerge/>
          </w:tcPr>
          <w:p w:rsidR="0072134F" w:rsidRPr="00277E18" w:rsidRDefault="0072134F" w:rsidP="0072134F">
            <w:pPr>
              <w:widowControl/>
              <w:autoSpaceDE w:val="0"/>
              <w:autoSpaceDN w:val="0"/>
              <w:adjustRightInd w:val="0"/>
              <w:jc w:val="center"/>
              <w:rPr>
                <w:color w:val="000000"/>
                <w:sz w:val="24"/>
                <w:szCs w:val="24"/>
              </w:rPr>
            </w:pPr>
          </w:p>
        </w:tc>
        <w:tc>
          <w:tcPr>
            <w:tcW w:w="1928" w:type="dxa"/>
            <w:vMerge/>
          </w:tcPr>
          <w:p w:rsidR="0072134F" w:rsidRPr="00277E18" w:rsidRDefault="0072134F" w:rsidP="0072134F">
            <w:pPr>
              <w:pStyle w:val="ConsPlusNormal0"/>
              <w:ind w:firstLine="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5,5</w:t>
            </w: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r>
              <w:rPr>
                <w:rFonts w:ascii="Times New Roman" w:hAnsi="Times New Roman" w:cs="Times New Roman"/>
                <w:sz w:val="24"/>
                <w:szCs w:val="24"/>
              </w:rPr>
              <w:t>,8</w:t>
            </w: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1,10</w:t>
            </w: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0,8</w:t>
            </w: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39"/>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12,20</w:t>
            </w: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39"/>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39"/>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0,50</w:t>
            </w:r>
          </w:p>
        </w:tc>
        <w:tc>
          <w:tcPr>
            <w:tcW w:w="1247" w:type="dxa"/>
          </w:tcPr>
          <w:p w:rsidR="0072134F" w:rsidRPr="00277E18" w:rsidRDefault="0072134F" w:rsidP="0072134F">
            <w:pPr>
              <w:pStyle w:val="ConsPlusNormal0"/>
              <w:ind w:firstLine="0"/>
              <w:rPr>
                <w:rFonts w:ascii="Times New Roman" w:hAnsi="Times New Roman" w:cs="Times New Roman"/>
                <w:sz w:val="24"/>
                <w:szCs w:val="24"/>
              </w:rPr>
            </w:pP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39"/>
        </w:trPr>
        <w:tc>
          <w:tcPr>
            <w:tcW w:w="851" w:type="dxa"/>
            <w:vMerge w:val="restart"/>
          </w:tcPr>
          <w:p w:rsidR="0072134F" w:rsidRPr="00277E18" w:rsidRDefault="0072134F" w:rsidP="0072134F">
            <w:pPr>
              <w:rPr>
                <w:sz w:val="24"/>
                <w:szCs w:val="24"/>
              </w:rPr>
            </w:pPr>
            <w:r>
              <w:rPr>
                <w:sz w:val="24"/>
                <w:szCs w:val="24"/>
              </w:rPr>
              <w:t>3.3</w:t>
            </w:r>
          </w:p>
        </w:tc>
        <w:tc>
          <w:tcPr>
            <w:tcW w:w="2189" w:type="dxa"/>
            <w:vMerge w:val="restart"/>
          </w:tcPr>
          <w:p w:rsidR="0072134F" w:rsidRPr="00277E18" w:rsidRDefault="0072134F" w:rsidP="0072134F">
            <w:pPr>
              <w:rPr>
                <w:sz w:val="24"/>
                <w:szCs w:val="24"/>
              </w:rPr>
            </w:pPr>
            <w:r w:rsidRPr="00277E18">
              <w:rPr>
                <w:sz w:val="24"/>
                <w:szCs w:val="24"/>
              </w:rPr>
              <w:t>Обеспечение устойчивого развития кадрового потенциала</w:t>
            </w:r>
          </w:p>
        </w:tc>
        <w:tc>
          <w:tcPr>
            <w:tcW w:w="1928" w:type="dxa"/>
            <w:vMerge w:val="restart"/>
          </w:tcPr>
          <w:p w:rsidR="0072134F" w:rsidRPr="00277E18" w:rsidRDefault="0072134F" w:rsidP="0072134F">
            <w:pPr>
              <w:pStyle w:val="ConsPlusNormal0"/>
              <w:jc w:val="center"/>
              <w:rPr>
                <w:rFonts w:ascii="Times New Roman" w:hAnsi="Times New Roman" w:cs="Times New Roman"/>
                <w:sz w:val="24"/>
                <w:szCs w:val="24"/>
              </w:rPr>
            </w:pPr>
            <w:r w:rsidRPr="00277E18">
              <w:rPr>
                <w:rFonts w:ascii="Times New Roman" w:hAnsi="Times New Roman" w:cs="Times New Roman"/>
                <w:sz w:val="24"/>
                <w:szCs w:val="24"/>
              </w:rPr>
              <w:t xml:space="preserve">Отдел учета и отчетности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w:t>
            </w:r>
          </w:p>
          <w:p w:rsidR="0072134F" w:rsidRPr="00277E18" w:rsidRDefault="0072134F" w:rsidP="0072134F">
            <w:pPr>
              <w:pStyle w:val="ConsPlusNormal0"/>
              <w:ind w:firstLine="0"/>
              <w:jc w:val="center"/>
              <w:rPr>
                <w:rFonts w:ascii="Times New Roman" w:hAnsi="Times New Roman" w:cs="Times New Roman"/>
                <w:sz w:val="24"/>
                <w:szCs w:val="24"/>
              </w:rPr>
            </w:pPr>
            <w:r w:rsidRPr="00277E18">
              <w:rPr>
                <w:rFonts w:ascii="Times New Roman" w:hAnsi="Times New Roman" w:cs="Times New Roman"/>
                <w:sz w:val="24"/>
                <w:szCs w:val="24"/>
              </w:rPr>
              <w:t xml:space="preserve"> Организационный сектор администрации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lang w:val="en-US"/>
              </w:rPr>
            </w:pPr>
            <w:r w:rsidRPr="00277E18">
              <w:rPr>
                <w:rFonts w:ascii="Times New Roman" w:hAnsi="Times New Roman" w:cs="Times New Roman"/>
                <w:sz w:val="24"/>
                <w:szCs w:val="24"/>
                <w:lang w:val="en-US"/>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ind w:firstLine="0"/>
              <w:rPr>
                <w:rFonts w:ascii="Times New Roman" w:hAnsi="Times New Roman" w:cs="Times New Roman"/>
                <w:sz w:val="24"/>
                <w:szCs w:val="24"/>
                <w:lang w:val="en-US"/>
              </w:rPr>
            </w:pPr>
            <w:r>
              <w:rPr>
                <w:rFonts w:ascii="Times New Roman" w:hAnsi="Times New Roman" w:cs="Times New Roman"/>
                <w:sz w:val="24"/>
                <w:szCs w:val="24"/>
                <w:lang w:val="en-US"/>
              </w:rPr>
              <w:t>&lt;3.2&gt;</w:t>
            </w:r>
          </w:p>
        </w:tc>
      </w:tr>
      <w:tr w:rsidR="0072134F" w:rsidRPr="00277E18" w:rsidTr="0072134F">
        <w:trPr>
          <w:trHeight w:val="339"/>
        </w:trPr>
        <w:tc>
          <w:tcPr>
            <w:tcW w:w="851" w:type="dxa"/>
            <w:vMerge/>
          </w:tcPr>
          <w:p w:rsidR="0072134F"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jc w:val="center"/>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5C10B5"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5C10B5"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Default="0072134F" w:rsidP="0072134F">
            <w:pPr>
              <w:pStyle w:val="ConsPlusNormal0"/>
              <w:ind w:firstLine="0"/>
              <w:rPr>
                <w:rFonts w:ascii="Times New Roman" w:hAnsi="Times New Roman" w:cs="Times New Roman"/>
                <w:sz w:val="24"/>
                <w:szCs w:val="24"/>
                <w:lang w:val="en-US"/>
              </w:rPr>
            </w:pPr>
          </w:p>
        </w:tc>
      </w:tr>
      <w:tr w:rsidR="0072134F" w:rsidRPr="00277E18" w:rsidTr="0072134F">
        <w:trPr>
          <w:trHeight w:val="339"/>
        </w:trPr>
        <w:tc>
          <w:tcPr>
            <w:tcW w:w="851" w:type="dxa"/>
            <w:vMerge/>
          </w:tcPr>
          <w:p w:rsidR="0072134F"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jc w:val="center"/>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5C10B5"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lang w:val="en-US"/>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5C10B5"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Default="0072134F" w:rsidP="0072134F">
            <w:pPr>
              <w:pStyle w:val="ConsPlusNormal0"/>
              <w:ind w:firstLine="0"/>
              <w:rPr>
                <w:rFonts w:ascii="Times New Roman" w:hAnsi="Times New Roman" w:cs="Times New Roman"/>
                <w:sz w:val="24"/>
                <w:szCs w:val="24"/>
                <w:lang w:val="en-US"/>
              </w:rPr>
            </w:pPr>
          </w:p>
        </w:tc>
      </w:tr>
      <w:tr w:rsidR="0072134F" w:rsidRPr="00277E18" w:rsidTr="0072134F">
        <w:trPr>
          <w:trHeight w:val="339"/>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39"/>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39"/>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339"/>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70"/>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70"/>
        </w:trPr>
        <w:tc>
          <w:tcPr>
            <w:tcW w:w="851" w:type="dxa"/>
            <w:vMerge w:val="restart"/>
          </w:tcPr>
          <w:p w:rsidR="0072134F" w:rsidRPr="00277E18" w:rsidRDefault="0072134F" w:rsidP="0072134F">
            <w:pPr>
              <w:rPr>
                <w:sz w:val="24"/>
                <w:szCs w:val="24"/>
              </w:rPr>
            </w:pPr>
          </w:p>
        </w:tc>
        <w:tc>
          <w:tcPr>
            <w:tcW w:w="2189" w:type="dxa"/>
            <w:vMerge w:val="restart"/>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rPr>
          <w:trHeight w:val="270"/>
        </w:trPr>
        <w:tc>
          <w:tcPr>
            <w:tcW w:w="851" w:type="dxa"/>
            <w:vMerge/>
          </w:tcPr>
          <w:p w:rsidR="0072134F" w:rsidRPr="00277E18" w:rsidRDefault="0072134F" w:rsidP="0072134F">
            <w:pPr>
              <w:rPr>
                <w:sz w:val="24"/>
                <w:szCs w:val="24"/>
              </w:rPr>
            </w:pPr>
          </w:p>
        </w:tc>
        <w:tc>
          <w:tcPr>
            <w:tcW w:w="2189" w:type="dxa"/>
            <w:vMerge/>
          </w:tcPr>
          <w:p w:rsidR="0072134F" w:rsidRPr="00277E18" w:rsidRDefault="0072134F" w:rsidP="0072134F">
            <w:pPr>
              <w:rPr>
                <w:sz w:val="24"/>
                <w:szCs w:val="24"/>
              </w:rPr>
            </w:pPr>
          </w:p>
        </w:tc>
        <w:tc>
          <w:tcPr>
            <w:tcW w:w="1928" w:type="dxa"/>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274" w:type="dxa"/>
          </w:tcPr>
          <w:p w:rsidR="0072134F" w:rsidRPr="00277E18" w:rsidRDefault="0072134F" w:rsidP="0072134F">
            <w:pPr>
              <w:pStyle w:val="ConsPlusNormal0"/>
              <w:rPr>
                <w:rFonts w:ascii="Times New Roman" w:hAnsi="Times New Roman" w:cs="Times New Roman"/>
                <w:sz w:val="24"/>
                <w:szCs w:val="24"/>
              </w:rPr>
            </w:pPr>
          </w:p>
        </w:tc>
        <w:tc>
          <w:tcPr>
            <w:tcW w:w="1189" w:type="dxa"/>
            <w:gridSpan w:val="2"/>
          </w:tcPr>
          <w:p w:rsidR="0072134F" w:rsidRPr="00277E18" w:rsidRDefault="0072134F" w:rsidP="0072134F">
            <w:pPr>
              <w:pStyle w:val="ConsPlusNormal0"/>
              <w:rPr>
                <w:rFonts w:ascii="Times New Roman" w:hAnsi="Times New Roman" w:cs="Times New Roman"/>
                <w:sz w:val="24"/>
                <w:szCs w:val="24"/>
              </w:rPr>
            </w:pPr>
          </w:p>
        </w:tc>
        <w:tc>
          <w:tcPr>
            <w:tcW w:w="1247" w:type="dxa"/>
          </w:tcPr>
          <w:p w:rsidR="0072134F" w:rsidRPr="00277E18"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0</w:t>
            </w:r>
          </w:p>
        </w:tc>
        <w:tc>
          <w:tcPr>
            <w:tcW w:w="1135" w:type="dxa"/>
            <w:gridSpan w:val="2"/>
          </w:tcPr>
          <w:p w:rsidR="0072134F" w:rsidRPr="00277E18" w:rsidRDefault="0072134F" w:rsidP="0072134F">
            <w:pPr>
              <w:pStyle w:val="ConsPlusNormal0"/>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3040" w:type="dxa"/>
            <w:gridSpan w:val="2"/>
            <w:vMerge w:val="restart"/>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 xml:space="preserve">Всего по подпрограмме </w:t>
            </w:r>
            <w:r w:rsidRPr="00277E18">
              <w:rPr>
                <w:rFonts w:ascii="Times New Roman" w:hAnsi="Times New Roman" w:cs="Times New Roman"/>
                <w:sz w:val="24"/>
                <w:szCs w:val="24"/>
                <w:lang w:val="en-US"/>
              </w:rPr>
              <w:t>3</w:t>
            </w:r>
            <w:r w:rsidRPr="00277E18">
              <w:rPr>
                <w:rFonts w:ascii="Times New Roman" w:hAnsi="Times New Roman" w:cs="Times New Roman"/>
                <w:sz w:val="24"/>
                <w:szCs w:val="24"/>
              </w:rPr>
              <w:t>:</w:t>
            </w:r>
          </w:p>
        </w:tc>
        <w:tc>
          <w:tcPr>
            <w:tcW w:w="1928" w:type="dxa"/>
            <w:vMerge w:val="restart"/>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233425,72</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12411,89</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27,40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220986,43</w:t>
            </w:r>
          </w:p>
        </w:tc>
        <w:tc>
          <w:tcPr>
            <w:tcW w:w="1135"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3040" w:type="dxa"/>
            <w:gridSpan w:val="2"/>
            <w:vMerge/>
          </w:tcPr>
          <w:p w:rsidR="0072134F" w:rsidRPr="00277E18" w:rsidRDefault="0072134F" w:rsidP="0072134F">
            <w:pPr>
              <w:pStyle w:val="ConsPlusNormal0"/>
              <w:ind w:firstLine="0"/>
              <w:rPr>
                <w:rFonts w:ascii="Times New Roman" w:hAnsi="Times New Roman" w:cs="Times New Roman"/>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17739,88</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1081,48</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6,0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16652,40</w:t>
            </w:r>
          </w:p>
        </w:tc>
        <w:tc>
          <w:tcPr>
            <w:tcW w:w="1135"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3040" w:type="dxa"/>
            <w:gridSpan w:val="2"/>
            <w:vMerge/>
          </w:tcPr>
          <w:p w:rsidR="0072134F" w:rsidRPr="00277E18" w:rsidRDefault="0072134F" w:rsidP="0072134F">
            <w:pPr>
              <w:pStyle w:val="ConsPlusNormal0"/>
              <w:ind w:firstLine="0"/>
              <w:rPr>
                <w:rFonts w:ascii="Times New Roman" w:hAnsi="Times New Roman" w:cs="Times New Roman"/>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17980,90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936,70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17044,20</w:t>
            </w:r>
          </w:p>
        </w:tc>
        <w:tc>
          <w:tcPr>
            <w:tcW w:w="1135"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3040" w:type="dxa"/>
            <w:gridSpan w:val="2"/>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19450,96</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943,24</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5,50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18502,22</w:t>
            </w:r>
          </w:p>
        </w:tc>
        <w:tc>
          <w:tcPr>
            <w:tcW w:w="1135"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3040" w:type="dxa"/>
            <w:gridSpan w:val="2"/>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19865,05</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997,27</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0,80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18866,99</w:t>
            </w:r>
          </w:p>
        </w:tc>
        <w:tc>
          <w:tcPr>
            <w:tcW w:w="1135"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3040" w:type="dxa"/>
            <w:gridSpan w:val="2"/>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22052,62</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1087,10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1,10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20964,42</w:t>
            </w:r>
          </w:p>
        </w:tc>
        <w:tc>
          <w:tcPr>
            <w:tcW w:w="1135"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3040" w:type="dxa"/>
            <w:gridSpan w:val="2"/>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25079,80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1281,50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0,8</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23797,50</w:t>
            </w:r>
          </w:p>
        </w:tc>
        <w:tc>
          <w:tcPr>
            <w:tcW w:w="1135"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ind w:firstLine="0"/>
              <w:rPr>
                <w:rFonts w:ascii="Times New Roman" w:hAnsi="Times New Roman" w:cs="Times New Roman"/>
                <w:sz w:val="24"/>
                <w:szCs w:val="24"/>
              </w:rPr>
            </w:pPr>
          </w:p>
        </w:tc>
      </w:tr>
      <w:tr w:rsidR="0072134F" w:rsidRPr="00277E18" w:rsidTr="0072134F">
        <w:tc>
          <w:tcPr>
            <w:tcW w:w="3040" w:type="dxa"/>
            <w:gridSpan w:val="2"/>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25237,40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1304,50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12,20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23920,70</w:t>
            </w:r>
          </w:p>
        </w:tc>
        <w:tc>
          <w:tcPr>
            <w:tcW w:w="1135"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3040" w:type="dxa"/>
            <w:gridSpan w:val="2"/>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25272,70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1351,50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0,50</w:t>
            </w:r>
          </w:p>
        </w:tc>
        <w:tc>
          <w:tcPr>
            <w:tcW w:w="1247" w:type="dxa"/>
          </w:tcPr>
          <w:p w:rsidR="0072134F" w:rsidRPr="0072134F" w:rsidRDefault="0072134F" w:rsidP="0072134F">
            <w:pPr>
              <w:rPr>
                <w:color w:val="000000" w:themeColor="text1"/>
              </w:rPr>
            </w:pPr>
            <w:r w:rsidRPr="0072134F">
              <w:rPr>
                <w:color w:val="000000" w:themeColor="text1"/>
                <w:sz w:val="24"/>
                <w:szCs w:val="24"/>
              </w:rPr>
              <w:t>23920,70</w:t>
            </w:r>
          </w:p>
        </w:tc>
        <w:tc>
          <w:tcPr>
            <w:tcW w:w="1135"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3040" w:type="dxa"/>
            <w:gridSpan w:val="2"/>
            <w:vMerge/>
          </w:tcPr>
          <w:p w:rsidR="0072134F" w:rsidRPr="00277E18" w:rsidRDefault="0072134F" w:rsidP="0072134F">
            <w:pPr>
              <w:rPr>
                <w:sz w:val="24"/>
                <w:szCs w:val="24"/>
              </w:rPr>
            </w:pPr>
          </w:p>
        </w:tc>
        <w:tc>
          <w:tcPr>
            <w:tcW w:w="1928" w:type="dxa"/>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25272,70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1351,50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0,50</w:t>
            </w:r>
          </w:p>
        </w:tc>
        <w:tc>
          <w:tcPr>
            <w:tcW w:w="1247" w:type="dxa"/>
          </w:tcPr>
          <w:p w:rsidR="0072134F" w:rsidRPr="0072134F" w:rsidRDefault="0072134F" w:rsidP="0072134F">
            <w:pPr>
              <w:rPr>
                <w:color w:val="000000" w:themeColor="text1"/>
              </w:rPr>
            </w:pPr>
            <w:r w:rsidRPr="0072134F">
              <w:rPr>
                <w:color w:val="000000" w:themeColor="text1"/>
                <w:sz w:val="24"/>
                <w:szCs w:val="24"/>
              </w:rPr>
              <w:t>23920,70</w:t>
            </w:r>
          </w:p>
        </w:tc>
        <w:tc>
          <w:tcPr>
            <w:tcW w:w="1135" w:type="dxa"/>
            <w:gridSpan w:val="2"/>
          </w:tcPr>
          <w:p w:rsidR="0072134F" w:rsidRPr="0072134F" w:rsidRDefault="0072134F" w:rsidP="0072134F">
            <w:pPr>
              <w:pStyle w:val="ConsPlusNormal0"/>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13810" w:type="dxa"/>
            <w:gridSpan w:val="13"/>
          </w:tcPr>
          <w:p w:rsidR="0072134F" w:rsidRPr="0072134F" w:rsidRDefault="0072134F" w:rsidP="0072134F">
            <w:pPr>
              <w:pStyle w:val="ConsPlusNormal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Всего по муниципальной программе:</w:t>
            </w:r>
          </w:p>
        </w:tc>
        <w:tc>
          <w:tcPr>
            <w:tcW w:w="1778" w:type="dxa"/>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4968" w:type="dxa"/>
            <w:gridSpan w:val="3"/>
            <w:vMerge w:val="restart"/>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ind w:firstLine="0"/>
              <w:rPr>
                <w:rFonts w:ascii="Times New Roman" w:hAnsi="Times New Roman" w:cs="Times New Roman"/>
                <w:sz w:val="24"/>
                <w:szCs w:val="24"/>
              </w:rPr>
            </w:pPr>
            <w:r w:rsidRPr="00277E18">
              <w:rPr>
                <w:rFonts w:ascii="Times New Roman" w:hAnsi="Times New Roman" w:cs="Times New Roman"/>
                <w:sz w:val="24"/>
                <w:szCs w:val="24"/>
              </w:rPr>
              <w:t>Итого</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235313,72</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12411,89</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27,40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222874,43</w:t>
            </w:r>
          </w:p>
        </w:tc>
        <w:tc>
          <w:tcPr>
            <w:tcW w:w="1135" w:type="dxa"/>
            <w:gridSpan w:val="2"/>
          </w:tcPr>
          <w:p w:rsidR="0072134F" w:rsidRPr="0072134F" w:rsidRDefault="0072134F" w:rsidP="0072134F">
            <w:pPr>
              <w:pStyle w:val="ConsPlusNormal0"/>
              <w:ind w:firstLine="0"/>
              <w:jc w:val="center"/>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4968" w:type="dxa"/>
            <w:gridSpan w:val="3"/>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2016</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17927,88</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1081,48</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6,0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16840,40</w:t>
            </w:r>
          </w:p>
        </w:tc>
        <w:tc>
          <w:tcPr>
            <w:tcW w:w="1135" w:type="dxa"/>
            <w:gridSpan w:val="2"/>
          </w:tcPr>
          <w:p w:rsidR="0072134F" w:rsidRPr="0072134F" w:rsidRDefault="0072134F" w:rsidP="0072134F">
            <w:pPr>
              <w:pStyle w:val="ConsPlusNormal0"/>
              <w:ind w:firstLine="0"/>
              <w:jc w:val="center"/>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4968" w:type="dxa"/>
            <w:gridSpan w:val="3"/>
            <w:vMerge/>
          </w:tcPr>
          <w:p w:rsidR="0072134F" w:rsidRPr="00277E18" w:rsidRDefault="0072134F" w:rsidP="0072134F">
            <w:pPr>
              <w:pStyle w:val="ConsPlusNormal0"/>
              <w:rPr>
                <w:rFonts w:ascii="Times New Roman" w:hAnsi="Times New Roman" w:cs="Times New Roman"/>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2017</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18130,90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936,70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17194,20</w:t>
            </w:r>
          </w:p>
        </w:tc>
        <w:tc>
          <w:tcPr>
            <w:tcW w:w="1135" w:type="dxa"/>
            <w:gridSpan w:val="2"/>
          </w:tcPr>
          <w:p w:rsidR="0072134F" w:rsidRPr="0072134F" w:rsidRDefault="0072134F" w:rsidP="0072134F">
            <w:pPr>
              <w:pStyle w:val="ConsPlusNormal0"/>
              <w:ind w:firstLine="0"/>
              <w:jc w:val="center"/>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4968" w:type="dxa"/>
            <w:gridSpan w:val="3"/>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2018</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19600,96</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943,24</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5,5</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18652,20</w:t>
            </w:r>
          </w:p>
        </w:tc>
        <w:tc>
          <w:tcPr>
            <w:tcW w:w="1135" w:type="dxa"/>
            <w:gridSpan w:val="2"/>
          </w:tcPr>
          <w:p w:rsidR="0072134F" w:rsidRPr="0072134F" w:rsidRDefault="0072134F" w:rsidP="0072134F">
            <w:pPr>
              <w:pStyle w:val="ConsPlusNormal0"/>
              <w:ind w:firstLine="0"/>
              <w:jc w:val="center"/>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4968" w:type="dxa"/>
            <w:gridSpan w:val="3"/>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2019</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20015,05</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997,27</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0,8</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19016,99</w:t>
            </w:r>
          </w:p>
        </w:tc>
        <w:tc>
          <w:tcPr>
            <w:tcW w:w="1135" w:type="dxa"/>
            <w:gridSpan w:val="2"/>
          </w:tcPr>
          <w:p w:rsidR="0072134F" w:rsidRPr="0072134F" w:rsidRDefault="0072134F" w:rsidP="0072134F">
            <w:pPr>
              <w:pStyle w:val="ConsPlusNormal0"/>
              <w:ind w:firstLine="0"/>
              <w:jc w:val="center"/>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4968" w:type="dxa"/>
            <w:gridSpan w:val="3"/>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2020</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22202,62</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1087,10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1,10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21114,42</w:t>
            </w:r>
          </w:p>
        </w:tc>
        <w:tc>
          <w:tcPr>
            <w:tcW w:w="1135" w:type="dxa"/>
            <w:gridSpan w:val="2"/>
          </w:tcPr>
          <w:p w:rsidR="0072134F" w:rsidRPr="0072134F" w:rsidRDefault="0072134F" w:rsidP="0072134F">
            <w:pPr>
              <w:pStyle w:val="ConsPlusNormal0"/>
              <w:ind w:firstLine="0"/>
              <w:jc w:val="center"/>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4968" w:type="dxa"/>
            <w:gridSpan w:val="3"/>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w:t>
            </w:r>
            <w:r>
              <w:rPr>
                <w:rFonts w:ascii="Times New Roman" w:hAnsi="Times New Roman" w:cs="Times New Roman"/>
                <w:sz w:val="24"/>
                <w:szCs w:val="24"/>
              </w:rPr>
              <w:t>21</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25229,80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1281,50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23947,50</w:t>
            </w:r>
          </w:p>
        </w:tc>
        <w:tc>
          <w:tcPr>
            <w:tcW w:w="1135" w:type="dxa"/>
            <w:gridSpan w:val="2"/>
          </w:tcPr>
          <w:p w:rsidR="0072134F" w:rsidRPr="0072134F" w:rsidRDefault="0072134F" w:rsidP="0072134F">
            <w:pPr>
              <w:pStyle w:val="ConsPlusNormal0"/>
              <w:ind w:firstLine="0"/>
              <w:jc w:val="center"/>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4968" w:type="dxa"/>
            <w:gridSpan w:val="3"/>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sidRPr="00277E18">
              <w:rPr>
                <w:rFonts w:ascii="Times New Roman" w:hAnsi="Times New Roman" w:cs="Times New Roman"/>
                <w:sz w:val="24"/>
                <w:szCs w:val="24"/>
              </w:rPr>
              <w:t>202</w:t>
            </w:r>
            <w:r>
              <w:rPr>
                <w:rFonts w:ascii="Times New Roman" w:hAnsi="Times New Roman" w:cs="Times New Roman"/>
                <w:sz w:val="24"/>
                <w:szCs w:val="24"/>
              </w:rPr>
              <w:t>2</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25387,40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1304,50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13,10</w:t>
            </w:r>
          </w:p>
        </w:tc>
        <w:tc>
          <w:tcPr>
            <w:tcW w:w="1247"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24070,70</w:t>
            </w:r>
          </w:p>
        </w:tc>
        <w:tc>
          <w:tcPr>
            <w:tcW w:w="1135" w:type="dxa"/>
            <w:gridSpan w:val="2"/>
          </w:tcPr>
          <w:p w:rsidR="0072134F" w:rsidRPr="0072134F" w:rsidRDefault="0072134F" w:rsidP="0072134F">
            <w:pPr>
              <w:pStyle w:val="ConsPlusNormal0"/>
              <w:ind w:firstLine="0"/>
              <w:jc w:val="center"/>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4968" w:type="dxa"/>
            <w:gridSpan w:val="3"/>
            <w:vMerge w:val="restart"/>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2023</w:t>
            </w:r>
          </w:p>
        </w:tc>
        <w:tc>
          <w:tcPr>
            <w:tcW w:w="1035"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25422,70</w:t>
            </w:r>
          </w:p>
        </w:tc>
        <w:tc>
          <w:tcPr>
            <w:tcW w:w="1274" w:type="dxa"/>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1351,50</w:t>
            </w:r>
          </w:p>
        </w:tc>
        <w:tc>
          <w:tcPr>
            <w:tcW w:w="1189" w:type="dxa"/>
            <w:gridSpan w:val="2"/>
          </w:tcPr>
          <w:p w:rsidR="0072134F" w:rsidRPr="0072134F" w:rsidRDefault="0072134F" w:rsidP="0072134F">
            <w:pPr>
              <w:pStyle w:val="ConsPlusNormal0"/>
              <w:ind w:firstLine="0"/>
              <w:rPr>
                <w:rFonts w:ascii="Times New Roman" w:hAnsi="Times New Roman" w:cs="Times New Roman"/>
                <w:color w:val="000000" w:themeColor="text1"/>
                <w:sz w:val="24"/>
                <w:szCs w:val="24"/>
              </w:rPr>
            </w:pPr>
            <w:r w:rsidRPr="0072134F">
              <w:rPr>
                <w:rFonts w:ascii="Times New Roman" w:hAnsi="Times New Roman" w:cs="Times New Roman"/>
                <w:color w:val="000000" w:themeColor="text1"/>
                <w:sz w:val="24"/>
                <w:szCs w:val="24"/>
              </w:rPr>
              <w:t>1,20</w:t>
            </w:r>
          </w:p>
        </w:tc>
        <w:tc>
          <w:tcPr>
            <w:tcW w:w="1247" w:type="dxa"/>
          </w:tcPr>
          <w:p w:rsidR="0072134F" w:rsidRPr="0072134F" w:rsidRDefault="0072134F" w:rsidP="0072134F">
            <w:pPr>
              <w:rPr>
                <w:color w:val="000000" w:themeColor="text1"/>
              </w:rPr>
            </w:pPr>
            <w:r w:rsidRPr="0072134F">
              <w:rPr>
                <w:color w:val="000000" w:themeColor="text1"/>
                <w:sz w:val="24"/>
                <w:szCs w:val="24"/>
              </w:rPr>
              <w:t>24070,70</w:t>
            </w:r>
          </w:p>
        </w:tc>
        <w:tc>
          <w:tcPr>
            <w:tcW w:w="1135" w:type="dxa"/>
            <w:gridSpan w:val="2"/>
          </w:tcPr>
          <w:p w:rsidR="0072134F" w:rsidRPr="0072134F" w:rsidRDefault="0072134F" w:rsidP="0072134F">
            <w:pPr>
              <w:pStyle w:val="ConsPlusNormal0"/>
              <w:ind w:firstLine="0"/>
              <w:jc w:val="center"/>
              <w:rPr>
                <w:rFonts w:ascii="Times New Roman" w:hAnsi="Times New Roman" w:cs="Times New Roman"/>
                <w:color w:val="000000" w:themeColor="text1"/>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val="restart"/>
          </w:tcPr>
          <w:p w:rsidR="0072134F" w:rsidRPr="00277E18" w:rsidRDefault="0072134F" w:rsidP="0072134F">
            <w:pPr>
              <w:pStyle w:val="ConsPlusNormal0"/>
              <w:rPr>
                <w:rFonts w:ascii="Times New Roman" w:hAnsi="Times New Roman" w:cs="Times New Roman"/>
                <w:sz w:val="24"/>
                <w:szCs w:val="24"/>
              </w:rPr>
            </w:pPr>
          </w:p>
        </w:tc>
      </w:tr>
      <w:tr w:rsidR="0072134F" w:rsidRPr="00277E18" w:rsidTr="0072134F">
        <w:tc>
          <w:tcPr>
            <w:tcW w:w="4968" w:type="dxa"/>
            <w:gridSpan w:val="3"/>
            <w:vMerge/>
          </w:tcPr>
          <w:p w:rsidR="0072134F" w:rsidRPr="00277E18" w:rsidRDefault="0072134F" w:rsidP="0072134F">
            <w:pPr>
              <w:rPr>
                <w:sz w:val="24"/>
                <w:szCs w:val="24"/>
              </w:rPr>
            </w:pPr>
          </w:p>
        </w:tc>
        <w:tc>
          <w:tcPr>
            <w:tcW w:w="1428" w:type="dxa"/>
          </w:tcPr>
          <w:p w:rsidR="0072134F" w:rsidRPr="00277E18" w:rsidRDefault="0072134F" w:rsidP="0072134F">
            <w:pPr>
              <w:pStyle w:val="ConsPlusNormal0"/>
              <w:rPr>
                <w:rFonts w:ascii="Times New Roman" w:hAnsi="Times New Roman" w:cs="Times New Roman"/>
                <w:sz w:val="24"/>
                <w:szCs w:val="24"/>
              </w:rPr>
            </w:pPr>
            <w:r>
              <w:rPr>
                <w:rFonts w:ascii="Times New Roman" w:hAnsi="Times New Roman" w:cs="Times New Roman"/>
                <w:sz w:val="24"/>
                <w:szCs w:val="24"/>
              </w:rPr>
              <w:t>2024</w:t>
            </w:r>
          </w:p>
        </w:tc>
        <w:tc>
          <w:tcPr>
            <w:tcW w:w="1035" w:type="dxa"/>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25422,70</w:t>
            </w:r>
          </w:p>
        </w:tc>
        <w:tc>
          <w:tcPr>
            <w:tcW w:w="1274" w:type="dxa"/>
          </w:tcPr>
          <w:p w:rsidR="0072134F" w:rsidRPr="006110B2"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1351,50</w:t>
            </w:r>
          </w:p>
        </w:tc>
        <w:tc>
          <w:tcPr>
            <w:tcW w:w="1189" w:type="dxa"/>
            <w:gridSpan w:val="2"/>
          </w:tcPr>
          <w:p w:rsidR="0072134F" w:rsidRDefault="0072134F" w:rsidP="0072134F">
            <w:pPr>
              <w:pStyle w:val="ConsPlusNormal0"/>
              <w:ind w:firstLine="0"/>
              <w:rPr>
                <w:rFonts w:ascii="Times New Roman" w:hAnsi="Times New Roman" w:cs="Times New Roman"/>
                <w:sz w:val="24"/>
                <w:szCs w:val="24"/>
              </w:rPr>
            </w:pPr>
            <w:r>
              <w:rPr>
                <w:rFonts w:ascii="Times New Roman" w:hAnsi="Times New Roman" w:cs="Times New Roman"/>
                <w:sz w:val="24"/>
                <w:szCs w:val="24"/>
              </w:rPr>
              <w:t>1,20</w:t>
            </w:r>
          </w:p>
        </w:tc>
        <w:tc>
          <w:tcPr>
            <w:tcW w:w="1247" w:type="dxa"/>
          </w:tcPr>
          <w:p w:rsidR="0072134F" w:rsidRDefault="0072134F" w:rsidP="0072134F">
            <w:r w:rsidRPr="00B05506">
              <w:rPr>
                <w:sz w:val="24"/>
                <w:szCs w:val="24"/>
              </w:rPr>
              <w:t>24070,70</w:t>
            </w:r>
          </w:p>
        </w:tc>
        <w:tc>
          <w:tcPr>
            <w:tcW w:w="1135" w:type="dxa"/>
            <w:gridSpan w:val="2"/>
          </w:tcPr>
          <w:p w:rsidR="0072134F" w:rsidRPr="00277E18" w:rsidRDefault="0072134F" w:rsidP="0072134F">
            <w:pPr>
              <w:pStyle w:val="ConsPlusNormal0"/>
              <w:ind w:firstLine="0"/>
              <w:jc w:val="center"/>
              <w:rPr>
                <w:rFonts w:ascii="Times New Roman" w:hAnsi="Times New Roman" w:cs="Times New Roman"/>
                <w:sz w:val="24"/>
                <w:szCs w:val="24"/>
              </w:rPr>
            </w:pPr>
          </w:p>
        </w:tc>
        <w:tc>
          <w:tcPr>
            <w:tcW w:w="1534" w:type="dxa"/>
            <w:gridSpan w:val="2"/>
          </w:tcPr>
          <w:p w:rsidR="0072134F" w:rsidRPr="00277E18" w:rsidRDefault="0072134F" w:rsidP="0072134F">
            <w:pPr>
              <w:pStyle w:val="ConsPlusNormal0"/>
              <w:rPr>
                <w:rFonts w:ascii="Times New Roman" w:hAnsi="Times New Roman" w:cs="Times New Roman"/>
                <w:sz w:val="24"/>
                <w:szCs w:val="24"/>
              </w:rPr>
            </w:pPr>
          </w:p>
        </w:tc>
        <w:tc>
          <w:tcPr>
            <w:tcW w:w="1778" w:type="dxa"/>
            <w:vMerge/>
          </w:tcPr>
          <w:p w:rsidR="0072134F" w:rsidRPr="00277E18" w:rsidRDefault="0072134F" w:rsidP="0072134F">
            <w:pPr>
              <w:pStyle w:val="ConsPlusNormal0"/>
              <w:rPr>
                <w:rFonts w:ascii="Times New Roman" w:hAnsi="Times New Roman" w:cs="Times New Roman"/>
                <w:sz w:val="24"/>
                <w:szCs w:val="24"/>
              </w:rPr>
            </w:pPr>
          </w:p>
        </w:tc>
      </w:tr>
    </w:tbl>
    <w:p w:rsidR="0072134F" w:rsidRPr="00277E18" w:rsidRDefault="0072134F" w:rsidP="0072134F">
      <w:pPr>
        <w:pStyle w:val="ConsPlusNormal0"/>
        <w:ind w:firstLine="540"/>
        <w:jc w:val="both"/>
        <w:rPr>
          <w:rFonts w:ascii="Times New Roman" w:hAnsi="Times New Roman" w:cs="Times New Roman"/>
          <w:sz w:val="24"/>
          <w:szCs w:val="24"/>
        </w:rPr>
      </w:pPr>
      <w:r w:rsidRPr="00277E18">
        <w:rPr>
          <w:rFonts w:ascii="Times New Roman" w:hAnsi="Times New Roman" w:cs="Times New Roman"/>
          <w:sz w:val="24"/>
          <w:szCs w:val="24"/>
        </w:rPr>
        <w:t>--------------------------------</w:t>
      </w:r>
    </w:p>
    <w:p w:rsidR="0072134F" w:rsidRPr="00277E18" w:rsidRDefault="0072134F" w:rsidP="0072134F">
      <w:pPr>
        <w:pStyle w:val="ConsPlusNormal0"/>
        <w:ind w:firstLine="540"/>
        <w:jc w:val="both"/>
        <w:rPr>
          <w:rFonts w:ascii="Times New Roman" w:hAnsi="Times New Roman" w:cs="Times New Roman"/>
          <w:sz w:val="24"/>
          <w:szCs w:val="24"/>
        </w:rPr>
      </w:pPr>
      <w:bookmarkStart w:id="23" w:name="P2039"/>
      <w:bookmarkEnd w:id="23"/>
      <w:r w:rsidRPr="00277E18">
        <w:rPr>
          <w:rFonts w:ascii="Times New Roman" w:hAnsi="Times New Roman" w:cs="Times New Roman"/>
          <w:sz w:val="24"/>
          <w:szCs w:val="24"/>
        </w:rPr>
        <w:t xml:space="preserve">Примечание: &lt;1&gt; - указывается номер целевого показателя (показателей) из таблицы "Перечень целевых показателей муниципальной программы </w:t>
      </w:r>
      <w:proofErr w:type="spellStart"/>
      <w:r w:rsidRPr="00277E18">
        <w:rPr>
          <w:rFonts w:ascii="Times New Roman" w:hAnsi="Times New Roman" w:cs="Times New Roman"/>
          <w:sz w:val="24"/>
          <w:szCs w:val="24"/>
        </w:rPr>
        <w:t>Камешкирского</w:t>
      </w:r>
      <w:proofErr w:type="spellEnd"/>
      <w:r w:rsidRPr="00277E18">
        <w:rPr>
          <w:rFonts w:ascii="Times New Roman" w:hAnsi="Times New Roman" w:cs="Times New Roman"/>
          <w:sz w:val="24"/>
          <w:szCs w:val="24"/>
        </w:rPr>
        <w:t xml:space="preserve"> района Пензенской области".</w:t>
      </w:r>
    </w:p>
    <w:p w:rsidR="0072134F" w:rsidRPr="00277E18" w:rsidRDefault="0072134F" w:rsidP="0072134F">
      <w:pPr>
        <w:pStyle w:val="ConsPlusNormal0"/>
        <w:jc w:val="right"/>
        <w:rPr>
          <w:rFonts w:ascii="Times New Roman" w:hAnsi="Times New Roman" w:cs="Times New Roman"/>
          <w:sz w:val="24"/>
          <w:szCs w:val="24"/>
        </w:rPr>
        <w:sectPr w:rsidR="0072134F" w:rsidRPr="00277E18" w:rsidSect="009F382C">
          <w:headerReference w:type="default" r:id="rId17"/>
          <w:pgSz w:w="16838" w:h="11905" w:orient="landscape"/>
          <w:pgMar w:top="540" w:right="1134" w:bottom="426" w:left="72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72134F" w:rsidRDefault="0072134F" w:rsidP="0072134F">
      <w:pPr>
        <w:pStyle w:val="ConsPlusNormal0"/>
        <w:jc w:val="right"/>
      </w:pPr>
    </w:p>
    <w:p w:rsidR="0072134F" w:rsidRDefault="0072134F" w:rsidP="0072134F">
      <w:pPr>
        <w:jc w:val="center"/>
        <w:rPr>
          <w:sz w:val="28"/>
          <w:szCs w:val="28"/>
        </w:rPr>
      </w:pPr>
    </w:p>
    <w:p w:rsidR="0072134F" w:rsidRDefault="0072134F" w:rsidP="0072134F">
      <w:pPr>
        <w:jc w:val="center"/>
        <w:rPr>
          <w:sz w:val="28"/>
          <w:szCs w:val="28"/>
        </w:rPr>
      </w:pPr>
    </w:p>
    <w:p w:rsidR="0072134F" w:rsidRDefault="0072134F" w:rsidP="0072134F">
      <w:pPr>
        <w:jc w:val="center"/>
        <w:rPr>
          <w:sz w:val="28"/>
          <w:szCs w:val="28"/>
        </w:rPr>
      </w:pPr>
      <w:r>
        <w:rPr>
          <w:noProof/>
          <w:sz w:val="28"/>
          <w:szCs w:val="28"/>
        </w:rPr>
        <w:drawing>
          <wp:inline distT="0" distB="0" distL="0" distR="0" wp14:anchorId="3868DBB2" wp14:editId="29C1034C">
            <wp:extent cx="876300" cy="1066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pic:spPr>
                </pic:pic>
              </a:graphicData>
            </a:graphic>
          </wp:inline>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72134F" w:rsidRPr="00563B28" w:rsidTr="0072134F">
        <w:tc>
          <w:tcPr>
            <w:tcW w:w="9720" w:type="dxa"/>
          </w:tcPr>
          <w:p w:rsidR="0072134F" w:rsidRPr="00563B28" w:rsidRDefault="0072134F" w:rsidP="0072134F">
            <w:pPr>
              <w:rPr>
                <w:b/>
                <w:color w:val="000000"/>
                <w:sz w:val="28"/>
                <w:szCs w:val="28"/>
              </w:rPr>
            </w:pPr>
          </w:p>
          <w:p w:rsidR="0072134F" w:rsidRPr="00563B28" w:rsidRDefault="0072134F" w:rsidP="0072134F">
            <w:pPr>
              <w:jc w:val="center"/>
              <w:rPr>
                <w:b/>
                <w:color w:val="000000"/>
                <w:sz w:val="28"/>
                <w:szCs w:val="28"/>
              </w:rPr>
            </w:pPr>
            <w:r>
              <w:rPr>
                <w:b/>
                <w:color w:val="000000"/>
                <w:sz w:val="28"/>
                <w:szCs w:val="28"/>
              </w:rPr>
              <w:t>АДМИНИСТРАЦИЯ</w:t>
            </w:r>
          </w:p>
          <w:p w:rsidR="0072134F" w:rsidRPr="00563B28" w:rsidRDefault="0072134F" w:rsidP="0072134F">
            <w:pPr>
              <w:ind w:right="-1" w:firstLine="567"/>
              <w:jc w:val="center"/>
              <w:rPr>
                <w:b/>
                <w:color w:val="000000"/>
                <w:sz w:val="28"/>
                <w:szCs w:val="28"/>
              </w:rPr>
            </w:pPr>
            <w:r w:rsidRPr="00563B28">
              <w:rPr>
                <w:b/>
                <w:color w:val="000000"/>
                <w:sz w:val="28"/>
                <w:szCs w:val="28"/>
              </w:rPr>
              <w:t>КАМЕШКИРСКОГО РАЙОНА ПЕНЗЕНСКОЙ ОБЛАСТИ</w:t>
            </w:r>
          </w:p>
          <w:p w:rsidR="0072134F" w:rsidRPr="00563B28" w:rsidRDefault="0072134F" w:rsidP="0072134F">
            <w:pPr>
              <w:ind w:right="-1" w:firstLine="567"/>
              <w:jc w:val="center"/>
              <w:rPr>
                <w:b/>
                <w:color w:val="000000"/>
              </w:rPr>
            </w:pPr>
          </w:p>
        </w:tc>
      </w:tr>
      <w:tr w:rsidR="0072134F" w:rsidRPr="00563B28" w:rsidTr="0072134F">
        <w:trPr>
          <w:trHeight w:hRule="exact" w:val="397"/>
        </w:trPr>
        <w:tc>
          <w:tcPr>
            <w:tcW w:w="9720" w:type="dxa"/>
          </w:tcPr>
          <w:p w:rsidR="0072134F" w:rsidRPr="00563B28" w:rsidRDefault="0072134F" w:rsidP="0072134F">
            <w:pPr>
              <w:ind w:right="-1" w:firstLine="567"/>
              <w:rPr>
                <w:color w:val="000000"/>
              </w:rPr>
            </w:pPr>
          </w:p>
        </w:tc>
      </w:tr>
      <w:tr w:rsidR="0072134F" w:rsidRPr="00563B28" w:rsidTr="0072134F">
        <w:trPr>
          <w:trHeight w:val="315"/>
        </w:trPr>
        <w:tc>
          <w:tcPr>
            <w:tcW w:w="9720" w:type="dxa"/>
          </w:tcPr>
          <w:p w:rsidR="0072134F" w:rsidRPr="00563B28" w:rsidRDefault="0072134F" w:rsidP="0072134F">
            <w:pPr>
              <w:keepNext/>
              <w:spacing w:before="240" w:after="60"/>
              <w:ind w:right="-1" w:firstLine="567"/>
              <w:jc w:val="center"/>
              <w:outlineLvl w:val="2"/>
              <w:rPr>
                <w:b/>
                <w:bCs/>
                <w:color w:val="000000"/>
                <w:sz w:val="32"/>
                <w:szCs w:val="32"/>
              </w:rPr>
            </w:pPr>
            <w:r>
              <w:rPr>
                <w:b/>
                <w:bCs/>
                <w:color w:val="000000"/>
                <w:sz w:val="32"/>
                <w:szCs w:val="32"/>
              </w:rPr>
              <w:t>ПОСТАНОВЛЕНИЕ</w:t>
            </w:r>
          </w:p>
        </w:tc>
      </w:tr>
      <w:tr w:rsidR="0072134F" w:rsidRPr="00563B28" w:rsidTr="0072134F">
        <w:trPr>
          <w:trHeight w:hRule="exact" w:val="80"/>
        </w:trPr>
        <w:tc>
          <w:tcPr>
            <w:tcW w:w="9720" w:type="dxa"/>
            <w:vAlign w:val="center"/>
          </w:tcPr>
          <w:p w:rsidR="0072134F" w:rsidRPr="00563B28" w:rsidRDefault="0072134F" w:rsidP="0072134F">
            <w:pPr>
              <w:keepNext/>
              <w:spacing w:before="240" w:after="60"/>
              <w:outlineLvl w:val="2"/>
              <w:rPr>
                <w:rFonts w:ascii="Arial" w:hAnsi="Arial" w:cs="Arial"/>
                <w:b/>
                <w:bCs/>
                <w:color w:val="000000"/>
                <w:sz w:val="26"/>
                <w:szCs w:val="26"/>
              </w:rPr>
            </w:pPr>
          </w:p>
        </w:tc>
      </w:tr>
    </w:tbl>
    <w:p w:rsidR="0072134F" w:rsidRPr="00563B28" w:rsidRDefault="0072134F" w:rsidP="0072134F">
      <w:pPr>
        <w:spacing w:before="240"/>
        <w:rPr>
          <w:b/>
          <w:color w:val="000000"/>
          <w:sz w:val="2"/>
          <w:szCs w:val="2"/>
        </w:rPr>
      </w:pPr>
    </w:p>
    <w:tbl>
      <w:tblPr>
        <w:tblW w:w="0" w:type="auto"/>
        <w:jc w:val="center"/>
        <w:tblInd w:w="-50" w:type="dxa"/>
        <w:tblLayout w:type="fixed"/>
        <w:tblCellMar>
          <w:left w:w="0" w:type="dxa"/>
          <w:right w:w="0" w:type="dxa"/>
        </w:tblCellMar>
        <w:tblLook w:val="0000" w:firstRow="0" w:lastRow="0" w:firstColumn="0" w:lastColumn="0" w:noHBand="0" w:noVBand="0"/>
      </w:tblPr>
      <w:tblGrid>
        <w:gridCol w:w="334"/>
        <w:gridCol w:w="2835"/>
        <w:gridCol w:w="397"/>
        <w:gridCol w:w="1134"/>
      </w:tblGrid>
      <w:tr w:rsidR="0072134F" w:rsidRPr="00563B28" w:rsidTr="0072134F">
        <w:trPr>
          <w:jc w:val="center"/>
        </w:trPr>
        <w:tc>
          <w:tcPr>
            <w:tcW w:w="334" w:type="dxa"/>
            <w:vAlign w:val="bottom"/>
          </w:tcPr>
          <w:p w:rsidR="0072134F" w:rsidRPr="00563B28" w:rsidRDefault="0072134F" w:rsidP="0072134F">
            <w:pPr>
              <w:rPr>
                <w:color w:val="000000"/>
              </w:rPr>
            </w:pPr>
            <w:r w:rsidRPr="00563B28">
              <w:rPr>
                <w:color w:val="000000"/>
              </w:rPr>
              <w:t>от</w:t>
            </w:r>
          </w:p>
        </w:tc>
        <w:tc>
          <w:tcPr>
            <w:tcW w:w="2835" w:type="dxa"/>
            <w:tcBorders>
              <w:bottom w:val="single" w:sz="6" w:space="0" w:color="auto"/>
            </w:tcBorders>
          </w:tcPr>
          <w:p w:rsidR="0072134F" w:rsidRPr="00563B28" w:rsidRDefault="0072134F" w:rsidP="0072134F">
            <w:pPr>
              <w:jc w:val="center"/>
              <w:rPr>
                <w:color w:val="000000"/>
                <w:sz w:val="28"/>
                <w:szCs w:val="28"/>
              </w:rPr>
            </w:pPr>
            <w:r>
              <w:rPr>
                <w:color w:val="000000"/>
                <w:sz w:val="28"/>
                <w:szCs w:val="28"/>
              </w:rPr>
              <w:t>18.10.2021</w:t>
            </w:r>
          </w:p>
        </w:tc>
        <w:tc>
          <w:tcPr>
            <w:tcW w:w="397" w:type="dxa"/>
          </w:tcPr>
          <w:p w:rsidR="0072134F" w:rsidRPr="00563B28" w:rsidRDefault="0072134F" w:rsidP="0072134F">
            <w:pPr>
              <w:jc w:val="center"/>
              <w:rPr>
                <w:color w:val="000000"/>
              </w:rPr>
            </w:pPr>
            <w:r w:rsidRPr="00563B28">
              <w:rPr>
                <w:color w:val="000000"/>
              </w:rPr>
              <w:t xml:space="preserve">№  </w:t>
            </w:r>
          </w:p>
        </w:tc>
        <w:tc>
          <w:tcPr>
            <w:tcW w:w="1134" w:type="dxa"/>
            <w:tcBorders>
              <w:bottom w:val="single" w:sz="6" w:space="0" w:color="auto"/>
            </w:tcBorders>
          </w:tcPr>
          <w:p w:rsidR="0072134F" w:rsidRPr="00563B28" w:rsidRDefault="0072134F" w:rsidP="0072134F">
            <w:pPr>
              <w:jc w:val="center"/>
              <w:rPr>
                <w:color w:val="000000"/>
              </w:rPr>
            </w:pPr>
            <w:r>
              <w:rPr>
                <w:color w:val="000000"/>
              </w:rPr>
              <w:t>381</w:t>
            </w:r>
          </w:p>
        </w:tc>
      </w:tr>
      <w:tr w:rsidR="0072134F" w:rsidRPr="00563B28" w:rsidTr="0072134F">
        <w:trPr>
          <w:trHeight w:val="250"/>
          <w:jc w:val="center"/>
        </w:trPr>
        <w:tc>
          <w:tcPr>
            <w:tcW w:w="4700" w:type="dxa"/>
            <w:gridSpan w:val="4"/>
          </w:tcPr>
          <w:p w:rsidR="0072134F" w:rsidRPr="00563B28" w:rsidRDefault="0072134F" w:rsidP="0072134F">
            <w:pPr>
              <w:jc w:val="center"/>
              <w:rPr>
                <w:color w:val="000000"/>
                <w:sz w:val="10"/>
              </w:rPr>
            </w:pPr>
            <w:r w:rsidRPr="00563B28">
              <w:rPr>
                <w:color w:val="000000"/>
              </w:rPr>
              <w:t xml:space="preserve"> </w:t>
            </w:r>
          </w:p>
          <w:p w:rsidR="0072134F" w:rsidRPr="00563B28" w:rsidRDefault="0072134F" w:rsidP="0072134F">
            <w:pPr>
              <w:jc w:val="center"/>
              <w:rPr>
                <w:i/>
                <w:color w:val="000000"/>
              </w:rPr>
            </w:pPr>
            <w:r w:rsidRPr="00563B28">
              <w:rPr>
                <w:i/>
                <w:color w:val="000000"/>
              </w:rPr>
              <w:t xml:space="preserve">(с. </w:t>
            </w:r>
            <w:proofErr w:type="spellStart"/>
            <w:r w:rsidRPr="00563B28">
              <w:rPr>
                <w:i/>
                <w:color w:val="000000"/>
              </w:rPr>
              <w:t>Р.Камешкир</w:t>
            </w:r>
            <w:proofErr w:type="spellEnd"/>
            <w:r w:rsidRPr="00563B28">
              <w:rPr>
                <w:i/>
                <w:color w:val="000000"/>
              </w:rPr>
              <w:t>)</w:t>
            </w:r>
          </w:p>
        </w:tc>
      </w:tr>
    </w:tbl>
    <w:p w:rsidR="0072134F" w:rsidRDefault="0072134F" w:rsidP="0072134F">
      <w:pPr>
        <w:spacing w:before="100" w:beforeAutospacing="1" w:after="100" w:afterAutospacing="1"/>
        <w:ind w:firstLine="567"/>
        <w:jc w:val="center"/>
        <w:rPr>
          <w:b/>
          <w:bCs/>
          <w:color w:val="000000"/>
          <w:sz w:val="28"/>
          <w:szCs w:val="28"/>
        </w:rPr>
      </w:pPr>
    </w:p>
    <w:p w:rsidR="0072134F" w:rsidRPr="00DF6324" w:rsidRDefault="0072134F" w:rsidP="0072134F">
      <w:pPr>
        <w:jc w:val="both"/>
        <w:rPr>
          <w:rFonts w:eastAsia="Calibri"/>
          <w:b/>
          <w:sz w:val="28"/>
          <w:szCs w:val="28"/>
          <w:lang w:eastAsia="en-US"/>
        </w:rPr>
      </w:pPr>
      <w:proofErr w:type="gramStart"/>
      <w:r w:rsidRPr="00571C5A">
        <w:rPr>
          <w:b/>
          <w:bCs/>
          <w:color w:val="000000"/>
          <w:sz w:val="28"/>
          <w:szCs w:val="28"/>
        </w:rPr>
        <w:t xml:space="preserve">О признании утратившим силу </w:t>
      </w:r>
      <w:r>
        <w:rPr>
          <w:b/>
          <w:bCs/>
          <w:color w:val="000000"/>
          <w:sz w:val="28"/>
          <w:szCs w:val="28"/>
        </w:rPr>
        <w:t xml:space="preserve">постановления администрации </w:t>
      </w:r>
      <w:proofErr w:type="spellStart"/>
      <w:r>
        <w:rPr>
          <w:b/>
          <w:bCs/>
          <w:color w:val="000000"/>
          <w:sz w:val="28"/>
          <w:szCs w:val="28"/>
        </w:rPr>
        <w:t>Камешкирского</w:t>
      </w:r>
      <w:proofErr w:type="spellEnd"/>
      <w:r>
        <w:rPr>
          <w:b/>
          <w:bCs/>
          <w:color w:val="000000"/>
          <w:sz w:val="28"/>
          <w:szCs w:val="28"/>
        </w:rPr>
        <w:t xml:space="preserve"> района Пензенской области от 13.11.2020 № 296 </w:t>
      </w:r>
      <w:r w:rsidRPr="00DF6324">
        <w:rPr>
          <w:b/>
          <w:bCs/>
          <w:color w:val="000000"/>
          <w:sz w:val="28"/>
          <w:szCs w:val="28"/>
        </w:rPr>
        <w:t>«</w:t>
      </w:r>
      <w:r w:rsidRPr="00DF6324">
        <w:rPr>
          <w:b/>
          <w:sz w:val="28"/>
          <w:szCs w:val="28"/>
        </w:rPr>
        <w:t xml:space="preserve">Об утверждении административного регламента по осуществлению муниципального контроля за обеспечением сохранности автомобильных дорог местного значения вне границ населенных пунктов в границах </w:t>
      </w:r>
      <w:proofErr w:type="spellStart"/>
      <w:r w:rsidRPr="00DF6324">
        <w:rPr>
          <w:b/>
          <w:sz w:val="28"/>
          <w:szCs w:val="28"/>
        </w:rPr>
        <w:t>Камешкирского</w:t>
      </w:r>
      <w:proofErr w:type="spellEnd"/>
      <w:r w:rsidRPr="00DF6324">
        <w:rPr>
          <w:b/>
          <w:sz w:val="28"/>
          <w:szCs w:val="28"/>
        </w:rPr>
        <w:t xml:space="preserve"> района Пензенской области»</w:t>
      </w:r>
      <w:proofErr w:type="gramEnd"/>
    </w:p>
    <w:p w:rsidR="0072134F" w:rsidRDefault="0072134F" w:rsidP="0072134F">
      <w:pPr>
        <w:spacing w:before="100" w:beforeAutospacing="1"/>
        <w:ind w:firstLine="567"/>
        <w:jc w:val="both"/>
        <w:rPr>
          <w:color w:val="000000"/>
          <w:sz w:val="28"/>
          <w:szCs w:val="28"/>
        </w:rPr>
      </w:pPr>
      <w:r w:rsidRPr="0088508C">
        <w:t> </w:t>
      </w:r>
      <w:proofErr w:type="gramStart"/>
      <w:r w:rsidRPr="00C23316">
        <w:rPr>
          <w:color w:val="000000"/>
          <w:sz w:val="28"/>
          <w:szCs w:val="28"/>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26 декабря 2008 года </w:t>
      </w:r>
      <w:hyperlink r:id="rId19" w:history="1">
        <w:r w:rsidRPr="00C23316">
          <w:rPr>
            <w:color w:val="000000"/>
            <w:sz w:val="28"/>
            <w:szCs w:val="28"/>
          </w:rPr>
          <w:t>№ 294-ФЗ</w:t>
        </w:r>
      </w:hyperlink>
      <w:r w:rsidRPr="00C23316">
        <w:rPr>
          <w:color w:val="000000"/>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20" w:history="1">
        <w:r w:rsidRPr="00C23316">
          <w:rPr>
            <w:color w:val="000000"/>
            <w:sz w:val="28"/>
            <w:szCs w:val="28"/>
          </w:rPr>
          <w:t>пунктом 5 статьи 5</w:t>
        </w:r>
      </w:hyperlink>
      <w:r w:rsidRPr="00C23316">
        <w:rPr>
          <w:color w:val="000000"/>
          <w:sz w:val="28"/>
          <w:szCs w:val="28"/>
        </w:rPr>
        <w:t xml:space="preserve"> Закона Российской Федерации от 21 февраля 1992 года № 2395-1 "О недрах"</w:t>
      </w:r>
      <w:r>
        <w:rPr>
          <w:color w:val="000000"/>
          <w:sz w:val="28"/>
          <w:szCs w:val="28"/>
        </w:rPr>
        <w:t xml:space="preserve">, руководствуясь Уставом </w:t>
      </w:r>
      <w:proofErr w:type="spellStart"/>
      <w:r>
        <w:rPr>
          <w:color w:val="000000"/>
          <w:sz w:val="28"/>
          <w:szCs w:val="28"/>
        </w:rPr>
        <w:t>Камешкирского</w:t>
      </w:r>
      <w:proofErr w:type="spellEnd"/>
      <w:proofErr w:type="gramEnd"/>
      <w:r>
        <w:rPr>
          <w:color w:val="000000"/>
          <w:sz w:val="28"/>
          <w:szCs w:val="28"/>
        </w:rPr>
        <w:t xml:space="preserve"> района Пензенской области, администрация </w:t>
      </w:r>
      <w:proofErr w:type="spellStart"/>
      <w:r>
        <w:rPr>
          <w:color w:val="000000"/>
          <w:sz w:val="28"/>
          <w:szCs w:val="28"/>
        </w:rPr>
        <w:t>Камешкирского</w:t>
      </w:r>
      <w:proofErr w:type="spellEnd"/>
      <w:r>
        <w:rPr>
          <w:color w:val="000000"/>
          <w:sz w:val="28"/>
          <w:szCs w:val="28"/>
        </w:rPr>
        <w:t xml:space="preserve"> района Пензенской области</w:t>
      </w:r>
    </w:p>
    <w:p w:rsidR="0072134F" w:rsidRPr="004B7399" w:rsidRDefault="0072134F" w:rsidP="0072134F">
      <w:pPr>
        <w:ind w:firstLine="567"/>
        <w:jc w:val="both"/>
        <w:rPr>
          <w:color w:val="000000"/>
          <w:sz w:val="16"/>
          <w:szCs w:val="16"/>
        </w:rPr>
      </w:pPr>
    </w:p>
    <w:p w:rsidR="0072134F" w:rsidRPr="00C23316" w:rsidRDefault="0072134F" w:rsidP="0072134F">
      <w:pPr>
        <w:ind w:firstLine="567"/>
        <w:jc w:val="center"/>
        <w:rPr>
          <w:b/>
          <w:bCs/>
          <w:sz w:val="28"/>
          <w:szCs w:val="28"/>
        </w:rPr>
      </w:pPr>
      <w:r>
        <w:rPr>
          <w:b/>
          <w:bCs/>
          <w:sz w:val="28"/>
          <w:szCs w:val="28"/>
        </w:rPr>
        <w:t>ПОСТАНОВЛЯЕТ:</w:t>
      </w:r>
    </w:p>
    <w:p w:rsidR="0072134F" w:rsidRPr="004B7399" w:rsidRDefault="0072134F" w:rsidP="0072134F">
      <w:pPr>
        <w:ind w:firstLine="567"/>
        <w:jc w:val="center"/>
        <w:rPr>
          <w:sz w:val="16"/>
          <w:szCs w:val="16"/>
        </w:rPr>
      </w:pPr>
    </w:p>
    <w:p w:rsidR="0072134F" w:rsidRPr="00DF6324" w:rsidRDefault="0072134F" w:rsidP="0072134F">
      <w:pPr>
        <w:jc w:val="both"/>
        <w:rPr>
          <w:color w:val="000000"/>
          <w:sz w:val="28"/>
          <w:szCs w:val="28"/>
        </w:rPr>
      </w:pPr>
      <w:r w:rsidRPr="004B7399">
        <w:rPr>
          <w:color w:val="000000"/>
          <w:sz w:val="28"/>
          <w:szCs w:val="28"/>
        </w:rPr>
        <w:t xml:space="preserve">1. Признать утратившим силу </w:t>
      </w:r>
      <w:r w:rsidRPr="007E601E">
        <w:rPr>
          <w:bCs/>
          <w:color w:val="000000"/>
          <w:sz w:val="28"/>
          <w:szCs w:val="28"/>
        </w:rPr>
        <w:t xml:space="preserve">постановление </w:t>
      </w:r>
      <w:r w:rsidRPr="00DF6324">
        <w:rPr>
          <w:bCs/>
          <w:color w:val="000000"/>
          <w:sz w:val="28"/>
          <w:szCs w:val="28"/>
        </w:rPr>
        <w:t xml:space="preserve">администрации </w:t>
      </w:r>
      <w:proofErr w:type="spellStart"/>
      <w:r w:rsidRPr="00DF6324">
        <w:rPr>
          <w:bCs/>
          <w:color w:val="000000"/>
          <w:sz w:val="28"/>
          <w:szCs w:val="28"/>
        </w:rPr>
        <w:t>Камешкирского</w:t>
      </w:r>
      <w:proofErr w:type="spellEnd"/>
      <w:r w:rsidRPr="00DF6324">
        <w:rPr>
          <w:bCs/>
          <w:color w:val="000000"/>
          <w:sz w:val="28"/>
          <w:szCs w:val="28"/>
        </w:rPr>
        <w:t xml:space="preserve"> района Пензенской области от 13.11.2020 № 296 «</w:t>
      </w:r>
      <w:r w:rsidRPr="00DF6324">
        <w:rPr>
          <w:sz w:val="28"/>
          <w:szCs w:val="28"/>
        </w:rPr>
        <w:t xml:space="preserve">Об утверждении административного регламента по осуществлению муниципального </w:t>
      </w:r>
      <w:proofErr w:type="gramStart"/>
      <w:r w:rsidRPr="00DF6324">
        <w:rPr>
          <w:sz w:val="28"/>
          <w:szCs w:val="28"/>
        </w:rPr>
        <w:t>контроля за</w:t>
      </w:r>
      <w:proofErr w:type="gramEnd"/>
      <w:r w:rsidRPr="00DF6324">
        <w:rPr>
          <w:sz w:val="28"/>
          <w:szCs w:val="28"/>
        </w:rPr>
        <w:t xml:space="preserve"> обеспечением сохранности автомобильных дорог местного значения вне границ населенных пунктов в границах </w:t>
      </w:r>
      <w:proofErr w:type="spellStart"/>
      <w:r w:rsidRPr="00DF6324">
        <w:rPr>
          <w:sz w:val="28"/>
          <w:szCs w:val="28"/>
        </w:rPr>
        <w:t>Камешкирского</w:t>
      </w:r>
      <w:proofErr w:type="spellEnd"/>
      <w:r w:rsidRPr="00DF6324">
        <w:rPr>
          <w:sz w:val="28"/>
          <w:szCs w:val="28"/>
        </w:rPr>
        <w:t xml:space="preserve"> района Пензенской области»</w:t>
      </w:r>
      <w:r w:rsidRPr="00DF6324">
        <w:rPr>
          <w:color w:val="000000"/>
          <w:sz w:val="28"/>
          <w:szCs w:val="28"/>
        </w:rPr>
        <w:t>.</w:t>
      </w:r>
    </w:p>
    <w:p w:rsidR="0072134F" w:rsidRDefault="0072134F" w:rsidP="0072134F">
      <w:pPr>
        <w:pStyle w:val="1d"/>
        <w:numPr>
          <w:ilvl w:val="0"/>
          <w:numId w:val="34"/>
        </w:numPr>
        <w:tabs>
          <w:tab w:val="left" w:pos="1905"/>
        </w:tabs>
        <w:spacing w:before="0" w:after="0" w:line="240" w:lineRule="auto"/>
        <w:rPr>
          <w:sz w:val="28"/>
          <w:szCs w:val="28"/>
        </w:rPr>
      </w:pPr>
      <w:r w:rsidRPr="004B7399">
        <w:rPr>
          <w:bCs/>
          <w:sz w:val="28"/>
          <w:szCs w:val="28"/>
        </w:rPr>
        <w:t xml:space="preserve">Настоящее </w:t>
      </w:r>
      <w:r>
        <w:rPr>
          <w:bCs/>
          <w:sz w:val="28"/>
          <w:szCs w:val="28"/>
        </w:rPr>
        <w:t>постановление</w:t>
      </w:r>
      <w:r w:rsidRPr="004B7399">
        <w:rPr>
          <w:bCs/>
          <w:sz w:val="28"/>
          <w:szCs w:val="28"/>
        </w:rPr>
        <w:t xml:space="preserve"> опубликовать в информационном бюллетене «</w:t>
      </w:r>
      <w:proofErr w:type="spellStart"/>
      <w:r>
        <w:rPr>
          <w:bCs/>
          <w:sz w:val="28"/>
          <w:szCs w:val="28"/>
        </w:rPr>
        <w:t>Камешкирский</w:t>
      </w:r>
      <w:proofErr w:type="spellEnd"/>
      <w:r>
        <w:rPr>
          <w:bCs/>
          <w:sz w:val="28"/>
          <w:szCs w:val="28"/>
        </w:rPr>
        <w:t xml:space="preserve"> вестник</w:t>
      </w:r>
      <w:r w:rsidRPr="004B7399">
        <w:rPr>
          <w:bCs/>
          <w:sz w:val="28"/>
          <w:szCs w:val="28"/>
        </w:rPr>
        <w:t>»</w:t>
      </w:r>
      <w:r w:rsidRPr="004B7399">
        <w:rPr>
          <w:sz w:val="28"/>
          <w:szCs w:val="28"/>
        </w:rPr>
        <w:t>.</w:t>
      </w:r>
    </w:p>
    <w:p w:rsidR="0072134F" w:rsidRPr="004B7399" w:rsidRDefault="0072134F" w:rsidP="0072134F">
      <w:pPr>
        <w:pStyle w:val="1d"/>
        <w:numPr>
          <w:ilvl w:val="0"/>
          <w:numId w:val="34"/>
        </w:numPr>
        <w:tabs>
          <w:tab w:val="left" w:pos="1905"/>
        </w:tabs>
        <w:spacing w:before="0" w:after="0" w:line="240" w:lineRule="auto"/>
        <w:rPr>
          <w:bCs/>
          <w:sz w:val="28"/>
          <w:szCs w:val="28"/>
        </w:rPr>
      </w:pPr>
      <w:r>
        <w:rPr>
          <w:sz w:val="28"/>
          <w:szCs w:val="28"/>
        </w:rPr>
        <w:t>Настоящее постановление вступает в силу на следующий день после дня его официального опубликования.</w:t>
      </w:r>
    </w:p>
    <w:p w:rsidR="0072134F" w:rsidRPr="004B7399" w:rsidRDefault="0072134F" w:rsidP="0072134F">
      <w:pPr>
        <w:pStyle w:val="a6"/>
        <w:widowControl/>
        <w:numPr>
          <w:ilvl w:val="0"/>
          <w:numId w:val="34"/>
        </w:numPr>
        <w:suppressAutoHyphens w:val="0"/>
        <w:spacing w:after="0"/>
        <w:ind w:left="0" w:firstLine="567"/>
        <w:jc w:val="both"/>
        <w:rPr>
          <w:bCs/>
          <w:sz w:val="28"/>
          <w:szCs w:val="28"/>
        </w:rPr>
      </w:pPr>
      <w:proofErr w:type="gramStart"/>
      <w:r w:rsidRPr="004B7399">
        <w:rPr>
          <w:bCs/>
          <w:sz w:val="28"/>
          <w:szCs w:val="28"/>
        </w:rPr>
        <w:lastRenderedPageBreak/>
        <w:t>Контроль за</w:t>
      </w:r>
      <w:proofErr w:type="gramEnd"/>
      <w:r w:rsidRPr="004B7399">
        <w:rPr>
          <w:bCs/>
          <w:sz w:val="28"/>
          <w:szCs w:val="28"/>
        </w:rPr>
        <w:t xml:space="preserve"> исполнением настоящего </w:t>
      </w:r>
      <w:r>
        <w:rPr>
          <w:bCs/>
          <w:sz w:val="28"/>
          <w:szCs w:val="28"/>
        </w:rPr>
        <w:t>постановления</w:t>
      </w:r>
      <w:r w:rsidRPr="004B7399">
        <w:rPr>
          <w:bCs/>
          <w:sz w:val="28"/>
          <w:szCs w:val="28"/>
        </w:rPr>
        <w:t xml:space="preserve"> возложить на </w:t>
      </w:r>
      <w:r>
        <w:rPr>
          <w:bCs/>
          <w:sz w:val="28"/>
          <w:szCs w:val="28"/>
        </w:rPr>
        <w:t xml:space="preserve">заместителя главы администрации </w:t>
      </w:r>
      <w:proofErr w:type="spellStart"/>
      <w:r>
        <w:rPr>
          <w:bCs/>
          <w:sz w:val="28"/>
          <w:szCs w:val="28"/>
        </w:rPr>
        <w:t>Камешкирского</w:t>
      </w:r>
      <w:proofErr w:type="spellEnd"/>
      <w:r>
        <w:rPr>
          <w:bCs/>
          <w:sz w:val="28"/>
          <w:szCs w:val="28"/>
        </w:rPr>
        <w:t xml:space="preserve"> района Пензенской области, курирующего вопросы ЖКХ и экономики</w:t>
      </w:r>
      <w:r w:rsidRPr="004B7399">
        <w:rPr>
          <w:bCs/>
          <w:sz w:val="28"/>
          <w:szCs w:val="28"/>
        </w:rPr>
        <w:t xml:space="preserve">. </w:t>
      </w:r>
    </w:p>
    <w:p w:rsidR="0072134F" w:rsidRPr="00725C12" w:rsidRDefault="0072134F" w:rsidP="0072134F">
      <w:pPr>
        <w:pStyle w:val="a6"/>
        <w:suppressAutoHyphens w:val="0"/>
        <w:spacing w:after="0"/>
        <w:ind w:left="567"/>
        <w:jc w:val="both"/>
        <w:rPr>
          <w:bCs/>
          <w:sz w:val="27"/>
          <w:szCs w:val="27"/>
        </w:rPr>
      </w:pPr>
    </w:p>
    <w:p w:rsidR="0072134F" w:rsidRDefault="0072134F" w:rsidP="0072134F">
      <w:pPr>
        <w:shd w:val="clear" w:color="auto" w:fill="FFFFFF"/>
        <w:rPr>
          <w:color w:val="000000"/>
        </w:rPr>
      </w:pPr>
    </w:p>
    <w:p w:rsidR="0072134F" w:rsidRDefault="0072134F" w:rsidP="0072134F">
      <w:pPr>
        <w:shd w:val="clear" w:color="auto" w:fill="FFFFFF"/>
        <w:rPr>
          <w:color w:val="000000"/>
        </w:rPr>
      </w:pPr>
    </w:p>
    <w:p w:rsidR="0072134F" w:rsidRDefault="0072134F" w:rsidP="0072134F">
      <w:pPr>
        <w:shd w:val="clear" w:color="auto" w:fill="FFFFFF"/>
        <w:rPr>
          <w:color w:val="000000"/>
        </w:rPr>
      </w:pPr>
    </w:p>
    <w:p w:rsidR="0072134F" w:rsidRDefault="0072134F" w:rsidP="0072134F">
      <w:pPr>
        <w:shd w:val="clear" w:color="auto" w:fill="FFFFFF"/>
        <w:rPr>
          <w:color w:val="000000"/>
        </w:rPr>
      </w:pPr>
    </w:p>
    <w:p w:rsidR="0072134F" w:rsidRPr="0088508C" w:rsidRDefault="0072134F" w:rsidP="0072134F">
      <w:pPr>
        <w:shd w:val="clear" w:color="auto" w:fill="FFFFFF"/>
      </w:pPr>
    </w:p>
    <w:p w:rsidR="0072134F" w:rsidRDefault="0072134F" w:rsidP="0072134F">
      <w:pPr>
        <w:rPr>
          <w:sz w:val="28"/>
          <w:szCs w:val="28"/>
        </w:rPr>
      </w:pPr>
      <w:r>
        <w:rPr>
          <w:sz w:val="28"/>
          <w:szCs w:val="28"/>
        </w:rPr>
        <w:t>Глава администрации</w:t>
      </w:r>
    </w:p>
    <w:p w:rsidR="0072134F" w:rsidRDefault="0072134F" w:rsidP="0072134F">
      <w:pPr>
        <w:rPr>
          <w:sz w:val="28"/>
          <w:szCs w:val="28"/>
        </w:rPr>
      </w:pPr>
      <w:r>
        <w:rPr>
          <w:sz w:val="28"/>
          <w:szCs w:val="28"/>
        </w:rPr>
        <w:t xml:space="preserve"> </w:t>
      </w:r>
      <w:proofErr w:type="spellStart"/>
      <w:r>
        <w:rPr>
          <w:sz w:val="28"/>
          <w:szCs w:val="28"/>
        </w:rPr>
        <w:t>Камешкирского</w:t>
      </w:r>
      <w:proofErr w:type="spellEnd"/>
      <w:r>
        <w:rPr>
          <w:sz w:val="28"/>
          <w:szCs w:val="28"/>
        </w:rPr>
        <w:t xml:space="preserve"> района</w:t>
      </w:r>
    </w:p>
    <w:p w:rsidR="0072134F" w:rsidRDefault="0072134F" w:rsidP="0072134F">
      <w:pPr>
        <w:tabs>
          <w:tab w:val="left" w:pos="5331"/>
          <w:tab w:val="left" w:pos="5428"/>
        </w:tabs>
      </w:pPr>
      <w:r>
        <w:rPr>
          <w:sz w:val="28"/>
          <w:szCs w:val="28"/>
        </w:rPr>
        <w:t>Пензенской области</w:t>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П.А.Мигин</w:t>
      </w:r>
      <w:proofErr w:type="spellEnd"/>
    </w:p>
    <w:p w:rsidR="0072134F" w:rsidRDefault="0072134F" w:rsidP="0072134F"/>
    <w:p w:rsidR="0072134F" w:rsidRDefault="0072134F" w:rsidP="0072134F"/>
    <w:p w:rsidR="0072134F" w:rsidRDefault="0072134F" w:rsidP="0072134F"/>
    <w:p w:rsidR="0072134F" w:rsidRDefault="0072134F" w:rsidP="0072134F">
      <w:pPr>
        <w:jc w:val="center"/>
        <w:rPr>
          <w:sz w:val="28"/>
          <w:szCs w:val="28"/>
        </w:rPr>
      </w:pPr>
    </w:p>
    <w:p w:rsidR="0072134F" w:rsidRDefault="0072134F" w:rsidP="0072134F">
      <w:pPr>
        <w:jc w:val="center"/>
        <w:rPr>
          <w:sz w:val="28"/>
          <w:szCs w:val="28"/>
        </w:rPr>
      </w:pPr>
    </w:p>
    <w:p w:rsidR="0072134F" w:rsidRDefault="0072134F" w:rsidP="0072134F">
      <w:pPr>
        <w:jc w:val="center"/>
        <w:rPr>
          <w:sz w:val="28"/>
          <w:szCs w:val="28"/>
        </w:rPr>
      </w:pPr>
      <w:r>
        <w:rPr>
          <w:noProof/>
          <w:sz w:val="28"/>
          <w:szCs w:val="28"/>
        </w:rPr>
        <w:drawing>
          <wp:inline distT="0" distB="0" distL="0" distR="0" wp14:anchorId="6CA846F5" wp14:editId="0EB728BB">
            <wp:extent cx="876300" cy="10668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pic:spPr>
                </pic:pic>
              </a:graphicData>
            </a:graphic>
          </wp:inline>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72134F" w:rsidRPr="00563B28" w:rsidTr="0072134F">
        <w:tc>
          <w:tcPr>
            <w:tcW w:w="9720" w:type="dxa"/>
          </w:tcPr>
          <w:p w:rsidR="0072134F" w:rsidRPr="00563B28" w:rsidRDefault="0072134F" w:rsidP="0072134F">
            <w:pPr>
              <w:rPr>
                <w:b/>
                <w:color w:val="000000"/>
                <w:sz w:val="28"/>
                <w:szCs w:val="28"/>
              </w:rPr>
            </w:pPr>
          </w:p>
          <w:p w:rsidR="0072134F" w:rsidRPr="00563B28" w:rsidRDefault="0072134F" w:rsidP="0072134F">
            <w:pPr>
              <w:jc w:val="center"/>
              <w:rPr>
                <w:b/>
                <w:color w:val="000000"/>
                <w:sz w:val="28"/>
                <w:szCs w:val="28"/>
              </w:rPr>
            </w:pPr>
            <w:r>
              <w:rPr>
                <w:b/>
                <w:color w:val="000000"/>
                <w:sz w:val="28"/>
                <w:szCs w:val="28"/>
              </w:rPr>
              <w:t>АДМИНИСТРАЦИЯ</w:t>
            </w:r>
          </w:p>
          <w:p w:rsidR="0072134F" w:rsidRPr="00563B28" w:rsidRDefault="0072134F" w:rsidP="0072134F">
            <w:pPr>
              <w:ind w:right="-1" w:firstLine="567"/>
              <w:jc w:val="center"/>
              <w:rPr>
                <w:b/>
                <w:color w:val="000000"/>
                <w:sz w:val="28"/>
                <w:szCs w:val="28"/>
              </w:rPr>
            </w:pPr>
            <w:r w:rsidRPr="00563B28">
              <w:rPr>
                <w:b/>
                <w:color w:val="000000"/>
                <w:sz w:val="28"/>
                <w:szCs w:val="28"/>
              </w:rPr>
              <w:t>КАМЕШКИРСКОГО РАЙОНА ПЕНЗЕНСКОЙ ОБЛАСТИ</w:t>
            </w:r>
          </w:p>
          <w:p w:rsidR="0072134F" w:rsidRPr="00563B28" w:rsidRDefault="0072134F" w:rsidP="0072134F">
            <w:pPr>
              <w:ind w:right="-1" w:firstLine="567"/>
              <w:jc w:val="center"/>
              <w:rPr>
                <w:b/>
                <w:color w:val="000000"/>
              </w:rPr>
            </w:pPr>
          </w:p>
        </w:tc>
      </w:tr>
      <w:tr w:rsidR="0072134F" w:rsidRPr="00563B28" w:rsidTr="0072134F">
        <w:trPr>
          <w:trHeight w:hRule="exact" w:val="397"/>
        </w:trPr>
        <w:tc>
          <w:tcPr>
            <w:tcW w:w="9720" w:type="dxa"/>
          </w:tcPr>
          <w:p w:rsidR="0072134F" w:rsidRPr="00563B28" w:rsidRDefault="0072134F" w:rsidP="0072134F">
            <w:pPr>
              <w:ind w:right="-1" w:firstLine="567"/>
              <w:rPr>
                <w:color w:val="000000"/>
              </w:rPr>
            </w:pPr>
          </w:p>
        </w:tc>
      </w:tr>
      <w:tr w:rsidR="0072134F" w:rsidRPr="00563B28" w:rsidTr="0072134F">
        <w:trPr>
          <w:trHeight w:val="315"/>
        </w:trPr>
        <w:tc>
          <w:tcPr>
            <w:tcW w:w="9720" w:type="dxa"/>
          </w:tcPr>
          <w:p w:rsidR="0072134F" w:rsidRPr="00563B28" w:rsidRDefault="0072134F" w:rsidP="0072134F">
            <w:pPr>
              <w:keepNext/>
              <w:spacing w:before="240" w:after="60"/>
              <w:ind w:right="-1" w:firstLine="567"/>
              <w:jc w:val="center"/>
              <w:outlineLvl w:val="2"/>
              <w:rPr>
                <w:b/>
                <w:bCs/>
                <w:color w:val="000000"/>
                <w:sz w:val="32"/>
                <w:szCs w:val="32"/>
              </w:rPr>
            </w:pPr>
            <w:r>
              <w:rPr>
                <w:b/>
                <w:bCs/>
                <w:color w:val="000000"/>
                <w:sz w:val="32"/>
                <w:szCs w:val="32"/>
              </w:rPr>
              <w:t>ПОСТАНОВЛЕНИЕ</w:t>
            </w:r>
          </w:p>
        </w:tc>
      </w:tr>
      <w:tr w:rsidR="0072134F" w:rsidRPr="00563B28" w:rsidTr="0072134F">
        <w:trPr>
          <w:trHeight w:hRule="exact" w:val="80"/>
        </w:trPr>
        <w:tc>
          <w:tcPr>
            <w:tcW w:w="9720" w:type="dxa"/>
            <w:vAlign w:val="center"/>
          </w:tcPr>
          <w:p w:rsidR="0072134F" w:rsidRPr="00563B28" w:rsidRDefault="0072134F" w:rsidP="0072134F">
            <w:pPr>
              <w:keepNext/>
              <w:spacing w:before="240" w:after="60"/>
              <w:outlineLvl w:val="2"/>
              <w:rPr>
                <w:rFonts w:ascii="Arial" w:hAnsi="Arial" w:cs="Arial"/>
                <w:b/>
                <w:bCs/>
                <w:color w:val="000000"/>
                <w:sz w:val="26"/>
                <w:szCs w:val="26"/>
              </w:rPr>
            </w:pPr>
          </w:p>
        </w:tc>
      </w:tr>
    </w:tbl>
    <w:p w:rsidR="0072134F" w:rsidRPr="00563B28" w:rsidRDefault="0072134F" w:rsidP="0072134F">
      <w:pPr>
        <w:spacing w:before="240"/>
        <w:rPr>
          <w:b/>
          <w:color w:val="000000"/>
          <w:sz w:val="2"/>
          <w:szCs w:val="2"/>
        </w:rPr>
      </w:pPr>
    </w:p>
    <w:tbl>
      <w:tblPr>
        <w:tblW w:w="0" w:type="auto"/>
        <w:jc w:val="center"/>
        <w:tblInd w:w="-50" w:type="dxa"/>
        <w:tblLayout w:type="fixed"/>
        <w:tblCellMar>
          <w:left w:w="0" w:type="dxa"/>
          <w:right w:w="0" w:type="dxa"/>
        </w:tblCellMar>
        <w:tblLook w:val="0000" w:firstRow="0" w:lastRow="0" w:firstColumn="0" w:lastColumn="0" w:noHBand="0" w:noVBand="0"/>
      </w:tblPr>
      <w:tblGrid>
        <w:gridCol w:w="334"/>
        <w:gridCol w:w="2835"/>
        <w:gridCol w:w="397"/>
        <w:gridCol w:w="1134"/>
      </w:tblGrid>
      <w:tr w:rsidR="0072134F" w:rsidRPr="00563B28" w:rsidTr="0072134F">
        <w:trPr>
          <w:jc w:val="center"/>
        </w:trPr>
        <w:tc>
          <w:tcPr>
            <w:tcW w:w="334" w:type="dxa"/>
            <w:vAlign w:val="bottom"/>
          </w:tcPr>
          <w:p w:rsidR="0072134F" w:rsidRPr="00563B28" w:rsidRDefault="0072134F" w:rsidP="0072134F">
            <w:pPr>
              <w:rPr>
                <w:color w:val="000000"/>
              </w:rPr>
            </w:pPr>
            <w:r w:rsidRPr="00563B28">
              <w:rPr>
                <w:color w:val="000000"/>
              </w:rPr>
              <w:t>от</w:t>
            </w:r>
          </w:p>
        </w:tc>
        <w:tc>
          <w:tcPr>
            <w:tcW w:w="2835" w:type="dxa"/>
            <w:tcBorders>
              <w:bottom w:val="single" w:sz="6" w:space="0" w:color="auto"/>
            </w:tcBorders>
          </w:tcPr>
          <w:p w:rsidR="0072134F" w:rsidRPr="00563B28" w:rsidRDefault="0072134F" w:rsidP="0072134F">
            <w:pPr>
              <w:jc w:val="center"/>
              <w:rPr>
                <w:color w:val="000000"/>
                <w:sz w:val="28"/>
                <w:szCs w:val="28"/>
              </w:rPr>
            </w:pPr>
            <w:r>
              <w:rPr>
                <w:color w:val="000000"/>
                <w:sz w:val="28"/>
                <w:szCs w:val="28"/>
              </w:rPr>
              <w:t>18.10.2021</w:t>
            </w:r>
          </w:p>
        </w:tc>
        <w:tc>
          <w:tcPr>
            <w:tcW w:w="397" w:type="dxa"/>
          </w:tcPr>
          <w:p w:rsidR="0072134F" w:rsidRPr="00563B28" w:rsidRDefault="0072134F" w:rsidP="0072134F">
            <w:pPr>
              <w:jc w:val="center"/>
              <w:rPr>
                <w:color w:val="000000"/>
              </w:rPr>
            </w:pPr>
            <w:r w:rsidRPr="00563B28">
              <w:rPr>
                <w:color w:val="000000"/>
              </w:rPr>
              <w:t xml:space="preserve">№  </w:t>
            </w:r>
          </w:p>
        </w:tc>
        <w:tc>
          <w:tcPr>
            <w:tcW w:w="1134" w:type="dxa"/>
            <w:tcBorders>
              <w:bottom w:val="single" w:sz="6" w:space="0" w:color="auto"/>
            </w:tcBorders>
          </w:tcPr>
          <w:p w:rsidR="0072134F" w:rsidRPr="00563B28" w:rsidRDefault="0072134F" w:rsidP="0072134F">
            <w:pPr>
              <w:jc w:val="center"/>
              <w:rPr>
                <w:color w:val="000000"/>
              </w:rPr>
            </w:pPr>
            <w:r>
              <w:rPr>
                <w:color w:val="000000"/>
              </w:rPr>
              <w:t>382</w:t>
            </w:r>
          </w:p>
        </w:tc>
      </w:tr>
      <w:tr w:rsidR="0072134F" w:rsidRPr="00563B28" w:rsidTr="0072134F">
        <w:trPr>
          <w:trHeight w:val="250"/>
          <w:jc w:val="center"/>
        </w:trPr>
        <w:tc>
          <w:tcPr>
            <w:tcW w:w="4700" w:type="dxa"/>
            <w:gridSpan w:val="4"/>
          </w:tcPr>
          <w:p w:rsidR="0072134F" w:rsidRPr="00563B28" w:rsidRDefault="0072134F" w:rsidP="0072134F">
            <w:pPr>
              <w:jc w:val="center"/>
              <w:rPr>
                <w:color w:val="000000"/>
                <w:sz w:val="10"/>
              </w:rPr>
            </w:pPr>
            <w:r w:rsidRPr="00563B28">
              <w:rPr>
                <w:color w:val="000000"/>
              </w:rPr>
              <w:t xml:space="preserve"> </w:t>
            </w:r>
          </w:p>
          <w:p w:rsidR="0072134F" w:rsidRPr="00563B28" w:rsidRDefault="0072134F" w:rsidP="0072134F">
            <w:pPr>
              <w:jc w:val="center"/>
              <w:rPr>
                <w:i/>
                <w:color w:val="000000"/>
              </w:rPr>
            </w:pPr>
            <w:r w:rsidRPr="00563B28">
              <w:rPr>
                <w:i/>
                <w:color w:val="000000"/>
              </w:rPr>
              <w:t xml:space="preserve">(с. </w:t>
            </w:r>
            <w:proofErr w:type="spellStart"/>
            <w:r w:rsidRPr="00563B28">
              <w:rPr>
                <w:i/>
                <w:color w:val="000000"/>
              </w:rPr>
              <w:t>Р.Камешкир</w:t>
            </w:r>
            <w:proofErr w:type="spellEnd"/>
            <w:r w:rsidRPr="00563B28">
              <w:rPr>
                <w:i/>
                <w:color w:val="000000"/>
              </w:rPr>
              <w:t>)</w:t>
            </w:r>
          </w:p>
        </w:tc>
      </w:tr>
    </w:tbl>
    <w:p w:rsidR="0072134F" w:rsidRDefault="0072134F" w:rsidP="0072134F">
      <w:pPr>
        <w:spacing w:before="100" w:beforeAutospacing="1" w:after="100" w:afterAutospacing="1"/>
        <w:ind w:firstLine="567"/>
        <w:jc w:val="center"/>
        <w:rPr>
          <w:b/>
          <w:bCs/>
          <w:color w:val="000000"/>
          <w:sz w:val="28"/>
          <w:szCs w:val="28"/>
        </w:rPr>
      </w:pPr>
    </w:p>
    <w:p w:rsidR="0072134F" w:rsidRPr="007E601E" w:rsidRDefault="0072134F" w:rsidP="0072134F">
      <w:pPr>
        <w:jc w:val="both"/>
        <w:rPr>
          <w:rFonts w:eastAsia="Calibri"/>
          <w:b/>
          <w:sz w:val="28"/>
          <w:szCs w:val="28"/>
          <w:lang w:eastAsia="en-US"/>
        </w:rPr>
      </w:pPr>
      <w:proofErr w:type="gramStart"/>
      <w:r w:rsidRPr="00571C5A">
        <w:rPr>
          <w:b/>
          <w:bCs/>
          <w:color w:val="000000"/>
          <w:sz w:val="28"/>
          <w:szCs w:val="28"/>
        </w:rPr>
        <w:t xml:space="preserve">О признании утратившим силу </w:t>
      </w:r>
      <w:r>
        <w:rPr>
          <w:b/>
          <w:bCs/>
          <w:color w:val="000000"/>
          <w:sz w:val="28"/>
          <w:szCs w:val="28"/>
        </w:rPr>
        <w:t xml:space="preserve">постановления администрации </w:t>
      </w:r>
      <w:proofErr w:type="spellStart"/>
      <w:r>
        <w:rPr>
          <w:b/>
          <w:bCs/>
          <w:color w:val="000000"/>
          <w:sz w:val="28"/>
          <w:szCs w:val="28"/>
        </w:rPr>
        <w:t>Камешкирского</w:t>
      </w:r>
      <w:proofErr w:type="spellEnd"/>
      <w:r>
        <w:rPr>
          <w:b/>
          <w:bCs/>
          <w:color w:val="000000"/>
          <w:sz w:val="28"/>
          <w:szCs w:val="28"/>
        </w:rPr>
        <w:t xml:space="preserve"> района Пензенской области от 30.03.2020 № 86 </w:t>
      </w:r>
      <w:r w:rsidRPr="007E601E">
        <w:rPr>
          <w:b/>
          <w:bCs/>
          <w:color w:val="000000"/>
          <w:sz w:val="28"/>
          <w:szCs w:val="28"/>
        </w:rPr>
        <w:t>«</w:t>
      </w:r>
      <w:r w:rsidRPr="007E601E">
        <w:rPr>
          <w:b/>
          <w:sz w:val="28"/>
          <w:szCs w:val="28"/>
        </w:rPr>
        <w:t xml:space="preserve">Об утверждении административного регламента администрации </w:t>
      </w:r>
      <w:proofErr w:type="spellStart"/>
      <w:r w:rsidRPr="007E601E">
        <w:rPr>
          <w:b/>
          <w:sz w:val="28"/>
          <w:szCs w:val="28"/>
        </w:rPr>
        <w:t>Камешкирского</w:t>
      </w:r>
      <w:proofErr w:type="spellEnd"/>
      <w:r w:rsidRPr="007E601E">
        <w:rPr>
          <w:b/>
          <w:sz w:val="28"/>
          <w:szCs w:val="28"/>
        </w:rPr>
        <w:t xml:space="preserve"> района Пензенской области по осуществлению муниципального контроля за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proofErr w:type="gramEnd"/>
    </w:p>
    <w:p w:rsidR="0072134F" w:rsidRDefault="0072134F" w:rsidP="0072134F">
      <w:pPr>
        <w:spacing w:before="100" w:beforeAutospacing="1"/>
        <w:ind w:firstLine="567"/>
        <w:jc w:val="both"/>
        <w:rPr>
          <w:color w:val="000000"/>
          <w:sz w:val="28"/>
          <w:szCs w:val="28"/>
        </w:rPr>
      </w:pPr>
      <w:r w:rsidRPr="0088508C">
        <w:t> </w:t>
      </w:r>
      <w:proofErr w:type="gramStart"/>
      <w:r w:rsidRPr="00C23316">
        <w:rPr>
          <w:color w:val="000000"/>
          <w:sz w:val="28"/>
          <w:szCs w:val="28"/>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26 декабря 2008 года </w:t>
      </w:r>
      <w:hyperlink r:id="rId21" w:history="1">
        <w:r w:rsidRPr="00C23316">
          <w:rPr>
            <w:color w:val="000000"/>
            <w:sz w:val="28"/>
            <w:szCs w:val="28"/>
          </w:rPr>
          <w:t>№ 294-ФЗ</w:t>
        </w:r>
      </w:hyperlink>
      <w:r w:rsidRPr="00C23316">
        <w:rPr>
          <w:color w:val="000000"/>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22" w:history="1">
        <w:r w:rsidRPr="00C23316">
          <w:rPr>
            <w:color w:val="000000"/>
            <w:sz w:val="28"/>
            <w:szCs w:val="28"/>
          </w:rPr>
          <w:t>пунктом 5 статьи 5</w:t>
        </w:r>
      </w:hyperlink>
      <w:r w:rsidRPr="00C23316">
        <w:rPr>
          <w:color w:val="000000"/>
          <w:sz w:val="28"/>
          <w:szCs w:val="28"/>
        </w:rPr>
        <w:t xml:space="preserve"> Закона Российской Федерации от 21 февраля 1992 года № 2395-1 "О </w:t>
      </w:r>
      <w:r w:rsidRPr="00C23316">
        <w:rPr>
          <w:color w:val="000000"/>
          <w:sz w:val="28"/>
          <w:szCs w:val="28"/>
        </w:rPr>
        <w:lastRenderedPageBreak/>
        <w:t>недрах"</w:t>
      </w:r>
      <w:r>
        <w:rPr>
          <w:color w:val="000000"/>
          <w:sz w:val="28"/>
          <w:szCs w:val="28"/>
        </w:rPr>
        <w:t xml:space="preserve">, руководствуясь Уставом </w:t>
      </w:r>
      <w:proofErr w:type="spellStart"/>
      <w:r>
        <w:rPr>
          <w:color w:val="000000"/>
          <w:sz w:val="28"/>
          <w:szCs w:val="28"/>
        </w:rPr>
        <w:t>Камешкирского</w:t>
      </w:r>
      <w:proofErr w:type="spellEnd"/>
      <w:proofErr w:type="gramEnd"/>
      <w:r>
        <w:rPr>
          <w:color w:val="000000"/>
          <w:sz w:val="28"/>
          <w:szCs w:val="28"/>
        </w:rPr>
        <w:t xml:space="preserve"> района Пензенской области, администрация </w:t>
      </w:r>
      <w:proofErr w:type="spellStart"/>
      <w:r>
        <w:rPr>
          <w:color w:val="000000"/>
          <w:sz w:val="28"/>
          <w:szCs w:val="28"/>
        </w:rPr>
        <w:t>Камешкирского</w:t>
      </w:r>
      <w:proofErr w:type="spellEnd"/>
      <w:r>
        <w:rPr>
          <w:color w:val="000000"/>
          <w:sz w:val="28"/>
          <w:szCs w:val="28"/>
        </w:rPr>
        <w:t xml:space="preserve"> района Пензенской области</w:t>
      </w:r>
    </w:p>
    <w:p w:rsidR="0072134F" w:rsidRPr="004B7399" w:rsidRDefault="0072134F" w:rsidP="0072134F">
      <w:pPr>
        <w:ind w:firstLine="567"/>
        <w:jc w:val="both"/>
        <w:rPr>
          <w:color w:val="000000"/>
          <w:sz w:val="16"/>
          <w:szCs w:val="16"/>
        </w:rPr>
      </w:pPr>
    </w:p>
    <w:p w:rsidR="0072134F" w:rsidRPr="00C23316" w:rsidRDefault="0072134F" w:rsidP="0072134F">
      <w:pPr>
        <w:ind w:firstLine="567"/>
        <w:jc w:val="center"/>
        <w:rPr>
          <w:b/>
          <w:bCs/>
          <w:sz w:val="28"/>
          <w:szCs w:val="28"/>
        </w:rPr>
      </w:pPr>
      <w:r>
        <w:rPr>
          <w:b/>
          <w:bCs/>
          <w:sz w:val="28"/>
          <w:szCs w:val="28"/>
        </w:rPr>
        <w:t>ПОСТАНОВЛЯЕТ:</w:t>
      </w:r>
    </w:p>
    <w:p w:rsidR="0072134F" w:rsidRPr="004B7399" w:rsidRDefault="0072134F" w:rsidP="0072134F">
      <w:pPr>
        <w:ind w:firstLine="567"/>
        <w:jc w:val="center"/>
        <w:rPr>
          <w:sz w:val="16"/>
          <w:szCs w:val="16"/>
        </w:rPr>
      </w:pPr>
    </w:p>
    <w:p w:rsidR="0072134F" w:rsidRPr="007E601E" w:rsidRDefault="0072134F" w:rsidP="0072134F">
      <w:pPr>
        <w:jc w:val="both"/>
        <w:rPr>
          <w:color w:val="000000"/>
          <w:sz w:val="28"/>
          <w:szCs w:val="28"/>
        </w:rPr>
      </w:pPr>
      <w:r w:rsidRPr="004B7399">
        <w:rPr>
          <w:color w:val="000000"/>
          <w:sz w:val="28"/>
          <w:szCs w:val="28"/>
        </w:rPr>
        <w:t xml:space="preserve">1. Признать утратившим силу </w:t>
      </w:r>
      <w:r w:rsidRPr="007E601E">
        <w:rPr>
          <w:bCs/>
          <w:color w:val="000000"/>
          <w:sz w:val="28"/>
          <w:szCs w:val="28"/>
        </w:rPr>
        <w:t xml:space="preserve">постановление администрации </w:t>
      </w:r>
      <w:proofErr w:type="spellStart"/>
      <w:r w:rsidRPr="007E601E">
        <w:rPr>
          <w:bCs/>
          <w:color w:val="000000"/>
          <w:sz w:val="28"/>
          <w:szCs w:val="28"/>
        </w:rPr>
        <w:t>Камешкирского</w:t>
      </w:r>
      <w:proofErr w:type="spellEnd"/>
      <w:r w:rsidRPr="007E601E">
        <w:rPr>
          <w:bCs/>
          <w:color w:val="000000"/>
          <w:sz w:val="28"/>
          <w:szCs w:val="28"/>
        </w:rPr>
        <w:t xml:space="preserve"> района Пензенской области от 30.03.2020 № 86 «</w:t>
      </w:r>
      <w:r w:rsidRPr="007E601E">
        <w:rPr>
          <w:sz w:val="28"/>
          <w:szCs w:val="28"/>
        </w:rPr>
        <w:t xml:space="preserve">Об утверждении административного регламента администрации </w:t>
      </w:r>
      <w:proofErr w:type="spellStart"/>
      <w:r w:rsidRPr="007E601E">
        <w:rPr>
          <w:sz w:val="28"/>
          <w:szCs w:val="28"/>
        </w:rPr>
        <w:t>Камешкирского</w:t>
      </w:r>
      <w:proofErr w:type="spellEnd"/>
      <w:r w:rsidRPr="007E601E">
        <w:rPr>
          <w:sz w:val="28"/>
          <w:szCs w:val="28"/>
        </w:rPr>
        <w:t xml:space="preserve"> района Пензенской области по осуществлению муниципального </w:t>
      </w:r>
      <w:proofErr w:type="gramStart"/>
      <w:r w:rsidRPr="007E601E">
        <w:rPr>
          <w:sz w:val="28"/>
          <w:szCs w:val="28"/>
        </w:rPr>
        <w:t>контроля за</w:t>
      </w:r>
      <w:proofErr w:type="gramEnd"/>
      <w:r w:rsidRPr="007E601E">
        <w:rPr>
          <w:sz w:val="28"/>
          <w:szCs w:val="28"/>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Pr="007E601E">
        <w:rPr>
          <w:color w:val="000000"/>
          <w:sz w:val="28"/>
          <w:szCs w:val="28"/>
        </w:rPr>
        <w:t>.</w:t>
      </w:r>
    </w:p>
    <w:p w:rsidR="0072134F" w:rsidRDefault="0072134F" w:rsidP="0072134F">
      <w:pPr>
        <w:pStyle w:val="1d"/>
        <w:numPr>
          <w:ilvl w:val="0"/>
          <w:numId w:val="35"/>
        </w:numPr>
        <w:tabs>
          <w:tab w:val="left" w:pos="1905"/>
        </w:tabs>
        <w:spacing w:before="0" w:after="0" w:line="240" w:lineRule="auto"/>
        <w:rPr>
          <w:sz w:val="28"/>
          <w:szCs w:val="28"/>
        </w:rPr>
      </w:pPr>
      <w:r w:rsidRPr="004B7399">
        <w:rPr>
          <w:bCs/>
          <w:sz w:val="28"/>
          <w:szCs w:val="28"/>
        </w:rPr>
        <w:t xml:space="preserve">Настоящее </w:t>
      </w:r>
      <w:r>
        <w:rPr>
          <w:bCs/>
          <w:sz w:val="28"/>
          <w:szCs w:val="28"/>
        </w:rPr>
        <w:t>постановление</w:t>
      </w:r>
      <w:r w:rsidRPr="004B7399">
        <w:rPr>
          <w:bCs/>
          <w:sz w:val="28"/>
          <w:szCs w:val="28"/>
        </w:rPr>
        <w:t xml:space="preserve"> опубликовать в информационном бюллетене «</w:t>
      </w:r>
      <w:proofErr w:type="spellStart"/>
      <w:r>
        <w:rPr>
          <w:bCs/>
          <w:sz w:val="28"/>
          <w:szCs w:val="28"/>
        </w:rPr>
        <w:t>Камешкирский</w:t>
      </w:r>
      <w:proofErr w:type="spellEnd"/>
      <w:r>
        <w:rPr>
          <w:bCs/>
          <w:sz w:val="28"/>
          <w:szCs w:val="28"/>
        </w:rPr>
        <w:t xml:space="preserve"> вестник</w:t>
      </w:r>
      <w:r w:rsidRPr="004B7399">
        <w:rPr>
          <w:bCs/>
          <w:sz w:val="28"/>
          <w:szCs w:val="28"/>
        </w:rPr>
        <w:t>»</w:t>
      </w:r>
      <w:r w:rsidRPr="004B7399">
        <w:rPr>
          <w:sz w:val="28"/>
          <w:szCs w:val="28"/>
        </w:rPr>
        <w:t>.</w:t>
      </w:r>
    </w:p>
    <w:p w:rsidR="0072134F" w:rsidRPr="004B7399" w:rsidRDefault="0072134F" w:rsidP="0072134F">
      <w:pPr>
        <w:pStyle w:val="1d"/>
        <w:numPr>
          <w:ilvl w:val="0"/>
          <w:numId w:val="35"/>
        </w:numPr>
        <w:tabs>
          <w:tab w:val="left" w:pos="1905"/>
        </w:tabs>
        <w:spacing w:before="0" w:after="0" w:line="240" w:lineRule="auto"/>
        <w:rPr>
          <w:bCs/>
          <w:sz w:val="28"/>
          <w:szCs w:val="28"/>
        </w:rPr>
      </w:pPr>
      <w:r>
        <w:rPr>
          <w:sz w:val="28"/>
          <w:szCs w:val="28"/>
        </w:rPr>
        <w:t>Настоящее постановление вступает в силу на следующий день после дня его официального опубликования.</w:t>
      </w:r>
    </w:p>
    <w:p w:rsidR="0072134F" w:rsidRPr="004B7399" w:rsidRDefault="0072134F" w:rsidP="0072134F">
      <w:pPr>
        <w:pStyle w:val="a6"/>
        <w:widowControl/>
        <w:numPr>
          <w:ilvl w:val="0"/>
          <w:numId w:val="35"/>
        </w:numPr>
        <w:suppressAutoHyphens w:val="0"/>
        <w:spacing w:after="0"/>
        <w:ind w:left="0" w:firstLine="567"/>
        <w:jc w:val="both"/>
        <w:rPr>
          <w:bCs/>
          <w:sz w:val="28"/>
          <w:szCs w:val="28"/>
        </w:rPr>
      </w:pPr>
      <w:proofErr w:type="gramStart"/>
      <w:r w:rsidRPr="004B7399">
        <w:rPr>
          <w:bCs/>
          <w:sz w:val="28"/>
          <w:szCs w:val="28"/>
        </w:rPr>
        <w:t>Контроль за</w:t>
      </w:r>
      <w:proofErr w:type="gramEnd"/>
      <w:r w:rsidRPr="004B7399">
        <w:rPr>
          <w:bCs/>
          <w:sz w:val="28"/>
          <w:szCs w:val="28"/>
        </w:rPr>
        <w:t xml:space="preserve"> исполнением настоящего </w:t>
      </w:r>
      <w:r>
        <w:rPr>
          <w:bCs/>
          <w:sz w:val="28"/>
          <w:szCs w:val="28"/>
        </w:rPr>
        <w:t>постановления</w:t>
      </w:r>
      <w:r w:rsidRPr="004B7399">
        <w:rPr>
          <w:bCs/>
          <w:sz w:val="28"/>
          <w:szCs w:val="28"/>
        </w:rPr>
        <w:t xml:space="preserve"> возложить на </w:t>
      </w:r>
      <w:r>
        <w:rPr>
          <w:bCs/>
          <w:sz w:val="28"/>
          <w:szCs w:val="28"/>
        </w:rPr>
        <w:t xml:space="preserve">заместителя главы администрации </w:t>
      </w:r>
      <w:proofErr w:type="spellStart"/>
      <w:r>
        <w:rPr>
          <w:bCs/>
          <w:sz w:val="28"/>
          <w:szCs w:val="28"/>
        </w:rPr>
        <w:t>Камешкирского</w:t>
      </w:r>
      <w:proofErr w:type="spellEnd"/>
      <w:r>
        <w:rPr>
          <w:bCs/>
          <w:sz w:val="28"/>
          <w:szCs w:val="28"/>
        </w:rPr>
        <w:t xml:space="preserve"> района Пензенской области, курирующего вопросы ЖКХ и экономики</w:t>
      </w:r>
      <w:r w:rsidRPr="004B7399">
        <w:rPr>
          <w:bCs/>
          <w:sz w:val="28"/>
          <w:szCs w:val="28"/>
        </w:rPr>
        <w:t xml:space="preserve">. </w:t>
      </w:r>
    </w:p>
    <w:p w:rsidR="0072134F" w:rsidRPr="00725C12" w:rsidRDefault="0072134F" w:rsidP="0072134F">
      <w:pPr>
        <w:pStyle w:val="a6"/>
        <w:suppressAutoHyphens w:val="0"/>
        <w:spacing w:after="0"/>
        <w:ind w:left="567"/>
        <w:jc w:val="both"/>
        <w:rPr>
          <w:bCs/>
          <w:sz w:val="27"/>
          <w:szCs w:val="27"/>
        </w:rPr>
      </w:pPr>
    </w:p>
    <w:p w:rsidR="0072134F" w:rsidRDefault="0072134F" w:rsidP="0072134F">
      <w:pPr>
        <w:shd w:val="clear" w:color="auto" w:fill="FFFFFF"/>
        <w:rPr>
          <w:color w:val="000000"/>
        </w:rPr>
      </w:pPr>
    </w:p>
    <w:p w:rsidR="0072134F" w:rsidRDefault="0072134F" w:rsidP="0072134F">
      <w:pPr>
        <w:shd w:val="clear" w:color="auto" w:fill="FFFFFF"/>
        <w:rPr>
          <w:color w:val="000000"/>
        </w:rPr>
      </w:pPr>
    </w:p>
    <w:p w:rsidR="0072134F" w:rsidRDefault="0072134F" w:rsidP="0072134F">
      <w:pPr>
        <w:shd w:val="clear" w:color="auto" w:fill="FFFFFF"/>
        <w:rPr>
          <w:color w:val="000000"/>
        </w:rPr>
      </w:pPr>
    </w:p>
    <w:p w:rsidR="0072134F" w:rsidRDefault="0072134F" w:rsidP="0072134F">
      <w:pPr>
        <w:shd w:val="clear" w:color="auto" w:fill="FFFFFF"/>
        <w:rPr>
          <w:color w:val="000000"/>
        </w:rPr>
      </w:pPr>
    </w:p>
    <w:p w:rsidR="0072134F" w:rsidRPr="0088508C" w:rsidRDefault="0072134F" w:rsidP="0072134F">
      <w:pPr>
        <w:shd w:val="clear" w:color="auto" w:fill="FFFFFF"/>
      </w:pPr>
    </w:p>
    <w:p w:rsidR="0072134F" w:rsidRDefault="0072134F" w:rsidP="0072134F">
      <w:pPr>
        <w:rPr>
          <w:sz w:val="28"/>
          <w:szCs w:val="28"/>
        </w:rPr>
      </w:pPr>
      <w:r>
        <w:rPr>
          <w:sz w:val="28"/>
          <w:szCs w:val="28"/>
        </w:rPr>
        <w:t>Глава администрации</w:t>
      </w:r>
    </w:p>
    <w:p w:rsidR="0072134F" w:rsidRDefault="0072134F" w:rsidP="0072134F">
      <w:pPr>
        <w:rPr>
          <w:sz w:val="28"/>
          <w:szCs w:val="28"/>
        </w:rPr>
      </w:pPr>
      <w:r>
        <w:rPr>
          <w:sz w:val="28"/>
          <w:szCs w:val="28"/>
        </w:rPr>
        <w:t xml:space="preserve"> </w:t>
      </w:r>
      <w:proofErr w:type="spellStart"/>
      <w:r>
        <w:rPr>
          <w:sz w:val="28"/>
          <w:szCs w:val="28"/>
        </w:rPr>
        <w:t>Камешкирского</w:t>
      </w:r>
      <w:proofErr w:type="spellEnd"/>
      <w:r>
        <w:rPr>
          <w:sz w:val="28"/>
          <w:szCs w:val="28"/>
        </w:rPr>
        <w:t xml:space="preserve"> района</w:t>
      </w:r>
    </w:p>
    <w:p w:rsidR="0072134F" w:rsidRDefault="0072134F" w:rsidP="0072134F">
      <w:pPr>
        <w:tabs>
          <w:tab w:val="left" w:pos="5331"/>
          <w:tab w:val="left" w:pos="5428"/>
        </w:tabs>
      </w:pPr>
      <w:r>
        <w:rPr>
          <w:sz w:val="28"/>
          <w:szCs w:val="28"/>
        </w:rPr>
        <w:t>Пензенской области</w:t>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П.А.Мигин</w:t>
      </w:r>
      <w:proofErr w:type="spellEnd"/>
    </w:p>
    <w:p w:rsidR="0072134F" w:rsidRDefault="0072134F" w:rsidP="0072134F"/>
    <w:p w:rsidR="0072134F" w:rsidRDefault="0072134F" w:rsidP="0072134F"/>
    <w:p w:rsidR="0072134F" w:rsidRPr="00F01421" w:rsidRDefault="0072134F" w:rsidP="0072134F">
      <w:pPr>
        <w:jc w:val="both"/>
      </w:pPr>
      <w:r>
        <w:rPr>
          <w:noProof/>
        </w:rPr>
        <w:drawing>
          <wp:anchor distT="0" distB="0" distL="114300" distR="114300" simplePos="0" relativeHeight="251667456" behindDoc="0" locked="0" layoutInCell="1" allowOverlap="1" wp14:anchorId="23A24E00" wp14:editId="24971517">
            <wp:simplePos x="0" y="0"/>
            <wp:positionH relativeFrom="column">
              <wp:posOffset>2642235</wp:posOffset>
            </wp:positionH>
            <wp:positionV relativeFrom="paragraph">
              <wp:posOffset>124460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134F" w:rsidRPr="00F01421" w:rsidRDefault="0072134F" w:rsidP="0072134F">
      <w:pPr>
        <w:jc w:val="both"/>
      </w:pPr>
    </w:p>
    <w:p w:rsidR="0072134F" w:rsidRPr="00F01421" w:rsidRDefault="0072134F" w:rsidP="0072134F">
      <w:pPr>
        <w:pStyle w:val="3"/>
        <w:spacing w:before="0" w:after="0"/>
        <w:jc w:val="both"/>
        <w:rPr>
          <w:sz w:val="24"/>
          <w:szCs w:val="24"/>
        </w:rPr>
      </w:pPr>
    </w:p>
    <w:p w:rsidR="0072134F" w:rsidRPr="00F01421" w:rsidRDefault="0072134F" w:rsidP="0072134F">
      <w:pPr>
        <w:pStyle w:val="3"/>
        <w:spacing w:before="0" w:after="0"/>
        <w:jc w:val="both"/>
        <w:rPr>
          <w:sz w:val="24"/>
          <w:szCs w:val="24"/>
        </w:rPr>
      </w:pPr>
    </w:p>
    <w:p w:rsidR="0072134F" w:rsidRPr="00F01421" w:rsidRDefault="0072134F" w:rsidP="0072134F">
      <w:pPr>
        <w:pStyle w:val="3"/>
        <w:spacing w:before="0" w:after="0"/>
        <w:jc w:val="both"/>
        <w:rPr>
          <w:sz w:val="24"/>
          <w:szCs w:val="24"/>
        </w:rPr>
      </w:pPr>
    </w:p>
    <w:p w:rsidR="0072134F" w:rsidRPr="00F01421" w:rsidRDefault="0072134F" w:rsidP="0072134F">
      <w:pPr>
        <w:pStyle w:val="3"/>
        <w:spacing w:before="0" w:after="0"/>
        <w:jc w:val="both"/>
        <w:rPr>
          <w:sz w:val="24"/>
          <w:szCs w:val="24"/>
        </w:rPr>
      </w:pPr>
    </w:p>
    <w:p w:rsidR="0072134F" w:rsidRDefault="0072134F" w:rsidP="0072134F">
      <w:pPr>
        <w:pStyle w:val="3"/>
        <w:spacing w:before="0" w:after="0"/>
        <w:jc w:val="both"/>
        <w:rPr>
          <w:sz w:val="24"/>
          <w:szCs w:val="24"/>
        </w:rPr>
      </w:pPr>
    </w:p>
    <w:p w:rsidR="0072134F" w:rsidRDefault="0072134F" w:rsidP="0072134F">
      <w:pPr>
        <w:pStyle w:val="3"/>
        <w:spacing w:before="0" w:after="0"/>
        <w:jc w:val="both"/>
        <w:rPr>
          <w:sz w:val="24"/>
          <w:szCs w:val="24"/>
        </w:rPr>
      </w:pPr>
    </w:p>
    <w:p w:rsidR="0072134F" w:rsidRPr="00CF7061" w:rsidRDefault="0072134F" w:rsidP="0072134F">
      <w:pPr>
        <w:pStyle w:val="3"/>
        <w:spacing w:before="0" w:after="0"/>
        <w:jc w:val="center"/>
        <w:rPr>
          <w:rFonts w:ascii="Times New Roman" w:hAnsi="Times New Roman"/>
          <w:sz w:val="28"/>
          <w:szCs w:val="28"/>
        </w:rPr>
      </w:pPr>
      <w:r w:rsidRPr="00CF7061">
        <w:rPr>
          <w:rFonts w:ascii="Times New Roman" w:hAnsi="Times New Roman"/>
          <w:sz w:val="28"/>
          <w:szCs w:val="28"/>
        </w:rPr>
        <w:t>АДМИНИСТРАЦИЯ</w:t>
      </w:r>
    </w:p>
    <w:p w:rsidR="0072134F" w:rsidRPr="00CF7061" w:rsidRDefault="0072134F" w:rsidP="0072134F">
      <w:pPr>
        <w:rPr>
          <w:sz w:val="28"/>
          <w:szCs w:val="28"/>
        </w:rPr>
      </w:pPr>
    </w:p>
    <w:p w:rsidR="0072134F" w:rsidRPr="00CF7061" w:rsidRDefault="0072134F" w:rsidP="0072134F">
      <w:pPr>
        <w:pStyle w:val="3"/>
        <w:spacing w:before="0" w:after="0"/>
        <w:jc w:val="center"/>
        <w:rPr>
          <w:rFonts w:ascii="Times New Roman" w:hAnsi="Times New Roman"/>
          <w:sz w:val="28"/>
          <w:szCs w:val="28"/>
        </w:rPr>
      </w:pPr>
      <w:r w:rsidRPr="00CF7061">
        <w:rPr>
          <w:rFonts w:ascii="Times New Roman" w:hAnsi="Times New Roman"/>
          <w:sz w:val="28"/>
          <w:szCs w:val="28"/>
        </w:rPr>
        <w:t>КАМЕШКИРСКОГО РАЙОНА ПЕНЗЕНСКОЙ ОБЛАСТИ</w:t>
      </w:r>
    </w:p>
    <w:p w:rsidR="0072134F" w:rsidRPr="00CF7061" w:rsidRDefault="0072134F" w:rsidP="0072134F">
      <w:pPr>
        <w:rPr>
          <w:sz w:val="28"/>
          <w:szCs w:val="28"/>
        </w:rPr>
      </w:pPr>
    </w:p>
    <w:p w:rsidR="0072134F" w:rsidRPr="00CF7061" w:rsidRDefault="0072134F" w:rsidP="0072134F">
      <w:pPr>
        <w:pStyle w:val="3"/>
        <w:spacing w:before="0" w:after="0"/>
        <w:jc w:val="center"/>
        <w:rPr>
          <w:rFonts w:ascii="Times New Roman" w:hAnsi="Times New Roman"/>
          <w:sz w:val="28"/>
          <w:szCs w:val="28"/>
        </w:rPr>
      </w:pPr>
      <w:r w:rsidRPr="00CF7061">
        <w:rPr>
          <w:rFonts w:ascii="Times New Roman" w:hAnsi="Times New Roman"/>
          <w:sz w:val="28"/>
          <w:szCs w:val="28"/>
        </w:rPr>
        <w:t>ПОСТАНОВЛЕНИЕ</w:t>
      </w:r>
    </w:p>
    <w:p w:rsidR="0072134F" w:rsidRPr="00F01421" w:rsidRDefault="0072134F" w:rsidP="0072134F">
      <w:pPr>
        <w:jc w:val="center"/>
      </w:pPr>
    </w:p>
    <w:tbl>
      <w:tblPr>
        <w:tblpPr w:leftFromText="180" w:rightFromText="180" w:vertAnchor="text" w:horzAnchor="page" w:tblpX="4402" w:tblpY="67"/>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72134F" w:rsidRPr="00F01421" w:rsidTr="0072134F">
        <w:tc>
          <w:tcPr>
            <w:tcW w:w="284" w:type="dxa"/>
            <w:vAlign w:val="bottom"/>
          </w:tcPr>
          <w:p w:rsidR="0072134F" w:rsidRPr="00F01421" w:rsidRDefault="0072134F" w:rsidP="0072134F">
            <w:pPr>
              <w:jc w:val="center"/>
            </w:pPr>
            <w:r w:rsidRPr="00F01421">
              <w:t>от</w:t>
            </w:r>
          </w:p>
        </w:tc>
        <w:tc>
          <w:tcPr>
            <w:tcW w:w="2835" w:type="dxa"/>
            <w:tcBorders>
              <w:top w:val="nil"/>
              <w:left w:val="nil"/>
              <w:bottom w:val="single" w:sz="6" w:space="0" w:color="auto"/>
              <w:right w:val="nil"/>
            </w:tcBorders>
          </w:tcPr>
          <w:p w:rsidR="0072134F" w:rsidRPr="00F01421" w:rsidRDefault="0072134F" w:rsidP="0072134F">
            <w:pPr>
              <w:jc w:val="center"/>
            </w:pPr>
            <w:r>
              <w:t>18.10.2021</w:t>
            </w:r>
          </w:p>
        </w:tc>
        <w:tc>
          <w:tcPr>
            <w:tcW w:w="397" w:type="dxa"/>
            <w:vAlign w:val="bottom"/>
          </w:tcPr>
          <w:p w:rsidR="0072134F" w:rsidRPr="00F01421" w:rsidRDefault="0072134F" w:rsidP="0072134F">
            <w:pPr>
              <w:jc w:val="center"/>
            </w:pPr>
            <w:r w:rsidRPr="00F01421">
              <w:t>№</w:t>
            </w:r>
          </w:p>
        </w:tc>
        <w:tc>
          <w:tcPr>
            <w:tcW w:w="1134" w:type="dxa"/>
            <w:tcBorders>
              <w:top w:val="nil"/>
              <w:left w:val="nil"/>
              <w:bottom w:val="single" w:sz="6" w:space="0" w:color="auto"/>
              <w:right w:val="nil"/>
            </w:tcBorders>
          </w:tcPr>
          <w:p w:rsidR="0072134F" w:rsidRPr="00F01421" w:rsidRDefault="0072134F" w:rsidP="0072134F">
            <w:pPr>
              <w:jc w:val="center"/>
            </w:pPr>
            <w:r>
              <w:t>383</w:t>
            </w:r>
          </w:p>
        </w:tc>
      </w:tr>
      <w:tr w:rsidR="0072134F" w:rsidRPr="00F01421" w:rsidTr="0072134F">
        <w:tc>
          <w:tcPr>
            <w:tcW w:w="4650" w:type="dxa"/>
            <w:gridSpan w:val="4"/>
          </w:tcPr>
          <w:p w:rsidR="0072134F" w:rsidRPr="00F01421" w:rsidRDefault="0072134F" w:rsidP="0072134F">
            <w:pPr>
              <w:jc w:val="center"/>
            </w:pPr>
            <w:r w:rsidRPr="00F01421">
              <w:t xml:space="preserve">с. </w:t>
            </w:r>
            <w:proofErr w:type="spellStart"/>
            <w:r w:rsidRPr="00F01421">
              <w:t>Р.Камешкир</w:t>
            </w:r>
            <w:proofErr w:type="spellEnd"/>
          </w:p>
        </w:tc>
      </w:tr>
    </w:tbl>
    <w:p w:rsidR="0072134F" w:rsidRDefault="0072134F" w:rsidP="0072134F">
      <w:pPr>
        <w:autoSpaceDE w:val="0"/>
        <w:autoSpaceDN w:val="0"/>
        <w:adjustRightInd w:val="0"/>
        <w:ind w:firstLine="720"/>
        <w:jc w:val="center"/>
        <w:rPr>
          <w:b/>
          <w:sz w:val="16"/>
          <w:szCs w:val="16"/>
        </w:rPr>
      </w:pPr>
    </w:p>
    <w:p w:rsidR="0072134F" w:rsidRDefault="0072134F" w:rsidP="0072134F">
      <w:pPr>
        <w:autoSpaceDE w:val="0"/>
        <w:autoSpaceDN w:val="0"/>
        <w:adjustRightInd w:val="0"/>
        <w:ind w:firstLine="720"/>
        <w:jc w:val="center"/>
        <w:rPr>
          <w:b/>
          <w:sz w:val="16"/>
          <w:szCs w:val="16"/>
        </w:rPr>
      </w:pPr>
    </w:p>
    <w:p w:rsidR="0072134F" w:rsidRDefault="0072134F" w:rsidP="0072134F">
      <w:pPr>
        <w:autoSpaceDE w:val="0"/>
        <w:autoSpaceDN w:val="0"/>
        <w:adjustRightInd w:val="0"/>
        <w:ind w:firstLine="720"/>
        <w:jc w:val="center"/>
        <w:rPr>
          <w:b/>
          <w:sz w:val="16"/>
          <w:szCs w:val="16"/>
        </w:rPr>
      </w:pPr>
    </w:p>
    <w:p w:rsidR="0072134F" w:rsidRDefault="0072134F" w:rsidP="0072134F">
      <w:pPr>
        <w:autoSpaceDE w:val="0"/>
        <w:autoSpaceDN w:val="0"/>
        <w:adjustRightInd w:val="0"/>
        <w:ind w:firstLine="720"/>
        <w:jc w:val="center"/>
        <w:rPr>
          <w:b/>
          <w:sz w:val="16"/>
          <w:szCs w:val="16"/>
        </w:rPr>
      </w:pPr>
    </w:p>
    <w:p w:rsidR="0072134F" w:rsidRDefault="0072134F" w:rsidP="0072134F">
      <w:pPr>
        <w:autoSpaceDE w:val="0"/>
        <w:autoSpaceDN w:val="0"/>
        <w:adjustRightInd w:val="0"/>
        <w:ind w:firstLine="720"/>
        <w:jc w:val="center"/>
        <w:rPr>
          <w:b/>
          <w:sz w:val="16"/>
          <w:szCs w:val="16"/>
        </w:rPr>
      </w:pPr>
    </w:p>
    <w:p w:rsidR="0072134F" w:rsidRPr="000B2226" w:rsidRDefault="0072134F" w:rsidP="0072134F">
      <w:pPr>
        <w:autoSpaceDE w:val="0"/>
        <w:autoSpaceDN w:val="0"/>
        <w:adjustRightInd w:val="0"/>
        <w:ind w:firstLine="720"/>
        <w:jc w:val="center"/>
        <w:rPr>
          <w:b/>
          <w:sz w:val="16"/>
          <w:szCs w:val="16"/>
        </w:rPr>
      </w:pPr>
    </w:p>
    <w:p w:rsidR="0072134F" w:rsidRDefault="0072134F" w:rsidP="0072134F">
      <w:pPr>
        <w:ind w:firstLine="709"/>
        <w:jc w:val="center"/>
        <w:rPr>
          <w:b/>
          <w:sz w:val="28"/>
          <w:szCs w:val="28"/>
        </w:rPr>
      </w:pPr>
      <w:r>
        <w:rPr>
          <w:b/>
          <w:sz w:val="28"/>
          <w:szCs w:val="28"/>
        </w:rPr>
        <w:t xml:space="preserve">О внесении изменений в  Перечень видов муниципального контроля </w:t>
      </w:r>
      <w:r w:rsidRPr="00E446B3">
        <w:rPr>
          <w:b/>
          <w:sz w:val="28"/>
          <w:szCs w:val="28"/>
        </w:rPr>
        <w:t xml:space="preserve">и органов местного самоуправления </w:t>
      </w:r>
      <w:proofErr w:type="spellStart"/>
      <w:r w:rsidRPr="00942D55">
        <w:rPr>
          <w:b/>
          <w:sz w:val="28"/>
          <w:szCs w:val="28"/>
        </w:rPr>
        <w:t>Камешкирского</w:t>
      </w:r>
      <w:proofErr w:type="spellEnd"/>
      <w:r w:rsidRPr="00942D55">
        <w:rPr>
          <w:b/>
          <w:sz w:val="28"/>
          <w:szCs w:val="28"/>
        </w:rPr>
        <w:t xml:space="preserve"> района Пензенской области</w:t>
      </w:r>
      <w:r>
        <w:rPr>
          <w:sz w:val="28"/>
          <w:szCs w:val="28"/>
        </w:rPr>
        <w:t xml:space="preserve">, </w:t>
      </w:r>
      <w:r w:rsidRPr="00E446B3">
        <w:rPr>
          <w:b/>
          <w:sz w:val="28"/>
          <w:szCs w:val="28"/>
        </w:rPr>
        <w:t>уполномоченных на их осуществление</w:t>
      </w:r>
      <w:r>
        <w:rPr>
          <w:b/>
          <w:sz w:val="28"/>
          <w:szCs w:val="28"/>
        </w:rPr>
        <w:t xml:space="preserve">, утвержденного постановлением администрации </w:t>
      </w:r>
      <w:proofErr w:type="spellStart"/>
      <w:r>
        <w:rPr>
          <w:b/>
          <w:sz w:val="28"/>
          <w:szCs w:val="28"/>
        </w:rPr>
        <w:t>Камешкирского</w:t>
      </w:r>
      <w:proofErr w:type="spellEnd"/>
      <w:r>
        <w:rPr>
          <w:b/>
          <w:sz w:val="28"/>
          <w:szCs w:val="28"/>
        </w:rPr>
        <w:t xml:space="preserve"> района Пензенской </w:t>
      </w:r>
      <w:r>
        <w:rPr>
          <w:b/>
          <w:sz w:val="28"/>
          <w:szCs w:val="28"/>
        </w:rPr>
        <w:lastRenderedPageBreak/>
        <w:t>области от 12.09.2017 № 262</w:t>
      </w:r>
    </w:p>
    <w:p w:rsidR="0072134F" w:rsidRPr="006D1F0D" w:rsidRDefault="0072134F" w:rsidP="0072134F">
      <w:pPr>
        <w:pStyle w:val="a6"/>
        <w:jc w:val="center"/>
        <w:rPr>
          <w:b/>
          <w:sz w:val="28"/>
          <w:szCs w:val="28"/>
        </w:rPr>
      </w:pPr>
    </w:p>
    <w:p w:rsidR="0072134F" w:rsidRDefault="0072134F" w:rsidP="0072134F">
      <w:pPr>
        <w:autoSpaceDE w:val="0"/>
        <w:autoSpaceDN w:val="0"/>
        <w:adjustRightInd w:val="0"/>
        <w:spacing w:before="120"/>
        <w:ind w:firstLine="709"/>
        <w:jc w:val="both"/>
        <w:rPr>
          <w:sz w:val="28"/>
          <w:szCs w:val="28"/>
        </w:rPr>
      </w:pPr>
      <w:proofErr w:type="gramStart"/>
      <w:r>
        <w:rPr>
          <w:sz w:val="28"/>
          <w:szCs w:val="28"/>
        </w:rPr>
        <w:t>В соответствии с Федеральным законом от 06.10.2003 № 131-ФЗ «Об общих принципах организации местного самоуправления в Российской Федерации», статьей 6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bCs/>
        </w:rPr>
        <w:t xml:space="preserve">, </w:t>
      </w:r>
      <w:r w:rsidRPr="00FE2459">
        <w:rPr>
          <w:bCs/>
          <w:sz w:val="28"/>
          <w:szCs w:val="28"/>
        </w:rPr>
        <w:t>руководствуясь</w:t>
      </w:r>
      <w:r>
        <w:rPr>
          <w:bCs/>
        </w:rPr>
        <w:t xml:space="preserve"> </w:t>
      </w:r>
      <w:r w:rsidRPr="00A4220E">
        <w:rPr>
          <w:sz w:val="28"/>
          <w:szCs w:val="28"/>
        </w:rPr>
        <w:t xml:space="preserve">статьей </w:t>
      </w:r>
      <w:r w:rsidRPr="00CF7061">
        <w:rPr>
          <w:sz w:val="28"/>
          <w:szCs w:val="28"/>
        </w:rPr>
        <w:t>21</w:t>
      </w:r>
      <w:r>
        <w:t xml:space="preserve"> </w:t>
      </w:r>
      <w:r w:rsidRPr="00A4220E">
        <w:rPr>
          <w:sz w:val="28"/>
          <w:szCs w:val="28"/>
        </w:rPr>
        <w:t xml:space="preserve">Устава </w:t>
      </w:r>
      <w:proofErr w:type="spellStart"/>
      <w:r w:rsidRPr="00942D55">
        <w:rPr>
          <w:sz w:val="28"/>
          <w:szCs w:val="28"/>
        </w:rPr>
        <w:t>Камешкирского</w:t>
      </w:r>
      <w:proofErr w:type="spellEnd"/>
      <w:r w:rsidRPr="00942D55">
        <w:rPr>
          <w:sz w:val="28"/>
          <w:szCs w:val="28"/>
        </w:rPr>
        <w:t xml:space="preserve"> района Пензенской области, администрация </w:t>
      </w:r>
      <w:proofErr w:type="spellStart"/>
      <w:r w:rsidRPr="00942D55">
        <w:rPr>
          <w:sz w:val="28"/>
          <w:szCs w:val="28"/>
        </w:rPr>
        <w:t>Камешкирского</w:t>
      </w:r>
      <w:proofErr w:type="spellEnd"/>
      <w:r w:rsidRPr="00942D55">
        <w:rPr>
          <w:sz w:val="28"/>
          <w:szCs w:val="28"/>
        </w:rPr>
        <w:t xml:space="preserve"> района Пензенской области</w:t>
      </w:r>
      <w:r w:rsidRPr="006D1F0D">
        <w:rPr>
          <w:sz w:val="28"/>
          <w:szCs w:val="28"/>
        </w:rPr>
        <w:t xml:space="preserve"> </w:t>
      </w:r>
      <w:proofErr w:type="gramEnd"/>
    </w:p>
    <w:p w:rsidR="0072134F" w:rsidRPr="00632E37" w:rsidRDefault="0072134F" w:rsidP="0072134F">
      <w:pPr>
        <w:autoSpaceDE w:val="0"/>
        <w:autoSpaceDN w:val="0"/>
        <w:adjustRightInd w:val="0"/>
        <w:spacing w:before="120"/>
        <w:ind w:firstLine="709"/>
        <w:jc w:val="center"/>
        <w:rPr>
          <w:i/>
          <w:sz w:val="26"/>
          <w:szCs w:val="26"/>
        </w:rPr>
      </w:pPr>
      <w:r w:rsidRPr="006D1F0D">
        <w:rPr>
          <w:sz w:val="28"/>
          <w:szCs w:val="28"/>
        </w:rPr>
        <w:t>постановляет:</w:t>
      </w:r>
    </w:p>
    <w:p w:rsidR="0072134F" w:rsidRDefault="0072134F" w:rsidP="0072134F">
      <w:pPr>
        <w:pStyle w:val="a6"/>
        <w:spacing w:after="0"/>
        <w:ind w:firstLine="709"/>
        <w:jc w:val="center"/>
        <w:rPr>
          <w:i/>
        </w:rPr>
      </w:pPr>
    </w:p>
    <w:p w:rsidR="0072134F" w:rsidRDefault="0072134F" w:rsidP="0072134F">
      <w:pPr>
        <w:widowControl/>
        <w:autoSpaceDE w:val="0"/>
        <w:autoSpaceDN w:val="0"/>
        <w:adjustRightInd w:val="0"/>
        <w:ind w:firstLine="709"/>
        <w:jc w:val="both"/>
        <w:rPr>
          <w:sz w:val="28"/>
          <w:szCs w:val="28"/>
        </w:rPr>
      </w:pPr>
      <w:r w:rsidRPr="006D1F0D">
        <w:rPr>
          <w:sz w:val="28"/>
          <w:szCs w:val="28"/>
        </w:rPr>
        <w:t xml:space="preserve">1. </w:t>
      </w:r>
      <w:r>
        <w:rPr>
          <w:sz w:val="28"/>
          <w:szCs w:val="28"/>
        </w:rPr>
        <w:t xml:space="preserve">Внести в </w:t>
      </w:r>
      <w:r w:rsidRPr="00CF7061">
        <w:rPr>
          <w:sz w:val="28"/>
          <w:szCs w:val="28"/>
        </w:rPr>
        <w:t xml:space="preserve">Перечень видов муниципального контроля и органов местного самоуправления </w:t>
      </w:r>
      <w:proofErr w:type="spellStart"/>
      <w:r w:rsidRPr="00CF7061">
        <w:rPr>
          <w:sz w:val="28"/>
          <w:szCs w:val="28"/>
        </w:rPr>
        <w:t>Камешкирского</w:t>
      </w:r>
      <w:proofErr w:type="spellEnd"/>
      <w:r w:rsidRPr="00CF7061">
        <w:rPr>
          <w:sz w:val="28"/>
          <w:szCs w:val="28"/>
        </w:rPr>
        <w:t xml:space="preserve"> района Пензенской области, уполномоченных на их осуществление, утвержденный постановлением администрации </w:t>
      </w:r>
      <w:proofErr w:type="spellStart"/>
      <w:r w:rsidRPr="00CF7061">
        <w:rPr>
          <w:sz w:val="28"/>
          <w:szCs w:val="28"/>
        </w:rPr>
        <w:t>Камешкирского</w:t>
      </w:r>
      <w:proofErr w:type="spellEnd"/>
      <w:r w:rsidRPr="00CF7061">
        <w:rPr>
          <w:sz w:val="28"/>
          <w:szCs w:val="28"/>
        </w:rPr>
        <w:t xml:space="preserve"> района Пензенской области от 12.09.2017 № 262,</w:t>
      </w:r>
      <w:r>
        <w:rPr>
          <w:b/>
          <w:sz w:val="28"/>
          <w:szCs w:val="28"/>
        </w:rPr>
        <w:t xml:space="preserve"> </w:t>
      </w:r>
      <w:r>
        <w:rPr>
          <w:sz w:val="28"/>
          <w:szCs w:val="28"/>
        </w:rPr>
        <w:t>изложив его в новой редакции (прилагается).</w:t>
      </w:r>
    </w:p>
    <w:p w:rsidR="0072134F" w:rsidRPr="00646E9E" w:rsidRDefault="0072134F" w:rsidP="0072134F">
      <w:pPr>
        <w:pStyle w:val="a6"/>
        <w:tabs>
          <w:tab w:val="left" w:pos="851"/>
        </w:tabs>
        <w:spacing w:after="0"/>
        <w:ind w:firstLine="709"/>
        <w:jc w:val="both"/>
        <w:rPr>
          <w:i/>
          <w:sz w:val="28"/>
          <w:szCs w:val="28"/>
        </w:rPr>
      </w:pPr>
      <w:r>
        <w:rPr>
          <w:sz w:val="28"/>
          <w:szCs w:val="28"/>
        </w:rPr>
        <w:t>2</w:t>
      </w:r>
      <w:r w:rsidRPr="006D1F0D">
        <w:rPr>
          <w:sz w:val="28"/>
          <w:szCs w:val="28"/>
        </w:rPr>
        <w:t xml:space="preserve">. Опубликовать настоящее постановление в </w:t>
      </w:r>
      <w:r>
        <w:rPr>
          <w:sz w:val="28"/>
          <w:szCs w:val="28"/>
        </w:rPr>
        <w:t>информационном бюллетене «</w:t>
      </w:r>
      <w:proofErr w:type="spellStart"/>
      <w:r>
        <w:rPr>
          <w:sz w:val="28"/>
          <w:szCs w:val="28"/>
        </w:rPr>
        <w:t>Камешкирский</w:t>
      </w:r>
      <w:proofErr w:type="spellEnd"/>
      <w:r>
        <w:rPr>
          <w:sz w:val="28"/>
          <w:szCs w:val="28"/>
        </w:rPr>
        <w:t xml:space="preserve"> вестник»</w:t>
      </w:r>
    </w:p>
    <w:p w:rsidR="0072134F" w:rsidRPr="006D1F0D" w:rsidRDefault="0072134F" w:rsidP="0072134F">
      <w:pPr>
        <w:pStyle w:val="a6"/>
        <w:tabs>
          <w:tab w:val="left" w:pos="851"/>
        </w:tabs>
        <w:spacing w:after="0"/>
        <w:ind w:firstLine="709"/>
        <w:jc w:val="both"/>
        <w:rPr>
          <w:sz w:val="28"/>
          <w:szCs w:val="28"/>
        </w:rPr>
      </w:pPr>
      <w:r>
        <w:rPr>
          <w:sz w:val="28"/>
          <w:szCs w:val="28"/>
        </w:rPr>
        <w:t>3</w:t>
      </w:r>
      <w:r w:rsidRPr="006D1F0D">
        <w:rPr>
          <w:sz w:val="28"/>
          <w:szCs w:val="28"/>
        </w:rPr>
        <w:t>. Настоящее постановление вступает в силу на следующий день после дня его официального опубликования.</w:t>
      </w:r>
    </w:p>
    <w:p w:rsidR="0072134F" w:rsidRPr="00646E9E" w:rsidRDefault="0072134F" w:rsidP="0072134F">
      <w:pPr>
        <w:pStyle w:val="a6"/>
        <w:tabs>
          <w:tab w:val="left" w:pos="851"/>
        </w:tabs>
        <w:spacing w:after="0"/>
        <w:ind w:firstLine="709"/>
        <w:jc w:val="both"/>
        <w:rPr>
          <w:sz w:val="28"/>
          <w:szCs w:val="28"/>
        </w:rPr>
      </w:pPr>
      <w:r>
        <w:rPr>
          <w:sz w:val="28"/>
          <w:szCs w:val="28"/>
        </w:rPr>
        <w:t>4</w:t>
      </w:r>
      <w:r w:rsidRPr="006D1F0D">
        <w:rPr>
          <w:sz w:val="28"/>
          <w:szCs w:val="28"/>
        </w:rPr>
        <w:t xml:space="preserve">. </w:t>
      </w:r>
      <w:proofErr w:type="gramStart"/>
      <w:r w:rsidRPr="006D1F0D">
        <w:rPr>
          <w:sz w:val="28"/>
          <w:szCs w:val="28"/>
        </w:rPr>
        <w:t>Контроль за</w:t>
      </w:r>
      <w:proofErr w:type="gramEnd"/>
      <w:r w:rsidRPr="006D1F0D">
        <w:rPr>
          <w:sz w:val="28"/>
          <w:szCs w:val="28"/>
        </w:rPr>
        <w:t xml:space="preserve"> исполнением настоящего постановления возложить </w:t>
      </w:r>
      <w:r>
        <w:rPr>
          <w:sz w:val="28"/>
          <w:szCs w:val="28"/>
        </w:rPr>
        <w:t xml:space="preserve">на заместителя Главы администрации </w:t>
      </w:r>
      <w:proofErr w:type="spellStart"/>
      <w:r>
        <w:rPr>
          <w:sz w:val="28"/>
          <w:szCs w:val="28"/>
        </w:rPr>
        <w:t>Камешкирского</w:t>
      </w:r>
      <w:proofErr w:type="spellEnd"/>
      <w:r>
        <w:rPr>
          <w:sz w:val="28"/>
          <w:szCs w:val="28"/>
        </w:rPr>
        <w:t xml:space="preserve"> района Пензенской области, курирующего вопросы ЖКХ и экономики.</w:t>
      </w:r>
    </w:p>
    <w:p w:rsidR="0072134F" w:rsidRDefault="0072134F" w:rsidP="0072134F">
      <w:pPr>
        <w:ind w:firstLine="720"/>
        <w:jc w:val="both"/>
        <w:rPr>
          <w:sz w:val="28"/>
          <w:szCs w:val="28"/>
        </w:rPr>
      </w:pPr>
    </w:p>
    <w:p w:rsidR="0072134F" w:rsidRDefault="0072134F" w:rsidP="0072134F">
      <w:pPr>
        <w:pStyle w:val="a6"/>
        <w:tabs>
          <w:tab w:val="left" w:pos="851"/>
          <w:tab w:val="left" w:pos="3975"/>
        </w:tabs>
        <w:spacing w:after="0"/>
        <w:ind w:firstLine="709"/>
        <w:jc w:val="both"/>
      </w:pPr>
      <w:r w:rsidRPr="006D1F0D">
        <w:rPr>
          <w:sz w:val="28"/>
          <w:szCs w:val="28"/>
        </w:rPr>
        <w:t>Глава администрации</w:t>
      </w:r>
    </w:p>
    <w:p w:rsidR="0072134F" w:rsidRPr="00942D55" w:rsidRDefault="0072134F" w:rsidP="0072134F">
      <w:pPr>
        <w:pStyle w:val="a6"/>
        <w:tabs>
          <w:tab w:val="left" w:pos="851"/>
          <w:tab w:val="left" w:pos="3975"/>
        </w:tabs>
        <w:spacing w:after="0"/>
        <w:ind w:firstLine="709"/>
        <w:jc w:val="both"/>
        <w:rPr>
          <w:sz w:val="28"/>
          <w:szCs w:val="28"/>
        </w:rPr>
      </w:pPr>
      <w:proofErr w:type="spellStart"/>
      <w:r w:rsidRPr="00942D55">
        <w:rPr>
          <w:sz w:val="28"/>
          <w:szCs w:val="28"/>
        </w:rPr>
        <w:t>Камешкирского</w:t>
      </w:r>
      <w:proofErr w:type="spellEnd"/>
      <w:r w:rsidRPr="00942D55">
        <w:rPr>
          <w:sz w:val="28"/>
          <w:szCs w:val="28"/>
        </w:rPr>
        <w:t xml:space="preserve"> района                                                                 </w:t>
      </w:r>
      <w:proofErr w:type="spellStart"/>
      <w:r>
        <w:rPr>
          <w:sz w:val="28"/>
          <w:szCs w:val="28"/>
        </w:rPr>
        <w:t>П.А.Мигин</w:t>
      </w:r>
      <w:proofErr w:type="spellEnd"/>
    </w:p>
    <w:p w:rsidR="0072134F" w:rsidRDefault="0072134F" w:rsidP="0072134F">
      <w:pPr>
        <w:jc w:val="right"/>
        <w:rPr>
          <w:sz w:val="28"/>
          <w:szCs w:val="28"/>
        </w:rPr>
      </w:pPr>
    </w:p>
    <w:p w:rsidR="0072134F" w:rsidRDefault="0072134F" w:rsidP="0072134F">
      <w:pPr>
        <w:jc w:val="right"/>
        <w:rPr>
          <w:sz w:val="26"/>
          <w:szCs w:val="26"/>
        </w:rPr>
      </w:pPr>
    </w:p>
    <w:p w:rsidR="0072134F" w:rsidRDefault="0072134F" w:rsidP="0072134F">
      <w:pPr>
        <w:jc w:val="right"/>
        <w:rPr>
          <w:sz w:val="26"/>
          <w:szCs w:val="26"/>
        </w:rPr>
      </w:pPr>
    </w:p>
    <w:p w:rsidR="0072134F" w:rsidRDefault="0072134F" w:rsidP="0072134F">
      <w:pPr>
        <w:jc w:val="right"/>
        <w:rPr>
          <w:sz w:val="26"/>
          <w:szCs w:val="26"/>
        </w:rPr>
      </w:pPr>
    </w:p>
    <w:p w:rsidR="0072134F" w:rsidRDefault="0072134F" w:rsidP="0072134F">
      <w:pPr>
        <w:jc w:val="right"/>
        <w:rPr>
          <w:sz w:val="26"/>
          <w:szCs w:val="26"/>
        </w:rPr>
      </w:pPr>
    </w:p>
    <w:p w:rsidR="0072134F" w:rsidRDefault="0072134F" w:rsidP="0072134F">
      <w:pPr>
        <w:jc w:val="right"/>
        <w:rPr>
          <w:sz w:val="26"/>
          <w:szCs w:val="26"/>
        </w:rPr>
      </w:pPr>
    </w:p>
    <w:p w:rsidR="0072134F" w:rsidRDefault="0072134F" w:rsidP="0072134F">
      <w:pPr>
        <w:jc w:val="right"/>
        <w:rPr>
          <w:sz w:val="26"/>
          <w:szCs w:val="26"/>
        </w:rPr>
      </w:pPr>
    </w:p>
    <w:p w:rsidR="0072134F" w:rsidRDefault="0072134F" w:rsidP="0072134F">
      <w:pPr>
        <w:jc w:val="right"/>
        <w:rPr>
          <w:sz w:val="28"/>
          <w:szCs w:val="28"/>
        </w:rPr>
        <w:sectPr w:rsidR="0072134F" w:rsidSect="009F382C">
          <w:footerReference w:type="even" r:id="rId23"/>
          <w:footnotePr>
            <w:pos w:val="beneathText"/>
          </w:footnotePr>
          <w:pgSz w:w="11905" w:h="16837"/>
          <w:pgMar w:top="1134" w:right="1077" w:bottom="284" w:left="1191"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sectPr>
      </w:pPr>
    </w:p>
    <w:p w:rsidR="0072134F" w:rsidRPr="006D1F0D" w:rsidRDefault="0072134F" w:rsidP="0072134F">
      <w:pPr>
        <w:jc w:val="right"/>
        <w:rPr>
          <w:sz w:val="28"/>
          <w:szCs w:val="28"/>
        </w:rPr>
      </w:pPr>
      <w:r w:rsidRPr="006D1F0D">
        <w:rPr>
          <w:sz w:val="28"/>
          <w:szCs w:val="28"/>
        </w:rPr>
        <w:lastRenderedPageBreak/>
        <w:t xml:space="preserve">Утвержден </w:t>
      </w:r>
    </w:p>
    <w:p w:rsidR="0072134F" w:rsidRPr="006D1F0D" w:rsidRDefault="0072134F" w:rsidP="0072134F">
      <w:pPr>
        <w:pStyle w:val="a6"/>
        <w:spacing w:after="0"/>
        <w:ind w:firstLine="709"/>
        <w:jc w:val="right"/>
        <w:rPr>
          <w:sz w:val="28"/>
          <w:szCs w:val="28"/>
        </w:rPr>
      </w:pPr>
      <w:r w:rsidRPr="006D1F0D">
        <w:rPr>
          <w:sz w:val="28"/>
          <w:szCs w:val="28"/>
        </w:rPr>
        <w:t>постановлением администрации</w:t>
      </w:r>
    </w:p>
    <w:p w:rsidR="0072134F" w:rsidRPr="00942D55" w:rsidRDefault="0072134F" w:rsidP="0072134F">
      <w:pPr>
        <w:jc w:val="right"/>
        <w:rPr>
          <w:sz w:val="28"/>
          <w:szCs w:val="28"/>
        </w:rPr>
      </w:pPr>
      <w:proofErr w:type="spellStart"/>
      <w:r w:rsidRPr="00942D55">
        <w:rPr>
          <w:sz w:val="28"/>
          <w:szCs w:val="28"/>
        </w:rPr>
        <w:t>Камешкирского</w:t>
      </w:r>
      <w:proofErr w:type="spellEnd"/>
      <w:r w:rsidRPr="00942D55">
        <w:rPr>
          <w:sz w:val="28"/>
          <w:szCs w:val="28"/>
        </w:rPr>
        <w:t xml:space="preserve"> района Пензенской области</w:t>
      </w:r>
    </w:p>
    <w:tbl>
      <w:tblPr>
        <w:tblW w:w="0" w:type="auto"/>
        <w:jc w:val="right"/>
        <w:tblInd w:w="-167" w:type="dxa"/>
        <w:tblLayout w:type="fixed"/>
        <w:tblCellMar>
          <w:left w:w="0" w:type="dxa"/>
          <w:right w:w="0" w:type="dxa"/>
        </w:tblCellMar>
        <w:tblLook w:val="0000" w:firstRow="0" w:lastRow="0" w:firstColumn="0" w:lastColumn="0" w:noHBand="0" w:noVBand="0"/>
      </w:tblPr>
      <w:tblGrid>
        <w:gridCol w:w="451"/>
        <w:gridCol w:w="2835"/>
        <w:gridCol w:w="397"/>
        <w:gridCol w:w="1134"/>
      </w:tblGrid>
      <w:tr w:rsidR="0072134F" w:rsidRPr="006D1F0D" w:rsidTr="0072134F">
        <w:trPr>
          <w:jc w:val="right"/>
        </w:trPr>
        <w:tc>
          <w:tcPr>
            <w:tcW w:w="451" w:type="dxa"/>
            <w:vAlign w:val="bottom"/>
          </w:tcPr>
          <w:p w:rsidR="0072134F" w:rsidRPr="006D1F0D" w:rsidRDefault="0072134F" w:rsidP="0072134F">
            <w:pPr>
              <w:widowControl/>
              <w:rPr>
                <w:sz w:val="28"/>
                <w:szCs w:val="28"/>
              </w:rPr>
            </w:pPr>
            <w:r w:rsidRPr="006D1F0D">
              <w:rPr>
                <w:sz w:val="28"/>
                <w:szCs w:val="28"/>
              </w:rPr>
              <w:t>от</w:t>
            </w:r>
          </w:p>
        </w:tc>
        <w:tc>
          <w:tcPr>
            <w:tcW w:w="2835" w:type="dxa"/>
            <w:tcBorders>
              <w:top w:val="nil"/>
              <w:left w:val="nil"/>
              <w:bottom w:val="single" w:sz="6" w:space="0" w:color="auto"/>
              <w:right w:val="nil"/>
            </w:tcBorders>
          </w:tcPr>
          <w:p w:rsidR="0072134F" w:rsidRPr="006D1F0D" w:rsidRDefault="0072134F" w:rsidP="0072134F">
            <w:pPr>
              <w:widowControl/>
              <w:jc w:val="center"/>
              <w:rPr>
                <w:sz w:val="28"/>
                <w:szCs w:val="28"/>
              </w:rPr>
            </w:pPr>
          </w:p>
        </w:tc>
        <w:tc>
          <w:tcPr>
            <w:tcW w:w="397" w:type="dxa"/>
          </w:tcPr>
          <w:p w:rsidR="0072134F" w:rsidRPr="006D1F0D" w:rsidRDefault="0072134F" w:rsidP="0072134F">
            <w:pPr>
              <w:widowControl/>
              <w:jc w:val="center"/>
              <w:rPr>
                <w:sz w:val="28"/>
                <w:szCs w:val="28"/>
              </w:rPr>
            </w:pPr>
            <w:r w:rsidRPr="006D1F0D">
              <w:rPr>
                <w:sz w:val="28"/>
                <w:szCs w:val="28"/>
              </w:rPr>
              <w:t xml:space="preserve">№  </w:t>
            </w:r>
          </w:p>
        </w:tc>
        <w:tc>
          <w:tcPr>
            <w:tcW w:w="1134" w:type="dxa"/>
            <w:tcBorders>
              <w:top w:val="nil"/>
              <w:left w:val="nil"/>
              <w:bottom w:val="single" w:sz="6" w:space="0" w:color="auto"/>
              <w:right w:val="nil"/>
            </w:tcBorders>
          </w:tcPr>
          <w:p w:rsidR="0072134F" w:rsidRPr="006D1F0D" w:rsidRDefault="0072134F" w:rsidP="0072134F">
            <w:pPr>
              <w:widowControl/>
              <w:jc w:val="center"/>
              <w:rPr>
                <w:sz w:val="28"/>
                <w:szCs w:val="28"/>
              </w:rPr>
            </w:pPr>
          </w:p>
        </w:tc>
      </w:tr>
    </w:tbl>
    <w:p w:rsidR="0072134F" w:rsidRDefault="0072134F" w:rsidP="0072134F">
      <w:pPr>
        <w:pStyle w:val="a6"/>
        <w:spacing w:after="0"/>
        <w:ind w:firstLine="709"/>
        <w:jc w:val="right"/>
        <w:rPr>
          <w:i/>
        </w:rPr>
      </w:pPr>
    </w:p>
    <w:p w:rsidR="0072134F" w:rsidRDefault="0072134F" w:rsidP="0072134F">
      <w:pPr>
        <w:ind w:firstLine="709"/>
        <w:jc w:val="center"/>
        <w:rPr>
          <w:b/>
          <w:sz w:val="28"/>
          <w:szCs w:val="28"/>
        </w:rPr>
      </w:pPr>
      <w:r>
        <w:rPr>
          <w:b/>
          <w:sz w:val="28"/>
          <w:szCs w:val="28"/>
        </w:rPr>
        <w:t>Перечень</w:t>
      </w:r>
    </w:p>
    <w:p w:rsidR="0072134F" w:rsidRDefault="0072134F" w:rsidP="0072134F">
      <w:pPr>
        <w:jc w:val="right"/>
      </w:pPr>
      <w:r w:rsidRPr="00D139AC">
        <w:rPr>
          <w:b/>
          <w:sz w:val="28"/>
          <w:szCs w:val="28"/>
        </w:rPr>
        <w:t xml:space="preserve"> видов муниципального контроля и органов местного самоуправления</w:t>
      </w:r>
      <w:r w:rsidRPr="00E446B3">
        <w:t xml:space="preserve"> </w:t>
      </w:r>
      <w:proofErr w:type="spellStart"/>
      <w:r w:rsidRPr="00942D55">
        <w:rPr>
          <w:b/>
          <w:sz w:val="28"/>
          <w:szCs w:val="28"/>
        </w:rPr>
        <w:t>Камешкирского</w:t>
      </w:r>
      <w:proofErr w:type="spellEnd"/>
      <w:r w:rsidRPr="00942D55">
        <w:rPr>
          <w:b/>
          <w:sz w:val="28"/>
          <w:szCs w:val="28"/>
        </w:rPr>
        <w:t xml:space="preserve"> района Пензенской области</w:t>
      </w:r>
      <w:r>
        <w:rPr>
          <w:b/>
          <w:sz w:val="28"/>
          <w:szCs w:val="28"/>
        </w:rPr>
        <w:t>,</w:t>
      </w:r>
    </w:p>
    <w:p w:rsidR="0072134F" w:rsidRDefault="0072134F" w:rsidP="0072134F">
      <w:pPr>
        <w:jc w:val="center"/>
        <w:rPr>
          <w:b/>
          <w:sz w:val="28"/>
          <w:szCs w:val="28"/>
        </w:rPr>
      </w:pPr>
      <w:r>
        <w:t xml:space="preserve"> </w:t>
      </w:r>
      <w:r w:rsidRPr="00D139AC">
        <w:rPr>
          <w:b/>
          <w:sz w:val="28"/>
          <w:szCs w:val="28"/>
        </w:rPr>
        <w:t xml:space="preserve">уполномоченных на их осуществление </w:t>
      </w:r>
    </w:p>
    <w:p w:rsidR="0072134F" w:rsidRDefault="0072134F" w:rsidP="0072134F">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096"/>
        <w:gridCol w:w="2417"/>
        <w:gridCol w:w="2154"/>
        <w:gridCol w:w="2336"/>
      </w:tblGrid>
      <w:tr w:rsidR="0072134F" w:rsidRPr="00CF7061" w:rsidTr="0072134F">
        <w:tc>
          <w:tcPr>
            <w:tcW w:w="194" w:type="pct"/>
          </w:tcPr>
          <w:p w:rsidR="0072134F" w:rsidRPr="00CF7061" w:rsidRDefault="0072134F" w:rsidP="0072134F">
            <w:pPr>
              <w:jc w:val="center"/>
              <w:rPr>
                <w:sz w:val="28"/>
                <w:szCs w:val="28"/>
              </w:rPr>
            </w:pPr>
            <w:r w:rsidRPr="00CF7061">
              <w:rPr>
                <w:sz w:val="28"/>
                <w:szCs w:val="28"/>
              </w:rPr>
              <w:t xml:space="preserve">№ </w:t>
            </w:r>
            <w:proofErr w:type="gramStart"/>
            <w:r w:rsidRPr="00CF7061">
              <w:rPr>
                <w:sz w:val="28"/>
                <w:szCs w:val="28"/>
              </w:rPr>
              <w:t>п</w:t>
            </w:r>
            <w:proofErr w:type="gramEnd"/>
            <w:r w:rsidRPr="00CF7061">
              <w:rPr>
                <w:sz w:val="28"/>
                <w:szCs w:val="28"/>
              </w:rPr>
              <w:t>/п</w:t>
            </w:r>
          </w:p>
        </w:tc>
        <w:tc>
          <w:tcPr>
            <w:tcW w:w="1094" w:type="pct"/>
          </w:tcPr>
          <w:p w:rsidR="0072134F" w:rsidRPr="00CF7061" w:rsidRDefault="0072134F" w:rsidP="0072134F">
            <w:pPr>
              <w:jc w:val="center"/>
              <w:rPr>
                <w:sz w:val="28"/>
                <w:szCs w:val="28"/>
              </w:rPr>
            </w:pPr>
            <w:r w:rsidRPr="00CF7061">
              <w:rPr>
                <w:sz w:val="28"/>
                <w:szCs w:val="28"/>
              </w:rPr>
              <w:t>Наименование вида муниципального контроля</w:t>
            </w:r>
          </w:p>
        </w:tc>
        <w:tc>
          <w:tcPr>
            <w:tcW w:w="1578" w:type="pct"/>
          </w:tcPr>
          <w:p w:rsidR="0072134F" w:rsidRPr="00CF7061" w:rsidRDefault="0072134F" w:rsidP="0072134F">
            <w:pPr>
              <w:jc w:val="center"/>
              <w:rPr>
                <w:sz w:val="28"/>
                <w:szCs w:val="28"/>
              </w:rPr>
            </w:pPr>
            <w:r w:rsidRPr="00CF7061">
              <w:rPr>
                <w:sz w:val="28"/>
                <w:szCs w:val="28"/>
              </w:rPr>
              <w:t>Наименование и реквизиты нормативных правовых актов, регламентирующих осуществление вида муниципального контроля</w:t>
            </w:r>
          </w:p>
        </w:tc>
        <w:tc>
          <w:tcPr>
            <w:tcW w:w="788" w:type="pct"/>
          </w:tcPr>
          <w:p w:rsidR="0072134F" w:rsidRPr="00CF7061" w:rsidRDefault="0072134F" w:rsidP="0072134F">
            <w:pPr>
              <w:jc w:val="center"/>
              <w:rPr>
                <w:sz w:val="28"/>
                <w:szCs w:val="28"/>
              </w:rPr>
            </w:pPr>
            <w:r w:rsidRPr="00CF7061">
              <w:rPr>
                <w:sz w:val="28"/>
                <w:szCs w:val="28"/>
              </w:rPr>
              <w:t>Орган местного самоуправления, уполномоченный на осуществление муниципального контроля</w:t>
            </w:r>
          </w:p>
        </w:tc>
        <w:tc>
          <w:tcPr>
            <w:tcW w:w="1346" w:type="pct"/>
          </w:tcPr>
          <w:p w:rsidR="0072134F" w:rsidRPr="00CF7061" w:rsidRDefault="0072134F" w:rsidP="0072134F">
            <w:pPr>
              <w:jc w:val="center"/>
              <w:rPr>
                <w:sz w:val="28"/>
                <w:szCs w:val="28"/>
              </w:rPr>
            </w:pPr>
            <w:r w:rsidRPr="00CF7061">
              <w:rPr>
                <w:sz w:val="28"/>
                <w:szCs w:val="28"/>
              </w:rPr>
              <w:t>Сфера деятельности юридического лица (индивидуального предпринимателя), в отношении которого осуществляется муниципальный контроль</w:t>
            </w:r>
          </w:p>
        </w:tc>
      </w:tr>
      <w:tr w:rsidR="0072134F" w:rsidRPr="00CF7061" w:rsidTr="0072134F">
        <w:tc>
          <w:tcPr>
            <w:tcW w:w="194" w:type="pct"/>
          </w:tcPr>
          <w:p w:rsidR="0072134F" w:rsidRPr="00CF7061" w:rsidRDefault="0072134F" w:rsidP="0072134F">
            <w:pPr>
              <w:jc w:val="both"/>
              <w:rPr>
                <w:sz w:val="28"/>
                <w:szCs w:val="28"/>
              </w:rPr>
            </w:pPr>
            <w:r w:rsidRPr="00CF7061">
              <w:rPr>
                <w:sz w:val="28"/>
                <w:szCs w:val="28"/>
              </w:rPr>
              <w:t>1.</w:t>
            </w:r>
          </w:p>
        </w:tc>
        <w:tc>
          <w:tcPr>
            <w:tcW w:w="1094" w:type="pct"/>
          </w:tcPr>
          <w:p w:rsidR="0072134F" w:rsidRPr="00CF7061" w:rsidRDefault="0072134F" w:rsidP="0072134F">
            <w:pPr>
              <w:rPr>
                <w:sz w:val="28"/>
                <w:szCs w:val="28"/>
              </w:rPr>
            </w:pPr>
            <w:r w:rsidRPr="00CF7061">
              <w:rPr>
                <w:sz w:val="28"/>
                <w:szCs w:val="28"/>
              </w:rPr>
              <w:t>Муниципальный земельный контроль</w:t>
            </w:r>
          </w:p>
          <w:p w:rsidR="0072134F" w:rsidRPr="00CF7061" w:rsidRDefault="0072134F" w:rsidP="0072134F">
            <w:pPr>
              <w:rPr>
                <w:sz w:val="28"/>
                <w:szCs w:val="28"/>
              </w:rPr>
            </w:pPr>
          </w:p>
        </w:tc>
        <w:tc>
          <w:tcPr>
            <w:tcW w:w="1578" w:type="pct"/>
          </w:tcPr>
          <w:p w:rsidR="0072134F" w:rsidRPr="00CF7061" w:rsidRDefault="0072134F" w:rsidP="0072134F">
            <w:pPr>
              <w:ind w:firstLine="340"/>
              <w:rPr>
                <w:sz w:val="28"/>
                <w:szCs w:val="28"/>
              </w:rPr>
            </w:pPr>
            <w:r w:rsidRPr="00CF7061">
              <w:rPr>
                <w:sz w:val="28"/>
                <w:szCs w:val="28"/>
              </w:rPr>
              <w:t xml:space="preserve">статья 72 Земельного кодекса Российской Федерации </w:t>
            </w:r>
          </w:p>
          <w:p w:rsidR="0072134F" w:rsidRPr="00CF7061" w:rsidRDefault="0072134F" w:rsidP="0072134F">
            <w:pPr>
              <w:ind w:firstLine="340"/>
              <w:rPr>
                <w:sz w:val="28"/>
                <w:szCs w:val="28"/>
              </w:rPr>
            </w:pPr>
            <w:r w:rsidRPr="00CF7061">
              <w:rPr>
                <w:sz w:val="28"/>
                <w:szCs w:val="28"/>
              </w:rPr>
              <w:t>пункт 20 части 1, часть 4 статьи 14 Федерального закона от 06.10.2003  № 131-ФЗ «Об общих принципах организации местного самоуправления (далее – Федеральный закон № 131-ФЗ)</w:t>
            </w:r>
          </w:p>
        </w:tc>
        <w:tc>
          <w:tcPr>
            <w:tcW w:w="788" w:type="pct"/>
          </w:tcPr>
          <w:p w:rsidR="0072134F" w:rsidRPr="00CF7061" w:rsidRDefault="0072134F" w:rsidP="0072134F">
            <w:pPr>
              <w:rPr>
                <w:i/>
                <w:sz w:val="28"/>
                <w:szCs w:val="28"/>
              </w:rPr>
            </w:pPr>
            <w:proofErr w:type="gramStart"/>
            <w:r w:rsidRPr="00CF7061">
              <w:rPr>
                <w:sz w:val="28"/>
                <w:szCs w:val="28"/>
              </w:rPr>
              <w:t xml:space="preserve">Администрации поселений </w:t>
            </w:r>
            <w:proofErr w:type="spellStart"/>
            <w:r w:rsidRPr="00CF7061">
              <w:rPr>
                <w:sz w:val="28"/>
                <w:szCs w:val="28"/>
              </w:rPr>
              <w:t>Камешкирского</w:t>
            </w:r>
            <w:proofErr w:type="spellEnd"/>
            <w:r w:rsidRPr="00CF7061">
              <w:rPr>
                <w:sz w:val="28"/>
                <w:szCs w:val="28"/>
              </w:rPr>
              <w:t xml:space="preserve"> района Пензенской области в соответствии с решением Собрания представителей </w:t>
            </w:r>
            <w:proofErr w:type="spellStart"/>
            <w:r w:rsidRPr="00CF7061">
              <w:rPr>
                <w:sz w:val="28"/>
                <w:szCs w:val="28"/>
              </w:rPr>
              <w:t>Камешкирского</w:t>
            </w:r>
            <w:proofErr w:type="spellEnd"/>
            <w:r w:rsidRPr="00CF7061">
              <w:rPr>
                <w:sz w:val="28"/>
                <w:szCs w:val="28"/>
              </w:rPr>
              <w:t xml:space="preserve"> района Пензенской области от 16.09.15 № 629-68/3 «</w:t>
            </w:r>
            <w:r w:rsidRPr="00CF7061">
              <w:rPr>
                <w:bCs/>
                <w:sz w:val="28"/>
                <w:szCs w:val="28"/>
              </w:rPr>
              <w:t xml:space="preserve">Об утверждении Соглашений между администрацией </w:t>
            </w:r>
            <w:proofErr w:type="spellStart"/>
            <w:r w:rsidRPr="00CF7061">
              <w:rPr>
                <w:bCs/>
                <w:sz w:val="28"/>
                <w:szCs w:val="28"/>
              </w:rPr>
              <w:t>Камешкирского</w:t>
            </w:r>
            <w:proofErr w:type="spellEnd"/>
            <w:r w:rsidRPr="00CF7061">
              <w:rPr>
                <w:bCs/>
                <w:sz w:val="28"/>
                <w:szCs w:val="28"/>
              </w:rPr>
              <w:t xml:space="preserve"> района </w:t>
            </w:r>
            <w:r w:rsidRPr="00CF7061">
              <w:rPr>
                <w:bCs/>
                <w:sz w:val="28"/>
                <w:szCs w:val="28"/>
              </w:rPr>
              <w:lastRenderedPageBreak/>
              <w:t xml:space="preserve">Пензенской области и поселениями </w:t>
            </w:r>
            <w:proofErr w:type="spellStart"/>
            <w:r w:rsidRPr="00CF7061">
              <w:rPr>
                <w:bCs/>
                <w:sz w:val="28"/>
                <w:szCs w:val="28"/>
              </w:rPr>
              <w:t>Камешкирского</w:t>
            </w:r>
            <w:proofErr w:type="spellEnd"/>
            <w:r w:rsidRPr="00CF7061">
              <w:rPr>
                <w:bCs/>
                <w:sz w:val="28"/>
                <w:szCs w:val="28"/>
              </w:rPr>
              <w:t xml:space="preserve"> района о передаче части полномочий администрацией </w:t>
            </w:r>
            <w:proofErr w:type="spellStart"/>
            <w:r w:rsidRPr="00CF7061">
              <w:rPr>
                <w:bCs/>
                <w:sz w:val="28"/>
                <w:szCs w:val="28"/>
              </w:rPr>
              <w:t>Камешкирского</w:t>
            </w:r>
            <w:proofErr w:type="spellEnd"/>
            <w:r w:rsidRPr="00CF7061">
              <w:rPr>
                <w:bCs/>
                <w:sz w:val="28"/>
                <w:szCs w:val="28"/>
              </w:rPr>
              <w:t xml:space="preserve"> района полномочий по осуществлению муниципального земельного контроля в границах поселений </w:t>
            </w:r>
            <w:proofErr w:type="spellStart"/>
            <w:r w:rsidRPr="00CF7061">
              <w:rPr>
                <w:bCs/>
                <w:sz w:val="28"/>
                <w:szCs w:val="28"/>
              </w:rPr>
              <w:t>Камешкирского</w:t>
            </w:r>
            <w:proofErr w:type="spellEnd"/>
            <w:r w:rsidRPr="00CF7061">
              <w:rPr>
                <w:bCs/>
                <w:sz w:val="28"/>
                <w:szCs w:val="28"/>
              </w:rPr>
              <w:t xml:space="preserve"> района администрациям поселениям </w:t>
            </w:r>
            <w:proofErr w:type="spellStart"/>
            <w:r w:rsidRPr="00CF7061">
              <w:rPr>
                <w:bCs/>
                <w:sz w:val="28"/>
                <w:szCs w:val="28"/>
              </w:rPr>
              <w:t>Камешкирского</w:t>
            </w:r>
            <w:proofErr w:type="spellEnd"/>
            <w:r w:rsidRPr="00CF7061">
              <w:rPr>
                <w:bCs/>
                <w:sz w:val="28"/>
                <w:szCs w:val="28"/>
              </w:rPr>
              <w:t xml:space="preserve"> района</w:t>
            </w:r>
            <w:r w:rsidRPr="00CF7061">
              <w:rPr>
                <w:i/>
                <w:sz w:val="28"/>
                <w:szCs w:val="28"/>
              </w:rPr>
              <w:t>»</w:t>
            </w:r>
            <w:proofErr w:type="gramEnd"/>
          </w:p>
        </w:tc>
        <w:tc>
          <w:tcPr>
            <w:tcW w:w="1346" w:type="pct"/>
          </w:tcPr>
          <w:p w:rsidR="0072134F" w:rsidRPr="00CF7061" w:rsidRDefault="0072134F" w:rsidP="0072134F">
            <w:pPr>
              <w:rPr>
                <w:sz w:val="28"/>
                <w:szCs w:val="28"/>
              </w:rPr>
            </w:pPr>
            <w:r w:rsidRPr="00CF7061">
              <w:rPr>
                <w:sz w:val="28"/>
                <w:szCs w:val="28"/>
              </w:rPr>
              <w:lastRenderedPageBreak/>
              <w:t>Деятельность, связанная с использованием земель на территории сельских поселений</w:t>
            </w:r>
          </w:p>
        </w:tc>
      </w:tr>
      <w:tr w:rsidR="0072134F" w:rsidRPr="00CF7061" w:rsidTr="0072134F">
        <w:tc>
          <w:tcPr>
            <w:tcW w:w="194" w:type="pct"/>
          </w:tcPr>
          <w:p w:rsidR="0072134F" w:rsidRPr="00CF7061" w:rsidRDefault="0072134F" w:rsidP="0072134F">
            <w:pPr>
              <w:jc w:val="both"/>
              <w:rPr>
                <w:sz w:val="28"/>
                <w:szCs w:val="28"/>
              </w:rPr>
            </w:pPr>
            <w:r w:rsidRPr="00CF7061">
              <w:rPr>
                <w:sz w:val="28"/>
                <w:szCs w:val="28"/>
              </w:rPr>
              <w:lastRenderedPageBreak/>
              <w:t>2.</w:t>
            </w:r>
          </w:p>
        </w:tc>
        <w:tc>
          <w:tcPr>
            <w:tcW w:w="1094" w:type="pct"/>
          </w:tcPr>
          <w:p w:rsidR="0072134F" w:rsidRPr="00CF7061" w:rsidRDefault="0072134F" w:rsidP="0072134F">
            <w:pPr>
              <w:shd w:val="clear" w:color="auto" w:fill="FFFFFF"/>
              <w:jc w:val="center"/>
              <w:rPr>
                <w:bCs/>
                <w:spacing w:val="2"/>
                <w:sz w:val="28"/>
                <w:szCs w:val="28"/>
              </w:rPr>
            </w:pPr>
            <w:r w:rsidRPr="00CF7061">
              <w:rPr>
                <w:bCs/>
                <w:color w:val="00000A"/>
                <w:sz w:val="28"/>
                <w:szCs w:val="28"/>
              </w:rPr>
              <w:t>Муниципальный контроль</w:t>
            </w:r>
          </w:p>
          <w:p w:rsidR="0072134F" w:rsidRPr="00CF7061" w:rsidRDefault="0072134F" w:rsidP="0072134F">
            <w:pPr>
              <w:shd w:val="clear" w:color="auto" w:fill="FFFFFF"/>
              <w:jc w:val="center"/>
              <w:rPr>
                <w:strike/>
                <w:color w:val="00000A"/>
                <w:sz w:val="28"/>
                <w:szCs w:val="28"/>
              </w:rPr>
            </w:pPr>
            <w:r w:rsidRPr="00CF7061">
              <w:rPr>
                <w:bCs/>
                <w:spacing w:val="2"/>
                <w:sz w:val="28"/>
                <w:szCs w:val="28"/>
              </w:rPr>
              <w:t xml:space="preserve">на автомобильном транспорте, городском наземном электрическом транспорте и в дорожном хозяйстве вне границ населённых пунктов </w:t>
            </w:r>
            <w:r w:rsidRPr="00CF7061">
              <w:rPr>
                <w:bCs/>
                <w:color w:val="00000A"/>
                <w:sz w:val="28"/>
                <w:szCs w:val="28"/>
              </w:rPr>
              <w:t xml:space="preserve">в границах </w:t>
            </w:r>
            <w:proofErr w:type="spellStart"/>
            <w:r w:rsidRPr="00CF7061">
              <w:rPr>
                <w:bCs/>
                <w:color w:val="00000A"/>
                <w:sz w:val="28"/>
                <w:szCs w:val="28"/>
              </w:rPr>
              <w:t>Камешкирского</w:t>
            </w:r>
            <w:proofErr w:type="spellEnd"/>
            <w:r w:rsidRPr="00CF7061">
              <w:rPr>
                <w:bCs/>
                <w:color w:val="00000A"/>
                <w:sz w:val="28"/>
                <w:szCs w:val="28"/>
              </w:rPr>
              <w:t xml:space="preserve"> района Пензенской области</w:t>
            </w:r>
          </w:p>
          <w:p w:rsidR="0072134F" w:rsidRPr="00CF7061" w:rsidRDefault="0072134F" w:rsidP="0072134F">
            <w:pPr>
              <w:autoSpaceDE w:val="0"/>
              <w:autoSpaceDN w:val="0"/>
              <w:adjustRightInd w:val="0"/>
              <w:rPr>
                <w:rFonts w:eastAsia="Calibri"/>
                <w:sz w:val="28"/>
                <w:szCs w:val="28"/>
              </w:rPr>
            </w:pPr>
          </w:p>
        </w:tc>
        <w:tc>
          <w:tcPr>
            <w:tcW w:w="1578" w:type="pct"/>
          </w:tcPr>
          <w:p w:rsidR="0072134F" w:rsidRPr="00CF7061" w:rsidRDefault="0072134F" w:rsidP="0072134F">
            <w:pPr>
              <w:ind w:firstLine="340"/>
              <w:rPr>
                <w:sz w:val="28"/>
                <w:szCs w:val="28"/>
              </w:rPr>
            </w:pPr>
            <w:r w:rsidRPr="00CF7061">
              <w:rPr>
                <w:sz w:val="28"/>
                <w:szCs w:val="28"/>
              </w:rPr>
              <w:t>часть 1 статьи 13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2134F" w:rsidRPr="00CF7061" w:rsidRDefault="0072134F" w:rsidP="0072134F">
            <w:pPr>
              <w:ind w:firstLine="340"/>
              <w:rPr>
                <w:sz w:val="28"/>
                <w:szCs w:val="28"/>
              </w:rPr>
            </w:pPr>
            <w:r w:rsidRPr="00CF7061">
              <w:rPr>
                <w:sz w:val="28"/>
                <w:szCs w:val="28"/>
              </w:rPr>
              <w:t>пункт 5 части 1 статьи 15 Федерального закона № 131-ФЗ</w:t>
            </w:r>
          </w:p>
        </w:tc>
        <w:tc>
          <w:tcPr>
            <w:tcW w:w="788" w:type="pct"/>
          </w:tcPr>
          <w:p w:rsidR="0072134F" w:rsidRPr="00CF7061" w:rsidRDefault="0072134F" w:rsidP="0072134F">
            <w:pPr>
              <w:rPr>
                <w:sz w:val="28"/>
                <w:szCs w:val="28"/>
              </w:rPr>
            </w:pPr>
            <w:r w:rsidRPr="00CF7061">
              <w:rPr>
                <w:sz w:val="28"/>
                <w:szCs w:val="28"/>
              </w:rPr>
              <w:t xml:space="preserve">Администрация </w:t>
            </w:r>
            <w:proofErr w:type="spellStart"/>
            <w:r w:rsidRPr="00CF7061">
              <w:rPr>
                <w:sz w:val="28"/>
                <w:szCs w:val="28"/>
              </w:rPr>
              <w:t>Камешкирского</w:t>
            </w:r>
            <w:proofErr w:type="spellEnd"/>
            <w:r w:rsidRPr="00CF7061">
              <w:rPr>
                <w:sz w:val="28"/>
                <w:szCs w:val="28"/>
              </w:rPr>
              <w:t xml:space="preserve"> района</w:t>
            </w:r>
          </w:p>
          <w:p w:rsidR="0072134F" w:rsidRPr="00CF7061" w:rsidRDefault="0072134F" w:rsidP="0072134F">
            <w:pPr>
              <w:rPr>
                <w:i/>
                <w:sz w:val="28"/>
                <w:szCs w:val="28"/>
              </w:rPr>
            </w:pPr>
            <w:r w:rsidRPr="00CF7061">
              <w:rPr>
                <w:sz w:val="28"/>
                <w:szCs w:val="28"/>
              </w:rPr>
              <w:t>Пензенской области (отдел архитектуры, строительства и ЖКХ)</w:t>
            </w:r>
          </w:p>
        </w:tc>
        <w:tc>
          <w:tcPr>
            <w:tcW w:w="1346" w:type="pct"/>
          </w:tcPr>
          <w:p w:rsidR="0072134F" w:rsidRPr="00CF7061" w:rsidRDefault="0072134F" w:rsidP="0072134F">
            <w:pPr>
              <w:rPr>
                <w:sz w:val="28"/>
                <w:szCs w:val="28"/>
              </w:rPr>
            </w:pPr>
            <w:r w:rsidRPr="00CF7061">
              <w:rPr>
                <w:sz w:val="28"/>
                <w:szCs w:val="28"/>
              </w:rPr>
              <w:t>Деятельность, осуществляемая в области использования автомобильных дорог местного значения</w:t>
            </w:r>
          </w:p>
        </w:tc>
      </w:tr>
    </w:tbl>
    <w:p w:rsidR="0072134F" w:rsidRDefault="0072134F" w:rsidP="0072134F">
      <w:pPr>
        <w:jc w:val="center"/>
        <w:rPr>
          <w:b/>
          <w:sz w:val="28"/>
          <w:szCs w:val="28"/>
        </w:rPr>
      </w:pPr>
    </w:p>
    <w:p w:rsidR="0072134F" w:rsidRDefault="0072134F" w:rsidP="0072134F">
      <w:pPr>
        <w:spacing w:line="363" w:lineRule="atLeast"/>
        <w:jc w:val="both"/>
        <w:rPr>
          <w:sz w:val="28"/>
        </w:rPr>
      </w:pPr>
    </w:p>
    <w:p w:rsidR="0072134F" w:rsidRDefault="0072134F" w:rsidP="0072134F">
      <w:pPr>
        <w:jc w:val="center"/>
        <w:rPr>
          <w:sz w:val="28"/>
          <w:szCs w:val="28"/>
        </w:rPr>
      </w:pPr>
    </w:p>
    <w:p w:rsidR="0072134F" w:rsidRDefault="0072134F" w:rsidP="0072134F">
      <w:pPr>
        <w:jc w:val="center"/>
        <w:rPr>
          <w:sz w:val="28"/>
          <w:szCs w:val="28"/>
        </w:rPr>
      </w:pPr>
    </w:p>
    <w:p w:rsidR="0072134F" w:rsidRDefault="0072134F" w:rsidP="0072134F">
      <w:pPr>
        <w:jc w:val="center"/>
        <w:rPr>
          <w:sz w:val="28"/>
          <w:szCs w:val="28"/>
        </w:rPr>
      </w:pPr>
      <w:r>
        <w:rPr>
          <w:noProof/>
          <w:sz w:val="28"/>
          <w:szCs w:val="28"/>
        </w:rPr>
        <w:drawing>
          <wp:inline distT="0" distB="0" distL="0" distR="0" wp14:anchorId="69CCF5D7" wp14:editId="770021B4">
            <wp:extent cx="876300" cy="1066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pic:spPr>
                </pic:pic>
              </a:graphicData>
            </a:graphic>
          </wp:inline>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72134F" w:rsidRPr="00563B28" w:rsidTr="0072134F">
        <w:tblPrEx>
          <w:tblCellMar>
            <w:top w:w="0" w:type="dxa"/>
            <w:left w:w="0" w:type="dxa"/>
            <w:bottom w:w="0" w:type="dxa"/>
            <w:right w:w="0" w:type="dxa"/>
          </w:tblCellMar>
        </w:tblPrEx>
        <w:tc>
          <w:tcPr>
            <w:tcW w:w="9720" w:type="dxa"/>
          </w:tcPr>
          <w:p w:rsidR="0072134F" w:rsidRPr="00563B28" w:rsidRDefault="0072134F" w:rsidP="0072134F">
            <w:pPr>
              <w:widowControl/>
              <w:rPr>
                <w:b/>
                <w:color w:val="000000"/>
                <w:sz w:val="28"/>
                <w:szCs w:val="28"/>
              </w:rPr>
            </w:pPr>
          </w:p>
          <w:p w:rsidR="0072134F" w:rsidRPr="00563B28" w:rsidRDefault="0072134F" w:rsidP="0072134F">
            <w:pPr>
              <w:widowControl/>
              <w:jc w:val="center"/>
              <w:rPr>
                <w:b/>
                <w:color w:val="000000"/>
                <w:sz w:val="28"/>
                <w:szCs w:val="28"/>
              </w:rPr>
            </w:pPr>
            <w:r w:rsidRPr="00563B28">
              <w:rPr>
                <w:b/>
                <w:color w:val="000000"/>
                <w:sz w:val="28"/>
                <w:szCs w:val="28"/>
              </w:rPr>
              <w:t>СОБРАНИЕ ПРЕДСТАВИТЕЛЕЙ</w:t>
            </w:r>
          </w:p>
          <w:p w:rsidR="0072134F" w:rsidRPr="00563B28" w:rsidRDefault="0072134F" w:rsidP="0072134F">
            <w:pPr>
              <w:ind w:right="-1" w:firstLine="567"/>
              <w:jc w:val="center"/>
              <w:rPr>
                <w:b/>
                <w:color w:val="000000"/>
                <w:sz w:val="28"/>
                <w:szCs w:val="28"/>
              </w:rPr>
            </w:pPr>
            <w:r w:rsidRPr="00563B28">
              <w:rPr>
                <w:b/>
                <w:color w:val="000000"/>
                <w:sz w:val="28"/>
                <w:szCs w:val="28"/>
              </w:rPr>
              <w:t>КАМЕШКИРСКОГО РАЙОНА ПЕНЗЕНСКОЙ ОБЛАСТИ</w:t>
            </w:r>
          </w:p>
          <w:p w:rsidR="0072134F" w:rsidRPr="00563B28" w:rsidRDefault="0072134F" w:rsidP="0072134F">
            <w:pPr>
              <w:ind w:right="-1" w:firstLine="567"/>
              <w:jc w:val="center"/>
              <w:rPr>
                <w:b/>
                <w:color w:val="000000"/>
              </w:rPr>
            </w:pPr>
            <w:r w:rsidRPr="00563B28">
              <w:rPr>
                <w:b/>
                <w:color w:val="000000"/>
                <w:sz w:val="28"/>
                <w:szCs w:val="28"/>
              </w:rPr>
              <w:t>ЧЕТВЕРТОГО СОЗЫВА</w:t>
            </w:r>
          </w:p>
        </w:tc>
      </w:tr>
      <w:tr w:rsidR="0072134F" w:rsidRPr="00563B28" w:rsidTr="0072134F">
        <w:tblPrEx>
          <w:tblCellMar>
            <w:top w:w="0" w:type="dxa"/>
            <w:left w:w="0" w:type="dxa"/>
            <w:bottom w:w="0" w:type="dxa"/>
            <w:right w:w="0" w:type="dxa"/>
          </w:tblCellMar>
        </w:tblPrEx>
        <w:trPr>
          <w:trHeight w:hRule="exact" w:val="397"/>
        </w:trPr>
        <w:tc>
          <w:tcPr>
            <w:tcW w:w="9720" w:type="dxa"/>
          </w:tcPr>
          <w:p w:rsidR="0072134F" w:rsidRPr="00563B28" w:rsidRDefault="0072134F" w:rsidP="0072134F">
            <w:pPr>
              <w:ind w:right="-1" w:firstLine="567"/>
              <w:rPr>
                <w:color w:val="000000"/>
              </w:rPr>
            </w:pPr>
          </w:p>
        </w:tc>
      </w:tr>
      <w:tr w:rsidR="0072134F" w:rsidRPr="00563B28" w:rsidTr="0072134F">
        <w:tblPrEx>
          <w:tblCellMar>
            <w:top w:w="0" w:type="dxa"/>
            <w:left w:w="0" w:type="dxa"/>
            <w:bottom w:w="0" w:type="dxa"/>
            <w:right w:w="0" w:type="dxa"/>
          </w:tblCellMar>
        </w:tblPrEx>
        <w:trPr>
          <w:trHeight w:val="315"/>
        </w:trPr>
        <w:tc>
          <w:tcPr>
            <w:tcW w:w="9720" w:type="dxa"/>
          </w:tcPr>
          <w:p w:rsidR="0072134F" w:rsidRPr="00563B28" w:rsidRDefault="0072134F" w:rsidP="0072134F">
            <w:pPr>
              <w:keepNext/>
              <w:spacing w:before="240" w:after="60"/>
              <w:ind w:right="-1" w:firstLine="567"/>
              <w:jc w:val="center"/>
              <w:outlineLvl w:val="2"/>
              <w:rPr>
                <w:b/>
                <w:bCs/>
                <w:color w:val="000000"/>
                <w:sz w:val="32"/>
                <w:szCs w:val="32"/>
              </w:rPr>
            </w:pPr>
            <w:proofErr w:type="gramStart"/>
            <w:r w:rsidRPr="00563B28">
              <w:rPr>
                <w:b/>
                <w:bCs/>
                <w:color w:val="000000"/>
                <w:sz w:val="32"/>
                <w:szCs w:val="32"/>
              </w:rPr>
              <w:t>Р</w:t>
            </w:r>
            <w:proofErr w:type="gramEnd"/>
            <w:r w:rsidRPr="00563B28">
              <w:rPr>
                <w:b/>
                <w:bCs/>
                <w:color w:val="000000"/>
                <w:sz w:val="32"/>
                <w:szCs w:val="32"/>
              </w:rPr>
              <w:t xml:space="preserve"> Е Ш Е Н И Е</w:t>
            </w:r>
          </w:p>
        </w:tc>
      </w:tr>
      <w:tr w:rsidR="0072134F" w:rsidRPr="00563B28" w:rsidTr="0072134F">
        <w:tblPrEx>
          <w:tblCellMar>
            <w:top w:w="0" w:type="dxa"/>
            <w:left w:w="0" w:type="dxa"/>
            <w:bottom w:w="0" w:type="dxa"/>
            <w:right w:w="0" w:type="dxa"/>
          </w:tblCellMar>
        </w:tblPrEx>
        <w:trPr>
          <w:trHeight w:hRule="exact" w:val="80"/>
        </w:trPr>
        <w:tc>
          <w:tcPr>
            <w:tcW w:w="9720" w:type="dxa"/>
            <w:vAlign w:val="center"/>
          </w:tcPr>
          <w:p w:rsidR="0072134F" w:rsidRPr="00563B28" w:rsidRDefault="0072134F" w:rsidP="0072134F">
            <w:pPr>
              <w:keepNext/>
              <w:spacing w:before="240" w:after="60"/>
              <w:outlineLvl w:val="2"/>
              <w:rPr>
                <w:rFonts w:ascii="Arial" w:hAnsi="Arial" w:cs="Arial"/>
                <w:b/>
                <w:bCs/>
                <w:color w:val="000000"/>
                <w:sz w:val="26"/>
                <w:szCs w:val="26"/>
              </w:rPr>
            </w:pPr>
          </w:p>
        </w:tc>
      </w:tr>
    </w:tbl>
    <w:p w:rsidR="0072134F" w:rsidRPr="00563B28" w:rsidRDefault="0072134F" w:rsidP="0072134F">
      <w:pPr>
        <w:spacing w:before="240"/>
        <w:rPr>
          <w:b/>
          <w:color w:val="000000"/>
          <w:sz w:val="2"/>
          <w:szCs w:val="2"/>
        </w:rPr>
      </w:pPr>
    </w:p>
    <w:tbl>
      <w:tblPr>
        <w:tblW w:w="0" w:type="auto"/>
        <w:jc w:val="center"/>
        <w:tblInd w:w="-50" w:type="dxa"/>
        <w:tblLayout w:type="fixed"/>
        <w:tblCellMar>
          <w:left w:w="0" w:type="dxa"/>
          <w:right w:w="0" w:type="dxa"/>
        </w:tblCellMar>
        <w:tblLook w:val="0000" w:firstRow="0" w:lastRow="0" w:firstColumn="0" w:lastColumn="0" w:noHBand="0" w:noVBand="0"/>
      </w:tblPr>
      <w:tblGrid>
        <w:gridCol w:w="334"/>
        <w:gridCol w:w="2835"/>
        <w:gridCol w:w="397"/>
        <w:gridCol w:w="1134"/>
      </w:tblGrid>
      <w:tr w:rsidR="0072134F" w:rsidRPr="00563B28" w:rsidTr="0072134F">
        <w:tblPrEx>
          <w:tblCellMar>
            <w:top w:w="0" w:type="dxa"/>
            <w:left w:w="0" w:type="dxa"/>
            <w:bottom w:w="0" w:type="dxa"/>
            <w:right w:w="0" w:type="dxa"/>
          </w:tblCellMar>
        </w:tblPrEx>
        <w:trPr>
          <w:jc w:val="center"/>
        </w:trPr>
        <w:tc>
          <w:tcPr>
            <w:tcW w:w="334" w:type="dxa"/>
            <w:vAlign w:val="bottom"/>
          </w:tcPr>
          <w:p w:rsidR="0072134F" w:rsidRPr="00563B28" w:rsidRDefault="0072134F" w:rsidP="0072134F">
            <w:pPr>
              <w:widowControl/>
              <w:rPr>
                <w:color w:val="000000"/>
              </w:rPr>
            </w:pPr>
            <w:r w:rsidRPr="00563B28">
              <w:rPr>
                <w:color w:val="000000"/>
              </w:rPr>
              <w:t>от</w:t>
            </w:r>
          </w:p>
        </w:tc>
        <w:tc>
          <w:tcPr>
            <w:tcW w:w="2835" w:type="dxa"/>
            <w:tcBorders>
              <w:bottom w:val="single" w:sz="6" w:space="0" w:color="auto"/>
            </w:tcBorders>
          </w:tcPr>
          <w:p w:rsidR="0072134F" w:rsidRPr="00563B28" w:rsidRDefault="0072134F" w:rsidP="0072134F">
            <w:pPr>
              <w:widowControl/>
              <w:jc w:val="center"/>
              <w:rPr>
                <w:color w:val="000000"/>
                <w:sz w:val="28"/>
                <w:szCs w:val="28"/>
              </w:rPr>
            </w:pPr>
            <w:r>
              <w:rPr>
                <w:color w:val="000000"/>
                <w:sz w:val="28"/>
                <w:szCs w:val="28"/>
              </w:rPr>
              <w:t>18.10.2021</w:t>
            </w:r>
          </w:p>
        </w:tc>
        <w:tc>
          <w:tcPr>
            <w:tcW w:w="397" w:type="dxa"/>
          </w:tcPr>
          <w:p w:rsidR="0072134F" w:rsidRPr="00563B28" w:rsidRDefault="0072134F" w:rsidP="0072134F">
            <w:pPr>
              <w:widowControl/>
              <w:jc w:val="center"/>
              <w:rPr>
                <w:color w:val="000000"/>
              </w:rPr>
            </w:pPr>
            <w:r w:rsidRPr="00563B28">
              <w:rPr>
                <w:color w:val="000000"/>
              </w:rPr>
              <w:t xml:space="preserve">№  </w:t>
            </w:r>
          </w:p>
        </w:tc>
        <w:tc>
          <w:tcPr>
            <w:tcW w:w="1134" w:type="dxa"/>
            <w:tcBorders>
              <w:bottom w:val="single" w:sz="6" w:space="0" w:color="auto"/>
            </w:tcBorders>
          </w:tcPr>
          <w:p w:rsidR="0072134F" w:rsidRPr="00563B28" w:rsidRDefault="0072134F" w:rsidP="0072134F">
            <w:pPr>
              <w:widowControl/>
              <w:jc w:val="center"/>
              <w:rPr>
                <w:color w:val="000000"/>
              </w:rPr>
            </w:pPr>
            <w:r>
              <w:rPr>
                <w:color w:val="000000"/>
              </w:rPr>
              <w:t>585-70/4</w:t>
            </w:r>
          </w:p>
        </w:tc>
      </w:tr>
      <w:tr w:rsidR="0072134F" w:rsidRPr="00563B28" w:rsidTr="0072134F">
        <w:tblPrEx>
          <w:tblCellMar>
            <w:top w:w="0" w:type="dxa"/>
            <w:left w:w="0" w:type="dxa"/>
            <w:bottom w:w="0" w:type="dxa"/>
            <w:right w:w="0" w:type="dxa"/>
          </w:tblCellMar>
        </w:tblPrEx>
        <w:trPr>
          <w:trHeight w:val="250"/>
          <w:jc w:val="center"/>
        </w:trPr>
        <w:tc>
          <w:tcPr>
            <w:tcW w:w="4700" w:type="dxa"/>
            <w:gridSpan w:val="4"/>
          </w:tcPr>
          <w:p w:rsidR="0072134F" w:rsidRPr="00563B28" w:rsidRDefault="0072134F" w:rsidP="0072134F">
            <w:pPr>
              <w:widowControl/>
              <w:jc w:val="center"/>
              <w:rPr>
                <w:color w:val="000000"/>
                <w:sz w:val="10"/>
              </w:rPr>
            </w:pPr>
            <w:r w:rsidRPr="00563B28">
              <w:rPr>
                <w:color w:val="000000"/>
              </w:rPr>
              <w:t xml:space="preserve"> </w:t>
            </w:r>
          </w:p>
          <w:p w:rsidR="0072134F" w:rsidRPr="00563B28" w:rsidRDefault="0072134F" w:rsidP="0072134F">
            <w:pPr>
              <w:widowControl/>
              <w:jc w:val="center"/>
              <w:rPr>
                <w:i/>
                <w:color w:val="000000"/>
              </w:rPr>
            </w:pPr>
            <w:r w:rsidRPr="00563B28">
              <w:rPr>
                <w:i/>
                <w:color w:val="000000"/>
              </w:rPr>
              <w:t xml:space="preserve">(с. </w:t>
            </w:r>
            <w:proofErr w:type="spellStart"/>
            <w:r w:rsidRPr="00563B28">
              <w:rPr>
                <w:i/>
                <w:color w:val="000000"/>
              </w:rPr>
              <w:t>Р.Камешкир</w:t>
            </w:r>
            <w:proofErr w:type="spellEnd"/>
            <w:r w:rsidRPr="00563B28">
              <w:rPr>
                <w:i/>
                <w:color w:val="000000"/>
              </w:rPr>
              <w:t>)</w:t>
            </w:r>
          </w:p>
        </w:tc>
      </w:tr>
    </w:tbl>
    <w:p w:rsidR="0072134F" w:rsidRDefault="0072134F" w:rsidP="0072134F">
      <w:pPr>
        <w:rPr>
          <w:sz w:val="28"/>
          <w:szCs w:val="28"/>
        </w:rPr>
      </w:pPr>
    </w:p>
    <w:p w:rsidR="0072134F" w:rsidRDefault="0072134F" w:rsidP="0072134F">
      <w:pPr>
        <w:ind w:firstLine="540"/>
        <w:jc w:val="center"/>
        <w:rPr>
          <w:b/>
          <w:sz w:val="28"/>
          <w:szCs w:val="28"/>
        </w:rPr>
      </w:pPr>
      <w:r>
        <w:rPr>
          <w:b/>
          <w:sz w:val="28"/>
          <w:szCs w:val="28"/>
        </w:rPr>
        <w:t xml:space="preserve">О внесении изменений в </w:t>
      </w:r>
      <w:hyperlink w:anchor="Par39" w:history="1">
        <w:r>
          <w:rPr>
            <w:rStyle w:val="af4"/>
            <w:rFonts w:eastAsia="DejaVu Sans"/>
            <w:b/>
            <w:sz w:val="28"/>
            <w:szCs w:val="28"/>
          </w:rPr>
          <w:t>Порядок</w:t>
        </w:r>
      </w:hyperlink>
      <w:r>
        <w:rPr>
          <w:b/>
          <w:sz w:val="28"/>
          <w:szCs w:val="28"/>
        </w:rPr>
        <w:t xml:space="preserve"> </w:t>
      </w:r>
      <w:proofErr w:type="gramStart"/>
      <w:r>
        <w:rPr>
          <w:b/>
          <w:sz w:val="28"/>
          <w:szCs w:val="28"/>
        </w:rPr>
        <w:t>проведения оценки регулирующего воздействия проектов муниципальных нормативных правовых актов</w:t>
      </w:r>
      <w:proofErr w:type="gramEnd"/>
      <w:r>
        <w:rPr>
          <w:b/>
          <w:sz w:val="28"/>
          <w:szCs w:val="28"/>
        </w:rPr>
        <w:t xml:space="preserve"> </w:t>
      </w:r>
      <w:proofErr w:type="spellStart"/>
      <w:r>
        <w:rPr>
          <w:b/>
          <w:sz w:val="28"/>
          <w:szCs w:val="28"/>
        </w:rPr>
        <w:t>Камешкирского</w:t>
      </w:r>
      <w:proofErr w:type="spellEnd"/>
      <w:r>
        <w:rPr>
          <w:b/>
          <w:sz w:val="28"/>
          <w:szCs w:val="28"/>
        </w:rPr>
        <w:t xml:space="preserve"> района Пензенской области, затрагивающих вопросы осуществления предпринимательской и инвестиционной деятельности, утвержденный решением Собрания представителей </w:t>
      </w:r>
      <w:proofErr w:type="spellStart"/>
      <w:r>
        <w:rPr>
          <w:b/>
          <w:sz w:val="28"/>
          <w:szCs w:val="28"/>
        </w:rPr>
        <w:t>Камешкирского</w:t>
      </w:r>
      <w:proofErr w:type="spellEnd"/>
      <w:r>
        <w:rPr>
          <w:b/>
          <w:sz w:val="28"/>
          <w:szCs w:val="28"/>
        </w:rPr>
        <w:t xml:space="preserve"> района Пензенской области от 13.11.2015г.  № 662-71/3 (с последующими изменениями)</w:t>
      </w:r>
    </w:p>
    <w:p w:rsidR="0072134F" w:rsidRDefault="0072134F" w:rsidP="0072134F">
      <w:pPr>
        <w:widowControl/>
        <w:jc w:val="center"/>
        <w:rPr>
          <w:b/>
          <w:sz w:val="28"/>
          <w:szCs w:val="28"/>
        </w:rPr>
      </w:pPr>
    </w:p>
    <w:p w:rsidR="0072134F" w:rsidRPr="00DB0E0A" w:rsidRDefault="0072134F" w:rsidP="0072134F">
      <w:pPr>
        <w:widowControl/>
        <w:ind w:firstLine="709"/>
        <w:jc w:val="both"/>
        <w:rPr>
          <w:i/>
          <w:sz w:val="28"/>
          <w:szCs w:val="28"/>
        </w:rPr>
      </w:pPr>
      <w:proofErr w:type="gramStart"/>
      <w:r>
        <w:rPr>
          <w:sz w:val="28"/>
          <w:szCs w:val="28"/>
        </w:rPr>
        <w:t xml:space="preserve">В соответствии с частью 6 статьи 7, частью 3 статьи 46 Федерального закона от 06.10.2003 № 131-ФЗ «Об общих принципах организации местного самоуправления в Российской Федерации» (с последующими изменениями), Законом Пензенской области от 05.09.2014 № 2606-ЗПО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(с последующими изменениями) и  руководствуясь статьей 16 Устава </w:t>
      </w:r>
      <w:proofErr w:type="spellStart"/>
      <w:r>
        <w:rPr>
          <w:sz w:val="28"/>
          <w:szCs w:val="28"/>
        </w:rPr>
        <w:t>Камешкирского</w:t>
      </w:r>
      <w:proofErr w:type="spellEnd"/>
      <w:r>
        <w:rPr>
          <w:sz w:val="28"/>
          <w:szCs w:val="28"/>
        </w:rPr>
        <w:t xml:space="preserve"> района</w:t>
      </w:r>
      <w:proofErr w:type="gramEnd"/>
      <w:r>
        <w:rPr>
          <w:sz w:val="28"/>
          <w:szCs w:val="28"/>
        </w:rPr>
        <w:t xml:space="preserve"> Пензенской области, </w:t>
      </w:r>
      <w:r w:rsidRPr="00DB0E0A">
        <w:rPr>
          <w:sz w:val="28"/>
          <w:szCs w:val="28"/>
        </w:rPr>
        <w:t xml:space="preserve">Собрание представителей </w:t>
      </w:r>
      <w:proofErr w:type="spellStart"/>
      <w:r w:rsidRPr="00DB0E0A">
        <w:rPr>
          <w:sz w:val="28"/>
          <w:szCs w:val="28"/>
        </w:rPr>
        <w:t>Камешкирского</w:t>
      </w:r>
      <w:proofErr w:type="spellEnd"/>
      <w:r w:rsidRPr="00DB0E0A">
        <w:rPr>
          <w:sz w:val="28"/>
          <w:szCs w:val="28"/>
        </w:rPr>
        <w:t xml:space="preserve">  района Пензенской области</w:t>
      </w:r>
      <w:r w:rsidRPr="00DB0E0A">
        <w:rPr>
          <w:i/>
          <w:sz w:val="28"/>
          <w:szCs w:val="28"/>
        </w:rPr>
        <w:t xml:space="preserve"> </w:t>
      </w:r>
    </w:p>
    <w:p w:rsidR="0072134F" w:rsidRDefault="0072134F" w:rsidP="0072134F">
      <w:pPr>
        <w:widowControl/>
        <w:ind w:firstLine="709"/>
        <w:jc w:val="center"/>
        <w:rPr>
          <w:sz w:val="28"/>
          <w:szCs w:val="28"/>
        </w:rPr>
      </w:pPr>
      <w:r>
        <w:rPr>
          <w:b/>
          <w:sz w:val="28"/>
          <w:szCs w:val="28"/>
        </w:rPr>
        <w:t>решило:</w:t>
      </w:r>
    </w:p>
    <w:p w:rsidR="0072134F" w:rsidRDefault="0072134F" w:rsidP="0072134F">
      <w:pPr>
        <w:jc w:val="center"/>
        <w:rPr>
          <w:sz w:val="28"/>
          <w:szCs w:val="28"/>
        </w:rPr>
      </w:pPr>
    </w:p>
    <w:p w:rsidR="0072134F" w:rsidRPr="00925776" w:rsidRDefault="0072134F" w:rsidP="0072134F">
      <w:pPr>
        <w:numPr>
          <w:ilvl w:val="0"/>
          <w:numId w:val="1"/>
        </w:numPr>
        <w:suppressAutoHyphens/>
        <w:ind w:left="0" w:firstLine="709"/>
        <w:jc w:val="both"/>
        <w:rPr>
          <w:sz w:val="28"/>
          <w:szCs w:val="28"/>
        </w:rPr>
      </w:pPr>
      <w:proofErr w:type="gramStart"/>
      <w:r>
        <w:rPr>
          <w:sz w:val="28"/>
          <w:szCs w:val="28"/>
        </w:rPr>
        <w:t xml:space="preserve">Внести в </w:t>
      </w:r>
      <w:hyperlink w:anchor="Par39" w:history="1">
        <w:r w:rsidRPr="00925776">
          <w:rPr>
            <w:rStyle w:val="af4"/>
            <w:rFonts w:eastAsia="DejaVu Sans"/>
            <w:sz w:val="28"/>
            <w:szCs w:val="28"/>
          </w:rPr>
          <w:t>Порядок</w:t>
        </w:r>
      </w:hyperlink>
      <w:r w:rsidRPr="00925776">
        <w:rPr>
          <w:sz w:val="28"/>
          <w:szCs w:val="28"/>
        </w:rPr>
        <w:t xml:space="preserve"> проведения оценки регулирующего воздействия проектов муниципальных нормативных правовых актов </w:t>
      </w:r>
      <w:proofErr w:type="spellStart"/>
      <w:r w:rsidRPr="00925776">
        <w:rPr>
          <w:sz w:val="28"/>
          <w:szCs w:val="28"/>
        </w:rPr>
        <w:t>Камешкирского</w:t>
      </w:r>
      <w:proofErr w:type="spellEnd"/>
      <w:r w:rsidRPr="00925776">
        <w:rPr>
          <w:sz w:val="28"/>
          <w:szCs w:val="28"/>
        </w:rPr>
        <w:t xml:space="preserve"> района Пензенской области, затрагивающих вопросы осуществления предпринимательской и инвестиционной деятельности, утвержденный </w:t>
      </w:r>
      <w:r w:rsidRPr="00925776">
        <w:rPr>
          <w:sz w:val="28"/>
          <w:szCs w:val="28"/>
        </w:rPr>
        <w:lastRenderedPageBreak/>
        <w:t xml:space="preserve">решением Собрания представителей </w:t>
      </w:r>
      <w:proofErr w:type="spellStart"/>
      <w:r w:rsidRPr="00925776">
        <w:rPr>
          <w:sz w:val="28"/>
          <w:szCs w:val="28"/>
        </w:rPr>
        <w:t>Камешкирского</w:t>
      </w:r>
      <w:proofErr w:type="spellEnd"/>
      <w:r w:rsidRPr="00925776">
        <w:rPr>
          <w:sz w:val="28"/>
          <w:szCs w:val="28"/>
        </w:rPr>
        <w:t xml:space="preserve"> района Пензенской области от 13.11.2015г.  № 662-71/3 (с последующими изменениями)</w:t>
      </w:r>
      <w:r>
        <w:rPr>
          <w:sz w:val="28"/>
          <w:szCs w:val="28"/>
        </w:rPr>
        <w:t xml:space="preserve"> </w:t>
      </w:r>
      <w:r w:rsidRPr="00925776">
        <w:rPr>
          <w:sz w:val="28"/>
          <w:szCs w:val="28"/>
        </w:rPr>
        <w:t xml:space="preserve"> (далее - Порядок) следующие изменения:</w:t>
      </w:r>
      <w:proofErr w:type="gramEnd"/>
    </w:p>
    <w:p w:rsidR="0072134F" w:rsidRDefault="0072134F" w:rsidP="0072134F">
      <w:pPr>
        <w:numPr>
          <w:ilvl w:val="1"/>
          <w:numId w:val="1"/>
        </w:numPr>
        <w:suppressAutoHyphens/>
        <w:ind w:left="0" w:firstLine="709"/>
        <w:jc w:val="both"/>
        <w:rPr>
          <w:sz w:val="28"/>
          <w:szCs w:val="28"/>
        </w:rPr>
      </w:pPr>
      <w:r>
        <w:rPr>
          <w:sz w:val="28"/>
          <w:szCs w:val="28"/>
        </w:rPr>
        <w:t xml:space="preserve">в разделе </w:t>
      </w:r>
      <w:r>
        <w:rPr>
          <w:sz w:val="28"/>
          <w:szCs w:val="28"/>
          <w:lang w:val="en-US"/>
        </w:rPr>
        <w:t xml:space="preserve">I </w:t>
      </w:r>
      <w:r>
        <w:rPr>
          <w:sz w:val="28"/>
          <w:szCs w:val="28"/>
        </w:rPr>
        <w:t>Порядка</w:t>
      </w:r>
      <w:r>
        <w:rPr>
          <w:sz w:val="28"/>
          <w:szCs w:val="28"/>
          <w:lang w:val="en-US"/>
        </w:rPr>
        <w:t>:</w:t>
      </w:r>
    </w:p>
    <w:p w:rsidR="0072134F" w:rsidRPr="00B1543E" w:rsidRDefault="0072134F" w:rsidP="0072134F">
      <w:pPr>
        <w:widowControl/>
        <w:autoSpaceDE w:val="0"/>
        <w:autoSpaceDN w:val="0"/>
        <w:adjustRightInd w:val="0"/>
        <w:ind w:firstLine="709"/>
        <w:jc w:val="both"/>
        <w:rPr>
          <w:sz w:val="28"/>
          <w:szCs w:val="28"/>
        </w:rPr>
      </w:pPr>
      <w:r>
        <w:rPr>
          <w:sz w:val="28"/>
          <w:szCs w:val="28"/>
        </w:rPr>
        <w:t xml:space="preserve">1.1.1. </w:t>
      </w:r>
      <w:r w:rsidRPr="003E75A5">
        <w:rPr>
          <w:sz w:val="28"/>
          <w:szCs w:val="28"/>
        </w:rPr>
        <w:t xml:space="preserve"> </w:t>
      </w:r>
      <w:r>
        <w:rPr>
          <w:sz w:val="28"/>
          <w:szCs w:val="28"/>
        </w:rPr>
        <w:t>пункт 1 изложить в следующей редакции</w:t>
      </w:r>
      <w:r w:rsidRPr="00B1543E">
        <w:rPr>
          <w:sz w:val="28"/>
          <w:szCs w:val="28"/>
        </w:rPr>
        <w:t>:</w:t>
      </w:r>
      <w:r>
        <w:rPr>
          <w:sz w:val="28"/>
          <w:szCs w:val="28"/>
        </w:rPr>
        <w:t xml:space="preserve"> «1. Настоящий Порядок </w:t>
      </w:r>
      <w:proofErr w:type="gramStart"/>
      <w:r>
        <w:rPr>
          <w:sz w:val="28"/>
          <w:szCs w:val="28"/>
        </w:rPr>
        <w:t>проведения оценки регулирующего воздействия проектов нормативных правовых актов</w:t>
      </w:r>
      <w:proofErr w:type="gramEnd"/>
      <w:r>
        <w:rPr>
          <w:sz w:val="28"/>
          <w:szCs w:val="28"/>
        </w:rPr>
        <w:t xml:space="preserve"> </w:t>
      </w:r>
      <w:proofErr w:type="spellStart"/>
      <w:r>
        <w:rPr>
          <w:sz w:val="28"/>
          <w:szCs w:val="28"/>
        </w:rPr>
        <w:t>Камешкирского</w:t>
      </w:r>
      <w:proofErr w:type="spellEnd"/>
      <w:r>
        <w:rPr>
          <w:sz w:val="28"/>
          <w:szCs w:val="28"/>
        </w:rPr>
        <w:t xml:space="preserve"> района  Пензенской области, затрагивающих вопросы  осуществления предпринимательской и иной экономической деятельности (далее – проекты НПА).»</w:t>
      </w:r>
      <w:r w:rsidRPr="00B1543E">
        <w:rPr>
          <w:sz w:val="28"/>
          <w:szCs w:val="28"/>
        </w:rPr>
        <w:t>;</w:t>
      </w:r>
    </w:p>
    <w:p w:rsidR="0072134F" w:rsidRDefault="0072134F" w:rsidP="0072134F">
      <w:pPr>
        <w:ind w:firstLine="709"/>
        <w:jc w:val="both"/>
        <w:rPr>
          <w:sz w:val="28"/>
          <w:szCs w:val="28"/>
        </w:rPr>
      </w:pPr>
      <w:r w:rsidRPr="00B1543E">
        <w:rPr>
          <w:sz w:val="28"/>
          <w:szCs w:val="28"/>
        </w:rPr>
        <w:t>1.1.2</w:t>
      </w:r>
      <w:r>
        <w:rPr>
          <w:sz w:val="28"/>
          <w:szCs w:val="28"/>
        </w:rPr>
        <w:t xml:space="preserve">. </w:t>
      </w:r>
      <w:r w:rsidRPr="00B1543E">
        <w:rPr>
          <w:sz w:val="28"/>
          <w:szCs w:val="28"/>
        </w:rPr>
        <w:t xml:space="preserve"> </w:t>
      </w:r>
      <w:r>
        <w:rPr>
          <w:sz w:val="28"/>
          <w:szCs w:val="28"/>
        </w:rPr>
        <w:t>абзац второй пункта 3 изложить в следующей редакции</w:t>
      </w:r>
      <w:r w:rsidRPr="007F5986">
        <w:rPr>
          <w:sz w:val="28"/>
          <w:szCs w:val="28"/>
        </w:rPr>
        <w:t>:</w:t>
      </w:r>
    </w:p>
    <w:p w:rsidR="0072134F" w:rsidRDefault="0072134F" w:rsidP="0072134F">
      <w:pPr>
        <w:autoSpaceDE w:val="0"/>
        <w:ind w:firstLine="709"/>
        <w:jc w:val="both"/>
        <w:rPr>
          <w:sz w:val="28"/>
          <w:szCs w:val="28"/>
        </w:rPr>
      </w:pPr>
      <w:r>
        <w:rPr>
          <w:sz w:val="28"/>
          <w:szCs w:val="28"/>
        </w:rPr>
        <w:t>«- вводят избыточные обязательные требования, запреты и ограничения для субъектов предпринимательской и иной экономической деятельности, обязанности для субъектов инвестиционной деятельности или способствуют их введению</w:t>
      </w:r>
      <w:proofErr w:type="gramStart"/>
      <w:r w:rsidRPr="00596609">
        <w:rPr>
          <w:sz w:val="28"/>
          <w:szCs w:val="28"/>
        </w:rPr>
        <w:t>;</w:t>
      </w:r>
      <w:r>
        <w:rPr>
          <w:sz w:val="28"/>
          <w:szCs w:val="28"/>
        </w:rPr>
        <w:t>»</w:t>
      </w:r>
      <w:proofErr w:type="gramEnd"/>
      <w:r>
        <w:rPr>
          <w:sz w:val="28"/>
          <w:szCs w:val="28"/>
        </w:rPr>
        <w:t>.</w:t>
      </w:r>
    </w:p>
    <w:p w:rsidR="0072134F" w:rsidRPr="0023205A" w:rsidRDefault="0072134F" w:rsidP="0072134F">
      <w:pPr>
        <w:numPr>
          <w:ilvl w:val="1"/>
          <w:numId w:val="1"/>
        </w:numPr>
        <w:suppressAutoHyphens/>
        <w:ind w:left="0" w:firstLine="709"/>
        <w:jc w:val="both"/>
        <w:rPr>
          <w:sz w:val="28"/>
          <w:szCs w:val="28"/>
        </w:rPr>
      </w:pPr>
      <w:r w:rsidRPr="0023205A">
        <w:rPr>
          <w:sz w:val="28"/>
          <w:szCs w:val="28"/>
        </w:rPr>
        <w:t xml:space="preserve">в </w:t>
      </w:r>
      <w:r>
        <w:rPr>
          <w:sz w:val="28"/>
          <w:szCs w:val="28"/>
        </w:rPr>
        <w:t>подпунктах 5, 7, 9 пункта 9</w:t>
      </w:r>
      <w:r w:rsidRPr="0023205A">
        <w:rPr>
          <w:sz w:val="28"/>
          <w:szCs w:val="28"/>
        </w:rPr>
        <w:t xml:space="preserve"> раздела </w:t>
      </w:r>
      <w:r w:rsidRPr="0023205A">
        <w:rPr>
          <w:sz w:val="28"/>
          <w:szCs w:val="28"/>
          <w:lang w:val="en-US"/>
        </w:rPr>
        <w:t>II</w:t>
      </w:r>
      <w:r w:rsidRPr="0023205A">
        <w:rPr>
          <w:sz w:val="28"/>
          <w:szCs w:val="28"/>
        </w:rPr>
        <w:t xml:space="preserve"> Порядка слово «инвестиционной» заменить словами «иной экономической»;</w:t>
      </w:r>
    </w:p>
    <w:p w:rsidR="0072134F" w:rsidRPr="00AF551C" w:rsidRDefault="0072134F" w:rsidP="0072134F">
      <w:pPr>
        <w:tabs>
          <w:tab w:val="left" w:pos="1418"/>
        </w:tabs>
        <w:ind w:firstLine="709"/>
        <w:jc w:val="both"/>
        <w:rPr>
          <w:sz w:val="28"/>
          <w:szCs w:val="28"/>
        </w:rPr>
      </w:pPr>
      <w:r w:rsidRPr="0023205A">
        <w:rPr>
          <w:sz w:val="28"/>
          <w:szCs w:val="28"/>
        </w:rPr>
        <w:t>1</w:t>
      </w:r>
      <w:r>
        <w:rPr>
          <w:sz w:val="28"/>
          <w:szCs w:val="28"/>
        </w:rPr>
        <w:t xml:space="preserve">.3.   в пункте 14 раздела </w:t>
      </w:r>
      <w:r>
        <w:rPr>
          <w:sz w:val="28"/>
          <w:szCs w:val="28"/>
          <w:lang w:val="en-US"/>
        </w:rPr>
        <w:t>III</w:t>
      </w:r>
      <w:r w:rsidRPr="00AF551C">
        <w:rPr>
          <w:sz w:val="28"/>
          <w:szCs w:val="28"/>
        </w:rPr>
        <w:t xml:space="preserve"> </w:t>
      </w:r>
      <w:r>
        <w:rPr>
          <w:sz w:val="28"/>
          <w:szCs w:val="28"/>
        </w:rPr>
        <w:t>Порядка</w:t>
      </w:r>
      <w:r w:rsidRPr="00FF77FB">
        <w:rPr>
          <w:sz w:val="28"/>
          <w:szCs w:val="28"/>
        </w:rPr>
        <w:t xml:space="preserve"> </w:t>
      </w:r>
      <w:r>
        <w:rPr>
          <w:sz w:val="28"/>
          <w:szCs w:val="28"/>
        </w:rPr>
        <w:t>слово «инвестиционной» заменить словами «иной экономической»</w:t>
      </w:r>
      <w:r w:rsidRPr="00AF551C">
        <w:rPr>
          <w:sz w:val="28"/>
          <w:szCs w:val="28"/>
        </w:rPr>
        <w:t>;</w:t>
      </w:r>
    </w:p>
    <w:p w:rsidR="0072134F" w:rsidRDefault="0072134F" w:rsidP="0072134F">
      <w:pPr>
        <w:ind w:firstLine="709"/>
        <w:jc w:val="both"/>
        <w:rPr>
          <w:sz w:val="28"/>
          <w:szCs w:val="28"/>
        </w:rPr>
      </w:pPr>
      <w:r>
        <w:rPr>
          <w:sz w:val="28"/>
          <w:szCs w:val="28"/>
        </w:rPr>
        <w:t xml:space="preserve">1.4.  в пунктах 25, 26, 28  раздела </w:t>
      </w:r>
      <w:r>
        <w:rPr>
          <w:sz w:val="28"/>
          <w:szCs w:val="28"/>
          <w:lang w:val="en-US"/>
        </w:rPr>
        <w:t>IV</w:t>
      </w:r>
      <w:r w:rsidRPr="00AF551C">
        <w:rPr>
          <w:sz w:val="28"/>
          <w:szCs w:val="28"/>
        </w:rPr>
        <w:t xml:space="preserve"> </w:t>
      </w:r>
      <w:r>
        <w:rPr>
          <w:sz w:val="28"/>
          <w:szCs w:val="28"/>
        </w:rPr>
        <w:t>Порядка</w:t>
      </w:r>
      <w:r w:rsidRPr="00FF77FB">
        <w:rPr>
          <w:sz w:val="28"/>
          <w:szCs w:val="28"/>
        </w:rPr>
        <w:t xml:space="preserve"> </w:t>
      </w:r>
      <w:r>
        <w:rPr>
          <w:sz w:val="28"/>
          <w:szCs w:val="28"/>
        </w:rPr>
        <w:t>слово «инвестиционной» заменить словами «иной экономической».</w:t>
      </w:r>
    </w:p>
    <w:p w:rsidR="0072134F" w:rsidRDefault="0072134F" w:rsidP="0072134F">
      <w:pPr>
        <w:ind w:firstLine="709"/>
        <w:jc w:val="both"/>
        <w:rPr>
          <w:sz w:val="28"/>
          <w:szCs w:val="28"/>
        </w:rPr>
      </w:pPr>
      <w:r>
        <w:rPr>
          <w:sz w:val="28"/>
          <w:szCs w:val="28"/>
        </w:rPr>
        <w:t>2. Настоящее решение опубликовать в информационном бюллетене «</w:t>
      </w:r>
      <w:proofErr w:type="spellStart"/>
      <w:r>
        <w:rPr>
          <w:sz w:val="28"/>
          <w:szCs w:val="28"/>
        </w:rPr>
        <w:t>Камешкирский</w:t>
      </w:r>
      <w:proofErr w:type="spellEnd"/>
      <w:r>
        <w:rPr>
          <w:sz w:val="28"/>
          <w:szCs w:val="28"/>
        </w:rPr>
        <w:t xml:space="preserve"> вестник» и разместить на официальном сайте администрации </w:t>
      </w:r>
      <w:proofErr w:type="spellStart"/>
      <w:r>
        <w:rPr>
          <w:sz w:val="28"/>
          <w:szCs w:val="28"/>
        </w:rPr>
        <w:t>Камешкирского</w:t>
      </w:r>
      <w:proofErr w:type="spellEnd"/>
      <w:r>
        <w:rPr>
          <w:sz w:val="28"/>
          <w:szCs w:val="28"/>
        </w:rPr>
        <w:t xml:space="preserve"> района Пензенской области </w:t>
      </w:r>
      <w:hyperlink r:id="rId24" w:history="1">
        <w:r w:rsidRPr="00B41649">
          <w:rPr>
            <w:rStyle w:val="af4"/>
            <w:rFonts w:eastAsia="DejaVu Sans"/>
            <w:sz w:val="28"/>
            <w:szCs w:val="28"/>
          </w:rPr>
          <w:t>https://kameshkir.pnzreg.ru/</w:t>
        </w:r>
      </w:hyperlink>
      <w:r>
        <w:rPr>
          <w:sz w:val="28"/>
          <w:szCs w:val="28"/>
        </w:rPr>
        <w:t xml:space="preserve"> </w:t>
      </w:r>
    </w:p>
    <w:p w:rsidR="0072134F" w:rsidRDefault="0072134F" w:rsidP="0072134F">
      <w:pPr>
        <w:ind w:firstLine="709"/>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72134F" w:rsidRDefault="0072134F" w:rsidP="0072134F">
      <w:pPr>
        <w:ind w:firstLine="709"/>
        <w:jc w:val="both"/>
        <w:rPr>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решения возложить на Главу </w:t>
      </w:r>
      <w:proofErr w:type="spellStart"/>
      <w:r>
        <w:rPr>
          <w:sz w:val="28"/>
          <w:szCs w:val="28"/>
        </w:rPr>
        <w:t>Камешкирского</w:t>
      </w:r>
      <w:proofErr w:type="spellEnd"/>
      <w:r>
        <w:rPr>
          <w:sz w:val="28"/>
          <w:szCs w:val="28"/>
        </w:rPr>
        <w:t xml:space="preserve">  района Пензенской области.</w:t>
      </w:r>
    </w:p>
    <w:p w:rsidR="0072134F" w:rsidRDefault="0072134F" w:rsidP="0072134F">
      <w:pPr>
        <w:ind w:firstLine="709"/>
        <w:jc w:val="both"/>
        <w:rPr>
          <w:sz w:val="28"/>
          <w:szCs w:val="28"/>
        </w:rPr>
      </w:pPr>
    </w:p>
    <w:p w:rsidR="0072134F" w:rsidRDefault="0072134F" w:rsidP="0072134F">
      <w:pPr>
        <w:widowControl/>
        <w:rPr>
          <w:sz w:val="28"/>
          <w:szCs w:val="28"/>
        </w:rPr>
      </w:pPr>
      <w:r>
        <w:rPr>
          <w:sz w:val="28"/>
          <w:szCs w:val="28"/>
        </w:rPr>
        <w:t xml:space="preserve">Глава </w:t>
      </w:r>
      <w:proofErr w:type="spellStart"/>
      <w:r>
        <w:rPr>
          <w:sz w:val="28"/>
          <w:szCs w:val="28"/>
        </w:rPr>
        <w:t>Камешкирского</w:t>
      </w:r>
      <w:proofErr w:type="spellEnd"/>
      <w:r>
        <w:rPr>
          <w:sz w:val="28"/>
          <w:szCs w:val="28"/>
        </w:rPr>
        <w:t xml:space="preserve"> района</w:t>
      </w:r>
    </w:p>
    <w:p w:rsidR="0072134F" w:rsidRDefault="0072134F" w:rsidP="0072134F">
      <w:pPr>
        <w:widowControl/>
        <w:tabs>
          <w:tab w:val="left" w:pos="5331"/>
          <w:tab w:val="left" w:pos="5428"/>
        </w:tabs>
      </w:pPr>
      <w:r>
        <w:rPr>
          <w:sz w:val="28"/>
          <w:szCs w:val="28"/>
        </w:rPr>
        <w:t>Пензенской области</w:t>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В.Н.Жиряков</w:t>
      </w:r>
      <w:proofErr w:type="spellEnd"/>
    </w:p>
    <w:p w:rsidR="0072134F" w:rsidRDefault="0072134F" w:rsidP="0072134F"/>
    <w:p w:rsidR="0072134F" w:rsidRDefault="0072134F" w:rsidP="0072134F">
      <w:pPr>
        <w:jc w:val="center"/>
        <w:rPr>
          <w:sz w:val="28"/>
          <w:szCs w:val="28"/>
        </w:rPr>
      </w:pPr>
    </w:p>
    <w:p w:rsidR="0072134F" w:rsidRDefault="0072134F" w:rsidP="0072134F">
      <w:pPr>
        <w:jc w:val="center"/>
        <w:rPr>
          <w:sz w:val="28"/>
          <w:szCs w:val="28"/>
        </w:rPr>
      </w:pPr>
      <w:r>
        <w:rPr>
          <w:noProof/>
          <w:sz w:val="28"/>
          <w:szCs w:val="28"/>
        </w:rPr>
        <w:drawing>
          <wp:inline distT="0" distB="0" distL="0" distR="0" wp14:anchorId="5B19E61B" wp14:editId="0B9D936C">
            <wp:extent cx="876300" cy="1066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pic:spPr>
                </pic:pic>
              </a:graphicData>
            </a:graphic>
          </wp:inline>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72134F" w:rsidRPr="00563B28" w:rsidTr="0072134F">
        <w:tblPrEx>
          <w:tblCellMar>
            <w:top w:w="0" w:type="dxa"/>
            <w:left w:w="0" w:type="dxa"/>
            <w:bottom w:w="0" w:type="dxa"/>
            <w:right w:w="0" w:type="dxa"/>
          </w:tblCellMar>
        </w:tblPrEx>
        <w:tc>
          <w:tcPr>
            <w:tcW w:w="9720" w:type="dxa"/>
          </w:tcPr>
          <w:p w:rsidR="0072134F" w:rsidRPr="00563B28" w:rsidRDefault="0072134F" w:rsidP="0072134F">
            <w:pPr>
              <w:rPr>
                <w:b/>
                <w:color w:val="000000"/>
                <w:sz w:val="28"/>
                <w:szCs w:val="28"/>
              </w:rPr>
            </w:pPr>
          </w:p>
          <w:p w:rsidR="0072134F" w:rsidRPr="00563B28" w:rsidRDefault="0072134F" w:rsidP="0072134F">
            <w:pPr>
              <w:jc w:val="center"/>
              <w:rPr>
                <w:b/>
                <w:color w:val="000000"/>
                <w:sz w:val="28"/>
                <w:szCs w:val="28"/>
              </w:rPr>
            </w:pPr>
            <w:r w:rsidRPr="00563B28">
              <w:rPr>
                <w:b/>
                <w:color w:val="000000"/>
                <w:sz w:val="28"/>
                <w:szCs w:val="28"/>
              </w:rPr>
              <w:t>СОБРАНИЕ ПРЕДСТАВИТЕЛЕЙ</w:t>
            </w:r>
          </w:p>
          <w:p w:rsidR="0072134F" w:rsidRPr="00563B28" w:rsidRDefault="0072134F" w:rsidP="0072134F">
            <w:pPr>
              <w:ind w:right="-1" w:firstLine="567"/>
              <w:jc w:val="center"/>
              <w:rPr>
                <w:b/>
                <w:color w:val="000000"/>
                <w:sz w:val="28"/>
                <w:szCs w:val="28"/>
              </w:rPr>
            </w:pPr>
            <w:r w:rsidRPr="00563B28">
              <w:rPr>
                <w:b/>
                <w:color w:val="000000"/>
                <w:sz w:val="28"/>
                <w:szCs w:val="28"/>
              </w:rPr>
              <w:t>КАМЕШКИРСКОГО РАЙОНА ПЕНЗЕНСКОЙ ОБЛАСТИ</w:t>
            </w:r>
          </w:p>
          <w:p w:rsidR="0072134F" w:rsidRPr="00563B28" w:rsidRDefault="0072134F" w:rsidP="0072134F">
            <w:pPr>
              <w:ind w:right="-1" w:firstLine="567"/>
              <w:jc w:val="center"/>
              <w:rPr>
                <w:b/>
                <w:color w:val="000000"/>
              </w:rPr>
            </w:pPr>
            <w:r w:rsidRPr="00563B28">
              <w:rPr>
                <w:b/>
                <w:color w:val="000000"/>
                <w:sz w:val="28"/>
                <w:szCs w:val="28"/>
              </w:rPr>
              <w:t>ЧЕТВЕРТОГО СОЗЫВА</w:t>
            </w:r>
          </w:p>
        </w:tc>
      </w:tr>
      <w:tr w:rsidR="0072134F" w:rsidRPr="00563B28" w:rsidTr="0072134F">
        <w:tblPrEx>
          <w:tblCellMar>
            <w:top w:w="0" w:type="dxa"/>
            <w:left w:w="0" w:type="dxa"/>
            <w:bottom w:w="0" w:type="dxa"/>
            <w:right w:w="0" w:type="dxa"/>
          </w:tblCellMar>
        </w:tblPrEx>
        <w:trPr>
          <w:trHeight w:hRule="exact" w:val="397"/>
        </w:trPr>
        <w:tc>
          <w:tcPr>
            <w:tcW w:w="9720" w:type="dxa"/>
          </w:tcPr>
          <w:p w:rsidR="0072134F" w:rsidRPr="00563B28" w:rsidRDefault="0072134F" w:rsidP="0072134F">
            <w:pPr>
              <w:ind w:right="-1" w:firstLine="567"/>
              <w:rPr>
                <w:color w:val="000000"/>
              </w:rPr>
            </w:pPr>
          </w:p>
        </w:tc>
      </w:tr>
      <w:tr w:rsidR="0072134F" w:rsidRPr="00563B28" w:rsidTr="0072134F">
        <w:tblPrEx>
          <w:tblCellMar>
            <w:top w:w="0" w:type="dxa"/>
            <w:left w:w="0" w:type="dxa"/>
            <w:bottom w:w="0" w:type="dxa"/>
            <w:right w:w="0" w:type="dxa"/>
          </w:tblCellMar>
        </w:tblPrEx>
        <w:trPr>
          <w:trHeight w:val="315"/>
        </w:trPr>
        <w:tc>
          <w:tcPr>
            <w:tcW w:w="9720" w:type="dxa"/>
          </w:tcPr>
          <w:p w:rsidR="0072134F" w:rsidRPr="00563B28" w:rsidRDefault="0072134F" w:rsidP="0072134F">
            <w:pPr>
              <w:keepNext/>
              <w:spacing w:before="240" w:after="60"/>
              <w:ind w:right="-1" w:firstLine="567"/>
              <w:jc w:val="center"/>
              <w:outlineLvl w:val="2"/>
              <w:rPr>
                <w:b/>
                <w:bCs/>
                <w:color w:val="000000"/>
                <w:sz w:val="32"/>
                <w:szCs w:val="32"/>
              </w:rPr>
            </w:pPr>
            <w:proofErr w:type="gramStart"/>
            <w:r w:rsidRPr="00563B28">
              <w:rPr>
                <w:b/>
                <w:bCs/>
                <w:color w:val="000000"/>
                <w:sz w:val="32"/>
                <w:szCs w:val="32"/>
              </w:rPr>
              <w:lastRenderedPageBreak/>
              <w:t>Р</w:t>
            </w:r>
            <w:proofErr w:type="gramEnd"/>
            <w:r w:rsidRPr="00563B28">
              <w:rPr>
                <w:b/>
                <w:bCs/>
                <w:color w:val="000000"/>
                <w:sz w:val="32"/>
                <w:szCs w:val="32"/>
              </w:rPr>
              <w:t xml:space="preserve"> Е Ш Е Н И Е</w:t>
            </w:r>
          </w:p>
        </w:tc>
      </w:tr>
      <w:tr w:rsidR="0072134F" w:rsidRPr="00563B28" w:rsidTr="0072134F">
        <w:tblPrEx>
          <w:tblCellMar>
            <w:top w:w="0" w:type="dxa"/>
            <w:left w:w="0" w:type="dxa"/>
            <w:bottom w:w="0" w:type="dxa"/>
            <w:right w:w="0" w:type="dxa"/>
          </w:tblCellMar>
        </w:tblPrEx>
        <w:trPr>
          <w:trHeight w:hRule="exact" w:val="80"/>
        </w:trPr>
        <w:tc>
          <w:tcPr>
            <w:tcW w:w="9720" w:type="dxa"/>
            <w:vAlign w:val="center"/>
          </w:tcPr>
          <w:p w:rsidR="0072134F" w:rsidRPr="00563B28" w:rsidRDefault="0072134F" w:rsidP="0072134F">
            <w:pPr>
              <w:keepNext/>
              <w:spacing w:before="240" w:after="60"/>
              <w:outlineLvl w:val="2"/>
              <w:rPr>
                <w:rFonts w:ascii="Arial" w:hAnsi="Arial" w:cs="Arial"/>
                <w:b/>
                <w:bCs/>
                <w:color w:val="000000"/>
                <w:sz w:val="26"/>
                <w:szCs w:val="26"/>
              </w:rPr>
            </w:pPr>
          </w:p>
        </w:tc>
      </w:tr>
    </w:tbl>
    <w:p w:rsidR="0072134F" w:rsidRPr="00563B28" w:rsidRDefault="0072134F" w:rsidP="0072134F">
      <w:pPr>
        <w:spacing w:before="240"/>
        <w:rPr>
          <w:b/>
          <w:color w:val="000000"/>
          <w:sz w:val="2"/>
          <w:szCs w:val="2"/>
        </w:rPr>
      </w:pPr>
    </w:p>
    <w:tbl>
      <w:tblPr>
        <w:tblW w:w="0" w:type="auto"/>
        <w:jc w:val="center"/>
        <w:tblInd w:w="-50" w:type="dxa"/>
        <w:tblLayout w:type="fixed"/>
        <w:tblCellMar>
          <w:left w:w="0" w:type="dxa"/>
          <w:right w:w="0" w:type="dxa"/>
        </w:tblCellMar>
        <w:tblLook w:val="0000" w:firstRow="0" w:lastRow="0" w:firstColumn="0" w:lastColumn="0" w:noHBand="0" w:noVBand="0"/>
      </w:tblPr>
      <w:tblGrid>
        <w:gridCol w:w="334"/>
        <w:gridCol w:w="2835"/>
        <w:gridCol w:w="397"/>
        <w:gridCol w:w="1134"/>
      </w:tblGrid>
      <w:tr w:rsidR="0072134F" w:rsidRPr="00563B28" w:rsidTr="0072134F">
        <w:tblPrEx>
          <w:tblCellMar>
            <w:top w:w="0" w:type="dxa"/>
            <w:left w:w="0" w:type="dxa"/>
            <w:bottom w:w="0" w:type="dxa"/>
            <w:right w:w="0" w:type="dxa"/>
          </w:tblCellMar>
        </w:tblPrEx>
        <w:trPr>
          <w:jc w:val="center"/>
        </w:trPr>
        <w:tc>
          <w:tcPr>
            <w:tcW w:w="334" w:type="dxa"/>
            <w:vAlign w:val="bottom"/>
          </w:tcPr>
          <w:p w:rsidR="0072134F" w:rsidRPr="00563B28" w:rsidRDefault="0072134F" w:rsidP="0072134F">
            <w:pPr>
              <w:rPr>
                <w:color w:val="000000"/>
              </w:rPr>
            </w:pPr>
            <w:r w:rsidRPr="00563B28">
              <w:rPr>
                <w:color w:val="000000"/>
              </w:rPr>
              <w:t>от</w:t>
            </w:r>
          </w:p>
        </w:tc>
        <w:tc>
          <w:tcPr>
            <w:tcW w:w="2835" w:type="dxa"/>
            <w:tcBorders>
              <w:bottom w:val="single" w:sz="6" w:space="0" w:color="auto"/>
            </w:tcBorders>
          </w:tcPr>
          <w:p w:rsidR="0072134F" w:rsidRPr="00563B28" w:rsidRDefault="0072134F" w:rsidP="0072134F">
            <w:pPr>
              <w:jc w:val="center"/>
              <w:rPr>
                <w:color w:val="000000"/>
                <w:sz w:val="28"/>
                <w:szCs w:val="28"/>
              </w:rPr>
            </w:pPr>
            <w:r>
              <w:rPr>
                <w:color w:val="000000"/>
                <w:sz w:val="28"/>
                <w:szCs w:val="28"/>
              </w:rPr>
              <w:t>18.10.2021</w:t>
            </w:r>
          </w:p>
        </w:tc>
        <w:tc>
          <w:tcPr>
            <w:tcW w:w="397" w:type="dxa"/>
          </w:tcPr>
          <w:p w:rsidR="0072134F" w:rsidRPr="00563B28" w:rsidRDefault="0072134F" w:rsidP="0072134F">
            <w:pPr>
              <w:jc w:val="center"/>
              <w:rPr>
                <w:color w:val="000000"/>
              </w:rPr>
            </w:pPr>
            <w:r w:rsidRPr="00563B28">
              <w:rPr>
                <w:color w:val="000000"/>
              </w:rPr>
              <w:t xml:space="preserve">№  </w:t>
            </w:r>
          </w:p>
        </w:tc>
        <w:tc>
          <w:tcPr>
            <w:tcW w:w="1134" w:type="dxa"/>
            <w:tcBorders>
              <w:bottom w:val="single" w:sz="6" w:space="0" w:color="auto"/>
            </w:tcBorders>
          </w:tcPr>
          <w:p w:rsidR="0072134F" w:rsidRPr="00563B28" w:rsidRDefault="0072134F" w:rsidP="0072134F">
            <w:pPr>
              <w:jc w:val="center"/>
              <w:rPr>
                <w:color w:val="000000"/>
              </w:rPr>
            </w:pPr>
            <w:r>
              <w:rPr>
                <w:color w:val="000000"/>
              </w:rPr>
              <w:t>586-70/4</w:t>
            </w:r>
          </w:p>
        </w:tc>
      </w:tr>
      <w:tr w:rsidR="0072134F" w:rsidRPr="00563B28" w:rsidTr="0072134F">
        <w:tblPrEx>
          <w:tblCellMar>
            <w:top w:w="0" w:type="dxa"/>
            <w:left w:w="0" w:type="dxa"/>
            <w:bottom w:w="0" w:type="dxa"/>
            <w:right w:w="0" w:type="dxa"/>
          </w:tblCellMar>
        </w:tblPrEx>
        <w:trPr>
          <w:trHeight w:val="250"/>
          <w:jc w:val="center"/>
        </w:trPr>
        <w:tc>
          <w:tcPr>
            <w:tcW w:w="4700" w:type="dxa"/>
            <w:gridSpan w:val="4"/>
          </w:tcPr>
          <w:p w:rsidR="0072134F" w:rsidRPr="00563B28" w:rsidRDefault="0072134F" w:rsidP="0072134F">
            <w:pPr>
              <w:jc w:val="center"/>
              <w:rPr>
                <w:color w:val="000000"/>
                <w:sz w:val="10"/>
              </w:rPr>
            </w:pPr>
            <w:r w:rsidRPr="00563B28">
              <w:rPr>
                <w:color w:val="000000"/>
              </w:rPr>
              <w:t xml:space="preserve"> </w:t>
            </w:r>
          </w:p>
          <w:p w:rsidR="0072134F" w:rsidRPr="00563B28" w:rsidRDefault="0072134F" w:rsidP="0072134F">
            <w:pPr>
              <w:jc w:val="center"/>
              <w:rPr>
                <w:i/>
                <w:color w:val="000000"/>
              </w:rPr>
            </w:pPr>
            <w:r w:rsidRPr="00563B28">
              <w:rPr>
                <w:i/>
                <w:color w:val="000000"/>
              </w:rPr>
              <w:t xml:space="preserve">(с. </w:t>
            </w:r>
            <w:proofErr w:type="spellStart"/>
            <w:r w:rsidRPr="00563B28">
              <w:rPr>
                <w:i/>
                <w:color w:val="000000"/>
              </w:rPr>
              <w:t>Р.Камешкир</w:t>
            </w:r>
            <w:proofErr w:type="spellEnd"/>
            <w:r w:rsidRPr="00563B28">
              <w:rPr>
                <w:i/>
                <w:color w:val="000000"/>
              </w:rPr>
              <w:t>)</w:t>
            </w:r>
          </w:p>
        </w:tc>
      </w:tr>
    </w:tbl>
    <w:p w:rsidR="0072134F" w:rsidRDefault="0072134F" w:rsidP="0072134F">
      <w:pPr>
        <w:rPr>
          <w:sz w:val="28"/>
          <w:szCs w:val="28"/>
        </w:rPr>
      </w:pPr>
    </w:p>
    <w:p w:rsidR="0072134F" w:rsidRDefault="0072134F" w:rsidP="0072134F">
      <w:pPr>
        <w:jc w:val="center"/>
        <w:rPr>
          <w:b/>
          <w:sz w:val="28"/>
          <w:szCs w:val="28"/>
        </w:rPr>
      </w:pPr>
    </w:p>
    <w:p w:rsidR="0072134F" w:rsidRPr="00D437DA" w:rsidRDefault="0072134F" w:rsidP="0072134F">
      <w:pPr>
        <w:shd w:val="clear" w:color="auto" w:fill="FFFFFF"/>
        <w:jc w:val="center"/>
        <w:rPr>
          <w:b/>
          <w:bCs/>
          <w:spacing w:val="2"/>
          <w:sz w:val="28"/>
        </w:rPr>
      </w:pPr>
      <w:r w:rsidRPr="00D437DA">
        <w:rPr>
          <w:b/>
          <w:bCs/>
          <w:color w:val="00000A"/>
          <w:sz w:val="28"/>
        </w:rPr>
        <w:t>Об</w:t>
      </w:r>
      <w:r>
        <w:rPr>
          <w:b/>
          <w:bCs/>
          <w:color w:val="00000A"/>
          <w:sz w:val="28"/>
        </w:rPr>
        <w:t xml:space="preserve"> </w:t>
      </w:r>
      <w:r w:rsidRPr="00D437DA">
        <w:rPr>
          <w:b/>
          <w:bCs/>
          <w:color w:val="00000A"/>
          <w:sz w:val="28"/>
        </w:rPr>
        <w:t>утверждении</w:t>
      </w:r>
      <w:r>
        <w:rPr>
          <w:b/>
          <w:bCs/>
          <w:color w:val="00000A"/>
          <w:sz w:val="28"/>
        </w:rPr>
        <w:t xml:space="preserve"> </w:t>
      </w:r>
      <w:r w:rsidRPr="00D437DA">
        <w:rPr>
          <w:b/>
          <w:bCs/>
          <w:color w:val="00000A"/>
          <w:sz w:val="28"/>
        </w:rPr>
        <w:t>Положения</w:t>
      </w:r>
      <w:r>
        <w:rPr>
          <w:b/>
          <w:bCs/>
          <w:color w:val="00000A"/>
          <w:sz w:val="28"/>
        </w:rPr>
        <w:t xml:space="preserve"> </w:t>
      </w:r>
      <w:r w:rsidRPr="00D437DA">
        <w:rPr>
          <w:b/>
          <w:bCs/>
          <w:color w:val="00000A"/>
          <w:sz w:val="28"/>
        </w:rPr>
        <w:t>о</w:t>
      </w:r>
      <w:r>
        <w:rPr>
          <w:b/>
          <w:bCs/>
          <w:color w:val="00000A"/>
          <w:sz w:val="28"/>
        </w:rPr>
        <w:t xml:space="preserve"> </w:t>
      </w:r>
      <w:bookmarkStart w:id="24" w:name="Bookmark"/>
      <w:r w:rsidRPr="00D437DA">
        <w:rPr>
          <w:b/>
          <w:bCs/>
          <w:color w:val="00000A"/>
          <w:sz w:val="28"/>
        </w:rPr>
        <w:t>муниципальном</w:t>
      </w:r>
      <w:r>
        <w:rPr>
          <w:b/>
          <w:bCs/>
          <w:color w:val="00000A"/>
          <w:sz w:val="28"/>
        </w:rPr>
        <w:t xml:space="preserve"> </w:t>
      </w:r>
      <w:r w:rsidRPr="00D437DA">
        <w:rPr>
          <w:b/>
          <w:bCs/>
          <w:color w:val="00000A"/>
          <w:sz w:val="28"/>
        </w:rPr>
        <w:t>контроле</w:t>
      </w:r>
      <w:r>
        <w:rPr>
          <w:b/>
          <w:bCs/>
          <w:color w:val="00000A"/>
          <w:sz w:val="28"/>
        </w:rPr>
        <w:t xml:space="preserve"> </w:t>
      </w:r>
      <w:bookmarkEnd w:id="24"/>
    </w:p>
    <w:p w:rsidR="0072134F" w:rsidRPr="00D437DA" w:rsidRDefault="0072134F" w:rsidP="0072134F">
      <w:pPr>
        <w:shd w:val="clear" w:color="auto" w:fill="FFFFFF"/>
        <w:jc w:val="center"/>
        <w:rPr>
          <w:strike/>
          <w:color w:val="00000A"/>
          <w:sz w:val="28"/>
        </w:rPr>
      </w:pPr>
      <w:r w:rsidRPr="00D437DA">
        <w:rPr>
          <w:b/>
          <w:bCs/>
          <w:spacing w:val="2"/>
          <w:sz w:val="28"/>
        </w:rPr>
        <w:t>на</w:t>
      </w:r>
      <w:r>
        <w:rPr>
          <w:b/>
          <w:bCs/>
          <w:spacing w:val="2"/>
          <w:sz w:val="28"/>
        </w:rPr>
        <w:t xml:space="preserve"> </w:t>
      </w:r>
      <w:r w:rsidRPr="00D437DA">
        <w:rPr>
          <w:b/>
          <w:bCs/>
          <w:spacing w:val="2"/>
          <w:sz w:val="28"/>
        </w:rPr>
        <w:t>автомобильном</w:t>
      </w:r>
      <w:r>
        <w:rPr>
          <w:b/>
          <w:bCs/>
          <w:spacing w:val="2"/>
          <w:sz w:val="28"/>
        </w:rPr>
        <w:t xml:space="preserve"> </w:t>
      </w:r>
      <w:r w:rsidRPr="00D437DA">
        <w:rPr>
          <w:b/>
          <w:bCs/>
          <w:spacing w:val="2"/>
          <w:sz w:val="28"/>
        </w:rPr>
        <w:t>транспорте,</w:t>
      </w:r>
      <w:r>
        <w:rPr>
          <w:b/>
          <w:bCs/>
          <w:spacing w:val="2"/>
          <w:sz w:val="28"/>
        </w:rPr>
        <w:t xml:space="preserve"> </w:t>
      </w:r>
      <w:r w:rsidRPr="00D437DA">
        <w:rPr>
          <w:b/>
          <w:bCs/>
          <w:spacing w:val="2"/>
          <w:sz w:val="28"/>
        </w:rPr>
        <w:t>городском</w:t>
      </w:r>
      <w:r>
        <w:rPr>
          <w:b/>
          <w:bCs/>
          <w:spacing w:val="2"/>
          <w:sz w:val="28"/>
        </w:rPr>
        <w:t xml:space="preserve"> </w:t>
      </w:r>
      <w:r w:rsidRPr="00D437DA">
        <w:rPr>
          <w:b/>
          <w:bCs/>
          <w:spacing w:val="2"/>
          <w:sz w:val="28"/>
        </w:rPr>
        <w:t>наземном</w:t>
      </w:r>
      <w:r>
        <w:rPr>
          <w:b/>
          <w:bCs/>
          <w:spacing w:val="2"/>
          <w:sz w:val="28"/>
        </w:rPr>
        <w:t xml:space="preserve"> </w:t>
      </w:r>
      <w:r w:rsidRPr="00D437DA">
        <w:rPr>
          <w:b/>
          <w:bCs/>
          <w:spacing w:val="2"/>
          <w:sz w:val="28"/>
        </w:rPr>
        <w:t>электрическом</w:t>
      </w:r>
      <w:r>
        <w:rPr>
          <w:b/>
          <w:bCs/>
          <w:spacing w:val="2"/>
          <w:sz w:val="28"/>
        </w:rPr>
        <w:t xml:space="preserve"> </w:t>
      </w:r>
      <w:r w:rsidRPr="00D437DA">
        <w:rPr>
          <w:b/>
          <w:bCs/>
          <w:spacing w:val="2"/>
          <w:sz w:val="28"/>
        </w:rPr>
        <w:t>транспорте</w:t>
      </w:r>
      <w:r>
        <w:rPr>
          <w:b/>
          <w:bCs/>
          <w:spacing w:val="2"/>
          <w:sz w:val="28"/>
        </w:rPr>
        <w:t xml:space="preserve"> </w:t>
      </w:r>
      <w:r w:rsidRPr="00D437DA">
        <w:rPr>
          <w:b/>
          <w:bCs/>
          <w:spacing w:val="2"/>
          <w:sz w:val="28"/>
        </w:rPr>
        <w:t>и</w:t>
      </w:r>
      <w:r>
        <w:rPr>
          <w:b/>
          <w:bCs/>
          <w:spacing w:val="2"/>
          <w:sz w:val="28"/>
        </w:rPr>
        <w:t xml:space="preserve"> </w:t>
      </w:r>
      <w:r w:rsidRPr="00D437DA">
        <w:rPr>
          <w:b/>
          <w:bCs/>
          <w:spacing w:val="2"/>
          <w:sz w:val="28"/>
        </w:rPr>
        <w:t>в</w:t>
      </w:r>
      <w:r>
        <w:rPr>
          <w:b/>
          <w:bCs/>
          <w:spacing w:val="2"/>
          <w:sz w:val="28"/>
        </w:rPr>
        <w:t xml:space="preserve"> </w:t>
      </w:r>
      <w:r w:rsidRPr="00D437DA">
        <w:rPr>
          <w:b/>
          <w:bCs/>
          <w:spacing w:val="2"/>
          <w:sz w:val="28"/>
        </w:rPr>
        <w:t>дорожном</w:t>
      </w:r>
      <w:r>
        <w:rPr>
          <w:b/>
          <w:bCs/>
          <w:spacing w:val="2"/>
          <w:sz w:val="28"/>
        </w:rPr>
        <w:t xml:space="preserve"> </w:t>
      </w:r>
      <w:r w:rsidRPr="00D437DA">
        <w:rPr>
          <w:b/>
          <w:bCs/>
          <w:spacing w:val="2"/>
          <w:sz w:val="28"/>
        </w:rPr>
        <w:t>хозяйстве</w:t>
      </w:r>
      <w:r>
        <w:rPr>
          <w:b/>
          <w:bCs/>
          <w:spacing w:val="2"/>
          <w:sz w:val="28"/>
        </w:rPr>
        <w:t xml:space="preserve"> вне границ населённых пунктов </w:t>
      </w:r>
      <w:r w:rsidRPr="00D437DA">
        <w:rPr>
          <w:b/>
          <w:bCs/>
          <w:color w:val="00000A"/>
          <w:sz w:val="28"/>
        </w:rPr>
        <w:t>в</w:t>
      </w:r>
      <w:r>
        <w:rPr>
          <w:b/>
          <w:bCs/>
          <w:color w:val="00000A"/>
          <w:sz w:val="28"/>
        </w:rPr>
        <w:t xml:space="preserve"> </w:t>
      </w:r>
      <w:r w:rsidRPr="00D437DA">
        <w:rPr>
          <w:b/>
          <w:bCs/>
          <w:color w:val="00000A"/>
          <w:sz w:val="28"/>
        </w:rPr>
        <w:t>границах</w:t>
      </w:r>
      <w:r>
        <w:rPr>
          <w:b/>
          <w:bCs/>
          <w:color w:val="00000A"/>
          <w:sz w:val="28"/>
        </w:rPr>
        <w:t xml:space="preserve"> </w:t>
      </w:r>
      <w:proofErr w:type="spellStart"/>
      <w:r>
        <w:rPr>
          <w:b/>
          <w:bCs/>
          <w:color w:val="00000A"/>
          <w:sz w:val="28"/>
        </w:rPr>
        <w:t>Камешкирского</w:t>
      </w:r>
      <w:proofErr w:type="spellEnd"/>
      <w:r>
        <w:rPr>
          <w:b/>
          <w:bCs/>
          <w:color w:val="00000A"/>
          <w:sz w:val="28"/>
        </w:rPr>
        <w:t xml:space="preserve"> </w:t>
      </w:r>
      <w:r w:rsidRPr="00D437DA">
        <w:rPr>
          <w:b/>
          <w:bCs/>
          <w:color w:val="00000A"/>
          <w:sz w:val="28"/>
        </w:rPr>
        <w:t>района</w:t>
      </w:r>
      <w:r>
        <w:rPr>
          <w:b/>
          <w:bCs/>
          <w:color w:val="00000A"/>
          <w:sz w:val="28"/>
        </w:rPr>
        <w:t xml:space="preserve"> Пензенской </w:t>
      </w:r>
      <w:r w:rsidRPr="00D437DA">
        <w:rPr>
          <w:b/>
          <w:bCs/>
          <w:color w:val="00000A"/>
          <w:sz w:val="28"/>
        </w:rPr>
        <w:t>области</w:t>
      </w:r>
    </w:p>
    <w:p w:rsidR="0072134F" w:rsidRPr="00D437DA" w:rsidRDefault="0072134F" w:rsidP="0072134F">
      <w:pPr>
        <w:jc w:val="center"/>
        <w:rPr>
          <w:strike/>
          <w:color w:val="00000A"/>
          <w:sz w:val="28"/>
        </w:rPr>
      </w:pPr>
    </w:p>
    <w:p w:rsidR="0072134F" w:rsidRDefault="0072134F" w:rsidP="0072134F">
      <w:pPr>
        <w:ind w:firstLine="720"/>
        <w:jc w:val="both"/>
        <w:rPr>
          <w:b/>
          <w:sz w:val="28"/>
          <w:szCs w:val="28"/>
        </w:rPr>
      </w:pPr>
      <w:r w:rsidRPr="00262D65">
        <w:rPr>
          <w:sz w:val="28"/>
        </w:rPr>
        <w:t>В</w:t>
      </w:r>
      <w:r>
        <w:rPr>
          <w:sz w:val="28"/>
        </w:rPr>
        <w:t xml:space="preserve"> </w:t>
      </w:r>
      <w:r w:rsidRPr="00262D65">
        <w:rPr>
          <w:sz w:val="28"/>
        </w:rPr>
        <w:t>соответствии</w:t>
      </w:r>
      <w:r>
        <w:rPr>
          <w:sz w:val="28"/>
        </w:rPr>
        <w:t xml:space="preserve"> </w:t>
      </w:r>
      <w:r w:rsidRPr="00262D65">
        <w:rPr>
          <w:sz w:val="28"/>
        </w:rPr>
        <w:t>с</w:t>
      </w:r>
      <w:r>
        <w:rPr>
          <w:sz w:val="28"/>
        </w:rPr>
        <w:t xml:space="preserve"> </w:t>
      </w:r>
      <w:r w:rsidRPr="00262D65">
        <w:rPr>
          <w:sz w:val="28"/>
        </w:rPr>
        <w:t>Федеральными</w:t>
      </w:r>
      <w:r>
        <w:rPr>
          <w:sz w:val="28"/>
        </w:rPr>
        <w:t xml:space="preserve"> </w:t>
      </w:r>
      <w:hyperlink r:id="rId25" w:history="1">
        <w:proofErr w:type="gramStart"/>
        <w:r w:rsidRPr="00262D65">
          <w:rPr>
            <w:rStyle w:val="af4"/>
            <w:sz w:val="28"/>
          </w:rPr>
          <w:t>закон</w:t>
        </w:r>
      </w:hyperlink>
      <w:r w:rsidRPr="00262D65">
        <w:rPr>
          <w:sz w:val="28"/>
        </w:rPr>
        <w:t>ами</w:t>
      </w:r>
      <w:proofErr w:type="gramEnd"/>
      <w:r>
        <w:rPr>
          <w:sz w:val="28"/>
        </w:rPr>
        <w:t xml:space="preserve"> </w:t>
      </w:r>
      <w:r w:rsidRPr="00262D65">
        <w:rPr>
          <w:sz w:val="28"/>
        </w:rPr>
        <w:t>от</w:t>
      </w:r>
      <w:r>
        <w:rPr>
          <w:sz w:val="28"/>
        </w:rPr>
        <w:t xml:space="preserve"> </w:t>
      </w:r>
      <w:r w:rsidRPr="00262D65">
        <w:rPr>
          <w:sz w:val="28"/>
        </w:rPr>
        <w:t>06.10.2003</w:t>
      </w:r>
      <w:r>
        <w:rPr>
          <w:sz w:val="28"/>
        </w:rPr>
        <w:t xml:space="preserve"> </w:t>
      </w:r>
      <w:r w:rsidRPr="00262D65">
        <w:rPr>
          <w:sz w:val="28"/>
        </w:rPr>
        <w:t>№</w:t>
      </w:r>
      <w:r>
        <w:rPr>
          <w:sz w:val="28"/>
        </w:rPr>
        <w:t xml:space="preserve"> </w:t>
      </w:r>
      <w:r w:rsidRPr="00262D65">
        <w:rPr>
          <w:sz w:val="28"/>
        </w:rPr>
        <w:t>131-ФЗ</w:t>
      </w:r>
      <w:r>
        <w:rPr>
          <w:sz w:val="28"/>
        </w:rPr>
        <w:t xml:space="preserve"> </w:t>
      </w:r>
      <w:r w:rsidRPr="00262D65">
        <w:rPr>
          <w:sz w:val="28"/>
        </w:rPr>
        <w:t>«Об</w:t>
      </w:r>
      <w:r>
        <w:rPr>
          <w:sz w:val="28"/>
        </w:rPr>
        <w:t xml:space="preserve"> </w:t>
      </w:r>
      <w:r w:rsidRPr="00262D65">
        <w:rPr>
          <w:sz w:val="28"/>
        </w:rPr>
        <w:t>общих</w:t>
      </w:r>
      <w:r>
        <w:rPr>
          <w:sz w:val="28"/>
        </w:rPr>
        <w:t xml:space="preserve"> </w:t>
      </w:r>
      <w:r w:rsidRPr="00262D65">
        <w:rPr>
          <w:sz w:val="28"/>
        </w:rPr>
        <w:t>принципах</w:t>
      </w:r>
      <w:r>
        <w:rPr>
          <w:sz w:val="28"/>
        </w:rPr>
        <w:t xml:space="preserve"> </w:t>
      </w:r>
      <w:r w:rsidRPr="00262D65">
        <w:rPr>
          <w:sz w:val="28"/>
        </w:rPr>
        <w:t>организации</w:t>
      </w:r>
      <w:r>
        <w:rPr>
          <w:sz w:val="28"/>
        </w:rPr>
        <w:t xml:space="preserve"> </w:t>
      </w:r>
      <w:r w:rsidRPr="00262D65">
        <w:rPr>
          <w:sz w:val="28"/>
        </w:rPr>
        <w:t>местного</w:t>
      </w:r>
      <w:r>
        <w:rPr>
          <w:sz w:val="28"/>
        </w:rPr>
        <w:t xml:space="preserve"> </w:t>
      </w:r>
      <w:r w:rsidRPr="00262D65">
        <w:rPr>
          <w:sz w:val="28"/>
        </w:rPr>
        <w:t>самоуправления</w:t>
      </w:r>
      <w:r>
        <w:rPr>
          <w:sz w:val="28"/>
        </w:rPr>
        <w:t xml:space="preserve"> </w:t>
      </w:r>
      <w:r w:rsidRPr="00262D65">
        <w:rPr>
          <w:sz w:val="28"/>
        </w:rPr>
        <w:t>в</w:t>
      </w:r>
      <w:r>
        <w:rPr>
          <w:sz w:val="28"/>
        </w:rPr>
        <w:t xml:space="preserve"> </w:t>
      </w:r>
      <w:r w:rsidRPr="00262D65">
        <w:rPr>
          <w:sz w:val="28"/>
        </w:rPr>
        <w:t>Российской</w:t>
      </w:r>
      <w:r>
        <w:rPr>
          <w:sz w:val="28"/>
        </w:rPr>
        <w:t xml:space="preserve"> </w:t>
      </w:r>
      <w:r w:rsidRPr="00262D65">
        <w:rPr>
          <w:sz w:val="28"/>
        </w:rPr>
        <w:t>Федерации»,</w:t>
      </w:r>
      <w:r>
        <w:rPr>
          <w:sz w:val="28"/>
        </w:rPr>
        <w:t xml:space="preserve"> </w:t>
      </w:r>
      <w:r w:rsidRPr="00262D65">
        <w:rPr>
          <w:sz w:val="28"/>
        </w:rPr>
        <w:t>от</w:t>
      </w:r>
      <w:r>
        <w:rPr>
          <w:sz w:val="28"/>
        </w:rPr>
        <w:t xml:space="preserve"> </w:t>
      </w:r>
      <w:r w:rsidRPr="00262D65">
        <w:rPr>
          <w:sz w:val="28"/>
        </w:rPr>
        <w:t>08.11.2007</w:t>
      </w:r>
      <w:r>
        <w:rPr>
          <w:sz w:val="28"/>
        </w:rPr>
        <w:t xml:space="preserve"> </w:t>
      </w:r>
      <w:r w:rsidRPr="00262D65">
        <w:rPr>
          <w:sz w:val="28"/>
        </w:rPr>
        <w:t>№</w:t>
      </w:r>
      <w:r>
        <w:rPr>
          <w:sz w:val="28"/>
        </w:rPr>
        <w:t xml:space="preserve"> </w:t>
      </w:r>
      <w:r w:rsidRPr="00262D65">
        <w:rPr>
          <w:sz w:val="28"/>
        </w:rPr>
        <w:t>257-ФЗ</w:t>
      </w:r>
      <w:r>
        <w:rPr>
          <w:sz w:val="28"/>
        </w:rPr>
        <w:t xml:space="preserve"> </w:t>
      </w:r>
      <w:r w:rsidRPr="00262D65">
        <w:rPr>
          <w:sz w:val="28"/>
        </w:rPr>
        <w:t>«Об</w:t>
      </w:r>
      <w:r>
        <w:rPr>
          <w:sz w:val="28"/>
        </w:rPr>
        <w:t xml:space="preserve"> </w:t>
      </w:r>
      <w:r w:rsidRPr="00262D65">
        <w:rPr>
          <w:sz w:val="28"/>
        </w:rPr>
        <w:t>автомобильных</w:t>
      </w:r>
      <w:r>
        <w:rPr>
          <w:sz w:val="28"/>
        </w:rPr>
        <w:t xml:space="preserve"> </w:t>
      </w:r>
      <w:r w:rsidRPr="00262D65">
        <w:rPr>
          <w:sz w:val="28"/>
        </w:rPr>
        <w:t>дорогах</w:t>
      </w:r>
      <w:r>
        <w:rPr>
          <w:sz w:val="28"/>
        </w:rPr>
        <w:t xml:space="preserve"> </w:t>
      </w:r>
      <w:r w:rsidRPr="00262D65">
        <w:rPr>
          <w:sz w:val="28"/>
        </w:rPr>
        <w:t>и</w:t>
      </w:r>
      <w:r>
        <w:rPr>
          <w:sz w:val="28"/>
        </w:rPr>
        <w:t xml:space="preserve"> </w:t>
      </w:r>
      <w:r w:rsidRPr="00262D65">
        <w:rPr>
          <w:sz w:val="28"/>
        </w:rPr>
        <w:t>о</w:t>
      </w:r>
      <w:r>
        <w:rPr>
          <w:sz w:val="28"/>
        </w:rPr>
        <w:t xml:space="preserve"> </w:t>
      </w:r>
      <w:r w:rsidRPr="00262D65">
        <w:rPr>
          <w:sz w:val="28"/>
        </w:rPr>
        <w:t>дорожной</w:t>
      </w:r>
      <w:r>
        <w:rPr>
          <w:sz w:val="28"/>
        </w:rPr>
        <w:t xml:space="preserve"> </w:t>
      </w:r>
      <w:r w:rsidRPr="00262D65">
        <w:rPr>
          <w:sz w:val="28"/>
        </w:rPr>
        <w:t>деятельности</w:t>
      </w:r>
      <w:r>
        <w:rPr>
          <w:sz w:val="28"/>
        </w:rPr>
        <w:t xml:space="preserve"> </w:t>
      </w:r>
      <w:r w:rsidRPr="00262D65">
        <w:rPr>
          <w:sz w:val="28"/>
        </w:rPr>
        <w:t>в</w:t>
      </w:r>
      <w:r>
        <w:rPr>
          <w:sz w:val="28"/>
        </w:rPr>
        <w:t xml:space="preserve"> </w:t>
      </w:r>
      <w:r w:rsidRPr="00262D65">
        <w:rPr>
          <w:sz w:val="28"/>
        </w:rPr>
        <w:t>Российской</w:t>
      </w:r>
      <w:r>
        <w:rPr>
          <w:sz w:val="28"/>
        </w:rPr>
        <w:t xml:space="preserve"> </w:t>
      </w:r>
      <w:r w:rsidRPr="00262D65">
        <w:rPr>
          <w:sz w:val="28"/>
        </w:rPr>
        <w:t>Федерации</w:t>
      </w:r>
      <w:r>
        <w:rPr>
          <w:sz w:val="28"/>
        </w:rPr>
        <w:t xml:space="preserve"> </w:t>
      </w:r>
      <w:r w:rsidRPr="00262D65">
        <w:rPr>
          <w:sz w:val="28"/>
        </w:rPr>
        <w:t>и</w:t>
      </w:r>
      <w:r>
        <w:rPr>
          <w:sz w:val="28"/>
        </w:rPr>
        <w:t xml:space="preserve"> </w:t>
      </w:r>
      <w:r w:rsidRPr="00262D65">
        <w:rPr>
          <w:sz w:val="28"/>
        </w:rPr>
        <w:t>о</w:t>
      </w:r>
      <w:r>
        <w:rPr>
          <w:sz w:val="28"/>
        </w:rPr>
        <w:t xml:space="preserve"> </w:t>
      </w:r>
      <w:r w:rsidRPr="00262D65">
        <w:rPr>
          <w:sz w:val="28"/>
        </w:rPr>
        <w:t>внесении</w:t>
      </w:r>
      <w:r>
        <w:rPr>
          <w:sz w:val="28"/>
        </w:rPr>
        <w:t xml:space="preserve"> </w:t>
      </w:r>
      <w:r w:rsidRPr="00262D65">
        <w:rPr>
          <w:sz w:val="28"/>
        </w:rPr>
        <w:t>изменений</w:t>
      </w:r>
      <w:r>
        <w:rPr>
          <w:sz w:val="28"/>
        </w:rPr>
        <w:t xml:space="preserve"> </w:t>
      </w:r>
      <w:r w:rsidRPr="00262D65">
        <w:rPr>
          <w:sz w:val="28"/>
        </w:rPr>
        <w:t>в</w:t>
      </w:r>
      <w:r>
        <w:rPr>
          <w:sz w:val="28"/>
        </w:rPr>
        <w:t xml:space="preserve"> </w:t>
      </w:r>
      <w:r w:rsidRPr="00262D65">
        <w:rPr>
          <w:sz w:val="28"/>
        </w:rPr>
        <w:t>отдельные</w:t>
      </w:r>
      <w:r>
        <w:rPr>
          <w:sz w:val="28"/>
        </w:rPr>
        <w:t xml:space="preserve"> </w:t>
      </w:r>
      <w:r w:rsidRPr="00262D65">
        <w:rPr>
          <w:sz w:val="28"/>
        </w:rPr>
        <w:t>законодательные</w:t>
      </w:r>
      <w:r>
        <w:rPr>
          <w:sz w:val="28"/>
        </w:rPr>
        <w:t xml:space="preserve"> </w:t>
      </w:r>
      <w:r w:rsidRPr="00262D65">
        <w:rPr>
          <w:sz w:val="28"/>
        </w:rPr>
        <w:t>акты</w:t>
      </w:r>
      <w:r>
        <w:rPr>
          <w:sz w:val="28"/>
        </w:rPr>
        <w:t xml:space="preserve"> </w:t>
      </w:r>
      <w:r w:rsidRPr="00262D65">
        <w:rPr>
          <w:sz w:val="28"/>
        </w:rPr>
        <w:t>Российской</w:t>
      </w:r>
      <w:r>
        <w:rPr>
          <w:sz w:val="28"/>
        </w:rPr>
        <w:t xml:space="preserve"> </w:t>
      </w:r>
      <w:r w:rsidRPr="00262D65">
        <w:rPr>
          <w:sz w:val="28"/>
        </w:rPr>
        <w:t>Федерации»,</w:t>
      </w:r>
      <w:r>
        <w:rPr>
          <w:sz w:val="28"/>
        </w:rPr>
        <w:t xml:space="preserve"> </w:t>
      </w:r>
      <w:r w:rsidRPr="00262D65">
        <w:rPr>
          <w:sz w:val="28"/>
        </w:rPr>
        <w:t>от</w:t>
      </w:r>
      <w:r>
        <w:rPr>
          <w:sz w:val="28"/>
        </w:rPr>
        <w:t xml:space="preserve"> </w:t>
      </w:r>
      <w:r w:rsidRPr="00262D65">
        <w:rPr>
          <w:sz w:val="28"/>
        </w:rPr>
        <w:t>08.11.2007</w:t>
      </w:r>
      <w:r>
        <w:rPr>
          <w:sz w:val="28"/>
        </w:rPr>
        <w:t xml:space="preserve"> </w:t>
      </w:r>
      <w:r w:rsidRPr="00262D65">
        <w:rPr>
          <w:sz w:val="28"/>
        </w:rPr>
        <w:t>№</w:t>
      </w:r>
      <w:r>
        <w:rPr>
          <w:sz w:val="28"/>
        </w:rPr>
        <w:t xml:space="preserve"> </w:t>
      </w:r>
      <w:r w:rsidRPr="00262D65">
        <w:rPr>
          <w:sz w:val="28"/>
        </w:rPr>
        <w:t>259-ФЗ</w:t>
      </w:r>
      <w:r>
        <w:rPr>
          <w:sz w:val="28"/>
        </w:rPr>
        <w:t xml:space="preserve"> </w:t>
      </w:r>
      <w:r w:rsidRPr="00262D65">
        <w:rPr>
          <w:sz w:val="28"/>
        </w:rPr>
        <w:t>«Устав</w:t>
      </w:r>
      <w:r>
        <w:rPr>
          <w:sz w:val="28"/>
        </w:rPr>
        <w:t xml:space="preserve"> </w:t>
      </w:r>
      <w:r w:rsidRPr="00262D65">
        <w:rPr>
          <w:sz w:val="28"/>
        </w:rPr>
        <w:t>автомобильного</w:t>
      </w:r>
      <w:r>
        <w:rPr>
          <w:sz w:val="28"/>
        </w:rPr>
        <w:t xml:space="preserve"> </w:t>
      </w:r>
      <w:r w:rsidRPr="00262D65">
        <w:rPr>
          <w:sz w:val="28"/>
        </w:rPr>
        <w:t>транспорта</w:t>
      </w:r>
      <w:r>
        <w:rPr>
          <w:sz w:val="28"/>
        </w:rPr>
        <w:t xml:space="preserve"> </w:t>
      </w:r>
      <w:r w:rsidRPr="00262D65">
        <w:rPr>
          <w:sz w:val="28"/>
        </w:rPr>
        <w:t>и</w:t>
      </w:r>
      <w:r>
        <w:rPr>
          <w:sz w:val="28"/>
        </w:rPr>
        <w:t xml:space="preserve"> </w:t>
      </w:r>
      <w:r w:rsidRPr="00262D65">
        <w:rPr>
          <w:sz w:val="28"/>
        </w:rPr>
        <w:t>городского</w:t>
      </w:r>
      <w:r>
        <w:rPr>
          <w:sz w:val="28"/>
        </w:rPr>
        <w:t xml:space="preserve"> </w:t>
      </w:r>
      <w:r w:rsidRPr="00262D65">
        <w:rPr>
          <w:sz w:val="28"/>
        </w:rPr>
        <w:t>наземного</w:t>
      </w:r>
      <w:r>
        <w:rPr>
          <w:sz w:val="28"/>
        </w:rPr>
        <w:t xml:space="preserve"> </w:t>
      </w:r>
      <w:r w:rsidRPr="00262D65">
        <w:rPr>
          <w:sz w:val="28"/>
        </w:rPr>
        <w:t>электрического</w:t>
      </w:r>
      <w:r>
        <w:rPr>
          <w:sz w:val="28"/>
        </w:rPr>
        <w:t xml:space="preserve"> </w:t>
      </w:r>
      <w:r w:rsidRPr="00262D65">
        <w:rPr>
          <w:sz w:val="28"/>
        </w:rPr>
        <w:t>транспорта»,</w:t>
      </w:r>
      <w:r>
        <w:rPr>
          <w:sz w:val="28"/>
        </w:rPr>
        <w:t xml:space="preserve"> </w:t>
      </w:r>
      <w:r w:rsidRPr="00262D65">
        <w:rPr>
          <w:sz w:val="28"/>
        </w:rPr>
        <w:t>от</w:t>
      </w:r>
      <w:r>
        <w:rPr>
          <w:sz w:val="28"/>
        </w:rPr>
        <w:t xml:space="preserve"> </w:t>
      </w:r>
      <w:r w:rsidRPr="00262D65">
        <w:rPr>
          <w:sz w:val="28"/>
        </w:rPr>
        <w:t>31.07.2020</w:t>
      </w:r>
      <w:r>
        <w:rPr>
          <w:sz w:val="28"/>
        </w:rPr>
        <w:t xml:space="preserve"> </w:t>
      </w:r>
      <w:r w:rsidRPr="00262D65">
        <w:rPr>
          <w:sz w:val="28"/>
        </w:rPr>
        <w:t>248-ФЗ</w:t>
      </w:r>
      <w:r>
        <w:rPr>
          <w:sz w:val="28"/>
        </w:rPr>
        <w:t xml:space="preserve"> </w:t>
      </w:r>
      <w:r w:rsidRPr="00262D65">
        <w:rPr>
          <w:sz w:val="28"/>
        </w:rPr>
        <w:t>«О</w:t>
      </w:r>
      <w:r>
        <w:rPr>
          <w:sz w:val="28"/>
        </w:rPr>
        <w:t xml:space="preserve"> </w:t>
      </w:r>
      <w:r w:rsidRPr="00262D65">
        <w:rPr>
          <w:sz w:val="28"/>
        </w:rPr>
        <w:t>государственном</w:t>
      </w:r>
      <w:r>
        <w:rPr>
          <w:sz w:val="28"/>
        </w:rPr>
        <w:t xml:space="preserve"> </w:t>
      </w:r>
      <w:r w:rsidRPr="00262D65">
        <w:rPr>
          <w:sz w:val="28"/>
        </w:rPr>
        <w:t>контроле</w:t>
      </w:r>
      <w:r>
        <w:rPr>
          <w:sz w:val="28"/>
        </w:rPr>
        <w:t xml:space="preserve"> </w:t>
      </w:r>
      <w:r w:rsidRPr="00262D65">
        <w:rPr>
          <w:sz w:val="28"/>
        </w:rPr>
        <w:t>(надзоре)</w:t>
      </w:r>
      <w:r>
        <w:rPr>
          <w:sz w:val="28"/>
        </w:rPr>
        <w:t xml:space="preserve"> </w:t>
      </w:r>
      <w:r w:rsidRPr="00262D65">
        <w:rPr>
          <w:sz w:val="28"/>
        </w:rPr>
        <w:t>и</w:t>
      </w:r>
      <w:r>
        <w:rPr>
          <w:sz w:val="28"/>
        </w:rPr>
        <w:t xml:space="preserve"> </w:t>
      </w:r>
      <w:r w:rsidRPr="00262D65">
        <w:rPr>
          <w:sz w:val="28"/>
        </w:rPr>
        <w:t>муниципальном</w:t>
      </w:r>
      <w:r>
        <w:rPr>
          <w:sz w:val="28"/>
        </w:rPr>
        <w:t xml:space="preserve"> </w:t>
      </w:r>
      <w:proofErr w:type="gramStart"/>
      <w:r w:rsidRPr="00262D65">
        <w:rPr>
          <w:sz w:val="28"/>
        </w:rPr>
        <w:t>контроле</w:t>
      </w:r>
      <w:proofErr w:type="gramEnd"/>
      <w:r>
        <w:rPr>
          <w:sz w:val="28"/>
        </w:rPr>
        <w:t xml:space="preserve"> </w:t>
      </w:r>
      <w:r w:rsidRPr="00262D65">
        <w:rPr>
          <w:sz w:val="28"/>
        </w:rPr>
        <w:t>в</w:t>
      </w:r>
      <w:r>
        <w:rPr>
          <w:sz w:val="28"/>
        </w:rPr>
        <w:t xml:space="preserve"> </w:t>
      </w:r>
      <w:r w:rsidRPr="00262D65">
        <w:rPr>
          <w:sz w:val="28"/>
        </w:rPr>
        <w:t>Российской</w:t>
      </w:r>
      <w:r>
        <w:rPr>
          <w:sz w:val="28"/>
        </w:rPr>
        <w:t xml:space="preserve"> </w:t>
      </w:r>
      <w:r w:rsidRPr="00262D65">
        <w:rPr>
          <w:sz w:val="28"/>
        </w:rPr>
        <w:t>Федерации»,</w:t>
      </w:r>
      <w:r>
        <w:rPr>
          <w:sz w:val="28"/>
        </w:rPr>
        <w:t xml:space="preserve"> </w:t>
      </w:r>
      <w:r w:rsidRPr="003E0FA7">
        <w:rPr>
          <w:sz w:val="28"/>
        </w:rPr>
        <w:t xml:space="preserve">руководствуясь Уставом </w:t>
      </w:r>
      <w:proofErr w:type="spellStart"/>
      <w:r w:rsidRPr="003E0FA7">
        <w:rPr>
          <w:sz w:val="28"/>
        </w:rPr>
        <w:t>Камешкирского</w:t>
      </w:r>
      <w:proofErr w:type="spellEnd"/>
      <w:r w:rsidRPr="003E0FA7">
        <w:rPr>
          <w:sz w:val="28"/>
        </w:rPr>
        <w:t xml:space="preserve"> района Пензенской области, </w:t>
      </w:r>
      <w:r w:rsidRPr="003E0FA7">
        <w:rPr>
          <w:sz w:val="28"/>
          <w:szCs w:val="28"/>
        </w:rPr>
        <w:t xml:space="preserve">Собрание представителей </w:t>
      </w:r>
      <w:proofErr w:type="spellStart"/>
      <w:r w:rsidRPr="003E0FA7">
        <w:rPr>
          <w:sz w:val="28"/>
          <w:szCs w:val="28"/>
        </w:rPr>
        <w:t>Камешкирского</w:t>
      </w:r>
      <w:proofErr w:type="spellEnd"/>
      <w:r w:rsidRPr="003E0FA7">
        <w:rPr>
          <w:sz w:val="28"/>
          <w:szCs w:val="28"/>
        </w:rPr>
        <w:t xml:space="preserve"> района Пензенской области</w:t>
      </w:r>
      <w:r>
        <w:rPr>
          <w:b/>
          <w:sz w:val="28"/>
          <w:szCs w:val="28"/>
        </w:rPr>
        <w:t xml:space="preserve"> </w:t>
      </w:r>
    </w:p>
    <w:p w:rsidR="0072134F" w:rsidRPr="00973A8C" w:rsidRDefault="0072134F" w:rsidP="0072134F">
      <w:pPr>
        <w:ind w:firstLine="720"/>
        <w:jc w:val="center"/>
        <w:rPr>
          <w:b/>
          <w:sz w:val="28"/>
          <w:szCs w:val="28"/>
        </w:rPr>
      </w:pPr>
      <w:r>
        <w:rPr>
          <w:b/>
          <w:sz w:val="28"/>
          <w:szCs w:val="28"/>
        </w:rPr>
        <w:t>решило</w:t>
      </w:r>
      <w:r w:rsidRPr="00973A8C">
        <w:rPr>
          <w:b/>
          <w:sz w:val="28"/>
          <w:szCs w:val="28"/>
        </w:rPr>
        <w:t>:</w:t>
      </w:r>
    </w:p>
    <w:p w:rsidR="0072134F" w:rsidRDefault="0072134F" w:rsidP="0072134F">
      <w:pPr>
        <w:jc w:val="both"/>
        <w:rPr>
          <w:rFonts w:ascii="Arial" w:hAnsi="Arial" w:cs="Arial"/>
        </w:rPr>
      </w:pPr>
    </w:p>
    <w:p w:rsidR="0072134F" w:rsidRPr="006762F3" w:rsidRDefault="0072134F" w:rsidP="0072134F">
      <w:pPr>
        <w:pStyle w:val="ConsPlusNormal0"/>
        <w:widowControl/>
        <w:numPr>
          <w:ilvl w:val="2"/>
          <w:numId w:val="2"/>
        </w:numPr>
        <w:tabs>
          <w:tab w:val="clear" w:pos="1440"/>
          <w:tab w:val="num" w:pos="786"/>
          <w:tab w:val="left" w:pos="1134"/>
        </w:tabs>
        <w:suppressAutoHyphens/>
        <w:autoSpaceDN/>
        <w:adjustRightInd/>
        <w:ind w:left="0" w:firstLine="709"/>
        <w:jc w:val="both"/>
        <w:rPr>
          <w:rFonts w:ascii="Times New Roman" w:hAnsi="Times New Roman" w:cs="Times New Roman"/>
          <w:color w:val="00000A"/>
          <w:sz w:val="28"/>
        </w:rPr>
      </w:pPr>
      <w:r w:rsidRPr="004C6101">
        <w:rPr>
          <w:rFonts w:ascii="Times New Roman" w:hAnsi="Times New Roman" w:cs="Times New Roman"/>
          <w:sz w:val="28"/>
          <w:szCs w:val="24"/>
        </w:rPr>
        <w:t>Утвердить</w:t>
      </w:r>
      <w:r>
        <w:rPr>
          <w:rFonts w:ascii="Times New Roman" w:hAnsi="Times New Roman" w:cs="Times New Roman"/>
          <w:sz w:val="28"/>
          <w:szCs w:val="24"/>
        </w:rPr>
        <w:t xml:space="preserve"> прилагаемое </w:t>
      </w:r>
      <w:r w:rsidRPr="004C6101">
        <w:rPr>
          <w:rFonts w:ascii="Times New Roman" w:hAnsi="Times New Roman" w:cs="Times New Roman"/>
          <w:sz w:val="28"/>
          <w:szCs w:val="24"/>
        </w:rPr>
        <w:t>Положение</w:t>
      </w:r>
      <w:r>
        <w:rPr>
          <w:rFonts w:ascii="Times New Roman" w:hAnsi="Times New Roman" w:cs="Times New Roman"/>
          <w:sz w:val="28"/>
          <w:szCs w:val="24"/>
        </w:rPr>
        <w:t xml:space="preserve"> </w:t>
      </w:r>
      <w:r w:rsidRPr="004C6101">
        <w:rPr>
          <w:rFonts w:ascii="Times New Roman" w:hAnsi="Times New Roman" w:cs="Times New Roman"/>
          <w:sz w:val="28"/>
          <w:szCs w:val="24"/>
        </w:rPr>
        <w:t>о</w:t>
      </w:r>
      <w:r>
        <w:rPr>
          <w:rFonts w:ascii="Times New Roman" w:hAnsi="Times New Roman" w:cs="Times New Roman"/>
          <w:sz w:val="28"/>
          <w:szCs w:val="24"/>
        </w:rPr>
        <w:t xml:space="preserve"> </w:t>
      </w:r>
      <w:r w:rsidRPr="004C6101">
        <w:rPr>
          <w:rFonts w:ascii="Times New Roman" w:hAnsi="Times New Roman" w:cs="Times New Roman"/>
          <w:sz w:val="28"/>
          <w:szCs w:val="24"/>
        </w:rPr>
        <w:t>муниципальном</w:t>
      </w:r>
      <w:r>
        <w:rPr>
          <w:rFonts w:ascii="Times New Roman" w:hAnsi="Times New Roman" w:cs="Times New Roman"/>
          <w:sz w:val="28"/>
          <w:szCs w:val="24"/>
        </w:rPr>
        <w:t xml:space="preserve"> </w:t>
      </w:r>
      <w:r w:rsidRPr="004C6101">
        <w:rPr>
          <w:rFonts w:ascii="Times New Roman" w:hAnsi="Times New Roman" w:cs="Times New Roman"/>
          <w:sz w:val="28"/>
          <w:szCs w:val="24"/>
        </w:rPr>
        <w:t>контроле</w:t>
      </w:r>
      <w:r>
        <w:rPr>
          <w:rFonts w:ascii="Times New Roman" w:hAnsi="Times New Roman" w:cs="Times New Roman"/>
          <w:sz w:val="28"/>
          <w:szCs w:val="24"/>
        </w:rPr>
        <w:t xml:space="preserve"> </w:t>
      </w:r>
      <w:r w:rsidRPr="004C6101">
        <w:rPr>
          <w:rFonts w:ascii="Times New Roman" w:hAnsi="Times New Roman" w:cs="Times New Roman"/>
          <w:spacing w:val="2"/>
          <w:sz w:val="28"/>
          <w:szCs w:val="24"/>
        </w:rPr>
        <w:t>на</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автомобильном</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транспорте,</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городском</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наземном</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электрическом</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транспорте</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и</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в</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дорожном</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хозяйстве</w:t>
      </w:r>
      <w:r>
        <w:rPr>
          <w:rFonts w:ascii="Times New Roman" w:hAnsi="Times New Roman" w:cs="Times New Roman"/>
          <w:spacing w:val="2"/>
          <w:sz w:val="28"/>
          <w:szCs w:val="24"/>
        </w:rPr>
        <w:t xml:space="preserve"> </w:t>
      </w:r>
      <w:r w:rsidRPr="00774516">
        <w:rPr>
          <w:rFonts w:ascii="Times New Roman" w:hAnsi="Times New Roman" w:cs="Times New Roman"/>
          <w:sz w:val="28"/>
          <w:szCs w:val="24"/>
        </w:rPr>
        <w:t xml:space="preserve">вне границ населённых пунктов в границах </w:t>
      </w:r>
      <w:proofErr w:type="spellStart"/>
      <w:r>
        <w:rPr>
          <w:rFonts w:ascii="Times New Roman" w:hAnsi="Times New Roman" w:cs="Times New Roman"/>
          <w:sz w:val="28"/>
          <w:szCs w:val="24"/>
        </w:rPr>
        <w:t>Камешкирского</w:t>
      </w:r>
      <w:proofErr w:type="spellEnd"/>
      <w:r w:rsidRPr="00774516">
        <w:rPr>
          <w:rFonts w:ascii="Times New Roman" w:hAnsi="Times New Roman" w:cs="Times New Roman"/>
          <w:sz w:val="28"/>
          <w:szCs w:val="24"/>
        </w:rPr>
        <w:t xml:space="preserve"> района Пензенской области</w:t>
      </w:r>
      <w:r>
        <w:rPr>
          <w:rFonts w:ascii="Times New Roman" w:hAnsi="Times New Roman" w:cs="Times New Roman"/>
          <w:sz w:val="28"/>
          <w:szCs w:val="24"/>
        </w:rPr>
        <w:t xml:space="preserve">. </w:t>
      </w:r>
    </w:p>
    <w:p w:rsidR="0072134F" w:rsidRPr="006762F3" w:rsidRDefault="0072134F" w:rsidP="0072134F">
      <w:pPr>
        <w:pStyle w:val="ConsPlusNormal0"/>
        <w:widowControl/>
        <w:numPr>
          <w:ilvl w:val="2"/>
          <w:numId w:val="2"/>
        </w:numPr>
        <w:tabs>
          <w:tab w:val="clear" w:pos="1440"/>
          <w:tab w:val="num" w:pos="786"/>
          <w:tab w:val="left" w:pos="1134"/>
        </w:tabs>
        <w:suppressAutoHyphens/>
        <w:autoSpaceDN/>
        <w:adjustRightInd/>
        <w:ind w:left="0" w:firstLine="709"/>
        <w:jc w:val="both"/>
        <w:rPr>
          <w:rFonts w:ascii="Times New Roman" w:hAnsi="Times New Roman" w:cs="Times New Roman"/>
          <w:color w:val="00000A"/>
          <w:sz w:val="28"/>
          <w:szCs w:val="28"/>
        </w:rPr>
      </w:pPr>
      <w:r w:rsidRPr="006762F3">
        <w:rPr>
          <w:rFonts w:ascii="Times New Roman" w:hAnsi="Times New Roman" w:cs="Times New Roman"/>
          <w:sz w:val="28"/>
          <w:szCs w:val="28"/>
        </w:rPr>
        <w:t>Признать утратившими силу:</w:t>
      </w:r>
    </w:p>
    <w:p w:rsidR="0072134F" w:rsidRDefault="0072134F" w:rsidP="0072134F">
      <w:pPr>
        <w:pStyle w:val="title1"/>
        <w:spacing w:before="0" w:beforeAutospacing="0" w:after="0" w:afterAutospacing="0"/>
        <w:ind w:firstLine="567"/>
        <w:jc w:val="both"/>
        <w:rPr>
          <w:bCs/>
          <w:color w:val="000000"/>
          <w:sz w:val="28"/>
          <w:szCs w:val="28"/>
        </w:rPr>
      </w:pPr>
      <w:r w:rsidRPr="006762F3">
        <w:rPr>
          <w:sz w:val="28"/>
          <w:szCs w:val="28"/>
        </w:rPr>
        <w:t xml:space="preserve">- </w:t>
      </w:r>
      <w:r>
        <w:rPr>
          <w:sz w:val="28"/>
          <w:szCs w:val="28"/>
        </w:rPr>
        <w:t>решение Собрания предста</w:t>
      </w:r>
      <w:r w:rsidRPr="006762F3">
        <w:rPr>
          <w:sz w:val="28"/>
          <w:szCs w:val="28"/>
        </w:rPr>
        <w:t xml:space="preserve">вителей </w:t>
      </w:r>
      <w:proofErr w:type="spellStart"/>
      <w:r w:rsidRPr="006762F3">
        <w:rPr>
          <w:sz w:val="28"/>
          <w:szCs w:val="28"/>
        </w:rPr>
        <w:t>Камешкирского</w:t>
      </w:r>
      <w:proofErr w:type="spellEnd"/>
      <w:r w:rsidRPr="006762F3">
        <w:rPr>
          <w:sz w:val="28"/>
          <w:szCs w:val="28"/>
        </w:rPr>
        <w:t xml:space="preserve"> района Пензенской области от</w:t>
      </w:r>
      <w:r w:rsidRPr="006762F3">
        <w:rPr>
          <w:bCs/>
          <w:color w:val="000000"/>
          <w:sz w:val="28"/>
          <w:szCs w:val="28"/>
        </w:rPr>
        <w:t xml:space="preserve"> 20.06.14 № 450-48/3 «Об утверждении Порядка осуществления муниципального </w:t>
      </w:r>
      <w:proofErr w:type="gramStart"/>
      <w:r w:rsidRPr="006762F3">
        <w:rPr>
          <w:bCs/>
          <w:color w:val="000000"/>
          <w:sz w:val="28"/>
          <w:szCs w:val="28"/>
        </w:rPr>
        <w:t>контроля за</w:t>
      </w:r>
      <w:proofErr w:type="gramEnd"/>
      <w:r w:rsidRPr="006762F3">
        <w:rPr>
          <w:bCs/>
          <w:color w:val="000000"/>
          <w:sz w:val="28"/>
          <w:szCs w:val="28"/>
        </w:rPr>
        <w:t xml:space="preserve"> обеспечением сохранности автомобильных дорог местного значения </w:t>
      </w:r>
      <w:proofErr w:type="spellStart"/>
      <w:r w:rsidRPr="006762F3">
        <w:rPr>
          <w:bCs/>
          <w:color w:val="000000"/>
          <w:sz w:val="28"/>
          <w:szCs w:val="28"/>
        </w:rPr>
        <w:t>Камешкирского</w:t>
      </w:r>
      <w:proofErr w:type="spellEnd"/>
      <w:r w:rsidRPr="006762F3">
        <w:rPr>
          <w:bCs/>
          <w:color w:val="000000"/>
          <w:sz w:val="28"/>
          <w:szCs w:val="28"/>
        </w:rPr>
        <w:t xml:space="preserve"> района Пензенской области»</w:t>
      </w:r>
    </w:p>
    <w:p w:rsidR="0072134F" w:rsidRPr="006762F3" w:rsidRDefault="0072134F" w:rsidP="0072134F">
      <w:pPr>
        <w:pStyle w:val="af9"/>
        <w:spacing w:before="0" w:beforeAutospacing="0" w:after="0" w:afterAutospacing="0"/>
        <w:ind w:firstLine="540"/>
        <w:jc w:val="both"/>
        <w:rPr>
          <w:bCs/>
          <w:color w:val="000000"/>
          <w:sz w:val="28"/>
          <w:szCs w:val="28"/>
        </w:rPr>
      </w:pPr>
      <w:r w:rsidRPr="006762F3">
        <w:rPr>
          <w:bCs/>
          <w:color w:val="000000"/>
          <w:sz w:val="28"/>
          <w:szCs w:val="28"/>
        </w:rPr>
        <w:t xml:space="preserve">- </w:t>
      </w:r>
      <w:r w:rsidRPr="006762F3">
        <w:rPr>
          <w:sz w:val="28"/>
          <w:szCs w:val="28"/>
        </w:rPr>
        <w:t xml:space="preserve">решение Собрания представителей </w:t>
      </w:r>
      <w:proofErr w:type="spellStart"/>
      <w:r w:rsidRPr="006762F3">
        <w:rPr>
          <w:sz w:val="28"/>
          <w:szCs w:val="28"/>
        </w:rPr>
        <w:t>Камешкирского</w:t>
      </w:r>
      <w:proofErr w:type="spellEnd"/>
      <w:r w:rsidRPr="006762F3">
        <w:rPr>
          <w:sz w:val="28"/>
          <w:szCs w:val="28"/>
        </w:rPr>
        <w:t xml:space="preserve"> района Пензенской области от</w:t>
      </w:r>
      <w:r w:rsidRPr="006762F3">
        <w:rPr>
          <w:bCs/>
          <w:color w:val="000000"/>
          <w:sz w:val="28"/>
          <w:szCs w:val="28"/>
        </w:rPr>
        <w:t xml:space="preserve">  16.07.2014  №  454-49/3 «О внесении изменения в Порядок осуществления муниципального </w:t>
      </w:r>
      <w:proofErr w:type="gramStart"/>
      <w:r w:rsidRPr="006762F3">
        <w:rPr>
          <w:bCs/>
          <w:color w:val="000000"/>
          <w:sz w:val="28"/>
          <w:szCs w:val="28"/>
        </w:rPr>
        <w:t>контроля за</w:t>
      </w:r>
      <w:proofErr w:type="gramEnd"/>
      <w:r w:rsidRPr="006762F3">
        <w:rPr>
          <w:bCs/>
          <w:color w:val="000000"/>
          <w:sz w:val="28"/>
          <w:szCs w:val="28"/>
        </w:rPr>
        <w:t xml:space="preserve"> обеспечением сохранности автомобильных дорог местного значения </w:t>
      </w:r>
      <w:proofErr w:type="spellStart"/>
      <w:r w:rsidRPr="006762F3">
        <w:rPr>
          <w:bCs/>
          <w:color w:val="000000"/>
          <w:sz w:val="28"/>
          <w:szCs w:val="28"/>
        </w:rPr>
        <w:t>Камешкирского</w:t>
      </w:r>
      <w:proofErr w:type="spellEnd"/>
      <w:r w:rsidRPr="006762F3">
        <w:rPr>
          <w:bCs/>
          <w:color w:val="000000"/>
          <w:sz w:val="28"/>
          <w:szCs w:val="28"/>
        </w:rPr>
        <w:t xml:space="preserve"> района Пензенской области»</w:t>
      </w:r>
    </w:p>
    <w:p w:rsidR="0072134F" w:rsidRDefault="0072134F" w:rsidP="0072134F">
      <w:pPr>
        <w:pStyle w:val="af9"/>
        <w:spacing w:before="0" w:beforeAutospacing="0" w:after="0" w:afterAutospacing="0"/>
        <w:ind w:firstLine="567"/>
        <w:jc w:val="both"/>
        <w:rPr>
          <w:bCs/>
          <w:color w:val="000000"/>
          <w:sz w:val="28"/>
          <w:szCs w:val="28"/>
        </w:rPr>
      </w:pPr>
      <w:r w:rsidRPr="006762F3">
        <w:rPr>
          <w:bCs/>
          <w:color w:val="000000"/>
          <w:sz w:val="28"/>
          <w:szCs w:val="28"/>
        </w:rPr>
        <w:t xml:space="preserve">- </w:t>
      </w:r>
      <w:r w:rsidRPr="006762F3">
        <w:rPr>
          <w:sz w:val="28"/>
          <w:szCs w:val="28"/>
        </w:rPr>
        <w:t xml:space="preserve">решение Собрания представителей </w:t>
      </w:r>
      <w:proofErr w:type="spellStart"/>
      <w:r w:rsidRPr="006762F3">
        <w:rPr>
          <w:sz w:val="28"/>
          <w:szCs w:val="28"/>
        </w:rPr>
        <w:t>Камешкирского</w:t>
      </w:r>
      <w:proofErr w:type="spellEnd"/>
      <w:r w:rsidRPr="006762F3">
        <w:rPr>
          <w:sz w:val="28"/>
          <w:szCs w:val="28"/>
        </w:rPr>
        <w:t xml:space="preserve"> района Пензенской области от</w:t>
      </w:r>
      <w:r w:rsidRPr="006762F3">
        <w:rPr>
          <w:bCs/>
          <w:color w:val="000000"/>
          <w:sz w:val="28"/>
          <w:szCs w:val="28"/>
        </w:rPr>
        <w:t xml:space="preserve">  18.12.2014 № 537-56/3 «О внесении изменений в Порядок осуществления муниципального </w:t>
      </w:r>
      <w:proofErr w:type="gramStart"/>
      <w:r w:rsidRPr="006762F3">
        <w:rPr>
          <w:bCs/>
          <w:color w:val="000000"/>
          <w:sz w:val="28"/>
          <w:szCs w:val="28"/>
        </w:rPr>
        <w:t>контроля за</w:t>
      </w:r>
      <w:proofErr w:type="gramEnd"/>
      <w:r w:rsidRPr="006762F3">
        <w:rPr>
          <w:bCs/>
          <w:color w:val="000000"/>
          <w:sz w:val="28"/>
          <w:szCs w:val="28"/>
        </w:rPr>
        <w:t xml:space="preserve"> обеспечением сохранности автомобильных дорог местного значения </w:t>
      </w:r>
      <w:proofErr w:type="spellStart"/>
      <w:r w:rsidRPr="006762F3">
        <w:rPr>
          <w:bCs/>
          <w:color w:val="000000"/>
          <w:sz w:val="28"/>
          <w:szCs w:val="28"/>
        </w:rPr>
        <w:t>Камешкирского</w:t>
      </w:r>
      <w:proofErr w:type="spellEnd"/>
      <w:r w:rsidRPr="006762F3">
        <w:rPr>
          <w:bCs/>
          <w:color w:val="000000"/>
          <w:sz w:val="28"/>
          <w:szCs w:val="28"/>
        </w:rPr>
        <w:t xml:space="preserve"> района Пензенской области»</w:t>
      </w:r>
    </w:p>
    <w:p w:rsidR="0072134F" w:rsidRPr="006762F3" w:rsidRDefault="0072134F" w:rsidP="0072134F">
      <w:pPr>
        <w:pStyle w:val="af9"/>
        <w:spacing w:before="0" w:beforeAutospacing="0" w:after="0" w:afterAutospacing="0"/>
        <w:ind w:firstLine="567"/>
        <w:jc w:val="both"/>
        <w:rPr>
          <w:bCs/>
          <w:color w:val="000000"/>
          <w:sz w:val="28"/>
          <w:szCs w:val="28"/>
        </w:rPr>
      </w:pPr>
      <w:r w:rsidRPr="006762F3">
        <w:rPr>
          <w:bCs/>
          <w:color w:val="000000"/>
          <w:sz w:val="28"/>
          <w:szCs w:val="28"/>
        </w:rPr>
        <w:t xml:space="preserve">- </w:t>
      </w:r>
      <w:r w:rsidRPr="006762F3">
        <w:rPr>
          <w:sz w:val="28"/>
          <w:szCs w:val="28"/>
        </w:rPr>
        <w:t xml:space="preserve">решение Собрания представителей </w:t>
      </w:r>
      <w:proofErr w:type="spellStart"/>
      <w:r w:rsidRPr="006762F3">
        <w:rPr>
          <w:sz w:val="28"/>
          <w:szCs w:val="28"/>
        </w:rPr>
        <w:t>Камешкирского</w:t>
      </w:r>
      <w:proofErr w:type="spellEnd"/>
      <w:r w:rsidRPr="006762F3">
        <w:rPr>
          <w:sz w:val="28"/>
          <w:szCs w:val="28"/>
        </w:rPr>
        <w:t xml:space="preserve"> района Пензенской области от</w:t>
      </w:r>
      <w:r w:rsidRPr="006762F3">
        <w:rPr>
          <w:bCs/>
          <w:color w:val="000000"/>
          <w:sz w:val="28"/>
          <w:szCs w:val="28"/>
        </w:rPr>
        <w:t xml:space="preserve">  04.12.2015 № 673-72/3 «О внесении </w:t>
      </w:r>
      <w:r w:rsidRPr="006762F3">
        <w:rPr>
          <w:bCs/>
          <w:color w:val="000000"/>
          <w:sz w:val="28"/>
          <w:szCs w:val="28"/>
        </w:rPr>
        <w:lastRenderedPageBreak/>
        <w:t xml:space="preserve">изменений в Порядок осуществления муниципального </w:t>
      </w:r>
      <w:proofErr w:type="gramStart"/>
      <w:r w:rsidRPr="006762F3">
        <w:rPr>
          <w:bCs/>
          <w:color w:val="000000"/>
          <w:sz w:val="28"/>
          <w:szCs w:val="28"/>
        </w:rPr>
        <w:t>контроля за</w:t>
      </w:r>
      <w:proofErr w:type="gramEnd"/>
      <w:r w:rsidRPr="006762F3">
        <w:rPr>
          <w:bCs/>
          <w:color w:val="000000"/>
          <w:sz w:val="28"/>
          <w:szCs w:val="28"/>
        </w:rPr>
        <w:t> обеспечением сохранности автомобильных дорог местного значения </w:t>
      </w:r>
      <w:proofErr w:type="spellStart"/>
      <w:r w:rsidRPr="006762F3">
        <w:rPr>
          <w:bCs/>
          <w:color w:val="000000"/>
          <w:sz w:val="28"/>
          <w:szCs w:val="28"/>
        </w:rPr>
        <w:t>Камешкирского</w:t>
      </w:r>
      <w:proofErr w:type="spellEnd"/>
      <w:r w:rsidRPr="006762F3">
        <w:rPr>
          <w:bCs/>
          <w:color w:val="000000"/>
          <w:sz w:val="28"/>
          <w:szCs w:val="28"/>
        </w:rPr>
        <w:t xml:space="preserve"> района Пензенской области»</w:t>
      </w:r>
    </w:p>
    <w:p w:rsidR="0072134F" w:rsidRPr="006762F3" w:rsidRDefault="0072134F" w:rsidP="0072134F">
      <w:pPr>
        <w:pStyle w:val="af9"/>
        <w:spacing w:before="0" w:beforeAutospacing="0" w:after="0" w:afterAutospacing="0"/>
        <w:ind w:firstLine="567"/>
        <w:jc w:val="both"/>
        <w:rPr>
          <w:color w:val="000000"/>
          <w:sz w:val="28"/>
          <w:szCs w:val="28"/>
        </w:rPr>
      </w:pPr>
      <w:r w:rsidRPr="006762F3">
        <w:rPr>
          <w:color w:val="000000"/>
          <w:sz w:val="28"/>
          <w:szCs w:val="28"/>
        </w:rPr>
        <w:t xml:space="preserve">- </w:t>
      </w:r>
      <w:r w:rsidRPr="006762F3">
        <w:rPr>
          <w:sz w:val="28"/>
          <w:szCs w:val="28"/>
        </w:rPr>
        <w:t xml:space="preserve">решение Собрания представителей </w:t>
      </w:r>
      <w:proofErr w:type="spellStart"/>
      <w:r w:rsidRPr="006762F3">
        <w:rPr>
          <w:sz w:val="28"/>
          <w:szCs w:val="28"/>
        </w:rPr>
        <w:t>Камешкирского</w:t>
      </w:r>
      <w:proofErr w:type="spellEnd"/>
      <w:r w:rsidRPr="006762F3">
        <w:rPr>
          <w:sz w:val="28"/>
          <w:szCs w:val="28"/>
        </w:rPr>
        <w:t xml:space="preserve"> района Пензенской области </w:t>
      </w:r>
      <w:r w:rsidRPr="006762F3">
        <w:rPr>
          <w:bCs/>
          <w:color w:val="000000"/>
          <w:sz w:val="28"/>
          <w:szCs w:val="28"/>
        </w:rPr>
        <w:t xml:space="preserve">от 19.02.18 № 64-8/4 «О внесении изменений в Порядок осуществления муниципального </w:t>
      </w:r>
      <w:proofErr w:type="gramStart"/>
      <w:r w:rsidRPr="006762F3">
        <w:rPr>
          <w:bCs/>
          <w:color w:val="000000"/>
          <w:sz w:val="28"/>
          <w:szCs w:val="28"/>
        </w:rPr>
        <w:t>контроля за</w:t>
      </w:r>
      <w:proofErr w:type="gramEnd"/>
      <w:r w:rsidRPr="006762F3">
        <w:rPr>
          <w:bCs/>
          <w:color w:val="000000"/>
          <w:sz w:val="28"/>
          <w:szCs w:val="28"/>
        </w:rPr>
        <w:t xml:space="preserve"> обеспечением сохранности автомобильных дорог местного значения </w:t>
      </w:r>
      <w:bookmarkStart w:id="25" w:name="OLE_LINK4"/>
      <w:bookmarkStart w:id="26" w:name="OLE_LINK5"/>
      <w:bookmarkStart w:id="27" w:name="OLE_LINK10"/>
      <w:bookmarkStart w:id="28" w:name="OLE_LINK11"/>
      <w:bookmarkEnd w:id="25"/>
      <w:bookmarkEnd w:id="26"/>
      <w:bookmarkEnd w:id="27"/>
      <w:proofErr w:type="spellStart"/>
      <w:r w:rsidRPr="006762F3">
        <w:rPr>
          <w:bCs/>
          <w:color w:val="000000"/>
          <w:sz w:val="28"/>
          <w:szCs w:val="28"/>
        </w:rPr>
        <w:t>Камешкирского</w:t>
      </w:r>
      <w:proofErr w:type="spellEnd"/>
      <w:r w:rsidRPr="006762F3">
        <w:rPr>
          <w:bCs/>
          <w:color w:val="000000"/>
          <w:sz w:val="28"/>
          <w:szCs w:val="28"/>
        </w:rPr>
        <w:t xml:space="preserve"> района Пензенской области</w:t>
      </w:r>
      <w:bookmarkEnd w:id="28"/>
      <w:r w:rsidRPr="006762F3">
        <w:rPr>
          <w:bCs/>
          <w:color w:val="000000"/>
          <w:sz w:val="28"/>
          <w:szCs w:val="28"/>
        </w:rPr>
        <w:t>»</w:t>
      </w:r>
    </w:p>
    <w:p w:rsidR="0072134F" w:rsidRPr="009D28CA" w:rsidRDefault="0072134F" w:rsidP="0072134F">
      <w:pPr>
        <w:pStyle w:val="ConsPlusNormal0"/>
        <w:widowControl/>
        <w:numPr>
          <w:ilvl w:val="2"/>
          <w:numId w:val="2"/>
        </w:numPr>
        <w:tabs>
          <w:tab w:val="clear" w:pos="1440"/>
          <w:tab w:val="num" w:pos="786"/>
          <w:tab w:val="left" w:pos="1134"/>
        </w:tabs>
        <w:suppressAutoHyphens/>
        <w:autoSpaceDN/>
        <w:adjustRightInd/>
        <w:ind w:left="0" w:firstLine="709"/>
        <w:jc w:val="both"/>
        <w:rPr>
          <w:rFonts w:ascii="Times New Roman" w:hAnsi="Times New Roman" w:cs="Times New Roman"/>
          <w:color w:val="00000A"/>
          <w:sz w:val="40"/>
        </w:rPr>
      </w:pPr>
      <w:r w:rsidRPr="009D28CA">
        <w:rPr>
          <w:rFonts w:ascii="Times New Roman" w:hAnsi="Times New Roman" w:cs="Times New Roman"/>
          <w:sz w:val="28"/>
        </w:rPr>
        <w:t xml:space="preserve">Настоящее </w:t>
      </w:r>
      <w:r>
        <w:rPr>
          <w:rFonts w:ascii="Times New Roman" w:hAnsi="Times New Roman" w:cs="Times New Roman"/>
          <w:sz w:val="28"/>
        </w:rPr>
        <w:t>решение</w:t>
      </w:r>
      <w:r w:rsidRPr="009D28CA">
        <w:rPr>
          <w:rFonts w:ascii="Times New Roman" w:hAnsi="Times New Roman" w:cs="Times New Roman"/>
          <w:sz w:val="28"/>
        </w:rPr>
        <w:t xml:space="preserve"> опубликовать </w:t>
      </w:r>
      <w:r w:rsidRPr="00305792">
        <w:rPr>
          <w:rFonts w:ascii="Times New Roman" w:hAnsi="Times New Roman" w:cs="Times New Roman"/>
          <w:sz w:val="28"/>
        </w:rPr>
        <w:t>в информационном бюллетене «</w:t>
      </w:r>
      <w:proofErr w:type="spellStart"/>
      <w:r>
        <w:rPr>
          <w:rFonts w:ascii="Times New Roman" w:hAnsi="Times New Roman" w:cs="Times New Roman"/>
          <w:sz w:val="28"/>
        </w:rPr>
        <w:t>Камешкирский</w:t>
      </w:r>
      <w:proofErr w:type="spellEnd"/>
      <w:r>
        <w:rPr>
          <w:rFonts w:ascii="Times New Roman" w:hAnsi="Times New Roman" w:cs="Times New Roman"/>
          <w:sz w:val="28"/>
        </w:rPr>
        <w:t xml:space="preserve"> вестник» </w:t>
      </w:r>
      <w:r w:rsidRPr="009D28CA">
        <w:rPr>
          <w:rFonts w:ascii="Times New Roman" w:hAnsi="Times New Roman" w:cs="Times New Roman"/>
          <w:sz w:val="28"/>
        </w:rPr>
        <w:t xml:space="preserve">и разместить в информационно-телекоммуникационной сети «Интернет» на официальном сайте администрации </w:t>
      </w:r>
      <w:proofErr w:type="spellStart"/>
      <w:r>
        <w:rPr>
          <w:rFonts w:ascii="Times New Roman" w:hAnsi="Times New Roman" w:cs="Times New Roman"/>
          <w:sz w:val="28"/>
        </w:rPr>
        <w:t>Камешкирского</w:t>
      </w:r>
      <w:proofErr w:type="spellEnd"/>
      <w:r w:rsidRPr="009D28CA">
        <w:rPr>
          <w:rFonts w:ascii="Times New Roman" w:hAnsi="Times New Roman" w:cs="Times New Roman"/>
          <w:sz w:val="28"/>
        </w:rPr>
        <w:t xml:space="preserve"> района Пензенской области.</w:t>
      </w:r>
    </w:p>
    <w:p w:rsidR="0072134F" w:rsidRDefault="0072134F" w:rsidP="0072134F">
      <w:pPr>
        <w:pStyle w:val="ConsPlusNormal0"/>
        <w:widowControl/>
        <w:numPr>
          <w:ilvl w:val="2"/>
          <w:numId w:val="2"/>
        </w:numPr>
        <w:tabs>
          <w:tab w:val="clear" w:pos="1440"/>
          <w:tab w:val="num" w:pos="786"/>
          <w:tab w:val="left" w:pos="1134"/>
        </w:tabs>
        <w:suppressAutoHyphens/>
        <w:autoSpaceDN/>
        <w:adjustRightInd/>
        <w:ind w:left="0" w:firstLine="709"/>
        <w:jc w:val="both"/>
        <w:rPr>
          <w:rFonts w:ascii="Times New Roman" w:hAnsi="Times New Roman" w:cs="Times New Roman"/>
          <w:color w:val="00000A"/>
          <w:sz w:val="28"/>
        </w:rPr>
      </w:pPr>
      <w:proofErr w:type="gramStart"/>
      <w:r w:rsidRPr="00A915F1">
        <w:rPr>
          <w:rFonts w:ascii="Times New Roman" w:hAnsi="Times New Roman" w:cs="Times New Roman"/>
          <w:color w:val="00000A"/>
          <w:sz w:val="28"/>
        </w:rPr>
        <w:t xml:space="preserve">Настоящее решение вступает в силу на следующий день </w:t>
      </w:r>
      <w:r>
        <w:rPr>
          <w:rFonts w:ascii="Times New Roman" w:hAnsi="Times New Roman" w:cs="Times New Roman"/>
          <w:color w:val="00000A"/>
          <w:sz w:val="28"/>
        </w:rPr>
        <w:t>после</w:t>
      </w:r>
      <w:r w:rsidRPr="00A915F1">
        <w:rPr>
          <w:rFonts w:ascii="Times New Roman" w:hAnsi="Times New Roman" w:cs="Times New Roman"/>
          <w:color w:val="00000A"/>
          <w:sz w:val="28"/>
        </w:rPr>
        <w:t xml:space="preserve"> дня его официального опубликования,</w:t>
      </w:r>
      <w:r>
        <w:rPr>
          <w:rFonts w:ascii="Times New Roman" w:hAnsi="Times New Roman" w:cs="Times New Roman"/>
          <w:color w:val="00000A"/>
          <w:sz w:val="28"/>
        </w:rPr>
        <w:t xml:space="preserve"> но не ранее 1 января 2022 года, за исключением положений раздела 6 Положения </w:t>
      </w:r>
      <w:r w:rsidRPr="004C6101">
        <w:rPr>
          <w:rFonts w:ascii="Times New Roman" w:hAnsi="Times New Roman" w:cs="Times New Roman"/>
          <w:sz w:val="28"/>
          <w:szCs w:val="24"/>
        </w:rPr>
        <w:t>о</w:t>
      </w:r>
      <w:r>
        <w:rPr>
          <w:rFonts w:ascii="Times New Roman" w:hAnsi="Times New Roman" w:cs="Times New Roman"/>
          <w:sz w:val="28"/>
          <w:szCs w:val="24"/>
        </w:rPr>
        <w:t xml:space="preserve"> </w:t>
      </w:r>
      <w:r w:rsidRPr="004C6101">
        <w:rPr>
          <w:rFonts w:ascii="Times New Roman" w:hAnsi="Times New Roman" w:cs="Times New Roman"/>
          <w:sz w:val="28"/>
          <w:szCs w:val="24"/>
        </w:rPr>
        <w:t>муниципальном</w:t>
      </w:r>
      <w:r>
        <w:rPr>
          <w:rFonts w:ascii="Times New Roman" w:hAnsi="Times New Roman" w:cs="Times New Roman"/>
          <w:sz w:val="28"/>
          <w:szCs w:val="24"/>
        </w:rPr>
        <w:t xml:space="preserve"> </w:t>
      </w:r>
      <w:r w:rsidRPr="004C6101">
        <w:rPr>
          <w:rFonts w:ascii="Times New Roman" w:hAnsi="Times New Roman" w:cs="Times New Roman"/>
          <w:sz w:val="28"/>
          <w:szCs w:val="24"/>
        </w:rPr>
        <w:t>контроле</w:t>
      </w:r>
      <w:r>
        <w:rPr>
          <w:rFonts w:ascii="Times New Roman" w:hAnsi="Times New Roman" w:cs="Times New Roman"/>
          <w:sz w:val="28"/>
          <w:szCs w:val="24"/>
        </w:rPr>
        <w:t xml:space="preserve"> </w:t>
      </w:r>
      <w:r w:rsidRPr="004C6101">
        <w:rPr>
          <w:rFonts w:ascii="Times New Roman" w:hAnsi="Times New Roman" w:cs="Times New Roman"/>
          <w:spacing w:val="2"/>
          <w:sz w:val="28"/>
          <w:szCs w:val="24"/>
        </w:rPr>
        <w:t>на</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автомобильном</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транспорте,</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городском</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наземном</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электрическом</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транспорте</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и</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в</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дорожном</w:t>
      </w:r>
      <w:r>
        <w:rPr>
          <w:rFonts w:ascii="Times New Roman" w:hAnsi="Times New Roman" w:cs="Times New Roman"/>
          <w:spacing w:val="2"/>
          <w:sz w:val="28"/>
          <w:szCs w:val="24"/>
        </w:rPr>
        <w:t xml:space="preserve"> </w:t>
      </w:r>
      <w:r w:rsidRPr="004C6101">
        <w:rPr>
          <w:rFonts w:ascii="Times New Roman" w:hAnsi="Times New Roman" w:cs="Times New Roman"/>
          <w:spacing w:val="2"/>
          <w:sz w:val="28"/>
          <w:szCs w:val="24"/>
        </w:rPr>
        <w:t>хозяйстве</w:t>
      </w:r>
      <w:r>
        <w:rPr>
          <w:rFonts w:ascii="Times New Roman" w:hAnsi="Times New Roman" w:cs="Times New Roman"/>
          <w:spacing w:val="2"/>
          <w:sz w:val="28"/>
          <w:szCs w:val="24"/>
        </w:rPr>
        <w:t xml:space="preserve"> </w:t>
      </w:r>
      <w:r w:rsidRPr="00305792">
        <w:rPr>
          <w:rFonts w:ascii="Times New Roman" w:hAnsi="Times New Roman" w:cs="Times New Roman"/>
          <w:sz w:val="28"/>
          <w:szCs w:val="24"/>
        </w:rPr>
        <w:t xml:space="preserve">вне границ населённых пунктов в границах </w:t>
      </w:r>
      <w:proofErr w:type="spellStart"/>
      <w:r>
        <w:rPr>
          <w:rFonts w:ascii="Times New Roman" w:hAnsi="Times New Roman" w:cs="Times New Roman"/>
          <w:sz w:val="28"/>
          <w:szCs w:val="24"/>
        </w:rPr>
        <w:t>Камешкирского</w:t>
      </w:r>
      <w:proofErr w:type="spellEnd"/>
      <w:r w:rsidRPr="00305792">
        <w:rPr>
          <w:rFonts w:ascii="Times New Roman" w:hAnsi="Times New Roman" w:cs="Times New Roman"/>
          <w:sz w:val="28"/>
          <w:szCs w:val="24"/>
        </w:rPr>
        <w:t xml:space="preserve"> района Пензенской области</w:t>
      </w:r>
      <w:r>
        <w:rPr>
          <w:rFonts w:ascii="Times New Roman" w:hAnsi="Times New Roman" w:cs="Times New Roman"/>
          <w:sz w:val="28"/>
          <w:szCs w:val="24"/>
        </w:rPr>
        <w:t>, которые вступают в силу с 1 марта 2022 года.</w:t>
      </w:r>
      <w:proofErr w:type="gramEnd"/>
    </w:p>
    <w:p w:rsidR="0072134F" w:rsidRPr="00A915F1" w:rsidRDefault="0072134F" w:rsidP="0072134F">
      <w:pPr>
        <w:pStyle w:val="ConsPlusNormal0"/>
        <w:widowControl/>
        <w:numPr>
          <w:ilvl w:val="2"/>
          <w:numId w:val="2"/>
        </w:numPr>
        <w:tabs>
          <w:tab w:val="clear" w:pos="1440"/>
          <w:tab w:val="num" w:pos="786"/>
          <w:tab w:val="left" w:pos="1134"/>
        </w:tabs>
        <w:suppressAutoHyphens/>
        <w:autoSpaceDN/>
        <w:adjustRightInd/>
        <w:ind w:left="0" w:firstLine="709"/>
        <w:jc w:val="both"/>
        <w:rPr>
          <w:rFonts w:ascii="Times New Roman" w:hAnsi="Times New Roman" w:cs="Times New Roman"/>
          <w:color w:val="00000A"/>
          <w:sz w:val="28"/>
        </w:rPr>
      </w:pPr>
      <w:proofErr w:type="gramStart"/>
      <w:r w:rsidRPr="00A915F1">
        <w:rPr>
          <w:rFonts w:ascii="Times New Roman" w:hAnsi="Times New Roman" w:cs="Times New Roman"/>
          <w:color w:val="00000A"/>
          <w:sz w:val="28"/>
        </w:rPr>
        <w:t>Контроль за</w:t>
      </w:r>
      <w:proofErr w:type="gramEnd"/>
      <w:r w:rsidRPr="00A915F1">
        <w:rPr>
          <w:rFonts w:ascii="Times New Roman" w:hAnsi="Times New Roman" w:cs="Times New Roman"/>
          <w:color w:val="00000A"/>
          <w:sz w:val="28"/>
        </w:rPr>
        <w:t xml:space="preserve"> исполнением настоящего решения возложить на главу </w:t>
      </w:r>
      <w:proofErr w:type="spellStart"/>
      <w:r>
        <w:rPr>
          <w:rFonts w:ascii="Times New Roman" w:hAnsi="Times New Roman" w:cs="Times New Roman"/>
          <w:color w:val="00000A"/>
          <w:sz w:val="28"/>
        </w:rPr>
        <w:t>Камешкирского</w:t>
      </w:r>
      <w:proofErr w:type="spellEnd"/>
      <w:r w:rsidRPr="00A915F1">
        <w:rPr>
          <w:rFonts w:ascii="Times New Roman" w:hAnsi="Times New Roman" w:cs="Times New Roman"/>
          <w:color w:val="00000A"/>
          <w:sz w:val="28"/>
        </w:rPr>
        <w:t xml:space="preserve"> района Пензенской области.</w:t>
      </w:r>
    </w:p>
    <w:p w:rsidR="0072134F" w:rsidRDefault="0072134F" w:rsidP="0072134F">
      <w:pPr>
        <w:ind w:firstLine="708"/>
        <w:rPr>
          <w:color w:val="00000A"/>
          <w:sz w:val="28"/>
        </w:rPr>
      </w:pPr>
    </w:p>
    <w:p w:rsidR="0072134F" w:rsidRDefault="0072134F" w:rsidP="0072134F">
      <w:pPr>
        <w:ind w:firstLine="708"/>
        <w:rPr>
          <w:color w:val="00000A"/>
          <w:sz w:val="28"/>
        </w:rPr>
      </w:pPr>
    </w:p>
    <w:p w:rsidR="0072134F" w:rsidRDefault="0072134F" w:rsidP="0072134F">
      <w:pPr>
        <w:ind w:firstLine="708"/>
        <w:rPr>
          <w:color w:val="00000A"/>
          <w:sz w:val="28"/>
        </w:rPr>
      </w:pPr>
    </w:p>
    <w:p w:rsidR="0072134F" w:rsidRDefault="0072134F" w:rsidP="0072134F">
      <w:pPr>
        <w:ind w:firstLine="708"/>
        <w:rPr>
          <w:color w:val="00000A"/>
          <w:sz w:val="28"/>
        </w:rPr>
      </w:pPr>
      <w:r w:rsidRPr="004C6101">
        <w:rPr>
          <w:color w:val="00000A"/>
          <w:sz w:val="28"/>
        </w:rPr>
        <w:t>Глава</w:t>
      </w:r>
      <w:r>
        <w:rPr>
          <w:color w:val="00000A"/>
          <w:sz w:val="28"/>
        </w:rPr>
        <w:t xml:space="preserve"> </w:t>
      </w:r>
    </w:p>
    <w:p w:rsidR="0072134F" w:rsidRDefault="0072134F" w:rsidP="0072134F">
      <w:pPr>
        <w:ind w:firstLine="708"/>
        <w:rPr>
          <w:color w:val="00000A"/>
          <w:sz w:val="28"/>
        </w:rPr>
      </w:pPr>
      <w:proofErr w:type="spellStart"/>
      <w:r>
        <w:rPr>
          <w:color w:val="00000A"/>
          <w:sz w:val="28"/>
        </w:rPr>
        <w:t>Камешкирского</w:t>
      </w:r>
      <w:proofErr w:type="spellEnd"/>
      <w:r>
        <w:rPr>
          <w:color w:val="00000A"/>
          <w:sz w:val="28"/>
        </w:rPr>
        <w:t xml:space="preserve"> района </w:t>
      </w:r>
    </w:p>
    <w:p w:rsidR="0072134F" w:rsidRDefault="0072134F" w:rsidP="0072134F">
      <w:pPr>
        <w:ind w:firstLine="708"/>
        <w:rPr>
          <w:color w:val="00000A"/>
          <w:sz w:val="28"/>
        </w:rPr>
      </w:pPr>
      <w:r>
        <w:rPr>
          <w:color w:val="00000A"/>
          <w:sz w:val="28"/>
        </w:rPr>
        <w:t xml:space="preserve">Пензенской области </w:t>
      </w:r>
      <w:r>
        <w:rPr>
          <w:color w:val="00000A"/>
          <w:sz w:val="28"/>
        </w:rPr>
        <w:tab/>
      </w:r>
      <w:r>
        <w:rPr>
          <w:color w:val="00000A"/>
          <w:sz w:val="28"/>
        </w:rPr>
        <w:tab/>
      </w:r>
      <w:r>
        <w:rPr>
          <w:color w:val="00000A"/>
          <w:sz w:val="28"/>
        </w:rPr>
        <w:tab/>
      </w:r>
      <w:r>
        <w:rPr>
          <w:color w:val="00000A"/>
          <w:sz w:val="28"/>
        </w:rPr>
        <w:tab/>
      </w:r>
      <w:r>
        <w:rPr>
          <w:color w:val="00000A"/>
          <w:sz w:val="28"/>
        </w:rPr>
        <w:tab/>
      </w:r>
      <w:r>
        <w:rPr>
          <w:color w:val="00000A"/>
          <w:sz w:val="28"/>
        </w:rPr>
        <w:tab/>
      </w:r>
      <w:r>
        <w:rPr>
          <w:color w:val="00000A"/>
          <w:sz w:val="28"/>
        </w:rPr>
        <w:tab/>
      </w:r>
      <w:proofErr w:type="spellStart"/>
      <w:r>
        <w:rPr>
          <w:color w:val="00000A"/>
          <w:sz w:val="28"/>
        </w:rPr>
        <w:t>В.Н.Жиряков</w:t>
      </w:r>
      <w:proofErr w:type="spellEnd"/>
    </w:p>
    <w:p w:rsidR="0072134F" w:rsidRPr="003B4D9A" w:rsidRDefault="0072134F" w:rsidP="0072134F">
      <w:pPr>
        <w:ind w:left="3828"/>
        <w:jc w:val="right"/>
        <w:rPr>
          <w:color w:val="00000A"/>
          <w:sz w:val="28"/>
        </w:rPr>
      </w:pPr>
      <w:r>
        <w:rPr>
          <w:color w:val="00000A"/>
          <w:sz w:val="28"/>
        </w:rPr>
        <w:br w:type="page"/>
      </w:r>
      <w:r w:rsidRPr="003B4D9A">
        <w:rPr>
          <w:sz w:val="28"/>
        </w:rPr>
        <w:lastRenderedPageBreak/>
        <w:t>Приложение</w:t>
      </w:r>
    </w:p>
    <w:p w:rsidR="0072134F" w:rsidRDefault="0072134F" w:rsidP="0072134F">
      <w:pPr>
        <w:ind w:left="3828"/>
        <w:jc w:val="right"/>
        <w:rPr>
          <w:color w:val="00000A"/>
          <w:sz w:val="28"/>
        </w:rPr>
      </w:pPr>
      <w:r w:rsidRPr="003B4D9A">
        <w:rPr>
          <w:color w:val="00000A"/>
          <w:sz w:val="28"/>
        </w:rPr>
        <w:t>к</w:t>
      </w:r>
      <w:r>
        <w:rPr>
          <w:color w:val="00000A"/>
          <w:sz w:val="28"/>
        </w:rPr>
        <w:t xml:space="preserve"> р</w:t>
      </w:r>
      <w:r w:rsidRPr="003B4D9A">
        <w:rPr>
          <w:color w:val="00000A"/>
          <w:sz w:val="28"/>
        </w:rPr>
        <w:t>ешению</w:t>
      </w:r>
      <w:r>
        <w:rPr>
          <w:color w:val="00000A"/>
          <w:sz w:val="28"/>
        </w:rPr>
        <w:t xml:space="preserve"> </w:t>
      </w:r>
      <w:bookmarkStart w:id="29" w:name="Bookmark1"/>
      <w:bookmarkEnd w:id="29"/>
      <w:r>
        <w:rPr>
          <w:color w:val="00000A"/>
          <w:sz w:val="28"/>
        </w:rPr>
        <w:t>Собрания представителей</w:t>
      </w:r>
    </w:p>
    <w:p w:rsidR="0072134F" w:rsidRDefault="0072134F" w:rsidP="0072134F">
      <w:pPr>
        <w:ind w:left="3828"/>
        <w:jc w:val="right"/>
        <w:rPr>
          <w:color w:val="00000A"/>
          <w:sz w:val="28"/>
        </w:rPr>
      </w:pPr>
      <w:proofErr w:type="spellStart"/>
      <w:r>
        <w:rPr>
          <w:color w:val="00000A"/>
          <w:sz w:val="28"/>
        </w:rPr>
        <w:t>Камешкирского</w:t>
      </w:r>
      <w:proofErr w:type="spellEnd"/>
      <w:r>
        <w:rPr>
          <w:color w:val="00000A"/>
          <w:sz w:val="28"/>
        </w:rPr>
        <w:t xml:space="preserve"> района Пензенской области</w:t>
      </w:r>
    </w:p>
    <w:p w:rsidR="0072134F" w:rsidRPr="003B4D9A" w:rsidRDefault="0072134F" w:rsidP="0072134F">
      <w:pPr>
        <w:ind w:left="5103"/>
        <w:jc w:val="right"/>
        <w:rPr>
          <w:b/>
          <w:bCs/>
          <w:sz w:val="28"/>
        </w:rPr>
      </w:pPr>
      <w:r>
        <w:rPr>
          <w:color w:val="00000A"/>
          <w:sz w:val="28"/>
        </w:rPr>
        <w:t>от_______________ №______</w:t>
      </w:r>
    </w:p>
    <w:p w:rsidR="0072134F" w:rsidRPr="003B4D9A" w:rsidRDefault="0072134F" w:rsidP="0072134F">
      <w:pPr>
        <w:pStyle w:val="ConsPlusTitle"/>
        <w:spacing w:line="240" w:lineRule="exact"/>
        <w:jc w:val="center"/>
        <w:rPr>
          <w:b w:val="0"/>
          <w:bCs w:val="0"/>
          <w:sz w:val="28"/>
        </w:rPr>
      </w:pPr>
    </w:p>
    <w:p w:rsidR="0072134F" w:rsidRPr="003B4D9A" w:rsidRDefault="0072134F" w:rsidP="0072134F">
      <w:pPr>
        <w:pStyle w:val="ConsPlusTitle"/>
        <w:spacing w:line="240" w:lineRule="exact"/>
        <w:jc w:val="center"/>
        <w:rPr>
          <w:sz w:val="28"/>
        </w:rPr>
      </w:pPr>
      <w:r w:rsidRPr="003B4D9A">
        <w:rPr>
          <w:sz w:val="28"/>
        </w:rPr>
        <w:t>ПОЛОЖЕНИЕ</w:t>
      </w:r>
    </w:p>
    <w:p w:rsidR="0072134F" w:rsidRPr="0072134F" w:rsidRDefault="0072134F" w:rsidP="0072134F">
      <w:pPr>
        <w:shd w:val="clear" w:color="auto" w:fill="FFFFFF"/>
        <w:jc w:val="center"/>
        <w:rPr>
          <w:sz w:val="28"/>
          <w:szCs w:val="28"/>
        </w:rPr>
      </w:pPr>
      <w:bookmarkStart w:id="30" w:name="Bookmark2"/>
      <w:r w:rsidRPr="0072134F">
        <w:rPr>
          <w:sz w:val="28"/>
          <w:szCs w:val="28"/>
        </w:rPr>
        <w:t xml:space="preserve">о муниципальном контроле </w:t>
      </w:r>
      <w:r w:rsidRPr="0072134F">
        <w:rPr>
          <w:spacing w:val="2"/>
          <w:sz w:val="28"/>
          <w:szCs w:val="28"/>
        </w:rPr>
        <w:t>на автомобильном транспорте, городском наземном электрическом транспорте и в дорожном хозяйстве</w:t>
      </w:r>
    </w:p>
    <w:bookmarkEnd w:id="30"/>
    <w:p w:rsidR="0072134F" w:rsidRPr="0072134F" w:rsidRDefault="0072134F" w:rsidP="0072134F">
      <w:pPr>
        <w:pStyle w:val="ConsPlusTitle"/>
        <w:jc w:val="center"/>
        <w:rPr>
          <w:b w:val="0"/>
          <w:sz w:val="28"/>
          <w:szCs w:val="28"/>
        </w:rPr>
      </w:pPr>
      <w:r w:rsidRPr="0072134F">
        <w:rPr>
          <w:b w:val="0"/>
          <w:sz w:val="28"/>
          <w:szCs w:val="28"/>
        </w:rPr>
        <w:t xml:space="preserve">вне границ населённых пунктов в границах </w:t>
      </w:r>
      <w:proofErr w:type="spellStart"/>
      <w:r w:rsidRPr="0072134F">
        <w:rPr>
          <w:b w:val="0"/>
          <w:sz w:val="28"/>
          <w:szCs w:val="28"/>
        </w:rPr>
        <w:t>Камешкирского</w:t>
      </w:r>
      <w:proofErr w:type="spellEnd"/>
      <w:r w:rsidRPr="0072134F">
        <w:rPr>
          <w:b w:val="0"/>
          <w:sz w:val="28"/>
          <w:szCs w:val="28"/>
        </w:rPr>
        <w:t xml:space="preserve"> района Пензенской области</w:t>
      </w:r>
    </w:p>
    <w:p w:rsidR="0072134F" w:rsidRPr="0072134F" w:rsidRDefault="0072134F" w:rsidP="0072134F">
      <w:pPr>
        <w:pStyle w:val="ConsPlusTitle"/>
        <w:jc w:val="center"/>
        <w:rPr>
          <w:b w:val="0"/>
          <w:bCs w:val="0"/>
          <w:sz w:val="28"/>
          <w:szCs w:val="28"/>
        </w:rPr>
      </w:pPr>
    </w:p>
    <w:p w:rsidR="0072134F" w:rsidRPr="0072134F" w:rsidRDefault="0072134F" w:rsidP="0072134F">
      <w:pPr>
        <w:pStyle w:val="ConsPlusNormal0"/>
        <w:jc w:val="center"/>
        <w:rPr>
          <w:rFonts w:ascii="Times New Roman" w:hAnsi="Times New Roman" w:cs="Times New Roman"/>
          <w:sz w:val="28"/>
          <w:szCs w:val="28"/>
        </w:rPr>
      </w:pPr>
      <w:r w:rsidRPr="0072134F">
        <w:rPr>
          <w:rFonts w:ascii="Times New Roman" w:hAnsi="Times New Roman" w:cs="Times New Roman"/>
          <w:b/>
          <w:bCs/>
          <w:sz w:val="28"/>
          <w:szCs w:val="28"/>
        </w:rPr>
        <w:t>1.Общие положения</w:t>
      </w:r>
    </w:p>
    <w:p w:rsidR="0072134F" w:rsidRPr="0072134F" w:rsidRDefault="0072134F" w:rsidP="0072134F">
      <w:pPr>
        <w:pStyle w:val="ConsPlusNormal0"/>
        <w:ind w:firstLine="567"/>
        <w:rPr>
          <w:rFonts w:ascii="Times New Roman" w:hAnsi="Times New Roman" w:cs="Times New Roman"/>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1.1. Настоящее Положение устанавливает порядок организации и осуществления муниципального контроля </w:t>
      </w:r>
      <w:r w:rsidRPr="0072134F">
        <w:rPr>
          <w:rFonts w:ascii="Times New Roman" w:hAnsi="Times New Roman" w:cs="Times New Roman"/>
          <w:spacing w:val="2"/>
          <w:sz w:val="28"/>
          <w:szCs w:val="28"/>
        </w:rPr>
        <w:t xml:space="preserve">на автомобильном транспорте, городском наземном электрическом транспорте и в дорожном хозяйстве </w:t>
      </w:r>
      <w:r w:rsidRPr="0072134F">
        <w:rPr>
          <w:rFonts w:ascii="Times New Roman" w:hAnsi="Times New Roman" w:cs="Times New Roman"/>
          <w:sz w:val="28"/>
          <w:szCs w:val="28"/>
        </w:rPr>
        <w:t xml:space="preserve">вне границ населённых пунктов в границах </w:t>
      </w:r>
      <w:proofErr w:type="spellStart"/>
      <w:r w:rsidRPr="0072134F">
        <w:rPr>
          <w:rFonts w:ascii="Times New Roman" w:hAnsi="Times New Roman" w:cs="Times New Roman"/>
          <w:sz w:val="28"/>
          <w:szCs w:val="28"/>
        </w:rPr>
        <w:t>Камешкирского</w:t>
      </w:r>
      <w:proofErr w:type="spellEnd"/>
      <w:r w:rsidRPr="0072134F">
        <w:rPr>
          <w:rFonts w:ascii="Times New Roman" w:hAnsi="Times New Roman" w:cs="Times New Roman"/>
          <w:sz w:val="28"/>
          <w:szCs w:val="28"/>
        </w:rPr>
        <w:t xml:space="preserve"> района Пензенской области (дале</w:t>
      </w:r>
      <w:proofErr w:type="gramStart"/>
      <w:r w:rsidRPr="0072134F">
        <w:rPr>
          <w:rFonts w:ascii="Times New Roman" w:hAnsi="Times New Roman" w:cs="Times New Roman"/>
          <w:sz w:val="28"/>
          <w:szCs w:val="28"/>
        </w:rPr>
        <w:t>е–</w:t>
      </w:r>
      <w:proofErr w:type="gramEnd"/>
      <w:r w:rsidRPr="0072134F">
        <w:rPr>
          <w:rFonts w:ascii="Times New Roman" w:hAnsi="Times New Roman" w:cs="Times New Roman"/>
          <w:sz w:val="28"/>
          <w:szCs w:val="28"/>
        </w:rPr>
        <w:t xml:space="preserve"> муниципальный контроль).</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72134F" w:rsidRPr="0072134F" w:rsidRDefault="0072134F" w:rsidP="0072134F">
      <w:pPr>
        <w:ind w:firstLine="766"/>
        <w:jc w:val="both"/>
        <w:rPr>
          <w:sz w:val="28"/>
          <w:szCs w:val="28"/>
        </w:rPr>
      </w:pPr>
      <w:r w:rsidRPr="0072134F">
        <w:rPr>
          <w:sz w:val="28"/>
          <w:szCs w:val="28"/>
        </w:rPr>
        <w:t>1) в области автомобильных дорог и дорожной деятельности, установленных в отношении автомобильных дорог:</w:t>
      </w:r>
    </w:p>
    <w:p w:rsidR="0072134F" w:rsidRPr="0072134F" w:rsidRDefault="0072134F" w:rsidP="0072134F">
      <w:pPr>
        <w:ind w:firstLine="766"/>
        <w:jc w:val="both"/>
        <w:rPr>
          <w:sz w:val="28"/>
          <w:szCs w:val="28"/>
        </w:rPr>
      </w:pPr>
      <w:proofErr w:type="gramStart"/>
      <w:r w:rsidRPr="0072134F">
        <w:rPr>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roofErr w:type="gramEnd"/>
    </w:p>
    <w:p w:rsidR="0072134F" w:rsidRPr="0072134F" w:rsidRDefault="0072134F" w:rsidP="0072134F">
      <w:pPr>
        <w:ind w:firstLine="766"/>
        <w:jc w:val="both"/>
        <w:rPr>
          <w:sz w:val="28"/>
          <w:szCs w:val="28"/>
        </w:rPr>
      </w:pPr>
      <w:r w:rsidRPr="0072134F">
        <w:rPr>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72134F" w:rsidRPr="0072134F" w:rsidRDefault="0072134F" w:rsidP="0072134F">
      <w:pPr>
        <w:ind w:firstLine="708"/>
        <w:jc w:val="both"/>
        <w:rPr>
          <w:sz w:val="28"/>
          <w:szCs w:val="28"/>
        </w:rPr>
      </w:pPr>
      <w:r w:rsidRPr="0072134F">
        <w:rPr>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72134F">
        <w:rPr>
          <w:color w:val="00000A"/>
          <w:sz w:val="28"/>
          <w:szCs w:val="28"/>
        </w:rPr>
        <w:t>.</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Предметом муниципального контроля является также исполнение решений, принимаемых по результатам контрольных мероприятий.</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1.3. Объектами муниципального контроля (далее – объект контроля) являются:</w:t>
      </w:r>
    </w:p>
    <w:p w:rsidR="0072134F" w:rsidRPr="0072134F" w:rsidRDefault="0072134F" w:rsidP="0072134F">
      <w:pPr>
        <w:ind w:firstLine="709"/>
        <w:jc w:val="both"/>
        <w:rPr>
          <w:sz w:val="28"/>
          <w:szCs w:val="28"/>
        </w:rPr>
      </w:pPr>
      <w:r w:rsidRPr="0072134F">
        <w:rPr>
          <w:sz w:val="28"/>
          <w:szCs w:val="28"/>
        </w:rPr>
        <w:t xml:space="preserve">1.3.1. деятельность, действия (бездействие) контролируемых лиц </w:t>
      </w:r>
      <w:r w:rsidRPr="0072134F">
        <w:rPr>
          <w:spacing w:val="2"/>
          <w:sz w:val="28"/>
          <w:szCs w:val="28"/>
        </w:rPr>
        <w:t>на автомобильном транспорте, городском наземном электрическом транспорте и в дорожном хозяйстве</w:t>
      </w:r>
      <w:r w:rsidRPr="0072134F">
        <w:rPr>
          <w:sz w:val="28"/>
          <w:szCs w:val="28"/>
        </w:rPr>
        <w:t xml:space="preserve">, в </w:t>
      </w:r>
      <w:proofErr w:type="gramStart"/>
      <w:r w:rsidRPr="0072134F">
        <w:rPr>
          <w:sz w:val="28"/>
          <w:szCs w:val="28"/>
        </w:rPr>
        <w:t>рамках</w:t>
      </w:r>
      <w:proofErr w:type="gramEnd"/>
      <w:r w:rsidRPr="0072134F">
        <w:rPr>
          <w:sz w:val="28"/>
          <w:szCs w:val="28"/>
        </w:rPr>
        <w:t xml:space="preserve"> которых должны соблюдаться обязательные требования, в том числе предъявляемые к контролируемым </w:t>
      </w:r>
      <w:r w:rsidRPr="0072134F">
        <w:rPr>
          <w:sz w:val="28"/>
          <w:szCs w:val="28"/>
        </w:rPr>
        <w:lastRenderedPageBreak/>
        <w:t xml:space="preserve">лицам, осуществляющим деятельность, действия (бездействие); </w:t>
      </w:r>
    </w:p>
    <w:p w:rsidR="0072134F" w:rsidRPr="0072134F" w:rsidRDefault="0072134F" w:rsidP="0072134F">
      <w:pPr>
        <w:ind w:firstLine="709"/>
        <w:jc w:val="both"/>
        <w:rPr>
          <w:sz w:val="28"/>
          <w:szCs w:val="28"/>
        </w:rPr>
      </w:pPr>
      <w:r w:rsidRPr="0072134F">
        <w:rPr>
          <w:sz w:val="28"/>
          <w:szCs w:val="28"/>
        </w:rPr>
        <w:t>1.3.2. результаты деятельности контролируемых лиц, в том числе работы и услуги, к которым предъявляются обязательные требования;</w:t>
      </w:r>
    </w:p>
    <w:p w:rsidR="0072134F" w:rsidRPr="0072134F" w:rsidRDefault="0072134F" w:rsidP="0072134F">
      <w:pPr>
        <w:ind w:firstLine="709"/>
        <w:jc w:val="both"/>
        <w:rPr>
          <w:sz w:val="28"/>
          <w:szCs w:val="28"/>
        </w:rPr>
      </w:pPr>
      <w:r w:rsidRPr="0072134F">
        <w:rPr>
          <w:sz w:val="28"/>
          <w:szCs w:val="28"/>
        </w:rPr>
        <w:t>1.3.3.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1.4. Учет объектов контроля осуществляется посредством создания:</w:t>
      </w:r>
    </w:p>
    <w:p w:rsidR="0072134F" w:rsidRPr="0072134F" w:rsidRDefault="0072134F" w:rsidP="0072134F">
      <w:pPr>
        <w:ind w:firstLine="709"/>
        <w:jc w:val="both"/>
        <w:rPr>
          <w:sz w:val="28"/>
          <w:szCs w:val="28"/>
        </w:rPr>
      </w:pPr>
      <w:r w:rsidRPr="0072134F">
        <w:rPr>
          <w:color w:val="00000A"/>
          <w:sz w:val="28"/>
          <w:szCs w:val="28"/>
        </w:rPr>
        <w:t xml:space="preserve">единого реестра контрольных мероприятий; </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информационной системы (подсистемы государственной информационной системы) досудебного обжалования;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иных государственных и муниципальных информационных систем путем межведомственного информационного взаимодействия.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72134F" w:rsidRPr="0072134F" w:rsidRDefault="0072134F" w:rsidP="0072134F">
      <w:pPr>
        <w:pStyle w:val="ListParagraph"/>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1.5. Муниципальный контроль осуществляется администрацией </w:t>
      </w:r>
      <w:proofErr w:type="spellStart"/>
      <w:r w:rsidRPr="0072134F">
        <w:rPr>
          <w:rFonts w:ascii="Times New Roman" w:hAnsi="Times New Roman" w:cs="Times New Roman"/>
          <w:sz w:val="28"/>
          <w:szCs w:val="28"/>
        </w:rPr>
        <w:t>Камешкирского</w:t>
      </w:r>
      <w:proofErr w:type="spellEnd"/>
      <w:r w:rsidRPr="0072134F">
        <w:rPr>
          <w:rFonts w:ascii="Times New Roman" w:hAnsi="Times New Roman" w:cs="Times New Roman"/>
          <w:sz w:val="28"/>
          <w:szCs w:val="28"/>
        </w:rPr>
        <w:t xml:space="preserve"> района Пензенской области (далее – Контрольный орган).</w:t>
      </w:r>
    </w:p>
    <w:p w:rsidR="0072134F" w:rsidRPr="0072134F" w:rsidRDefault="0072134F" w:rsidP="0072134F">
      <w:pPr>
        <w:pStyle w:val="ListParagraph"/>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1.6. Руководство деятельностью по осуществлению муниципального контроля осуществляет глава </w:t>
      </w:r>
      <w:proofErr w:type="spellStart"/>
      <w:r w:rsidRPr="0072134F">
        <w:rPr>
          <w:rFonts w:ascii="Times New Roman" w:hAnsi="Times New Roman" w:cs="Times New Roman"/>
          <w:sz w:val="28"/>
          <w:szCs w:val="28"/>
        </w:rPr>
        <w:t>Камешкирского</w:t>
      </w:r>
      <w:proofErr w:type="spellEnd"/>
      <w:r w:rsidRPr="0072134F">
        <w:rPr>
          <w:rFonts w:ascii="Times New Roman" w:hAnsi="Times New Roman" w:cs="Times New Roman"/>
          <w:sz w:val="28"/>
          <w:szCs w:val="28"/>
        </w:rPr>
        <w:t xml:space="preserve"> района Пензенской области.</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1.7. От имени Контрольного органа муниципальный контроль вправе осуществлять следующие должностные лица:</w:t>
      </w:r>
    </w:p>
    <w:p w:rsidR="0072134F" w:rsidRPr="0072134F" w:rsidRDefault="0072134F" w:rsidP="0072134F">
      <w:pPr>
        <w:ind w:firstLine="709"/>
        <w:jc w:val="both"/>
        <w:rPr>
          <w:sz w:val="28"/>
          <w:szCs w:val="28"/>
        </w:rPr>
      </w:pPr>
      <w:r w:rsidRPr="0072134F">
        <w:rPr>
          <w:sz w:val="28"/>
          <w:szCs w:val="28"/>
        </w:rPr>
        <w:t>1) руководитель (заместитель руководителя) Контрольного органа;</w:t>
      </w:r>
    </w:p>
    <w:p w:rsidR="0072134F" w:rsidRPr="0072134F" w:rsidRDefault="0072134F" w:rsidP="0072134F">
      <w:pPr>
        <w:ind w:firstLine="709"/>
        <w:jc w:val="both"/>
        <w:rPr>
          <w:sz w:val="28"/>
          <w:szCs w:val="28"/>
        </w:rPr>
      </w:pPr>
      <w:r w:rsidRPr="0072134F">
        <w:rPr>
          <w:sz w:val="28"/>
          <w:szCs w:val="28"/>
        </w:rPr>
        <w:t>2) должностное лицо Контрольного органа, в должностные обязанности которого в соответствии с настоящим Положением, должностной инструкцией, правовыми актами администрации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72134F" w:rsidRPr="0072134F" w:rsidRDefault="0072134F" w:rsidP="0072134F">
      <w:pPr>
        <w:ind w:firstLine="709"/>
        <w:jc w:val="both"/>
        <w:rPr>
          <w:sz w:val="28"/>
          <w:szCs w:val="28"/>
        </w:rPr>
      </w:pPr>
      <w:r w:rsidRPr="0072134F">
        <w:rPr>
          <w:sz w:val="28"/>
          <w:szCs w:val="28"/>
        </w:rPr>
        <w:t>Должностными лицами 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1.8. Права и обязанности инспектора.</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1.8.1. Инспектор обязан:</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1) соблюдать законодательство Российской Федерации, права и законные интересы контролируемых лиц;</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w:t>
      </w:r>
      <w:r w:rsidRPr="0072134F">
        <w:rPr>
          <w:rFonts w:ascii="Times New Roman" w:hAnsi="Times New Roman" w:cs="Times New Roman"/>
          <w:sz w:val="28"/>
          <w:szCs w:val="28"/>
        </w:rPr>
        <w:lastRenderedPageBreak/>
        <w:t>с требованием о принудительном исполнении предписания, если такая мера предусмотрена законодательством;</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proofErr w:type="gramStart"/>
      <w:r w:rsidRPr="0072134F">
        <w:rPr>
          <w:rFonts w:ascii="Times New Roman" w:hAnsi="Times New Roman" w:cs="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proofErr w:type="gramStart"/>
      <w:r w:rsidRPr="0072134F">
        <w:rPr>
          <w:rFonts w:ascii="Times New Roman" w:hAnsi="Times New Roman" w:cs="Times New Roman"/>
          <w:sz w:val="28"/>
          <w:szCs w:val="28"/>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Пензенской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72134F">
        <w:rPr>
          <w:rFonts w:ascii="Times New Roman" w:hAnsi="Times New Roman" w:cs="Times New Roman"/>
          <w:sz w:val="28"/>
          <w:szCs w:val="28"/>
        </w:rPr>
        <w:t xml:space="preserve"> Федеральным законом № 248-ФЗ и пунктом 3.3 настоящего Положения, осуществлять консультирование;</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lastRenderedPageBreak/>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1.8.2.Инспектор при проведении контрольного мероприятия в пределах своих полномочий и в объеме проводимых контрольных действий имеет право:</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72134F" w:rsidRPr="0072134F" w:rsidRDefault="0072134F" w:rsidP="0072134F">
      <w:pPr>
        <w:pStyle w:val="ListParagraph"/>
        <w:tabs>
          <w:tab w:val="left" w:pos="1134"/>
        </w:tabs>
        <w:spacing w:after="0" w:line="240" w:lineRule="auto"/>
        <w:ind w:left="0" w:firstLine="851"/>
        <w:jc w:val="both"/>
        <w:rPr>
          <w:rFonts w:ascii="Times New Roman" w:hAnsi="Times New Roman" w:cs="Times New Roman"/>
          <w:sz w:val="28"/>
          <w:szCs w:val="28"/>
        </w:rPr>
      </w:pPr>
      <w:r w:rsidRPr="0072134F">
        <w:rPr>
          <w:rFonts w:ascii="Times New Roman" w:hAnsi="Times New Roman" w:cs="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72134F" w:rsidRPr="0072134F" w:rsidRDefault="0072134F" w:rsidP="0072134F">
      <w:pPr>
        <w:pStyle w:val="HTMLPreformatted"/>
        <w:ind w:firstLine="540"/>
        <w:jc w:val="both"/>
        <w:rPr>
          <w:rFonts w:ascii="Times New Roman" w:hAnsi="Times New Roman" w:cs="Times New Roman"/>
          <w:sz w:val="28"/>
          <w:szCs w:val="28"/>
        </w:rPr>
      </w:pPr>
      <w:r w:rsidRPr="0072134F">
        <w:rPr>
          <w:rFonts w:ascii="Times New Roman" w:hAnsi="Times New Roman" w:cs="Times New Roman"/>
          <w:sz w:val="28"/>
          <w:szCs w:val="28"/>
        </w:rPr>
        <w:lastRenderedPageBreak/>
        <w:t xml:space="preserve">1.10. </w:t>
      </w:r>
      <w:proofErr w:type="gramStart"/>
      <w:r w:rsidRPr="0072134F">
        <w:rPr>
          <w:rFonts w:ascii="Times New Roman" w:hAnsi="Times New Roman" w:cs="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72134F">
        <w:rPr>
          <w:rFonts w:ascii="Times New Roman" w:hAnsi="Times New Roman" w:cs="Times New Roman"/>
          <w:sz w:val="28"/>
          <w:szCs w:val="28"/>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и (или) через региональный портал государственных и муниципальных услуг (далее – региональный портал). </w:t>
      </w:r>
    </w:p>
    <w:p w:rsidR="0072134F" w:rsidRPr="0072134F" w:rsidRDefault="0072134F" w:rsidP="0072134F">
      <w:pPr>
        <w:pStyle w:val="ConsPlusNormal0"/>
        <w:ind w:firstLine="709"/>
        <w:jc w:val="both"/>
        <w:rPr>
          <w:rFonts w:ascii="Times New Roman" w:hAnsi="Times New Roman" w:cs="Times New Roman"/>
          <w:sz w:val="28"/>
          <w:szCs w:val="28"/>
        </w:rPr>
      </w:pPr>
    </w:p>
    <w:p w:rsidR="0072134F" w:rsidRPr="0072134F" w:rsidRDefault="0072134F" w:rsidP="0072134F">
      <w:pPr>
        <w:pStyle w:val="ConsPlusTitle"/>
        <w:rPr>
          <w:sz w:val="28"/>
          <w:szCs w:val="28"/>
        </w:rPr>
      </w:pPr>
      <w:r w:rsidRPr="0072134F">
        <w:rPr>
          <w:sz w:val="28"/>
          <w:szCs w:val="28"/>
        </w:rPr>
        <w:t>2. Категории риска причинения вреда (ущерба)</w:t>
      </w:r>
    </w:p>
    <w:p w:rsidR="0072134F" w:rsidRPr="0072134F" w:rsidRDefault="0072134F" w:rsidP="0072134F">
      <w:pPr>
        <w:pStyle w:val="ConsPlusNormal0"/>
        <w:ind w:firstLine="709"/>
        <w:jc w:val="both"/>
        <w:rPr>
          <w:rFonts w:ascii="Times New Roman" w:hAnsi="Times New Roman" w:cs="Times New Roman"/>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2.1. </w:t>
      </w:r>
      <w:proofErr w:type="gramStart"/>
      <w:r w:rsidRPr="0072134F">
        <w:rPr>
          <w:rFonts w:ascii="Times New Roman" w:hAnsi="Times New Roman" w:cs="Times New Roman"/>
          <w:sz w:val="28"/>
          <w:szCs w:val="28"/>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72134F" w:rsidRPr="0072134F" w:rsidRDefault="0072134F" w:rsidP="0072134F">
      <w:pPr>
        <w:ind w:firstLine="709"/>
        <w:jc w:val="both"/>
        <w:rPr>
          <w:sz w:val="28"/>
          <w:szCs w:val="28"/>
        </w:rPr>
      </w:pPr>
      <w:r w:rsidRPr="0072134F">
        <w:rPr>
          <w:sz w:val="28"/>
          <w:szCs w:val="28"/>
        </w:rPr>
        <w:t>значительный риск;</w:t>
      </w:r>
    </w:p>
    <w:p w:rsidR="0072134F" w:rsidRPr="0072134F" w:rsidRDefault="0072134F" w:rsidP="0072134F">
      <w:pPr>
        <w:ind w:firstLine="709"/>
        <w:jc w:val="both"/>
        <w:rPr>
          <w:sz w:val="28"/>
          <w:szCs w:val="28"/>
        </w:rPr>
      </w:pPr>
      <w:r w:rsidRPr="0072134F">
        <w:rPr>
          <w:sz w:val="28"/>
          <w:szCs w:val="28"/>
        </w:rPr>
        <w:t>средний риск;</w:t>
      </w:r>
    </w:p>
    <w:p w:rsidR="0072134F" w:rsidRPr="0072134F" w:rsidRDefault="0072134F" w:rsidP="0072134F">
      <w:pPr>
        <w:ind w:firstLine="709"/>
        <w:jc w:val="both"/>
        <w:rPr>
          <w:sz w:val="28"/>
          <w:szCs w:val="28"/>
        </w:rPr>
      </w:pPr>
      <w:r w:rsidRPr="0072134F">
        <w:rPr>
          <w:sz w:val="28"/>
          <w:szCs w:val="28"/>
        </w:rPr>
        <w:t>умеренный риск;</w:t>
      </w:r>
    </w:p>
    <w:p w:rsidR="0072134F" w:rsidRPr="0072134F" w:rsidRDefault="0072134F" w:rsidP="0072134F">
      <w:pPr>
        <w:ind w:firstLine="709"/>
        <w:jc w:val="both"/>
        <w:rPr>
          <w:sz w:val="28"/>
          <w:szCs w:val="28"/>
        </w:rPr>
      </w:pPr>
      <w:r w:rsidRPr="0072134F">
        <w:rPr>
          <w:sz w:val="28"/>
          <w:szCs w:val="28"/>
        </w:rPr>
        <w:t>низкий риск.</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2.3. Критерии отнесения объектов контроля к категориям риска в рамках осуществления муниципального контроля установлены приложением 1 к настоящему Положению.</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2.4. </w:t>
      </w:r>
      <w:proofErr w:type="gramStart"/>
      <w:r w:rsidRPr="0072134F">
        <w:rPr>
          <w:rFonts w:ascii="Times New Roman" w:hAnsi="Times New Roman" w:cs="Times New Roman"/>
          <w:sz w:val="28"/>
          <w:szCs w:val="28"/>
        </w:rPr>
        <w:t>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72134F">
        <w:rPr>
          <w:rFonts w:ascii="Times New Roman" w:hAnsi="Times New Roman" w:cs="Times New Roman"/>
          <w:sz w:val="28"/>
          <w:szCs w:val="28"/>
        </w:rPr>
        <w:t>) охраняемым законом ценностям.</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2.5. Перечень индикаторов риска нарушения </w:t>
      </w:r>
      <w:proofErr w:type="gramStart"/>
      <w:r w:rsidRPr="0072134F">
        <w:rPr>
          <w:rFonts w:ascii="Times New Roman" w:hAnsi="Times New Roman" w:cs="Times New Roman"/>
          <w:sz w:val="28"/>
          <w:szCs w:val="28"/>
        </w:rPr>
        <w:t>обязательных требований, проверяемых в рамках осуществления муниципального контроля установлен</w:t>
      </w:r>
      <w:proofErr w:type="gramEnd"/>
      <w:r w:rsidRPr="0072134F">
        <w:rPr>
          <w:rFonts w:ascii="Times New Roman" w:hAnsi="Times New Roman" w:cs="Times New Roman"/>
          <w:sz w:val="28"/>
          <w:szCs w:val="28"/>
        </w:rPr>
        <w:t xml:space="preserve"> приложением 2 к настоящему Положению.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lastRenderedPageBreak/>
        <w:t>2.6. В случае если объект контроля не отнесен к определенной категории риска, он считается отнесенным к категории низкого риска.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p>
    <w:p w:rsidR="0072134F" w:rsidRPr="0072134F" w:rsidRDefault="0072134F" w:rsidP="0072134F">
      <w:pPr>
        <w:tabs>
          <w:tab w:val="left" w:pos="1134"/>
        </w:tabs>
        <w:jc w:val="center"/>
        <w:rPr>
          <w:sz w:val="28"/>
          <w:szCs w:val="28"/>
        </w:rPr>
      </w:pPr>
      <w:r w:rsidRPr="0072134F">
        <w:rPr>
          <w:b/>
          <w:bCs/>
          <w:color w:val="00000A"/>
          <w:sz w:val="28"/>
          <w:szCs w:val="28"/>
        </w:rPr>
        <w:t xml:space="preserve">3. Виды профилактических мероприятий, которые проводятся при осуществлении муниципального контроля </w:t>
      </w:r>
    </w:p>
    <w:p w:rsidR="0072134F" w:rsidRPr="0072134F" w:rsidRDefault="0072134F" w:rsidP="0072134F">
      <w:pPr>
        <w:tabs>
          <w:tab w:val="left" w:pos="1134"/>
        </w:tabs>
        <w:jc w:val="both"/>
        <w:rPr>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При осуществлении муниципального контроля Контрольный орган проводит следующие виды профилактических мероприятий: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1) информирование;</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2) обобщение правоприменительной практики;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3) объявление предостережения;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 консультирование;</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5) профилактический визит.</w:t>
      </w:r>
    </w:p>
    <w:p w:rsidR="0072134F" w:rsidRPr="0072134F" w:rsidRDefault="0072134F" w:rsidP="0072134F">
      <w:pPr>
        <w:pStyle w:val="ConsPlusNormal0"/>
        <w:ind w:firstLine="709"/>
        <w:jc w:val="both"/>
        <w:rPr>
          <w:rFonts w:ascii="Times New Roman" w:hAnsi="Times New Roman" w:cs="Times New Roman"/>
          <w:sz w:val="28"/>
          <w:szCs w:val="28"/>
        </w:rPr>
      </w:pPr>
    </w:p>
    <w:p w:rsidR="0072134F" w:rsidRPr="0072134F" w:rsidRDefault="0072134F" w:rsidP="0072134F">
      <w:pPr>
        <w:pStyle w:val="ConsPlusNormal0"/>
        <w:jc w:val="center"/>
        <w:rPr>
          <w:rFonts w:ascii="Times New Roman" w:hAnsi="Times New Roman" w:cs="Times New Roman"/>
          <w:b/>
          <w:bCs/>
          <w:sz w:val="28"/>
          <w:szCs w:val="28"/>
        </w:rPr>
      </w:pPr>
      <w:r w:rsidRPr="0072134F">
        <w:rPr>
          <w:rFonts w:ascii="Times New Roman" w:hAnsi="Times New Roman" w:cs="Times New Roman"/>
          <w:sz w:val="28"/>
          <w:szCs w:val="28"/>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72134F" w:rsidRPr="0072134F" w:rsidRDefault="0072134F" w:rsidP="0072134F">
      <w:pPr>
        <w:pStyle w:val="ConsPlusNormal0"/>
        <w:ind w:firstLine="709"/>
        <w:jc w:val="center"/>
        <w:rPr>
          <w:rFonts w:ascii="Times New Roman" w:hAnsi="Times New Roman" w:cs="Times New Roman"/>
          <w:b/>
          <w:bCs/>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w:t>
      </w:r>
      <w:proofErr w:type="gramStart"/>
      <w:r w:rsidRPr="0072134F">
        <w:rPr>
          <w:rFonts w:ascii="Times New Roman" w:hAnsi="Times New Roman" w:cs="Times New Roman"/>
          <w:sz w:val="28"/>
          <w:szCs w:val="28"/>
        </w:rPr>
        <w:t>своем</w:t>
      </w:r>
      <w:proofErr w:type="gramEnd"/>
      <w:r w:rsidRPr="0072134F">
        <w:rPr>
          <w:rFonts w:ascii="Times New Roman" w:hAnsi="Times New Roman" w:cs="Times New Roman"/>
          <w:sz w:val="28"/>
          <w:szCs w:val="28"/>
        </w:rPr>
        <w:t xml:space="preserve">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3.1.2. Обобщение правоприменительной практики организации и проведения муниципального контроля осуществляется ежегодно.</w:t>
      </w:r>
    </w:p>
    <w:p w:rsidR="0072134F" w:rsidRPr="0072134F" w:rsidRDefault="0072134F" w:rsidP="0072134F">
      <w:pPr>
        <w:ind w:firstLine="709"/>
        <w:jc w:val="both"/>
        <w:rPr>
          <w:sz w:val="28"/>
          <w:szCs w:val="28"/>
        </w:rPr>
      </w:pPr>
      <w:r w:rsidRPr="0072134F">
        <w:rPr>
          <w:sz w:val="28"/>
          <w:szCs w:val="28"/>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72134F" w:rsidRPr="0072134F" w:rsidRDefault="0072134F" w:rsidP="0072134F">
      <w:pPr>
        <w:ind w:firstLine="709"/>
        <w:jc w:val="both"/>
        <w:rPr>
          <w:sz w:val="28"/>
          <w:szCs w:val="28"/>
        </w:rPr>
      </w:pPr>
      <w:r w:rsidRPr="0072134F">
        <w:rPr>
          <w:sz w:val="28"/>
          <w:szCs w:val="28"/>
        </w:rPr>
        <w:t xml:space="preserve">Контрольный орган обеспечивает публичное обсуждение проекта доклада. </w:t>
      </w:r>
    </w:p>
    <w:p w:rsidR="0072134F" w:rsidRPr="0072134F" w:rsidRDefault="0072134F" w:rsidP="0072134F">
      <w:pPr>
        <w:pStyle w:val="HTMLPreformatted"/>
        <w:ind w:firstLine="540"/>
        <w:jc w:val="both"/>
        <w:rPr>
          <w:rFonts w:ascii="Times New Roman" w:hAnsi="Times New Roman" w:cs="Times New Roman"/>
          <w:sz w:val="28"/>
          <w:szCs w:val="28"/>
        </w:rPr>
      </w:pPr>
      <w:r w:rsidRPr="0072134F">
        <w:rPr>
          <w:rFonts w:ascii="Times New Roman" w:hAnsi="Times New Roman" w:cs="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72134F" w:rsidRPr="0072134F" w:rsidRDefault="0072134F" w:rsidP="0072134F">
      <w:pPr>
        <w:ind w:firstLine="709"/>
        <w:jc w:val="both"/>
        <w:rPr>
          <w:sz w:val="28"/>
          <w:szCs w:val="28"/>
        </w:rPr>
      </w:pPr>
    </w:p>
    <w:p w:rsidR="0072134F" w:rsidRPr="0072134F" w:rsidRDefault="0072134F" w:rsidP="0072134F">
      <w:pPr>
        <w:jc w:val="center"/>
        <w:rPr>
          <w:sz w:val="28"/>
          <w:szCs w:val="28"/>
        </w:rPr>
      </w:pPr>
      <w:r w:rsidRPr="0072134F">
        <w:rPr>
          <w:sz w:val="28"/>
          <w:szCs w:val="28"/>
        </w:rPr>
        <w:t xml:space="preserve">3.2. Предостережение о недопустимости нарушения </w:t>
      </w:r>
    </w:p>
    <w:p w:rsidR="0072134F" w:rsidRPr="0072134F" w:rsidRDefault="0072134F" w:rsidP="0072134F">
      <w:pPr>
        <w:jc w:val="center"/>
        <w:rPr>
          <w:sz w:val="28"/>
          <w:szCs w:val="28"/>
        </w:rPr>
      </w:pPr>
      <w:r w:rsidRPr="0072134F">
        <w:rPr>
          <w:sz w:val="28"/>
          <w:szCs w:val="28"/>
        </w:rPr>
        <w:t>обязательных требований</w:t>
      </w:r>
    </w:p>
    <w:p w:rsidR="0072134F" w:rsidRPr="0072134F" w:rsidRDefault="0072134F" w:rsidP="0072134F">
      <w:pPr>
        <w:jc w:val="center"/>
        <w:rPr>
          <w:b/>
          <w:bCs/>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lastRenderedPageBreak/>
        <w:t xml:space="preserve">3.2.1. </w:t>
      </w:r>
      <w:proofErr w:type="gramStart"/>
      <w:r w:rsidRPr="0072134F">
        <w:rPr>
          <w:rFonts w:ascii="Times New Roman" w:hAnsi="Times New Roman" w:cs="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72134F">
        <w:rPr>
          <w:rFonts w:ascii="Times New Roman" w:hAnsi="Times New Roman" w:cs="Times New Roman"/>
          <w:sz w:val="28"/>
          <w:szCs w:val="28"/>
        </w:rPr>
        <w:t xml:space="preserve"> соблюдения обязательных требований.</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3.2.3. Контролируемое лицо в течение десяти</w:t>
      </w:r>
      <w:r w:rsidRPr="0072134F">
        <w:rPr>
          <w:rFonts w:ascii="Times New Roman" w:hAnsi="Times New Roman" w:cs="Times New Roman"/>
          <w:color w:val="FF0000"/>
          <w:sz w:val="28"/>
          <w:szCs w:val="28"/>
        </w:rPr>
        <w:t xml:space="preserve"> </w:t>
      </w:r>
      <w:r w:rsidRPr="0072134F">
        <w:rPr>
          <w:rFonts w:ascii="Times New Roman" w:hAnsi="Times New Roman" w:cs="Times New Roman"/>
          <w:sz w:val="28"/>
          <w:szCs w:val="28"/>
        </w:rPr>
        <w:t>рабочих дней со дня получения предостережения вправе подать в Контрольный орган возражение в отношении предостережения.</w:t>
      </w:r>
    </w:p>
    <w:p w:rsidR="0072134F" w:rsidRPr="0072134F" w:rsidRDefault="0072134F" w:rsidP="0072134F">
      <w:pPr>
        <w:ind w:firstLine="709"/>
        <w:jc w:val="both"/>
        <w:rPr>
          <w:sz w:val="28"/>
          <w:szCs w:val="28"/>
        </w:rPr>
      </w:pPr>
      <w:r w:rsidRPr="0072134F">
        <w:rPr>
          <w:sz w:val="28"/>
          <w:szCs w:val="28"/>
        </w:rPr>
        <w:t>3.2.4. Возражение должно содержать:</w:t>
      </w:r>
    </w:p>
    <w:p w:rsidR="0072134F" w:rsidRPr="0072134F" w:rsidRDefault="0072134F" w:rsidP="0072134F">
      <w:pPr>
        <w:ind w:firstLine="709"/>
        <w:jc w:val="both"/>
        <w:rPr>
          <w:sz w:val="28"/>
          <w:szCs w:val="28"/>
        </w:rPr>
      </w:pPr>
      <w:proofErr w:type="gramStart"/>
      <w:r w:rsidRPr="0072134F">
        <w:rPr>
          <w:sz w:val="28"/>
          <w:szCs w:val="28"/>
        </w:rPr>
        <w:t>1) наименование Контрольного органа, в который направляется возражение;</w:t>
      </w:r>
      <w:proofErr w:type="gramEnd"/>
    </w:p>
    <w:p w:rsidR="0072134F" w:rsidRPr="0072134F" w:rsidRDefault="0072134F" w:rsidP="0072134F">
      <w:pPr>
        <w:ind w:firstLine="709"/>
        <w:jc w:val="both"/>
        <w:rPr>
          <w:sz w:val="28"/>
          <w:szCs w:val="28"/>
        </w:rPr>
      </w:pPr>
      <w:proofErr w:type="gramStart"/>
      <w:r w:rsidRPr="0072134F">
        <w:rPr>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72134F" w:rsidRPr="0072134F" w:rsidRDefault="0072134F" w:rsidP="0072134F">
      <w:pPr>
        <w:ind w:firstLine="709"/>
        <w:jc w:val="both"/>
        <w:rPr>
          <w:sz w:val="28"/>
          <w:szCs w:val="28"/>
        </w:rPr>
      </w:pPr>
      <w:r w:rsidRPr="0072134F">
        <w:rPr>
          <w:sz w:val="28"/>
          <w:szCs w:val="28"/>
        </w:rPr>
        <w:t>3) дату и номер предостережения;</w:t>
      </w:r>
    </w:p>
    <w:p w:rsidR="0072134F" w:rsidRPr="0072134F" w:rsidRDefault="0072134F" w:rsidP="0072134F">
      <w:pPr>
        <w:ind w:firstLine="709"/>
        <w:jc w:val="both"/>
        <w:rPr>
          <w:sz w:val="28"/>
          <w:szCs w:val="28"/>
        </w:rPr>
      </w:pPr>
      <w:r w:rsidRPr="0072134F">
        <w:rPr>
          <w:sz w:val="28"/>
          <w:szCs w:val="28"/>
        </w:rPr>
        <w:t xml:space="preserve">4) доводы, на основании которых контролируемое лицо </w:t>
      </w:r>
      <w:proofErr w:type="gramStart"/>
      <w:r w:rsidRPr="0072134F">
        <w:rPr>
          <w:sz w:val="28"/>
          <w:szCs w:val="28"/>
        </w:rPr>
        <w:t>не согласно</w:t>
      </w:r>
      <w:proofErr w:type="gramEnd"/>
      <w:r w:rsidRPr="0072134F">
        <w:rPr>
          <w:sz w:val="28"/>
          <w:szCs w:val="28"/>
        </w:rPr>
        <w:t xml:space="preserve"> с объявленным предостережением;</w:t>
      </w:r>
    </w:p>
    <w:p w:rsidR="0072134F" w:rsidRPr="0072134F" w:rsidRDefault="0072134F" w:rsidP="0072134F">
      <w:pPr>
        <w:ind w:firstLine="709"/>
        <w:jc w:val="both"/>
        <w:rPr>
          <w:sz w:val="28"/>
          <w:szCs w:val="28"/>
        </w:rPr>
      </w:pPr>
      <w:r w:rsidRPr="0072134F">
        <w:rPr>
          <w:sz w:val="28"/>
          <w:szCs w:val="28"/>
        </w:rPr>
        <w:t>5) дату получения предостережения контролируемым лицом;</w:t>
      </w:r>
    </w:p>
    <w:p w:rsidR="0072134F" w:rsidRPr="0072134F" w:rsidRDefault="0072134F" w:rsidP="0072134F">
      <w:pPr>
        <w:ind w:firstLine="709"/>
        <w:jc w:val="both"/>
        <w:rPr>
          <w:sz w:val="28"/>
          <w:szCs w:val="28"/>
        </w:rPr>
      </w:pPr>
      <w:r w:rsidRPr="0072134F">
        <w:rPr>
          <w:sz w:val="28"/>
          <w:szCs w:val="28"/>
        </w:rPr>
        <w:t>6) личную подпись и дату.</w:t>
      </w:r>
    </w:p>
    <w:p w:rsidR="0072134F" w:rsidRPr="0072134F" w:rsidRDefault="0072134F" w:rsidP="0072134F">
      <w:pPr>
        <w:ind w:firstLine="709"/>
        <w:jc w:val="both"/>
        <w:rPr>
          <w:sz w:val="28"/>
          <w:szCs w:val="28"/>
        </w:rPr>
      </w:pPr>
      <w:r w:rsidRPr="0072134F">
        <w:rPr>
          <w:sz w:val="28"/>
          <w:szCs w:val="28"/>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3.2.6. Контрольный орган рассматривает возражение в отношении предостережения в течение пятнадцати</w:t>
      </w:r>
      <w:r w:rsidRPr="0072134F">
        <w:rPr>
          <w:rFonts w:ascii="Times New Roman" w:hAnsi="Times New Roman" w:cs="Times New Roman"/>
          <w:color w:val="FF0000"/>
          <w:sz w:val="28"/>
          <w:szCs w:val="28"/>
          <w:vertAlign w:val="superscript"/>
        </w:rPr>
        <w:t xml:space="preserve"> </w:t>
      </w:r>
      <w:r w:rsidRPr="0072134F">
        <w:rPr>
          <w:rFonts w:ascii="Times New Roman" w:hAnsi="Times New Roman" w:cs="Times New Roman"/>
          <w:sz w:val="28"/>
          <w:szCs w:val="28"/>
        </w:rPr>
        <w:t xml:space="preserve"> рабочих дней со дня его получения.</w:t>
      </w:r>
    </w:p>
    <w:p w:rsidR="0072134F" w:rsidRPr="0072134F" w:rsidRDefault="0072134F" w:rsidP="0072134F">
      <w:pPr>
        <w:ind w:firstLine="709"/>
        <w:jc w:val="both"/>
        <w:rPr>
          <w:sz w:val="28"/>
          <w:szCs w:val="28"/>
        </w:rPr>
      </w:pPr>
      <w:r w:rsidRPr="0072134F">
        <w:rPr>
          <w:sz w:val="28"/>
          <w:szCs w:val="28"/>
        </w:rPr>
        <w:t>3.2.7. По результатам рассмотрения возражения Контрольный орган принимает одно из следующих решений:</w:t>
      </w:r>
    </w:p>
    <w:p w:rsidR="0072134F" w:rsidRPr="0072134F" w:rsidRDefault="0072134F" w:rsidP="0072134F">
      <w:pPr>
        <w:ind w:firstLine="709"/>
        <w:jc w:val="both"/>
        <w:rPr>
          <w:sz w:val="28"/>
          <w:szCs w:val="28"/>
        </w:rPr>
      </w:pPr>
      <w:r w:rsidRPr="0072134F">
        <w:rPr>
          <w:sz w:val="28"/>
          <w:szCs w:val="28"/>
        </w:rPr>
        <w:t>1) удовлетворяет возражение в форме отмены предостережения;</w:t>
      </w:r>
    </w:p>
    <w:p w:rsidR="0072134F" w:rsidRPr="0072134F" w:rsidRDefault="0072134F" w:rsidP="0072134F">
      <w:pPr>
        <w:ind w:firstLine="709"/>
        <w:jc w:val="both"/>
        <w:rPr>
          <w:sz w:val="28"/>
          <w:szCs w:val="28"/>
        </w:rPr>
      </w:pPr>
      <w:r w:rsidRPr="0072134F">
        <w:rPr>
          <w:sz w:val="28"/>
          <w:szCs w:val="28"/>
        </w:rPr>
        <w:t>2) отказывает в удовлетворении возражения с указанием причины отказа.</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3.2.8. Контрольный орган информирует контролируемое лицо о результатах рассмотрения возражения не позднее пяти</w:t>
      </w:r>
      <w:r w:rsidRPr="0072134F">
        <w:rPr>
          <w:rFonts w:ascii="Times New Roman" w:hAnsi="Times New Roman" w:cs="Times New Roman"/>
          <w:color w:val="FF0000"/>
          <w:sz w:val="28"/>
          <w:szCs w:val="28"/>
          <w:vertAlign w:val="superscript"/>
        </w:rPr>
        <w:t xml:space="preserve"> </w:t>
      </w:r>
      <w:r w:rsidRPr="0072134F">
        <w:rPr>
          <w:rFonts w:ascii="Times New Roman" w:hAnsi="Times New Roman" w:cs="Times New Roman"/>
          <w:sz w:val="28"/>
          <w:szCs w:val="28"/>
        </w:rPr>
        <w:t>рабочих дней со дня рассмотрения возражения в отношении предостережения.</w:t>
      </w:r>
    </w:p>
    <w:p w:rsidR="0072134F" w:rsidRPr="0072134F" w:rsidRDefault="0072134F" w:rsidP="0072134F">
      <w:pPr>
        <w:ind w:firstLine="709"/>
        <w:jc w:val="both"/>
        <w:rPr>
          <w:sz w:val="28"/>
          <w:szCs w:val="28"/>
        </w:rPr>
      </w:pPr>
      <w:r w:rsidRPr="0072134F">
        <w:rPr>
          <w:sz w:val="28"/>
          <w:szCs w:val="28"/>
        </w:rPr>
        <w:t>3.2.9. Повторное направление возражения по тем же основаниям не допускается.</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3.2.10. Контрольный орган осуществляет учет объявленных им предостережений о недопустимости нарушения обязательных требований и </w:t>
      </w:r>
      <w:r w:rsidRPr="0072134F">
        <w:rPr>
          <w:rFonts w:ascii="Times New Roman" w:hAnsi="Times New Roman" w:cs="Times New Roman"/>
          <w:sz w:val="28"/>
          <w:szCs w:val="28"/>
        </w:rPr>
        <w:lastRenderedPageBreak/>
        <w:t>использует соответствующие данные для проведения иных профилактических мероприятий и контрольных мероприятий.</w:t>
      </w:r>
    </w:p>
    <w:p w:rsidR="0072134F" w:rsidRPr="0072134F" w:rsidRDefault="0072134F" w:rsidP="0072134F">
      <w:pPr>
        <w:ind w:firstLine="709"/>
        <w:jc w:val="center"/>
        <w:rPr>
          <w:sz w:val="28"/>
          <w:szCs w:val="28"/>
        </w:rPr>
      </w:pPr>
    </w:p>
    <w:p w:rsidR="0072134F" w:rsidRPr="0072134F" w:rsidRDefault="0072134F" w:rsidP="0072134F">
      <w:pPr>
        <w:jc w:val="center"/>
        <w:rPr>
          <w:b/>
          <w:bCs/>
          <w:sz w:val="28"/>
          <w:szCs w:val="28"/>
        </w:rPr>
      </w:pPr>
      <w:r w:rsidRPr="0072134F">
        <w:rPr>
          <w:sz w:val="28"/>
          <w:szCs w:val="28"/>
        </w:rPr>
        <w:t>3.3. Консультирование</w:t>
      </w:r>
    </w:p>
    <w:p w:rsidR="0072134F" w:rsidRPr="0072134F" w:rsidRDefault="0072134F" w:rsidP="0072134F">
      <w:pPr>
        <w:ind w:firstLine="709"/>
        <w:jc w:val="center"/>
        <w:rPr>
          <w:b/>
          <w:bCs/>
          <w:sz w:val="28"/>
          <w:szCs w:val="28"/>
        </w:rPr>
      </w:pP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72134F" w:rsidRPr="0072134F" w:rsidRDefault="0072134F" w:rsidP="0072134F">
      <w:pPr>
        <w:pStyle w:val="ConsPlusNormal0"/>
        <w:tabs>
          <w:tab w:val="left" w:pos="1134"/>
        </w:tabs>
        <w:jc w:val="both"/>
        <w:rPr>
          <w:rFonts w:ascii="Times New Roman" w:hAnsi="Times New Roman" w:cs="Times New Roman"/>
          <w:sz w:val="28"/>
          <w:szCs w:val="28"/>
        </w:rPr>
      </w:pPr>
      <w:r w:rsidRPr="0072134F">
        <w:rPr>
          <w:rFonts w:ascii="Times New Roman" w:hAnsi="Times New Roman" w:cs="Times New Roman"/>
          <w:sz w:val="28"/>
          <w:szCs w:val="28"/>
        </w:rPr>
        <w:t>1) порядка проведения контрольных мероприятий;</w:t>
      </w:r>
    </w:p>
    <w:p w:rsidR="0072134F" w:rsidRPr="0072134F" w:rsidRDefault="0072134F" w:rsidP="0072134F">
      <w:pPr>
        <w:pStyle w:val="ConsPlusNormal0"/>
        <w:tabs>
          <w:tab w:val="left" w:pos="1134"/>
        </w:tabs>
        <w:jc w:val="both"/>
        <w:rPr>
          <w:rFonts w:ascii="Times New Roman" w:hAnsi="Times New Roman" w:cs="Times New Roman"/>
          <w:sz w:val="28"/>
          <w:szCs w:val="28"/>
        </w:rPr>
      </w:pPr>
      <w:r w:rsidRPr="0072134F">
        <w:rPr>
          <w:rFonts w:ascii="Times New Roman" w:hAnsi="Times New Roman" w:cs="Times New Roman"/>
          <w:sz w:val="28"/>
          <w:szCs w:val="28"/>
        </w:rPr>
        <w:t>2) периодичности проведения контрольных мероприятий;</w:t>
      </w:r>
    </w:p>
    <w:p w:rsidR="0072134F" w:rsidRPr="0072134F" w:rsidRDefault="0072134F" w:rsidP="0072134F">
      <w:pPr>
        <w:pStyle w:val="ConsPlusNormal0"/>
        <w:tabs>
          <w:tab w:val="left" w:pos="1134"/>
        </w:tabs>
        <w:jc w:val="both"/>
        <w:rPr>
          <w:rFonts w:ascii="Times New Roman" w:hAnsi="Times New Roman" w:cs="Times New Roman"/>
          <w:sz w:val="28"/>
          <w:szCs w:val="28"/>
        </w:rPr>
      </w:pPr>
      <w:r w:rsidRPr="0072134F">
        <w:rPr>
          <w:rFonts w:ascii="Times New Roman" w:hAnsi="Times New Roman" w:cs="Times New Roman"/>
          <w:sz w:val="28"/>
          <w:szCs w:val="28"/>
        </w:rPr>
        <w:t>3) порядка принятия решений по итогам контрольных мероприятий;</w:t>
      </w:r>
    </w:p>
    <w:p w:rsidR="0072134F" w:rsidRPr="0072134F" w:rsidRDefault="0072134F" w:rsidP="0072134F">
      <w:pPr>
        <w:pStyle w:val="ConsPlusNormal0"/>
        <w:tabs>
          <w:tab w:val="left" w:pos="1134"/>
        </w:tabs>
        <w:jc w:val="both"/>
        <w:rPr>
          <w:rFonts w:ascii="Times New Roman" w:hAnsi="Times New Roman" w:cs="Times New Roman"/>
          <w:sz w:val="28"/>
          <w:szCs w:val="28"/>
        </w:rPr>
      </w:pPr>
      <w:r w:rsidRPr="0072134F">
        <w:rPr>
          <w:rFonts w:ascii="Times New Roman" w:hAnsi="Times New Roman" w:cs="Times New Roman"/>
          <w:sz w:val="28"/>
          <w:szCs w:val="28"/>
        </w:rPr>
        <w:t>4) порядка обжалования решений Контрольного органа.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3.3.2. Инспекторы осуществляют консультирование контролируемых лиц и их представителей: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72134F" w:rsidRPr="0072134F" w:rsidRDefault="0072134F" w:rsidP="0072134F">
      <w:pPr>
        <w:ind w:firstLine="709"/>
        <w:jc w:val="both"/>
        <w:rPr>
          <w:sz w:val="28"/>
          <w:szCs w:val="28"/>
        </w:rPr>
      </w:pPr>
      <w:r w:rsidRPr="0072134F">
        <w:rPr>
          <w:sz w:val="28"/>
          <w:szCs w:val="28"/>
        </w:rPr>
        <w:t>3.3.3. Индивидуальное консультирование на личном приеме каждого заявителя инспекторами не может превышать 10 минут.</w:t>
      </w:r>
    </w:p>
    <w:p w:rsidR="0072134F" w:rsidRPr="0072134F" w:rsidRDefault="0072134F" w:rsidP="0072134F">
      <w:pPr>
        <w:ind w:firstLine="709"/>
        <w:jc w:val="both"/>
        <w:rPr>
          <w:sz w:val="28"/>
          <w:szCs w:val="28"/>
        </w:rPr>
      </w:pPr>
      <w:r w:rsidRPr="0072134F">
        <w:rPr>
          <w:sz w:val="28"/>
          <w:szCs w:val="28"/>
        </w:rPr>
        <w:t>Время разговора по телефону не должно превышать 10 минут.</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3.3.5. Письменное консультирование контролируемых лиц и их представителей осуществляется по следующим вопросам:</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1) порядок обжалования решений Контрольного органа. </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3.3.6. Контролируемое лицо вправе направить запрос о предоставлении письменного ответа в сроки, установленные Федеральным </w:t>
      </w:r>
      <w:hyperlink r:id="rId26" w:history="1">
        <w:r w:rsidRPr="0072134F">
          <w:rPr>
            <w:rStyle w:val="af4"/>
            <w:rFonts w:ascii="Times New Roman" w:hAnsi="Times New Roman" w:cs="Times New Roman"/>
            <w:sz w:val="28"/>
            <w:szCs w:val="28"/>
          </w:rPr>
          <w:t>законом</w:t>
        </w:r>
      </w:hyperlink>
      <w:r w:rsidRPr="0072134F">
        <w:rPr>
          <w:rFonts w:ascii="Times New Roman" w:hAnsi="Times New Roman" w:cs="Times New Roman"/>
          <w:sz w:val="28"/>
          <w:szCs w:val="28"/>
        </w:rPr>
        <w:t xml:space="preserve"> от 02.05.2006 № 59-ФЗ «О порядке рассмотрения обращений граждан Российской Федерации».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3.3.7. Контрольный орган осуществляет учет проведенных консультирований.</w:t>
      </w:r>
    </w:p>
    <w:p w:rsidR="0072134F" w:rsidRPr="0072134F" w:rsidRDefault="0072134F" w:rsidP="0072134F">
      <w:pPr>
        <w:pStyle w:val="ConsPlusNormal0"/>
        <w:ind w:firstLine="709"/>
        <w:jc w:val="both"/>
        <w:rPr>
          <w:rFonts w:ascii="Times New Roman" w:hAnsi="Times New Roman" w:cs="Times New Roman"/>
          <w:sz w:val="28"/>
          <w:szCs w:val="28"/>
        </w:rPr>
      </w:pPr>
    </w:p>
    <w:p w:rsidR="0072134F" w:rsidRPr="0072134F" w:rsidRDefault="0072134F" w:rsidP="0072134F">
      <w:pPr>
        <w:pStyle w:val="ConsPlusNormal0"/>
        <w:jc w:val="center"/>
        <w:rPr>
          <w:rFonts w:ascii="Times New Roman" w:hAnsi="Times New Roman" w:cs="Times New Roman"/>
          <w:b/>
          <w:bCs/>
          <w:sz w:val="28"/>
          <w:szCs w:val="28"/>
        </w:rPr>
      </w:pPr>
      <w:r w:rsidRPr="0072134F">
        <w:rPr>
          <w:rFonts w:ascii="Times New Roman" w:hAnsi="Times New Roman" w:cs="Times New Roman"/>
          <w:sz w:val="28"/>
          <w:szCs w:val="28"/>
        </w:rPr>
        <w:t>3.4. Профилактический визит</w:t>
      </w:r>
    </w:p>
    <w:p w:rsidR="0072134F" w:rsidRPr="0072134F" w:rsidRDefault="0072134F" w:rsidP="0072134F">
      <w:pPr>
        <w:pStyle w:val="ConsPlusNormal0"/>
        <w:ind w:firstLine="709"/>
        <w:jc w:val="both"/>
        <w:rPr>
          <w:rFonts w:ascii="Times New Roman" w:hAnsi="Times New Roman" w:cs="Times New Roman"/>
          <w:b/>
          <w:bCs/>
          <w:sz w:val="28"/>
          <w:szCs w:val="28"/>
        </w:rPr>
      </w:pPr>
    </w:p>
    <w:p w:rsidR="0072134F" w:rsidRPr="0072134F" w:rsidRDefault="0072134F" w:rsidP="0072134F">
      <w:pPr>
        <w:ind w:firstLine="709"/>
        <w:jc w:val="both"/>
        <w:rPr>
          <w:sz w:val="28"/>
          <w:szCs w:val="28"/>
        </w:rPr>
      </w:pPr>
      <w:r w:rsidRPr="0072134F">
        <w:rPr>
          <w:sz w:val="28"/>
          <w:szCs w:val="28"/>
        </w:rPr>
        <w:t xml:space="preserve">3.4.1. Профилактический визит проводится </w:t>
      </w:r>
      <w:r w:rsidRPr="0072134F">
        <w:rPr>
          <w:color w:val="00000A"/>
          <w:sz w:val="28"/>
          <w:szCs w:val="28"/>
        </w:rPr>
        <w:t>инспектором</w:t>
      </w:r>
      <w:r w:rsidRPr="0072134F">
        <w:rPr>
          <w:sz w:val="28"/>
          <w:szCs w:val="28"/>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Продолжительность профилактического визита составляет не более двух часов в течение рабочего дня. </w:t>
      </w:r>
    </w:p>
    <w:p w:rsidR="0072134F" w:rsidRPr="0072134F" w:rsidRDefault="0072134F" w:rsidP="0072134F">
      <w:pPr>
        <w:ind w:firstLine="709"/>
        <w:jc w:val="both"/>
        <w:rPr>
          <w:sz w:val="28"/>
          <w:szCs w:val="28"/>
        </w:rPr>
      </w:pPr>
      <w:r w:rsidRPr="0072134F">
        <w:rPr>
          <w:sz w:val="28"/>
          <w:szCs w:val="28"/>
        </w:rPr>
        <w:t xml:space="preserve">3.4.2. Инспектор проводит обязательный профилактический визит в </w:t>
      </w:r>
      <w:r w:rsidRPr="0072134F">
        <w:rPr>
          <w:sz w:val="28"/>
          <w:szCs w:val="28"/>
        </w:rPr>
        <w:lastRenderedPageBreak/>
        <w:t>отношении:</w:t>
      </w:r>
    </w:p>
    <w:p w:rsidR="0072134F" w:rsidRPr="0072134F" w:rsidRDefault="0072134F" w:rsidP="0072134F">
      <w:pPr>
        <w:ind w:firstLine="709"/>
        <w:jc w:val="both"/>
        <w:rPr>
          <w:sz w:val="28"/>
          <w:szCs w:val="28"/>
        </w:rPr>
      </w:pPr>
      <w:proofErr w:type="gramStart"/>
      <w:r w:rsidRPr="0072134F">
        <w:rPr>
          <w:sz w:val="28"/>
          <w:szCs w:val="28"/>
        </w:rPr>
        <w:t xml:space="preserve">1) контролируемых лиц, приступающих к осуществлению деятельности в сфере </w:t>
      </w:r>
      <w:r w:rsidRPr="0072134F">
        <w:rPr>
          <w:spacing w:val="2"/>
          <w:sz w:val="28"/>
          <w:szCs w:val="28"/>
        </w:rPr>
        <w:t>автомобильного транспорта, городского наземного электрического транспорта и в дорожного хозяйства</w:t>
      </w:r>
      <w:r w:rsidRPr="0072134F">
        <w:rPr>
          <w:sz w:val="28"/>
          <w:szCs w:val="28"/>
        </w:rPr>
        <w:t>, не позднее чем в течение одного года с момента начала такой деятельности (при наличии сведений о начале деятельности);</w:t>
      </w:r>
      <w:proofErr w:type="gramEnd"/>
    </w:p>
    <w:p w:rsidR="0072134F" w:rsidRPr="0072134F" w:rsidRDefault="0072134F" w:rsidP="0072134F">
      <w:pPr>
        <w:ind w:firstLine="709"/>
        <w:jc w:val="both"/>
        <w:rPr>
          <w:sz w:val="28"/>
          <w:szCs w:val="28"/>
        </w:rPr>
      </w:pPr>
      <w:r w:rsidRPr="0072134F">
        <w:rPr>
          <w:sz w:val="28"/>
          <w:szCs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72134F" w:rsidRPr="0072134F" w:rsidRDefault="0072134F" w:rsidP="0072134F">
      <w:pPr>
        <w:ind w:firstLine="709"/>
        <w:jc w:val="both"/>
        <w:rPr>
          <w:sz w:val="28"/>
          <w:szCs w:val="28"/>
        </w:rPr>
      </w:pPr>
      <w:r w:rsidRPr="0072134F">
        <w:rPr>
          <w:sz w:val="28"/>
          <w:szCs w:val="28"/>
        </w:rPr>
        <w:t>3.4.3. Профилактические визиты проводятся по согласованию с контролируемыми лицами.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3.4.4. Контрольный орган направляет контролируемому лицу уведомление о проведении профилактического визита не </w:t>
      </w:r>
      <w:proofErr w:type="gramStart"/>
      <w:r w:rsidRPr="0072134F">
        <w:rPr>
          <w:rFonts w:ascii="Times New Roman" w:hAnsi="Times New Roman" w:cs="Times New Roman"/>
          <w:sz w:val="28"/>
          <w:szCs w:val="28"/>
        </w:rPr>
        <w:t>позднее</w:t>
      </w:r>
      <w:proofErr w:type="gramEnd"/>
      <w:r w:rsidRPr="0072134F">
        <w:rPr>
          <w:rFonts w:ascii="Times New Roman" w:hAnsi="Times New Roman" w:cs="Times New Roman"/>
          <w:sz w:val="28"/>
          <w:szCs w:val="28"/>
        </w:rPr>
        <w:t xml:space="preserve"> чем за пять рабочих дней до даты его проведения.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72134F" w:rsidRPr="0072134F" w:rsidRDefault="0072134F" w:rsidP="0072134F">
      <w:pPr>
        <w:ind w:firstLine="709"/>
        <w:jc w:val="both"/>
        <w:rPr>
          <w:sz w:val="28"/>
          <w:szCs w:val="28"/>
        </w:rPr>
      </w:pPr>
      <w:r w:rsidRPr="0072134F">
        <w:rPr>
          <w:sz w:val="28"/>
          <w:szCs w:val="28"/>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72134F" w:rsidRPr="0072134F" w:rsidRDefault="0072134F" w:rsidP="0072134F">
      <w:pPr>
        <w:pStyle w:val="ConsPlusNormal0"/>
        <w:ind w:firstLine="709"/>
        <w:jc w:val="both"/>
        <w:rPr>
          <w:rFonts w:ascii="Times New Roman" w:hAnsi="Times New Roman" w:cs="Times New Roman"/>
          <w:b/>
          <w:bCs/>
          <w:sz w:val="28"/>
          <w:szCs w:val="28"/>
        </w:rPr>
      </w:pPr>
      <w:r w:rsidRPr="0072134F">
        <w:rPr>
          <w:rFonts w:ascii="Times New Roman" w:hAnsi="Times New Roman" w:cs="Times New Roman"/>
          <w:sz w:val="28"/>
          <w:szCs w:val="28"/>
        </w:rPr>
        <w:t>3.4.6. Контрольный орган осуществляет учет проведенных профилактических визитов.</w:t>
      </w: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b/>
          <w:bCs/>
          <w:sz w:val="28"/>
          <w:szCs w:val="28"/>
        </w:rPr>
      </w:pP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b/>
          <w:bCs/>
          <w:sz w:val="28"/>
          <w:szCs w:val="28"/>
        </w:rPr>
      </w:pPr>
      <w:r w:rsidRPr="0072134F">
        <w:rPr>
          <w:rFonts w:ascii="Times New Roman" w:hAnsi="Times New Roman" w:cs="Times New Roman"/>
          <w:b/>
          <w:bCs/>
          <w:sz w:val="28"/>
          <w:szCs w:val="28"/>
        </w:rPr>
        <w:t xml:space="preserve">4. Контрольные мероприятия, проводимые в рамках </w:t>
      </w: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sz w:val="28"/>
          <w:szCs w:val="28"/>
        </w:rPr>
      </w:pPr>
      <w:r w:rsidRPr="0072134F">
        <w:rPr>
          <w:rFonts w:ascii="Times New Roman" w:hAnsi="Times New Roman" w:cs="Times New Roman"/>
          <w:b/>
          <w:bCs/>
          <w:sz w:val="28"/>
          <w:szCs w:val="28"/>
        </w:rPr>
        <w:t>муниципального контроля</w:t>
      </w:r>
    </w:p>
    <w:p w:rsidR="0072134F" w:rsidRPr="0072134F" w:rsidRDefault="0072134F" w:rsidP="0072134F">
      <w:pPr>
        <w:pStyle w:val="ListParagraph"/>
        <w:tabs>
          <w:tab w:val="left" w:pos="1134"/>
        </w:tabs>
        <w:spacing w:after="0" w:line="240" w:lineRule="auto"/>
        <w:ind w:left="0"/>
        <w:jc w:val="both"/>
        <w:rPr>
          <w:rFonts w:ascii="Times New Roman" w:hAnsi="Times New Roman" w:cs="Times New Roman"/>
          <w:sz w:val="28"/>
          <w:szCs w:val="28"/>
        </w:rPr>
      </w:pPr>
    </w:p>
    <w:p w:rsidR="0072134F" w:rsidRPr="0072134F" w:rsidRDefault="0072134F" w:rsidP="0072134F">
      <w:pPr>
        <w:tabs>
          <w:tab w:val="left" w:pos="1134"/>
        </w:tabs>
        <w:jc w:val="center"/>
        <w:rPr>
          <w:color w:val="00000A"/>
          <w:sz w:val="28"/>
          <w:szCs w:val="28"/>
        </w:rPr>
      </w:pPr>
      <w:r w:rsidRPr="0072134F">
        <w:rPr>
          <w:color w:val="00000A"/>
          <w:sz w:val="28"/>
          <w:szCs w:val="28"/>
        </w:rPr>
        <w:t>4.1. Контрольные мероприятия. Общие вопросы</w:t>
      </w:r>
    </w:p>
    <w:p w:rsidR="0072134F" w:rsidRPr="0072134F" w:rsidRDefault="0072134F" w:rsidP="0072134F">
      <w:pPr>
        <w:tabs>
          <w:tab w:val="left" w:pos="1134"/>
        </w:tabs>
        <w:ind w:firstLine="709"/>
        <w:jc w:val="both"/>
        <w:rPr>
          <w:color w:val="00000A"/>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инспекционный визит, рейдовый осмотр, документарная проверка, выездная проверка – при  взаимодействии с контролируемыми лицами;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наблюдение за соблюдением обязательных требований, выездное обследование – без взаимодействия с контролируемыми лицами.</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4.1.2. При осуществлении муниципального контроля взаимодействием с контролируемыми лицами являются: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запрос документов, иных материалов;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72134F" w:rsidRPr="0072134F" w:rsidRDefault="0072134F" w:rsidP="0072134F">
      <w:pPr>
        <w:ind w:firstLine="709"/>
        <w:jc w:val="both"/>
        <w:rPr>
          <w:color w:val="00000A"/>
          <w:sz w:val="28"/>
          <w:szCs w:val="28"/>
        </w:rPr>
      </w:pPr>
      <w:r w:rsidRPr="0072134F">
        <w:rPr>
          <w:color w:val="00000A"/>
          <w:sz w:val="28"/>
          <w:szCs w:val="28"/>
        </w:rPr>
        <w:lastRenderedPageBreak/>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72134F" w:rsidRPr="0072134F" w:rsidRDefault="0072134F" w:rsidP="0072134F">
      <w:pPr>
        <w:tabs>
          <w:tab w:val="left" w:pos="1134"/>
        </w:tabs>
        <w:ind w:firstLine="709"/>
        <w:jc w:val="both"/>
        <w:rPr>
          <w:color w:val="00000A"/>
          <w:sz w:val="28"/>
          <w:szCs w:val="28"/>
        </w:rPr>
      </w:pPr>
      <w:r w:rsidRPr="0072134F">
        <w:rPr>
          <w:color w:val="00000A"/>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72134F" w:rsidRPr="0072134F" w:rsidRDefault="0072134F" w:rsidP="0072134F">
      <w:pPr>
        <w:tabs>
          <w:tab w:val="left" w:pos="1134"/>
        </w:tabs>
        <w:ind w:firstLine="709"/>
        <w:jc w:val="both"/>
        <w:rPr>
          <w:color w:val="00000A"/>
          <w:sz w:val="28"/>
          <w:szCs w:val="28"/>
        </w:rPr>
      </w:pPr>
      <w:r w:rsidRPr="0072134F">
        <w:rPr>
          <w:color w:val="00000A"/>
          <w:sz w:val="28"/>
          <w:szCs w:val="28"/>
        </w:rPr>
        <w:t>2) наступление сроков проведения контрольных мероприятий, включенных в план проведения контрольных мероприятий;</w:t>
      </w:r>
    </w:p>
    <w:p w:rsidR="0072134F" w:rsidRPr="0072134F" w:rsidRDefault="0072134F" w:rsidP="0072134F">
      <w:pPr>
        <w:tabs>
          <w:tab w:val="left" w:pos="1134"/>
        </w:tabs>
        <w:ind w:firstLine="709"/>
        <w:jc w:val="both"/>
        <w:rPr>
          <w:color w:val="00000A"/>
          <w:sz w:val="28"/>
          <w:szCs w:val="28"/>
        </w:rPr>
      </w:pPr>
      <w:r w:rsidRPr="0072134F">
        <w:rPr>
          <w:color w:val="00000A"/>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2134F" w:rsidRPr="0072134F" w:rsidRDefault="0072134F" w:rsidP="0072134F">
      <w:pPr>
        <w:tabs>
          <w:tab w:val="left" w:pos="1134"/>
        </w:tabs>
        <w:ind w:firstLine="709"/>
        <w:jc w:val="both"/>
        <w:rPr>
          <w:color w:val="00000A"/>
          <w:sz w:val="28"/>
          <w:szCs w:val="28"/>
        </w:rPr>
      </w:pPr>
      <w:r w:rsidRPr="0072134F">
        <w:rPr>
          <w:color w:val="00000A"/>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2134F" w:rsidRPr="0072134F" w:rsidRDefault="0072134F" w:rsidP="0072134F">
      <w:pPr>
        <w:tabs>
          <w:tab w:val="left" w:pos="1134"/>
        </w:tabs>
        <w:ind w:firstLine="709"/>
        <w:jc w:val="both"/>
        <w:rPr>
          <w:sz w:val="28"/>
          <w:szCs w:val="28"/>
        </w:rPr>
      </w:pPr>
      <w:r w:rsidRPr="0072134F">
        <w:rPr>
          <w:color w:val="00000A"/>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27" w:history="1">
        <w:r w:rsidRPr="0072134F">
          <w:rPr>
            <w:rStyle w:val="af4"/>
            <w:color w:val="00000A"/>
            <w:sz w:val="28"/>
            <w:szCs w:val="28"/>
          </w:rPr>
          <w:t>частью 1 статьи 95</w:t>
        </w:r>
      </w:hyperlink>
      <w:r w:rsidRPr="0072134F">
        <w:rPr>
          <w:color w:val="00000A"/>
          <w:sz w:val="28"/>
          <w:szCs w:val="28"/>
        </w:rPr>
        <w:t xml:space="preserve"> Федерального закона.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72134F" w:rsidRPr="0072134F" w:rsidRDefault="0072134F" w:rsidP="0072134F">
      <w:pPr>
        <w:ind w:firstLine="709"/>
        <w:jc w:val="both"/>
        <w:rPr>
          <w:color w:val="00000A"/>
          <w:sz w:val="28"/>
          <w:szCs w:val="28"/>
        </w:rPr>
      </w:pPr>
      <w:r w:rsidRPr="0072134F">
        <w:rPr>
          <w:color w:val="00000A"/>
          <w:sz w:val="28"/>
          <w:szCs w:val="28"/>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72134F" w:rsidRPr="0072134F" w:rsidRDefault="0072134F" w:rsidP="0072134F">
      <w:pPr>
        <w:ind w:firstLine="709"/>
        <w:jc w:val="both"/>
        <w:rPr>
          <w:color w:val="00000A"/>
          <w:sz w:val="28"/>
          <w:szCs w:val="28"/>
        </w:rPr>
      </w:pPr>
      <w:r w:rsidRPr="0072134F">
        <w:rPr>
          <w:color w:val="00000A"/>
          <w:sz w:val="28"/>
          <w:szCs w:val="28"/>
        </w:rPr>
        <w:t>осмотр;</w:t>
      </w:r>
    </w:p>
    <w:p w:rsidR="0072134F" w:rsidRPr="0072134F" w:rsidRDefault="0072134F" w:rsidP="0072134F">
      <w:pPr>
        <w:ind w:firstLine="709"/>
        <w:jc w:val="both"/>
        <w:rPr>
          <w:color w:val="00000A"/>
          <w:sz w:val="28"/>
          <w:szCs w:val="28"/>
        </w:rPr>
      </w:pPr>
      <w:r w:rsidRPr="0072134F">
        <w:rPr>
          <w:color w:val="00000A"/>
          <w:sz w:val="28"/>
          <w:szCs w:val="28"/>
        </w:rPr>
        <w:t>опрос;</w:t>
      </w:r>
    </w:p>
    <w:p w:rsidR="0072134F" w:rsidRPr="0072134F" w:rsidRDefault="0072134F" w:rsidP="0072134F">
      <w:pPr>
        <w:ind w:firstLine="709"/>
        <w:jc w:val="both"/>
        <w:rPr>
          <w:color w:val="00000A"/>
          <w:sz w:val="28"/>
          <w:szCs w:val="28"/>
        </w:rPr>
      </w:pPr>
      <w:r w:rsidRPr="0072134F">
        <w:rPr>
          <w:color w:val="00000A"/>
          <w:sz w:val="28"/>
          <w:szCs w:val="28"/>
        </w:rPr>
        <w:t>получение письменных объяснений;</w:t>
      </w:r>
    </w:p>
    <w:p w:rsidR="0072134F" w:rsidRPr="0072134F" w:rsidRDefault="0072134F" w:rsidP="0072134F">
      <w:pPr>
        <w:ind w:firstLine="709"/>
        <w:jc w:val="both"/>
        <w:rPr>
          <w:color w:val="00000A"/>
          <w:sz w:val="28"/>
          <w:szCs w:val="28"/>
        </w:rPr>
      </w:pPr>
      <w:r w:rsidRPr="0072134F">
        <w:rPr>
          <w:color w:val="00000A"/>
          <w:sz w:val="28"/>
          <w:szCs w:val="28"/>
        </w:rPr>
        <w:t>истребование документов;</w:t>
      </w:r>
    </w:p>
    <w:p w:rsidR="0072134F" w:rsidRPr="0072134F" w:rsidRDefault="0072134F" w:rsidP="0072134F">
      <w:pPr>
        <w:ind w:firstLine="709"/>
        <w:jc w:val="both"/>
        <w:rPr>
          <w:color w:val="00000A"/>
          <w:sz w:val="28"/>
          <w:szCs w:val="28"/>
        </w:rPr>
      </w:pPr>
      <w:r w:rsidRPr="0072134F">
        <w:rPr>
          <w:color w:val="00000A"/>
          <w:sz w:val="28"/>
          <w:szCs w:val="28"/>
        </w:rPr>
        <w:t>экспертиза.</w:t>
      </w:r>
    </w:p>
    <w:p w:rsidR="0072134F" w:rsidRPr="0072134F" w:rsidRDefault="0072134F" w:rsidP="0072134F">
      <w:pPr>
        <w:tabs>
          <w:tab w:val="left" w:pos="1134"/>
        </w:tabs>
        <w:ind w:firstLine="709"/>
        <w:jc w:val="both"/>
        <w:rPr>
          <w:sz w:val="28"/>
          <w:szCs w:val="28"/>
        </w:rPr>
      </w:pPr>
      <w:r w:rsidRPr="0072134F">
        <w:rPr>
          <w:color w:val="00000A"/>
          <w:sz w:val="28"/>
          <w:szCs w:val="28"/>
        </w:rPr>
        <w:t xml:space="preserve">4.1.5. </w:t>
      </w:r>
      <w:proofErr w:type="gramStart"/>
      <w:r w:rsidRPr="0072134F">
        <w:rPr>
          <w:color w:val="00000A"/>
          <w:sz w:val="28"/>
          <w:szCs w:val="28"/>
        </w:rPr>
        <w:t>Для проведения контрольного мероприятия</w:t>
      </w:r>
      <w:r w:rsidRPr="0072134F">
        <w:rPr>
          <w:sz w:val="28"/>
          <w:szCs w:val="28"/>
        </w:rPr>
        <w:t>, предусматривающего взаимодействие с контролируемым лицом, а также документарной проверки,</w:t>
      </w:r>
      <w:r w:rsidRPr="0072134F">
        <w:rPr>
          <w:color w:val="00000A"/>
          <w:sz w:val="28"/>
          <w:szCs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72134F" w:rsidRPr="0072134F" w:rsidRDefault="0072134F" w:rsidP="0072134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72134F">
        <w:rPr>
          <w:color w:val="00000A"/>
          <w:sz w:val="28"/>
          <w:szCs w:val="28"/>
        </w:rPr>
        <w:t xml:space="preserve">4.1.6. Контрольные мероприятия проводятся инспекторами, </w:t>
      </w:r>
      <w:r w:rsidRPr="0072134F">
        <w:rPr>
          <w:color w:val="00000A"/>
          <w:sz w:val="28"/>
          <w:szCs w:val="28"/>
        </w:rPr>
        <w:lastRenderedPageBreak/>
        <w:t>указанными в решении Контрольного органа о проведении контрольного мероприятия.</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72134F" w:rsidRPr="0072134F" w:rsidRDefault="0072134F" w:rsidP="0072134F">
      <w:pPr>
        <w:pStyle w:val="HTMLPreformatted"/>
        <w:ind w:firstLine="540"/>
        <w:jc w:val="both"/>
        <w:rPr>
          <w:rFonts w:ascii="Times New Roman" w:hAnsi="Times New Roman" w:cs="Times New Roman"/>
          <w:sz w:val="28"/>
          <w:szCs w:val="28"/>
        </w:rPr>
      </w:pPr>
      <w:r w:rsidRPr="0072134F">
        <w:rPr>
          <w:rFonts w:ascii="Times New Roman" w:hAnsi="Times New Roman" w:cs="Times New Roman"/>
          <w:sz w:val="28"/>
          <w:szCs w:val="28"/>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4.1.8. Документы, иные материалы, являющиеся доказательствами нарушения обязательных требований, приобщаются к акту.</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Заполненные при проведении контрольного мероприятия проверочные листы должны быть приобщены к акту. </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72134F" w:rsidRPr="0072134F" w:rsidRDefault="0072134F" w:rsidP="0072134F">
      <w:pPr>
        <w:pStyle w:val="HTMLPreformatted"/>
        <w:ind w:firstLine="540"/>
        <w:jc w:val="both"/>
        <w:rPr>
          <w:rFonts w:ascii="Times New Roman" w:hAnsi="Times New Roman" w:cs="Times New Roman"/>
          <w:sz w:val="28"/>
          <w:szCs w:val="28"/>
        </w:rPr>
      </w:pPr>
      <w:r w:rsidRPr="0072134F">
        <w:rPr>
          <w:rFonts w:ascii="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p>
    <w:p w:rsidR="0072134F" w:rsidRPr="0072134F" w:rsidRDefault="0072134F" w:rsidP="0072134F">
      <w:pPr>
        <w:pStyle w:val="ConsPlusNormal0"/>
        <w:tabs>
          <w:tab w:val="left" w:pos="284"/>
        </w:tabs>
        <w:jc w:val="center"/>
        <w:rPr>
          <w:rFonts w:ascii="Times New Roman" w:hAnsi="Times New Roman" w:cs="Times New Roman"/>
          <w:b/>
          <w:bCs/>
          <w:color w:val="000000"/>
          <w:sz w:val="28"/>
          <w:szCs w:val="28"/>
          <w:shd w:val="clear" w:color="auto" w:fill="FFFF00"/>
        </w:rPr>
      </w:pPr>
      <w:r w:rsidRPr="0072134F">
        <w:rPr>
          <w:rFonts w:ascii="Times New Roman" w:hAnsi="Times New Roman" w:cs="Times New Roman"/>
          <w:sz w:val="28"/>
          <w:szCs w:val="28"/>
        </w:rPr>
        <w:t>4.2. Меры, принимаемые Контрольным органом по результатам контрольных мероприятий</w:t>
      </w:r>
    </w:p>
    <w:p w:rsidR="0072134F" w:rsidRPr="0072134F" w:rsidRDefault="0072134F" w:rsidP="0072134F">
      <w:pPr>
        <w:pStyle w:val="ConsPlusNormal0"/>
        <w:ind w:firstLine="709"/>
        <w:jc w:val="center"/>
        <w:rPr>
          <w:rFonts w:ascii="Times New Roman" w:hAnsi="Times New Roman" w:cs="Times New Roman"/>
          <w:b/>
          <w:bCs/>
          <w:color w:val="000000"/>
          <w:sz w:val="28"/>
          <w:szCs w:val="28"/>
          <w:shd w:val="clear" w:color="auto" w:fill="FFFF00"/>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color w:val="000000"/>
          <w:sz w:val="28"/>
          <w:szCs w:val="28"/>
        </w:rPr>
      </w:pPr>
      <w:r w:rsidRPr="0072134F">
        <w:rPr>
          <w:rFonts w:ascii="Times New Roman" w:hAnsi="Times New Roman" w:cs="Times New Roman"/>
          <w:sz w:val="28"/>
          <w:szCs w:val="28"/>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72134F" w:rsidRPr="0072134F" w:rsidRDefault="0072134F" w:rsidP="0072134F">
      <w:pPr>
        <w:pStyle w:val="ConsPlusNormal0"/>
        <w:ind w:firstLine="709"/>
        <w:jc w:val="both"/>
        <w:rPr>
          <w:rFonts w:ascii="Times New Roman" w:hAnsi="Times New Roman" w:cs="Times New Roman"/>
          <w:sz w:val="28"/>
          <w:szCs w:val="28"/>
        </w:rPr>
      </w:pPr>
      <w:proofErr w:type="gramStart"/>
      <w:r w:rsidRPr="0072134F">
        <w:rPr>
          <w:rFonts w:ascii="Times New Roman" w:hAnsi="Times New Roman" w:cs="Times New Roman"/>
          <w:color w:val="000000"/>
          <w:sz w:val="28"/>
          <w:szCs w:val="28"/>
        </w:rPr>
        <w:t xml:space="preserve">1) выдать после оформления акта контрольного мероприятия </w:t>
      </w:r>
      <w:r w:rsidRPr="0072134F">
        <w:rPr>
          <w:rFonts w:ascii="Times New Roman" w:hAnsi="Times New Roman" w:cs="Times New Roman"/>
          <w:color w:val="000000"/>
          <w:sz w:val="28"/>
          <w:szCs w:val="28"/>
        </w:rPr>
        <w:lastRenderedPageBreak/>
        <w:t>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72134F">
        <w:rPr>
          <w:rFonts w:ascii="Times New Roman" w:hAnsi="Times New Roman" w:cs="Times New Roman"/>
          <w:color w:val="000000"/>
          <w:sz w:val="28"/>
          <w:szCs w:val="28"/>
        </w:rPr>
        <w:t xml:space="preserve"> также других мероприятий, предусмотренных федеральным законом о виде контроля (приложение 3);</w:t>
      </w:r>
    </w:p>
    <w:p w:rsidR="0072134F" w:rsidRPr="0072134F" w:rsidRDefault="0072134F" w:rsidP="0072134F">
      <w:pPr>
        <w:ind w:firstLine="709"/>
        <w:jc w:val="both"/>
        <w:rPr>
          <w:sz w:val="28"/>
          <w:szCs w:val="28"/>
        </w:rPr>
      </w:pPr>
      <w:proofErr w:type="gramStart"/>
      <w:r w:rsidRPr="0072134F">
        <w:rPr>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72134F">
        <w:rPr>
          <w:sz w:val="28"/>
          <w:szCs w:val="28"/>
        </w:rPr>
        <w:t xml:space="preserve"> </w:t>
      </w:r>
      <w:proofErr w:type="gramStart"/>
      <w:r w:rsidRPr="0072134F">
        <w:rPr>
          <w:sz w:val="28"/>
          <w:szCs w:val="28"/>
        </w:rPr>
        <w:t>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proofErr w:type="gramEnd"/>
      <w:r w:rsidRPr="0072134F">
        <w:rPr>
          <w:sz w:val="28"/>
          <w:szCs w:val="28"/>
        </w:rPr>
        <w:t>) причинен;</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28" w:history="1">
        <w:r w:rsidRPr="0072134F">
          <w:rPr>
            <w:rStyle w:val="af4"/>
            <w:rFonts w:ascii="Times New Roman" w:hAnsi="Times New Roman" w:cs="Times New Roman"/>
            <w:sz w:val="28"/>
            <w:szCs w:val="28"/>
          </w:rPr>
          <w:t>Кодексом</w:t>
        </w:r>
      </w:hyperlink>
      <w:r w:rsidRPr="0072134F">
        <w:rPr>
          <w:rFonts w:ascii="Times New Roman" w:hAnsi="Times New Roman" w:cs="Times New Roman"/>
          <w:sz w:val="28"/>
          <w:szCs w:val="28"/>
        </w:rPr>
        <w:t xml:space="preserve"> Российской Федерации об административных правонарушениях;</w:t>
      </w:r>
    </w:p>
    <w:p w:rsidR="0072134F" w:rsidRPr="0072134F" w:rsidRDefault="0072134F" w:rsidP="0072134F">
      <w:pPr>
        <w:pStyle w:val="ConsPlusNormal0"/>
        <w:ind w:firstLine="709"/>
        <w:jc w:val="both"/>
        <w:rPr>
          <w:rFonts w:ascii="Times New Roman" w:hAnsi="Times New Roman" w:cs="Times New Roman"/>
          <w:sz w:val="28"/>
          <w:szCs w:val="28"/>
        </w:rPr>
      </w:pPr>
      <w:proofErr w:type="gramStart"/>
      <w:r w:rsidRPr="0072134F">
        <w:rPr>
          <w:rFonts w:ascii="Times New Roman" w:hAnsi="Times New Roman" w:cs="Times New Roman"/>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4.2.2. Предписание оформляется по форме согласно приложению 4 к настоящему Положению.</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4.2.3. Контролируемое лицо до истечения срока исполнения предписания уведомляет Контрольный орган об исполнении предписания с </w:t>
      </w:r>
      <w:r w:rsidRPr="0072134F">
        <w:rPr>
          <w:rFonts w:ascii="Times New Roman" w:hAnsi="Times New Roman" w:cs="Times New Roman"/>
          <w:sz w:val="28"/>
          <w:szCs w:val="28"/>
        </w:rPr>
        <w:lastRenderedPageBreak/>
        <w:t>приложением документов и сведений, подтверждающих устранение выявленных нарушений обязательных требований.</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72134F">
        <w:rPr>
          <w:rFonts w:ascii="Times New Roman" w:hAnsi="Times New Roman" w:cs="Times New Roman"/>
          <w:sz w:val="28"/>
          <w:szCs w:val="28"/>
        </w:rPr>
        <w:t xml:space="preserve">надзорный) </w:t>
      </w:r>
      <w:proofErr w:type="gramEnd"/>
      <w:r w:rsidRPr="0072134F">
        <w:rPr>
          <w:rFonts w:ascii="Times New Roman" w:hAnsi="Times New Roman" w:cs="Times New Roman"/>
          <w:sz w:val="28"/>
          <w:szCs w:val="28"/>
        </w:rPr>
        <w:t xml:space="preserve">орган оценивает исполнение решения на основании представленных документов и сведений, полученной информации. </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В случае</w:t>
      </w:r>
      <w:proofErr w:type="gramStart"/>
      <w:r w:rsidRPr="0072134F">
        <w:rPr>
          <w:rFonts w:ascii="Times New Roman" w:hAnsi="Times New Roman" w:cs="Times New Roman"/>
          <w:sz w:val="28"/>
          <w:szCs w:val="28"/>
        </w:rPr>
        <w:t>,</w:t>
      </w:r>
      <w:proofErr w:type="gramEnd"/>
      <w:r w:rsidRPr="0072134F">
        <w:rPr>
          <w:rFonts w:ascii="Times New Roman" w:hAnsi="Times New Roman" w:cs="Times New Roman"/>
          <w:sz w:val="28"/>
          <w:szCs w:val="28"/>
        </w:rPr>
        <w:t xml:space="preserve"> если проводится оценка исполнения решения, принятого по итогам выездной проверки, допускается проведение выездной проверки.</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4.2.7. В случае</w:t>
      </w:r>
      <w:proofErr w:type="gramStart"/>
      <w:r w:rsidRPr="0072134F">
        <w:rPr>
          <w:rFonts w:ascii="Times New Roman" w:hAnsi="Times New Roman" w:cs="Times New Roman"/>
          <w:sz w:val="28"/>
          <w:szCs w:val="28"/>
        </w:rPr>
        <w:t>,</w:t>
      </w:r>
      <w:proofErr w:type="gramEnd"/>
      <w:r w:rsidRPr="0072134F">
        <w:rPr>
          <w:rFonts w:ascii="Times New Roman" w:hAnsi="Times New Roman" w:cs="Times New Roman"/>
          <w:sz w:val="28"/>
          <w:szCs w:val="28"/>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72134F" w:rsidRPr="0072134F" w:rsidRDefault="0072134F" w:rsidP="0072134F">
      <w:pPr>
        <w:pStyle w:val="HTMLPreformatted"/>
        <w:ind w:firstLine="540"/>
        <w:jc w:val="both"/>
        <w:rPr>
          <w:rFonts w:ascii="Times New Roman" w:hAnsi="Times New Roman" w:cs="Times New Roman"/>
          <w:sz w:val="28"/>
          <w:szCs w:val="28"/>
        </w:rPr>
      </w:pPr>
      <w:r w:rsidRPr="0072134F">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72134F" w:rsidRPr="0072134F" w:rsidRDefault="0072134F" w:rsidP="0072134F">
      <w:pPr>
        <w:pStyle w:val="HTMLPreformatted"/>
        <w:ind w:firstLine="709"/>
        <w:jc w:val="both"/>
        <w:rPr>
          <w:rFonts w:ascii="Times New Roman" w:hAnsi="Times New Roman" w:cs="Times New Roman"/>
          <w:sz w:val="28"/>
          <w:szCs w:val="28"/>
        </w:rPr>
      </w:pP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b/>
          <w:bCs/>
          <w:sz w:val="28"/>
          <w:szCs w:val="28"/>
        </w:rPr>
      </w:pPr>
      <w:r w:rsidRPr="0072134F">
        <w:rPr>
          <w:rFonts w:ascii="Times New Roman" w:hAnsi="Times New Roman" w:cs="Times New Roman"/>
          <w:sz w:val="28"/>
          <w:szCs w:val="28"/>
        </w:rPr>
        <w:t>4.3. Плановые контрольные мероприятия</w:t>
      </w: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b/>
          <w:bCs/>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lastRenderedPageBreak/>
        <w:t>4.3.3. Контрольный орган может проводить следующие виды плановых контрольных мероприятий:</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bookmarkStart w:id="31" w:name="Bookmark3"/>
      <w:r w:rsidRPr="0072134F">
        <w:rPr>
          <w:rFonts w:ascii="Times New Roman" w:hAnsi="Times New Roman" w:cs="Times New Roman"/>
          <w:sz w:val="28"/>
          <w:szCs w:val="28"/>
        </w:rPr>
        <w:t>инспекционный визит</w:t>
      </w:r>
      <w:bookmarkEnd w:id="31"/>
      <w:r w:rsidRPr="0072134F">
        <w:rPr>
          <w:rFonts w:ascii="Times New Roman" w:hAnsi="Times New Roman" w:cs="Times New Roman"/>
          <w:sz w:val="28"/>
          <w:szCs w:val="28"/>
        </w:rPr>
        <w:t>;</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bookmarkStart w:id="32" w:name="Bookmark4"/>
      <w:r w:rsidRPr="0072134F">
        <w:rPr>
          <w:rFonts w:ascii="Times New Roman" w:hAnsi="Times New Roman" w:cs="Times New Roman"/>
          <w:sz w:val="28"/>
          <w:szCs w:val="28"/>
        </w:rPr>
        <w:t>рейдовый осмотр</w:t>
      </w:r>
      <w:bookmarkEnd w:id="32"/>
      <w:r w:rsidRPr="0072134F">
        <w:rPr>
          <w:rFonts w:ascii="Times New Roman" w:hAnsi="Times New Roman" w:cs="Times New Roman"/>
          <w:sz w:val="28"/>
          <w:szCs w:val="28"/>
        </w:rPr>
        <w:t>;</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bookmarkStart w:id="33" w:name="Bookmark5"/>
      <w:r w:rsidRPr="0072134F">
        <w:rPr>
          <w:rFonts w:ascii="Times New Roman" w:hAnsi="Times New Roman" w:cs="Times New Roman"/>
          <w:sz w:val="28"/>
          <w:szCs w:val="28"/>
        </w:rPr>
        <w:t>документарная проверка</w:t>
      </w:r>
      <w:bookmarkEnd w:id="33"/>
      <w:r w:rsidRPr="0072134F">
        <w:rPr>
          <w:rFonts w:ascii="Times New Roman" w:hAnsi="Times New Roman" w:cs="Times New Roman"/>
          <w:sz w:val="28"/>
          <w:szCs w:val="28"/>
        </w:rPr>
        <w:t>;</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bookmarkStart w:id="34" w:name="Bookmark6"/>
      <w:r w:rsidRPr="0072134F">
        <w:rPr>
          <w:rFonts w:ascii="Times New Roman" w:hAnsi="Times New Roman" w:cs="Times New Roman"/>
          <w:sz w:val="28"/>
          <w:szCs w:val="28"/>
        </w:rPr>
        <w:t>выездная проверка</w:t>
      </w:r>
      <w:bookmarkEnd w:id="34"/>
      <w:r w:rsidRPr="0072134F">
        <w:rPr>
          <w:rFonts w:ascii="Times New Roman" w:hAnsi="Times New Roman" w:cs="Times New Roman"/>
          <w:sz w:val="28"/>
          <w:szCs w:val="28"/>
        </w:rPr>
        <w:t>.</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В отношении объектов, относящихся к категории значительного риска, проводятся: инспекционный визит, рейдовый осмотр, документарная проверка, выездная проверка.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В отношении объектов, относящихся к категории среднего риска, проводятся: инспекционный визит, рейдовый осмотр, документарная проверка, выездная проверка.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В отношении объектов, относящихся к категории умеренного риска, проводятся: инспекционный визит, рейдовый осмотр, документарная проверка, выездная проверка.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Плановые контрольные мероприятия в отношении объекта контроля, отнесенного к категории низкого риска, не проводятся.</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b/>
          <w:bCs/>
          <w:sz w:val="28"/>
          <w:szCs w:val="28"/>
        </w:rPr>
      </w:pPr>
      <w:r w:rsidRPr="0072134F">
        <w:rPr>
          <w:rFonts w:ascii="Times New Roman" w:hAnsi="Times New Roman" w:cs="Times New Roman"/>
          <w:sz w:val="28"/>
          <w:szCs w:val="28"/>
        </w:rPr>
        <w:t>4.4. Внеплановые контрольные мероприятия</w:t>
      </w: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b/>
          <w:bCs/>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3-6 части 1, части 3 статьи 57 Федерального закона № 248-ФЗ.</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4.4.4. В случае</w:t>
      </w:r>
      <w:proofErr w:type="gramStart"/>
      <w:r w:rsidRPr="0072134F">
        <w:rPr>
          <w:rFonts w:ascii="Times New Roman" w:hAnsi="Times New Roman" w:cs="Times New Roman"/>
          <w:sz w:val="28"/>
          <w:szCs w:val="28"/>
        </w:rPr>
        <w:t>,</w:t>
      </w:r>
      <w:proofErr w:type="gramEnd"/>
      <w:r w:rsidRPr="0072134F">
        <w:rPr>
          <w:rFonts w:ascii="Times New Roman" w:hAnsi="Times New Roman" w:cs="Times New Roman"/>
          <w:sz w:val="28"/>
          <w:szCs w:val="28"/>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2134F" w:rsidRPr="0072134F" w:rsidRDefault="0072134F" w:rsidP="0072134F">
      <w:pPr>
        <w:pStyle w:val="ConsPlusNormal0"/>
        <w:ind w:firstLine="709"/>
        <w:jc w:val="both"/>
        <w:rPr>
          <w:rFonts w:ascii="Times New Roman" w:hAnsi="Times New Roman" w:cs="Times New Roman"/>
          <w:sz w:val="28"/>
          <w:szCs w:val="28"/>
        </w:rPr>
      </w:pPr>
    </w:p>
    <w:p w:rsidR="0072134F" w:rsidRPr="0072134F" w:rsidRDefault="0072134F" w:rsidP="0072134F">
      <w:pPr>
        <w:pStyle w:val="ConsPlusNormal0"/>
        <w:ind w:firstLine="709"/>
        <w:jc w:val="center"/>
        <w:rPr>
          <w:rFonts w:ascii="Times New Roman" w:hAnsi="Times New Roman" w:cs="Times New Roman"/>
          <w:b/>
          <w:bCs/>
          <w:sz w:val="28"/>
          <w:szCs w:val="28"/>
        </w:rPr>
      </w:pPr>
      <w:r w:rsidRPr="0072134F">
        <w:rPr>
          <w:rFonts w:ascii="Times New Roman" w:hAnsi="Times New Roman" w:cs="Times New Roman"/>
          <w:color w:val="00000A"/>
          <w:sz w:val="28"/>
          <w:szCs w:val="28"/>
        </w:rPr>
        <w:t>4.5. Документарная проверка</w:t>
      </w: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b/>
          <w:bCs/>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4.5.1. </w:t>
      </w:r>
      <w:proofErr w:type="gramStart"/>
      <w:r w:rsidRPr="0072134F">
        <w:rPr>
          <w:rFonts w:ascii="Times New Roman" w:hAnsi="Times New Roman" w:cs="Times New Roman"/>
          <w:sz w:val="28"/>
          <w:szCs w:val="28"/>
        </w:rPr>
        <w:t xml:space="preserve">Под документарной проверкой понимается контрольное мероприятие, которое проводится по месту нахождения Контрольного органа </w:t>
      </w:r>
      <w:r w:rsidRPr="0072134F">
        <w:rPr>
          <w:rFonts w:ascii="Times New Roman" w:hAnsi="Times New Roman" w:cs="Times New Roman"/>
          <w:sz w:val="28"/>
          <w:szCs w:val="28"/>
        </w:rPr>
        <w:lastRenderedPageBreak/>
        <w:t>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72134F" w:rsidRPr="0072134F" w:rsidRDefault="0072134F" w:rsidP="0072134F">
      <w:pPr>
        <w:tabs>
          <w:tab w:val="left" w:pos="1134"/>
        </w:tabs>
        <w:ind w:firstLine="709"/>
        <w:jc w:val="both"/>
        <w:rPr>
          <w:sz w:val="28"/>
          <w:szCs w:val="28"/>
        </w:rPr>
      </w:pPr>
      <w:r w:rsidRPr="0072134F">
        <w:rPr>
          <w:sz w:val="28"/>
          <w:szCs w:val="28"/>
        </w:rPr>
        <w:t>4.5.2. В случае</w:t>
      </w:r>
      <w:proofErr w:type="gramStart"/>
      <w:r w:rsidRPr="0072134F">
        <w:rPr>
          <w:sz w:val="28"/>
          <w:szCs w:val="28"/>
        </w:rPr>
        <w:t>,</w:t>
      </w:r>
      <w:proofErr w:type="gramEnd"/>
      <w:r w:rsidRPr="0072134F">
        <w:rPr>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4.5.3. Срок проведения документарной проверки не может превышать десять рабочих дней.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В указанный срок не включается период с момента: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2) период с момента направления контролируемому лицу информации Контрольного органа: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о выявлении ошибок и (или) противоречий в представленных контролируемым лицом документах;</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4.5.4. Перечень допустимых контрольных действий совершаемых в ходе документарной проверки:</w:t>
      </w:r>
    </w:p>
    <w:p w:rsidR="0072134F" w:rsidRPr="0072134F" w:rsidRDefault="0072134F" w:rsidP="0072134F">
      <w:pPr>
        <w:pStyle w:val="ConsPlusNormal0"/>
        <w:ind w:firstLine="709"/>
        <w:jc w:val="both"/>
        <w:rPr>
          <w:rFonts w:ascii="Times New Roman" w:hAnsi="Times New Roman" w:cs="Times New Roman"/>
          <w:sz w:val="28"/>
          <w:szCs w:val="28"/>
        </w:rPr>
      </w:pPr>
      <w:bookmarkStart w:id="35" w:name="Bookmark7"/>
      <w:r w:rsidRPr="0072134F">
        <w:rPr>
          <w:rFonts w:ascii="Times New Roman" w:hAnsi="Times New Roman" w:cs="Times New Roman"/>
          <w:sz w:val="28"/>
          <w:szCs w:val="28"/>
        </w:rPr>
        <w:t>1) истребование документов;</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2) получение письменных объяснений;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3) экспертиза.</w:t>
      </w:r>
      <w:bookmarkEnd w:id="35"/>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72134F">
        <w:rPr>
          <w:rFonts w:ascii="Times New Roman" w:hAnsi="Times New Roman" w:cs="Times New Roman"/>
          <w:color w:val="000000"/>
          <w:sz w:val="28"/>
          <w:szCs w:val="28"/>
        </w:rPr>
        <w:t>,</w:t>
      </w:r>
      <w:r w:rsidRPr="0072134F">
        <w:rPr>
          <w:rFonts w:ascii="Times New Roman" w:hAnsi="Times New Roman" w:cs="Times New Roman"/>
          <w:color w:val="FF0000"/>
          <w:sz w:val="28"/>
          <w:szCs w:val="28"/>
        </w:rPr>
        <w:t xml:space="preserve"> </w:t>
      </w:r>
      <w:r w:rsidRPr="0072134F">
        <w:rPr>
          <w:rFonts w:ascii="Times New Roman" w:hAnsi="Times New Roman" w:cs="Times New Roman"/>
          <w:sz w:val="28"/>
          <w:szCs w:val="28"/>
        </w:rPr>
        <w:t>в том числе материалов фотосъемки, аудио- и видеозаписи, информационных баз, банков данных, а также носителей информации.</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Контролируемое лицо в течение 10 рабочих дней со дня получения данного требования направляет </w:t>
      </w:r>
      <w:proofErr w:type="spellStart"/>
      <w:r w:rsidRPr="0072134F">
        <w:rPr>
          <w:rFonts w:ascii="Times New Roman" w:hAnsi="Times New Roman" w:cs="Times New Roman"/>
          <w:sz w:val="28"/>
          <w:szCs w:val="28"/>
        </w:rPr>
        <w:t>истребуемые</w:t>
      </w:r>
      <w:proofErr w:type="spellEnd"/>
      <w:r w:rsidRPr="0072134F">
        <w:rPr>
          <w:rFonts w:ascii="Times New Roman" w:hAnsi="Times New Roman" w:cs="Times New Roman"/>
          <w:sz w:val="28"/>
          <w:szCs w:val="28"/>
        </w:rPr>
        <w:t xml:space="preserve"> документы в Контрольный </w:t>
      </w:r>
      <w:r w:rsidRPr="0072134F">
        <w:rPr>
          <w:rFonts w:ascii="Times New Roman" w:hAnsi="Times New Roman" w:cs="Times New Roman"/>
          <w:sz w:val="28"/>
          <w:szCs w:val="28"/>
        </w:rPr>
        <w:lastRenderedPageBreak/>
        <w:t xml:space="preserve">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72134F">
        <w:rPr>
          <w:rFonts w:ascii="Times New Roman" w:hAnsi="Times New Roman" w:cs="Times New Roman"/>
          <w:sz w:val="28"/>
          <w:szCs w:val="28"/>
        </w:rPr>
        <w:t>истребуемые</w:t>
      </w:r>
      <w:proofErr w:type="spellEnd"/>
      <w:r w:rsidRPr="0072134F">
        <w:rPr>
          <w:rFonts w:ascii="Times New Roman" w:hAnsi="Times New Roman" w:cs="Times New Roman"/>
          <w:sz w:val="28"/>
          <w:szCs w:val="28"/>
        </w:rPr>
        <w:t xml:space="preserve"> документы.</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4.5.6. Письменные объяснения могут быть запрошены инспектором от контролируемого лица или его представителя, свидетелей.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Указанные лица предоставляют инспектору письменные объяснения в свободной форме не позднее двух</w:t>
      </w:r>
      <w:r w:rsidRPr="0072134F">
        <w:rPr>
          <w:rFonts w:ascii="Times New Roman" w:hAnsi="Times New Roman" w:cs="Times New Roman"/>
          <w:color w:val="FF0000"/>
          <w:sz w:val="28"/>
          <w:szCs w:val="28"/>
          <w:vertAlign w:val="superscript"/>
        </w:rPr>
        <w:t xml:space="preserve"> </w:t>
      </w:r>
      <w:r w:rsidRPr="0072134F">
        <w:rPr>
          <w:rFonts w:ascii="Times New Roman" w:hAnsi="Times New Roman" w:cs="Times New Roman"/>
          <w:sz w:val="28"/>
          <w:szCs w:val="28"/>
        </w:rPr>
        <w:t>рабочих дней до даты завершения проверки.</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4.5.7. Экспертиза осуществляется экспертом или экспертной организацией по поручению Контрольного органа.</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Результаты экспертизы оформляются экспертным заключением по форме, утвержденной Контрольным органом.</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4.5.8. Оформление акта производится по месту нахождения Контрольного органа в день окончания проведения документарной проверки.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4.5.10. Внеплановая документарная проверка проводится без согласования с органами прокуратуры.</w:t>
      </w:r>
    </w:p>
    <w:p w:rsidR="0072134F" w:rsidRPr="0072134F" w:rsidRDefault="0072134F" w:rsidP="0072134F">
      <w:pPr>
        <w:pStyle w:val="ListParagraph"/>
        <w:tabs>
          <w:tab w:val="left" w:pos="1134"/>
        </w:tabs>
        <w:spacing w:after="0" w:line="240" w:lineRule="auto"/>
        <w:ind w:left="0"/>
        <w:jc w:val="both"/>
        <w:rPr>
          <w:rFonts w:ascii="Times New Roman" w:hAnsi="Times New Roman" w:cs="Times New Roman"/>
          <w:sz w:val="28"/>
          <w:szCs w:val="28"/>
        </w:rPr>
      </w:pP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sz w:val="28"/>
          <w:szCs w:val="28"/>
        </w:rPr>
      </w:pPr>
      <w:r w:rsidRPr="0072134F">
        <w:rPr>
          <w:rFonts w:ascii="Times New Roman" w:hAnsi="Times New Roman" w:cs="Times New Roman"/>
          <w:sz w:val="28"/>
          <w:szCs w:val="28"/>
        </w:rPr>
        <w:t>4.6. Выездная проверка</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lastRenderedPageBreak/>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4.6.2. Выездная проверка проводится в случае, если не представляется возможным:</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72134F" w:rsidRPr="0072134F" w:rsidRDefault="0072134F" w:rsidP="0072134F">
      <w:pPr>
        <w:pStyle w:val="HTMLPreformatted"/>
        <w:ind w:firstLine="709"/>
        <w:jc w:val="both"/>
        <w:rPr>
          <w:rFonts w:ascii="Times New Roman" w:hAnsi="Times New Roman" w:cs="Times New Roman"/>
          <w:sz w:val="28"/>
          <w:szCs w:val="28"/>
        </w:rPr>
      </w:pPr>
      <w:proofErr w:type="gramStart"/>
      <w:r w:rsidRPr="0072134F">
        <w:rPr>
          <w:rFonts w:ascii="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3-6 части 1, частью 3 статьи 57 и частью 12 статьи 66 Федерального закона № 248-ФЗ.</w:t>
      </w:r>
    </w:p>
    <w:p w:rsidR="0072134F" w:rsidRPr="0072134F" w:rsidRDefault="0072134F" w:rsidP="0072134F">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72134F">
        <w:rPr>
          <w:sz w:val="28"/>
          <w:szCs w:val="28"/>
        </w:rPr>
        <w:t xml:space="preserve">4.6.4. Контрольный орган уведомляет контролируемое лицо о проведении выездной проверки не </w:t>
      </w:r>
      <w:proofErr w:type="gramStart"/>
      <w:r w:rsidRPr="0072134F">
        <w:rPr>
          <w:sz w:val="28"/>
          <w:szCs w:val="28"/>
        </w:rPr>
        <w:t>позднее</w:t>
      </w:r>
      <w:proofErr w:type="gramEnd"/>
      <w:r w:rsidRPr="0072134F">
        <w:rPr>
          <w:sz w:val="28"/>
          <w:szCs w:val="28"/>
        </w:rPr>
        <w:t xml:space="preserve"> чем за двадцать четыре часа до ее начала путем направления контролируемому лицу копии решения о проведении выездной проверки.</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4.6.6. Срок проведения выездной проверки составляет не более десяти рабочих дней.</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72134F">
        <w:rPr>
          <w:rFonts w:ascii="Times New Roman" w:hAnsi="Times New Roman" w:cs="Times New Roman"/>
          <w:sz w:val="28"/>
          <w:szCs w:val="28"/>
        </w:rPr>
        <w:t>микропредприятия</w:t>
      </w:r>
      <w:proofErr w:type="spellEnd"/>
      <w:r w:rsidRPr="0072134F">
        <w:rPr>
          <w:rFonts w:ascii="Times New Roman" w:hAnsi="Times New Roman" w:cs="Times New Roman"/>
          <w:sz w:val="28"/>
          <w:szCs w:val="28"/>
        </w:rPr>
        <w:t>.</w:t>
      </w:r>
    </w:p>
    <w:p w:rsidR="0072134F" w:rsidRPr="0072134F" w:rsidRDefault="0072134F" w:rsidP="0072134F">
      <w:pPr>
        <w:tabs>
          <w:tab w:val="left" w:pos="1134"/>
        </w:tabs>
        <w:ind w:firstLine="709"/>
        <w:jc w:val="both"/>
        <w:rPr>
          <w:sz w:val="28"/>
          <w:szCs w:val="28"/>
        </w:rPr>
      </w:pPr>
      <w:r w:rsidRPr="0072134F">
        <w:rPr>
          <w:sz w:val="28"/>
          <w:szCs w:val="28"/>
        </w:rPr>
        <w:t>4.6.7. Перечень допустимых контрольных действий в ходе выездной проверки:</w:t>
      </w:r>
    </w:p>
    <w:p w:rsidR="0072134F" w:rsidRPr="0072134F" w:rsidRDefault="0072134F" w:rsidP="0072134F">
      <w:pPr>
        <w:pStyle w:val="ConsPlusNormal0"/>
        <w:ind w:firstLine="709"/>
        <w:jc w:val="both"/>
        <w:rPr>
          <w:rFonts w:ascii="Times New Roman" w:hAnsi="Times New Roman" w:cs="Times New Roman"/>
          <w:sz w:val="28"/>
          <w:szCs w:val="28"/>
        </w:rPr>
      </w:pPr>
      <w:bookmarkStart w:id="36" w:name="Bookmark8"/>
      <w:r w:rsidRPr="0072134F">
        <w:rPr>
          <w:rFonts w:ascii="Times New Roman" w:hAnsi="Times New Roman" w:cs="Times New Roman"/>
          <w:sz w:val="28"/>
          <w:szCs w:val="28"/>
        </w:rPr>
        <w:t>1) осмотр;</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2) опрос;</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3) истребование документов;</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 получение письменных объяснений;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5) экспертиза.</w:t>
      </w:r>
      <w:bookmarkEnd w:id="36"/>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lastRenderedPageBreak/>
        <w:t>По результатам осмотра составляется протокол осмотра.</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4.6.11. Представление контролируемым лицом </w:t>
      </w:r>
      <w:proofErr w:type="spellStart"/>
      <w:r w:rsidRPr="0072134F">
        <w:rPr>
          <w:rFonts w:ascii="Times New Roman" w:hAnsi="Times New Roman" w:cs="Times New Roman"/>
          <w:sz w:val="28"/>
          <w:szCs w:val="28"/>
        </w:rPr>
        <w:t>истребуемых</w:t>
      </w:r>
      <w:proofErr w:type="spellEnd"/>
      <w:r w:rsidRPr="0072134F">
        <w:rPr>
          <w:rFonts w:ascii="Times New Roman" w:hAnsi="Times New Roman" w:cs="Times New Roman"/>
          <w:sz w:val="28"/>
          <w:szCs w:val="28"/>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4.6.12. По окончании проведения выездной проверки инспектор составляет акт выездной проверки.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Информация о проведении фотосъемки, аудио- и видеозаписи отражается в акте проверки.</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72134F">
        <w:rPr>
          <w:rFonts w:ascii="Times New Roman" w:hAnsi="Times New Roman" w:cs="Times New Roman"/>
          <w:sz w:val="28"/>
          <w:szCs w:val="28"/>
        </w:rPr>
        <w:t>деятельности</w:t>
      </w:r>
      <w:proofErr w:type="gramEnd"/>
      <w:r w:rsidRPr="0072134F">
        <w:rPr>
          <w:rFonts w:ascii="Times New Roman" w:hAnsi="Times New Roman" w:cs="Times New Roman"/>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29" w:history="1">
        <w:r w:rsidRPr="0072134F">
          <w:rPr>
            <w:rStyle w:val="af4"/>
            <w:rFonts w:ascii="Times New Roman" w:hAnsi="Times New Roman" w:cs="Times New Roman"/>
            <w:sz w:val="28"/>
            <w:szCs w:val="28"/>
          </w:rPr>
          <w:t>частями 4</w:t>
        </w:r>
      </w:hyperlink>
      <w:r w:rsidRPr="0072134F">
        <w:rPr>
          <w:rFonts w:ascii="Times New Roman" w:hAnsi="Times New Roman" w:cs="Times New Roman"/>
          <w:sz w:val="28"/>
          <w:szCs w:val="28"/>
        </w:rPr>
        <w:t xml:space="preserve"> и </w:t>
      </w:r>
      <w:hyperlink r:id="rId30" w:history="1">
        <w:r w:rsidRPr="0072134F">
          <w:rPr>
            <w:rStyle w:val="af4"/>
            <w:rFonts w:ascii="Times New Roman" w:hAnsi="Times New Roman" w:cs="Times New Roman"/>
            <w:sz w:val="28"/>
            <w:szCs w:val="28"/>
          </w:rPr>
          <w:t>5 статьи 21</w:t>
        </w:r>
      </w:hyperlink>
      <w:r w:rsidRPr="0072134F">
        <w:rPr>
          <w:rFonts w:ascii="Times New Roman" w:hAnsi="Times New Roman" w:cs="Times New Roman"/>
          <w:sz w:val="28"/>
          <w:szCs w:val="28"/>
        </w:rPr>
        <w:t xml:space="preserve"> Федеральным законом № 248-ФЗ.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lastRenderedPageBreak/>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72134F" w:rsidRPr="0072134F" w:rsidRDefault="0072134F" w:rsidP="0072134F">
      <w:pPr>
        <w:ind w:firstLine="709"/>
        <w:jc w:val="both"/>
        <w:rPr>
          <w:sz w:val="28"/>
          <w:szCs w:val="28"/>
        </w:rPr>
      </w:pPr>
      <w:r w:rsidRPr="0072134F">
        <w:rPr>
          <w:sz w:val="28"/>
          <w:szCs w:val="28"/>
        </w:rPr>
        <w:t>1) временной нетрудоспособности;</w:t>
      </w:r>
    </w:p>
    <w:p w:rsidR="0072134F" w:rsidRPr="0072134F" w:rsidRDefault="0072134F" w:rsidP="0072134F">
      <w:pPr>
        <w:ind w:firstLine="709"/>
        <w:jc w:val="both"/>
        <w:rPr>
          <w:sz w:val="28"/>
          <w:szCs w:val="28"/>
        </w:rPr>
      </w:pPr>
      <w:r w:rsidRPr="0072134F">
        <w:rPr>
          <w:sz w:val="28"/>
          <w:szCs w:val="28"/>
        </w:rPr>
        <w:t>2) необходимости явки по вызову (извещениям, повесткам) судов, правоохранительных органов, военных комиссариатов;</w:t>
      </w:r>
    </w:p>
    <w:p w:rsidR="0072134F" w:rsidRPr="0072134F" w:rsidRDefault="0072134F" w:rsidP="0072134F">
      <w:pPr>
        <w:ind w:firstLine="709"/>
        <w:jc w:val="both"/>
        <w:rPr>
          <w:sz w:val="28"/>
          <w:szCs w:val="28"/>
        </w:rPr>
      </w:pPr>
      <w:r w:rsidRPr="0072134F">
        <w:rPr>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72134F" w:rsidRPr="0072134F" w:rsidRDefault="0072134F" w:rsidP="0072134F">
      <w:pPr>
        <w:ind w:firstLine="709"/>
        <w:jc w:val="both"/>
        <w:rPr>
          <w:sz w:val="28"/>
          <w:szCs w:val="28"/>
        </w:rPr>
      </w:pPr>
      <w:r w:rsidRPr="0072134F">
        <w:rPr>
          <w:sz w:val="28"/>
          <w:szCs w:val="28"/>
        </w:rPr>
        <w:t>4) нахождения в служебной командировке.</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72134F" w:rsidRPr="0072134F" w:rsidRDefault="0072134F" w:rsidP="0072134F">
      <w:pPr>
        <w:pStyle w:val="ConsPlusNormal0"/>
        <w:jc w:val="center"/>
        <w:rPr>
          <w:rFonts w:ascii="Times New Roman" w:hAnsi="Times New Roman" w:cs="Times New Roman"/>
          <w:sz w:val="28"/>
          <w:szCs w:val="28"/>
        </w:rPr>
      </w:pPr>
    </w:p>
    <w:p w:rsidR="0072134F" w:rsidRPr="0072134F" w:rsidRDefault="0072134F" w:rsidP="0072134F">
      <w:pPr>
        <w:pStyle w:val="ConsPlusNormal0"/>
        <w:jc w:val="center"/>
        <w:rPr>
          <w:rFonts w:ascii="Times New Roman" w:hAnsi="Times New Roman" w:cs="Times New Roman"/>
          <w:b/>
          <w:bCs/>
          <w:sz w:val="28"/>
          <w:szCs w:val="28"/>
        </w:rPr>
      </w:pPr>
      <w:r w:rsidRPr="0072134F">
        <w:rPr>
          <w:rFonts w:ascii="Times New Roman" w:hAnsi="Times New Roman" w:cs="Times New Roman"/>
          <w:sz w:val="28"/>
          <w:szCs w:val="28"/>
        </w:rPr>
        <w:t>4.7. Инспекционный визит, рейдовый осмотр</w:t>
      </w:r>
    </w:p>
    <w:p w:rsidR="0072134F" w:rsidRPr="0072134F" w:rsidRDefault="0072134F" w:rsidP="0072134F">
      <w:pPr>
        <w:pStyle w:val="ConsPlusNormal0"/>
        <w:ind w:firstLine="709"/>
        <w:jc w:val="center"/>
        <w:rPr>
          <w:rFonts w:ascii="Times New Roman" w:hAnsi="Times New Roman" w:cs="Times New Roman"/>
          <w:b/>
          <w:bCs/>
          <w:sz w:val="28"/>
          <w:szCs w:val="28"/>
        </w:rPr>
      </w:pP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4.7.2. Перечень допустимых контрольных действий в ходе инспекционного визита:</w:t>
      </w:r>
    </w:p>
    <w:p w:rsidR="0072134F" w:rsidRPr="0072134F" w:rsidRDefault="0072134F" w:rsidP="0072134F">
      <w:pPr>
        <w:pStyle w:val="ConsPlusNormal0"/>
        <w:ind w:firstLine="709"/>
        <w:jc w:val="both"/>
        <w:rPr>
          <w:rFonts w:ascii="Times New Roman" w:hAnsi="Times New Roman" w:cs="Times New Roman"/>
          <w:sz w:val="28"/>
          <w:szCs w:val="28"/>
        </w:rPr>
      </w:pPr>
      <w:bookmarkStart w:id="37" w:name="Bookmark9"/>
      <w:r w:rsidRPr="0072134F">
        <w:rPr>
          <w:rFonts w:ascii="Times New Roman" w:hAnsi="Times New Roman" w:cs="Times New Roman"/>
          <w:sz w:val="28"/>
          <w:szCs w:val="28"/>
        </w:rPr>
        <w:t>а) осмотр;</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б) опрос;</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в) получение письменных объяснений;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г) истребование документов</w:t>
      </w:r>
      <w:bookmarkEnd w:id="37"/>
      <w:r w:rsidRPr="0072134F">
        <w:rPr>
          <w:rFonts w:ascii="Times New Roman" w:hAnsi="Times New Roman" w:cs="Times New Roman"/>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3-6 части 1, частью 3 статьи 57 и частью 12 статьи 66 Федерального закона № 248-ФЗ.</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lastRenderedPageBreak/>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4.7.5. Перечень допустимых контрольных действий в ходе рейдового осмотра:</w:t>
      </w:r>
    </w:p>
    <w:p w:rsidR="0072134F" w:rsidRPr="0072134F" w:rsidRDefault="0072134F" w:rsidP="0072134F">
      <w:pPr>
        <w:pStyle w:val="ConsPlusNormal0"/>
        <w:ind w:firstLine="709"/>
        <w:jc w:val="both"/>
        <w:rPr>
          <w:rFonts w:ascii="Times New Roman" w:hAnsi="Times New Roman" w:cs="Times New Roman"/>
          <w:sz w:val="28"/>
          <w:szCs w:val="28"/>
        </w:rPr>
      </w:pPr>
      <w:bookmarkStart w:id="38" w:name="Bookmark10"/>
      <w:r w:rsidRPr="0072134F">
        <w:rPr>
          <w:rFonts w:ascii="Times New Roman" w:hAnsi="Times New Roman" w:cs="Times New Roman"/>
          <w:sz w:val="28"/>
          <w:szCs w:val="28"/>
        </w:rPr>
        <w:t>а) осмотр;</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б) опрос;</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в) получение письменных объяснений;</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г) истребование документов;</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д) экспертиза</w:t>
      </w:r>
      <w:bookmarkEnd w:id="38"/>
      <w:r w:rsidRPr="0072134F">
        <w:rPr>
          <w:rFonts w:ascii="Times New Roman" w:hAnsi="Times New Roman" w:cs="Times New Roman"/>
          <w:sz w:val="28"/>
          <w:szCs w:val="28"/>
        </w:rPr>
        <w:t>.</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4.7.6.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4.7.7. В случае</w:t>
      </w:r>
      <w:proofErr w:type="gramStart"/>
      <w:r w:rsidRPr="0072134F">
        <w:rPr>
          <w:rFonts w:ascii="Times New Roman" w:hAnsi="Times New Roman" w:cs="Times New Roman"/>
          <w:sz w:val="28"/>
          <w:szCs w:val="28"/>
        </w:rPr>
        <w:t>,</w:t>
      </w:r>
      <w:proofErr w:type="gramEnd"/>
      <w:r w:rsidRPr="0072134F">
        <w:rPr>
          <w:rFonts w:ascii="Times New Roman" w:hAnsi="Times New Roman" w:cs="Times New Roman"/>
          <w:sz w:val="28"/>
          <w:szCs w:val="28"/>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3-6 части 1 статьи 57 и частью 12 статьи 66 Федерального закона № 248-ФЗ.</w:t>
      </w:r>
    </w:p>
    <w:p w:rsidR="0072134F" w:rsidRPr="0072134F" w:rsidRDefault="0072134F" w:rsidP="0072134F">
      <w:pPr>
        <w:pStyle w:val="ConsPlusNormal0"/>
        <w:ind w:firstLine="709"/>
        <w:jc w:val="both"/>
        <w:rPr>
          <w:rFonts w:ascii="Times New Roman" w:hAnsi="Times New Roman" w:cs="Times New Roman"/>
          <w:sz w:val="28"/>
          <w:szCs w:val="28"/>
        </w:rPr>
      </w:pPr>
      <w:r w:rsidRPr="0072134F">
        <w:rPr>
          <w:rFonts w:ascii="Times New Roman" w:hAnsi="Times New Roman" w:cs="Times New Roman"/>
          <w:sz w:val="28"/>
          <w:szCs w:val="28"/>
        </w:rPr>
        <w:t>4.7.9. Контрольные действия, предусмотренные пунктами 4.7.2 и 4.7.5 настоящего Положения, осуществляются в соответствии с пунктами 4.5.5 - 4.5.7, 4.6.8 - 4.6.10 настоящего Положения.</w:t>
      </w:r>
    </w:p>
    <w:p w:rsidR="0072134F" w:rsidRPr="0072134F" w:rsidRDefault="0072134F" w:rsidP="0072134F">
      <w:pPr>
        <w:pStyle w:val="ConsPlusNormal0"/>
        <w:ind w:firstLine="709"/>
        <w:jc w:val="both"/>
        <w:rPr>
          <w:rFonts w:ascii="Times New Roman" w:hAnsi="Times New Roman" w:cs="Times New Roman"/>
          <w:sz w:val="28"/>
          <w:szCs w:val="28"/>
        </w:rPr>
      </w:pPr>
    </w:p>
    <w:p w:rsidR="0072134F" w:rsidRPr="0072134F" w:rsidRDefault="0072134F" w:rsidP="0072134F">
      <w:pPr>
        <w:pStyle w:val="ConsPlusNormal0"/>
        <w:ind w:firstLine="709"/>
        <w:jc w:val="center"/>
        <w:rPr>
          <w:rFonts w:ascii="Times New Roman" w:hAnsi="Times New Roman" w:cs="Times New Roman"/>
          <w:b/>
          <w:bCs/>
          <w:sz w:val="28"/>
          <w:szCs w:val="28"/>
        </w:rPr>
      </w:pPr>
      <w:r w:rsidRPr="0072134F">
        <w:rPr>
          <w:rFonts w:ascii="Times New Roman" w:hAnsi="Times New Roman" w:cs="Times New Roman"/>
          <w:sz w:val="28"/>
          <w:szCs w:val="28"/>
        </w:rPr>
        <w:t>4.8. Наблюдение за соблюдением обязательных требований (мониторинг безопасности)</w:t>
      </w:r>
    </w:p>
    <w:p w:rsidR="0072134F" w:rsidRPr="0072134F" w:rsidRDefault="0072134F" w:rsidP="0072134F">
      <w:pPr>
        <w:pStyle w:val="ConsPlusNormal0"/>
        <w:ind w:firstLine="709"/>
        <w:jc w:val="center"/>
        <w:rPr>
          <w:rFonts w:ascii="Times New Roman" w:hAnsi="Times New Roman" w:cs="Times New Roman"/>
          <w:b/>
          <w:bCs/>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4.8.1. </w:t>
      </w:r>
      <w:proofErr w:type="gramStart"/>
      <w:r w:rsidRPr="0072134F">
        <w:rPr>
          <w:rFonts w:ascii="Times New Roman" w:hAnsi="Times New Roman" w:cs="Times New Roman"/>
          <w:sz w:val="28"/>
          <w:szCs w:val="28"/>
        </w:rPr>
        <w:t>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72134F">
        <w:rPr>
          <w:rFonts w:ascii="Times New Roman" w:hAnsi="Times New Roman" w:cs="Times New Roman"/>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lastRenderedPageBreak/>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2) решение об объявлении предостережения;</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Пензенской области Российской Федерации о виде контроля;</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4) решение, закрепленное в федеральном законе о виде контроля, законе Пензенской области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Пензенской области Российской Федерации о виде контроля.</w:t>
      </w:r>
    </w:p>
    <w:p w:rsidR="0072134F" w:rsidRPr="0072134F" w:rsidRDefault="0072134F" w:rsidP="0072134F">
      <w:pPr>
        <w:pStyle w:val="ConsPlusNormal0"/>
        <w:ind w:firstLine="709"/>
        <w:jc w:val="both"/>
        <w:rPr>
          <w:rFonts w:ascii="Times New Roman" w:hAnsi="Times New Roman" w:cs="Times New Roman"/>
          <w:sz w:val="28"/>
          <w:szCs w:val="28"/>
        </w:rPr>
      </w:pPr>
    </w:p>
    <w:p w:rsidR="0072134F" w:rsidRPr="0072134F" w:rsidRDefault="0072134F" w:rsidP="0072134F">
      <w:pPr>
        <w:pStyle w:val="ConsPlusNormal0"/>
        <w:jc w:val="center"/>
        <w:rPr>
          <w:rFonts w:ascii="Times New Roman" w:hAnsi="Times New Roman" w:cs="Times New Roman"/>
          <w:sz w:val="28"/>
          <w:szCs w:val="28"/>
        </w:rPr>
      </w:pPr>
      <w:r w:rsidRPr="0072134F">
        <w:rPr>
          <w:rFonts w:ascii="Times New Roman" w:hAnsi="Times New Roman" w:cs="Times New Roman"/>
          <w:sz w:val="28"/>
          <w:szCs w:val="28"/>
        </w:rPr>
        <w:t>4.9. Выездное обследование</w:t>
      </w:r>
    </w:p>
    <w:p w:rsidR="0072134F" w:rsidRPr="0072134F" w:rsidRDefault="0072134F" w:rsidP="0072134F">
      <w:pPr>
        <w:pStyle w:val="ConsPlusNormal0"/>
        <w:ind w:firstLine="709"/>
        <w:jc w:val="center"/>
        <w:rPr>
          <w:rFonts w:ascii="Times New Roman" w:hAnsi="Times New Roman" w:cs="Times New Roman"/>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4.9.1. Выездное обследование проводится в целях оценки соблюдения контролируемыми лицами обязательных требований.</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4.9.3. Выездное обследование проводится без информирования контролируемого лица. </w:t>
      </w:r>
    </w:p>
    <w:p w:rsidR="0072134F" w:rsidRPr="0072134F" w:rsidRDefault="0072134F" w:rsidP="0072134F">
      <w:pPr>
        <w:pStyle w:val="HTMLPreformatted"/>
        <w:ind w:firstLine="540"/>
        <w:jc w:val="both"/>
        <w:rPr>
          <w:rFonts w:ascii="Times New Roman" w:hAnsi="Times New Roman" w:cs="Times New Roman"/>
          <w:sz w:val="28"/>
          <w:szCs w:val="28"/>
        </w:rPr>
      </w:pPr>
      <w:r w:rsidRPr="0072134F">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72134F" w:rsidRPr="0072134F" w:rsidRDefault="0072134F" w:rsidP="0072134F">
      <w:pPr>
        <w:pStyle w:val="HTMLPreformatted"/>
        <w:ind w:firstLine="709"/>
        <w:jc w:val="both"/>
        <w:rPr>
          <w:rFonts w:ascii="Times New Roman" w:hAnsi="Times New Roman" w:cs="Times New Roman"/>
          <w:sz w:val="28"/>
          <w:szCs w:val="28"/>
        </w:rPr>
      </w:pPr>
      <w:r w:rsidRPr="0072134F">
        <w:rPr>
          <w:rFonts w:ascii="Times New Roman" w:hAnsi="Times New Roman" w:cs="Times New Roman"/>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p>
    <w:p w:rsidR="0072134F" w:rsidRPr="0072134F" w:rsidRDefault="0072134F" w:rsidP="0072134F">
      <w:pPr>
        <w:pStyle w:val="ConsPlusNormal0"/>
        <w:jc w:val="center"/>
        <w:rPr>
          <w:rFonts w:ascii="Times New Roman" w:hAnsi="Times New Roman" w:cs="Times New Roman"/>
          <w:b/>
          <w:bCs/>
          <w:sz w:val="28"/>
          <w:szCs w:val="28"/>
        </w:rPr>
      </w:pPr>
      <w:r w:rsidRPr="0072134F">
        <w:rPr>
          <w:rFonts w:ascii="Times New Roman" w:hAnsi="Times New Roman" w:cs="Times New Roman"/>
          <w:b/>
          <w:bCs/>
          <w:sz w:val="28"/>
          <w:szCs w:val="28"/>
        </w:rPr>
        <w:t>5. Досудебное обжалование</w:t>
      </w:r>
    </w:p>
    <w:p w:rsidR="0072134F" w:rsidRPr="0072134F" w:rsidRDefault="0072134F" w:rsidP="0072134F">
      <w:pPr>
        <w:pStyle w:val="ConsPlusNormal0"/>
        <w:ind w:firstLine="709"/>
        <w:jc w:val="center"/>
        <w:rPr>
          <w:rFonts w:ascii="Times New Roman" w:hAnsi="Times New Roman" w:cs="Times New Roman"/>
          <w:b/>
          <w:bCs/>
          <w:sz w:val="28"/>
          <w:szCs w:val="28"/>
        </w:rPr>
      </w:pPr>
    </w:p>
    <w:p w:rsidR="0072134F" w:rsidRPr="0072134F" w:rsidRDefault="0072134F" w:rsidP="0072134F">
      <w:pPr>
        <w:autoSpaceDE w:val="0"/>
        <w:autoSpaceDN w:val="0"/>
        <w:adjustRightInd w:val="0"/>
        <w:ind w:firstLine="708"/>
        <w:jc w:val="both"/>
        <w:rPr>
          <w:sz w:val="28"/>
          <w:szCs w:val="28"/>
        </w:rPr>
      </w:pPr>
      <w:r w:rsidRPr="0072134F">
        <w:rPr>
          <w:sz w:val="28"/>
          <w:szCs w:val="28"/>
        </w:rPr>
        <w:lastRenderedPageBreak/>
        <w:t>5.1.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b/>
          <w:bCs/>
          <w:sz w:val="28"/>
          <w:szCs w:val="28"/>
        </w:rPr>
      </w:pP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b/>
          <w:bCs/>
          <w:sz w:val="28"/>
          <w:szCs w:val="28"/>
        </w:rPr>
      </w:pPr>
      <w:r w:rsidRPr="0072134F">
        <w:rPr>
          <w:rFonts w:ascii="Times New Roman" w:hAnsi="Times New Roman" w:cs="Times New Roman"/>
          <w:b/>
          <w:bCs/>
          <w:sz w:val="28"/>
          <w:szCs w:val="28"/>
        </w:rPr>
        <w:t xml:space="preserve">6. Ключевые показатели вида контроля и их целевые значения для муниципального контроля </w:t>
      </w:r>
    </w:p>
    <w:p w:rsidR="0072134F" w:rsidRPr="0072134F" w:rsidRDefault="0072134F" w:rsidP="0072134F">
      <w:pPr>
        <w:pStyle w:val="ListParagraph"/>
        <w:tabs>
          <w:tab w:val="left" w:pos="1134"/>
        </w:tabs>
        <w:spacing w:after="0" w:line="240" w:lineRule="auto"/>
        <w:ind w:left="0"/>
        <w:jc w:val="center"/>
        <w:rPr>
          <w:rFonts w:ascii="Times New Roman" w:hAnsi="Times New Roman" w:cs="Times New Roman"/>
          <w:b/>
          <w:bCs/>
          <w:sz w:val="28"/>
          <w:szCs w:val="28"/>
        </w:rPr>
      </w:pPr>
    </w:p>
    <w:p w:rsidR="0072134F" w:rsidRPr="0072134F" w:rsidRDefault="0072134F" w:rsidP="0072134F">
      <w:pPr>
        <w:pStyle w:val="ListParagraph"/>
        <w:tabs>
          <w:tab w:val="left" w:pos="1134"/>
        </w:tabs>
        <w:spacing w:after="0" w:line="240" w:lineRule="auto"/>
        <w:ind w:left="0" w:firstLine="709"/>
        <w:jc w:val="both"/>
        <w:rPr>
          <w:rFonts w:ascii="Times New Roman" w:hAnsi="Times New Roman" w:cs="Times New Roman"/>
          <w:sz w:val="28"/>
          <w:szCs w:val="28"/>
        </w:rPr>
      </w:pPr>
      <w:r w:rsidRPr="0072134F">
        <w:rPr>
          <w:rFonts w:ascii="Times New Roman" w:hAnsi="Times New Roman" w:cs="Times New Roman"/>
          <w:sz w:val="28"/>
          <w:szCs w:val="28"/>
        </w:rPr>
        <w:t xml:space="preserve">6.1. Ключевые показатели муниципального контроля </w:t>
      </w:r>
      <w:bookmarkStart w:id="39" w:name="Bookmark17"/>
      <w:r w:rsidRPr="0072134F">
        <w:rPr>
          <w:rFonts w:ascii="Times New Roman" w:hAnsi="Times New Roman" w:cs="Times New Roman"/>
          <w:sz w:val="28"/>
          <w:szCs w:val="28"/>
        </w:rPr>
        <w:t>и их целевые значения, индикативные показатели</w:t>
      </w:r>
      <w:bookmarkEnd w:id="39"/>
      <w:r w:rsidRPr="0072134F">
        <w:rPr>
          <w:rFonts w:ascii="Times New Roman" w:hAnsi="Times New Roman" w:cs="Times New Roman"/>
          <w:sz w:val="28"/>
          <w:szCs w:val="28"/>
        </w:rPr>
        <w:t xml:space="preserve"> установлены приложением 4 к настоящему Положению.</w:t>
      </w:r>
    </w:p>
    <w:p w:rsidR="0072134F" w:rsidRPr="003B4D9A" w:rsidRDefault="0072134F" w:rsidP="0072134F">
      <w:pPr>
        <w:ind w:left="4536"/>
        <w:rPr>
          <w:sz w:val="28"/>
        </w:rPr>
      </w:pPr>
      <w:r>
        <w:rPr>
          <w:sz w:val="28"/>
        </w:rPr>
        <w:br w:type="page"/>
      </w:r>
      <w:r w:rsidRPr="003B4D9A">
        <w:rPr>
          <w:sz w:val="28"/>
        </w:rPr>
        <w:lastRenderedPageBreak/>
        <w:t>Приложение</w:t>
      </w:r>
      <w:r>
        <w:rPr>
          <w:sz w:val="28"/>
        </w:rPr>
        <w:t xml:space="preserve"> 1</w:t>
      </w:r>
    </w:p>
    <w:p w:rsidR="0072134F" w:rsidRDefault="0072134F" w:rsidP="0072134F">
      <w:pPr>
        <w:ind w:left="4536"/>
        <w:rPr>
          <w:sz w:val="28"/>
        </w:rPr>
      </w:pPr>
      <w:r w:rsidRPr="003B4D9A">
        <w:rPr>
          <w:sz w:val="28"/>
        </w:rPr>
        <w:t>к</w:t>
      </w:r>
      <w:r>
        <w:rPr>
          <w:sz w:val="28"/>
        </w:rPr>
        <w:t xml:space="preserve"> </w:t>
      </w:r>
      <w:r w:rsidRPr="003B4D9A">
        <w:rPr>
          <w:sz w:val="28"/>
        </w:rPr>
        <w:t>Положению</w:t>
      </w:r>
      <w:r>
        <w:rPr>
          <w:sz w:val="28"/>
        </w:rPr>
        <w:t xml:space="preserve"> </w:t>
      </w:r>
      <w:r w:rsidRPr="003B4D9A">
        <w:rPr>
          <w:sz w:val="28"/>
        </w:rPr>
        <w:t>о</w:t>
      </w:r>
      <w:r>
        <w:rPr>
          <w:sz w:val="28"/>
        </w:rPr>
        <w:t xml:space="preserve"> </w:t>
      </w:r>
      <w:r w:rsidRPr="003B4D9A">
        <w:rPr>
          <w:sz w:val="28"/>
        </w:rPr>
        <w:t>муниципальном</w:t>
      </w:r>
      <w:r>
        <w:rPr>
          <w:sz w:val="28"/>
        </w:rPr>
        <w:t xml:space="preserve"> </w:t>
      </w:r>
      <w:r w:rsidRPr="003B4D9A">
        <w:rPr>
          <w:sz w:val="28"/>
        </w:rPr>
        <w:t>контроле</w:t>
      </w:r>
      <w:r>
        <w:rPr>
          <w:sz w:val="28"/>
        </w:rPr>
        <w:t xml:space="preserve"> </w:t>
      </w:r>
      <w:r w:rsidRPr="003B4D9A">
        <w:rPr>
          <w:sz w:val="28"/>
        </w:rPr>
        <w:t>на</w:t>
      </w:r>
      <w:r>
        <w:rPr>
          <w:sz w:val="28"/>
        </w:rPr>
        <w:t xml:space="preserve"> </w:t>
      </w:r>
      <w:r w:rsidRPr="003B4D9A">
        <w:rPr>
          <w:sz w:val="28"/>
        </w:rPr>
        <w:t>автомобильном</w:t>
      </w:r>
      <w:r>
        <w:rPr>
          <w:sz w:val="28"/>
        </w:rPr>
        <w:t xml:space="preserve"> </w:t>
      </w:r>
      <w:r w:rsidRPr="003B4D9A">
        <w:rPr>
          <w:sz w:val="28"/>
        </w:rPr>
        <w:t>транспорте,</w:t>
      </w:r>
      <w:r>
        <w:rPr>
          <w:sz w:val="28"/>
        </w:rPr>
        <w:t xml:space="preserve"> </w:t>
      </w:r>
      <w:r w:rsidRPr="003B4D9A">
        <w:rPr>
          <w:sz w:val="28"/>
        </w:rPr>
        <w:t>городском</w:t>
      </w:r>
      <w:r>
        <w:rPr>
          <w:sz w:val="28"/>
        </w:rPr>
        <w:t xml:space="preserve"> </w:t>
      </w:r>
      <w:r w:rsidRPr="003B4D9A">
        <w:rPr>
          <w:sz w:val="28"/>
        </w:rPr>
        <w:t>наземном</w:t>
      </w:r>
      <w:r>
        <w:rPr>
          <w:sz w:val="28"/>
        </w:rPr>
        <w:t xml:space="preserve"> </w:t>
      </w:r>
      <w:r w:rsidRPr="003B4D9A">
        <w:rPr>
          <w:sz w:val="28"/>
        </w:rPr>
        <w:t>электрическом</w:t>
      </w:r>
      <w:r>
        <w:rPr>
          <w:sz w:val="28"/>
        </w:rPr>
        <w:t xml:space="preserve"> </w:t>
      </w:r>
      <w:r w:rsidRPr="003B4D9A">
        <w:rPr>
          <w:sz w:val="28"/>
        </w:rPr>
        <w:t>транспорте</w:t>
      </w:r>
      <w:r>
        <w:rPr>
          <w:sz w:val="28"/>
        </w:rPr>
        <w:t xml:space="preserve"> </w:t>
      </w:r>
      <w:r w:rsidRPr="003B4D9A">
        <w:rPr>
          <w:sz w:val="28"/>
        </w:rPr>
        <w:t>и</w:t>
      </w:r>
      <w:r>
        <w:rPr>
          <w:sz w:val="28"/>
        </w:rPr>
        <w:t xml:space="preserve"> </w:t>
      </w:r>
      <w:r w:rsidRPr="003B4D9A">
        <w:rPr>
          <w:sz w:val="28"/>
        </w:rPr>
        <w:t>в</w:t>
      </w:r>
      <w:r>
        <w:rPr>
          <w:sz w:val="28"/>
        </w:rPr>
        <w:t xml:space="preserve"> </w:t>
      </w:r>
      <w:r w:rsidRPr="003B4D9A">
        <w:rPr>
          <w:sz w:val="28"/>
        </w:rPr>
        <w:t>дорожном</w:t>
      </w:r>
      <w:r>
        <w:rPr>
          <w:sz w:val="28"/>
        </w:rPr>
        <w:t xml:space="preserve"> </w:t>
      </w:r>
      <w:r w:rsidRPr="003B4D9A">
        <w:rPr>
          <w:sz w:val="28"/>
        </w:rPr>
        <w:t>хозяйстве</w:t>
      </w:r>
      <w:r>
        <w:rPr>
          <w:sz w:val="28"/>
        </w:rPr>
        <w:t xml:space="preserve"> вне границ населённых пунктов в </w:t>
      </w:r>
      <w:r w:rsidRPr="00E72E79">
        <w:rPr>
          <w:sz w:val="28"/>
        </w:rPr>
        <w:t xml:space="preserve">границах </w:t>
      </w:r>
      <w:proofErr w:type="spellStart"/>
      <w:r>
        <w:rPr>
          <w:sz w:val="28"/>
        </w:rPr>
        <w:t>Камешкирского</w:t>
      </w:r>
      <w:proofErr w:type="spellEnd"/>
      <w:r w:rsidRPr="00E72E79">
        <w:rPr>
          <w:sz w:val="28"/>
        </w:rPr>
        <w:t xml:space="preserve"> района </w:t>
      </w:r>
    </w:p>
    <w:p w:rsidR="0072134F" w:rsidRDefault="0072134F" w:rsidP="0072134F">
      <w:pPr>
        <w:ind w:left="4536"/>
        <w:rPr>
          <w:sz w:val="28"/>
        </w:rPr>
      </w:pPr>
      <w:r w:rsidRPr="00E72E79">
        <w:rPr>
          <w:sz w:val="28"/>
        </w:rPr>
        <w:t>Пензенской области</w:t>
      </w:r>
    </w:p>
    <w:p w:rsidR="0072134F" w:rsidRPr="003B4D9A" w:rsidRDefault="0072134F" w:rsidP="0072134F">
      <w:pPr>
        <w:pStyle w:val="ConsPlusNormal0"/>
        <w:spacing w:line="240" w:lineRule="exact"/>
        <w:rPr>
          <w:rFonts w:ascii="Times New Roman" w:hAnsi="Times New Roman" w:cs="Times New Roman"/>
          <w:sz w:val="28"/>
          <w:szCs w:val="24"/>
        </w:rPr>
      </w:pPr>
    </w:p>
    <w:p w:rsidR="0072134F" w:rsidRDefault="0072134F" w:rsidP="0072134F">
      <w:pPr>
        <w:pStyle w:val="ConsPlusNormal0"/>
        <w:jc w:val="center"/>
        <w:rPr>
          <w:rFonts w:ascii="Times New Roman" w:hAnsi="Times New Roman" w:cs="Times New Roman"/>
          <w:b/>
          <w:bCs/>
          <w:sz w:val="28"/>
          <w:szCs w:val="24"/>
        </w:rPr>
      </w:pPr>
      <w:r w:rsidRPr="003B4D9A">
        <w:rPr>
          <w:rFonts w:ascii="Times New Roman" w:hAnsi="Times New Roman" w:cs="Times New Roman"/>
          <w:b/>
          <w:bCs/>
          <w:sz w:val="28"/>
          <w:szCs w:val="24"/>
        </w:rPr>
        <w:t>Критерии</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отнесения</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объектов</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контроля</w:t>
      </w:r>
      <w:r>
        <w:rPr>
          <w:rFonts w:ascii="Times New Roman" w:hAnsi="Times New Roman" w:cs="Times New Roman"/>
          <w:b/>
          <w:bCs/>
          <w:sz w:val="28"/>
          <w:szCs w:val="24"/>
        </w:rPr>
        <w:t xml:space="preserve"> </w:t>
      </w:r>
      <w:r w:rsidRPr="003B4D9A">
        <w:rPr>
          <w:rFonts w:ascii="Times New Roman" w:hAnsi="Times New Roman" w:cs="Times New Roman"/>
          <w:b/>
          <w:bCs/>
          <w:color w:val="000000"/>
          <w:sz w:val="28"/>
          <w:szCs w:val="24"/>
        </w:rPr>
        <w:t>к</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категориям</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риска</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в</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рамках</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осуществления</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муниципального</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контроля</w:t>
      </w:r>
      <w:r>
        <w:rPr>
          <w:rFonts w:ascii="Times New Roman" w:hAnsi="Times New Roman" w:cs="Times New Roman"/>
          <w:b/>
          <w:bCs/>
          <w:color w:val="000000"/>
          <w:sz w:val="28"/>
          <w:szCs w:val="24"/>
        </w:rPr>
        <w:t xml:space="preserve"> </w:t>
      </w:r>
      <w:r w:rsidRPr="003B4D9A">
        <w:rPr>
          <w:rFonts w:ascii="Times New Roman" w:hAnsi="Times New Roman" w:cs="Times New Roman"/>
          <w:b/>
          <w:bCs/>
          <w:sz w:val="28"/>
          <w:szCs w:val="24"/>
        </w:rPr>
        <w:t>на</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автомобильном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транспорте,</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городском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наземном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электрическом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транспорте</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и</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в</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дорожном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хозяйстве</w:t>
      </w:r>
      <w:r>
        <w:rPr>
          <w:rFonts w:ascii="Times New Roman" w:hAnsi="Times New Roman" w:cs="Times New Roman"/>
          <w:b/>
          <w:bCs/>
          <w:sz w:val="28"/>
          <w:szCs w:val="24"/>
        </w:rPr>
        <w:t xml:space="preserve"> </w:t>
      </w:r>
      <w:r w:rsidRPr="00E72E79">
        <w:rPr>
          <w:rFonts w:ascii="Times New Roman" w:hAnsi="Times New Roman" w:cs="Times New Roman"/>
          <w:b/>
          <w:bCs/>
          <w:sz w:val="28"/>
          <w:szCs w:val="24"/>
        </w:rPr>
        <w:t xml:space="preserve">вне границ населённых пунктов в границах </w:t>
      </w:r>
      <w:proofErr w:type="spellStart"/>
      <w:r>
        <w:rPr>
          <w:rFonts w:ascii="Times New Roman" w:hAnsi="Times New Roman" w:cs="Times New Roman"/>
          <w:b/>
          <w:bCs/>
          <w:sz w:val="28"/>
          <w:szCs w:val="24"/>
        </w:rPr>
        <w:t>Камешкирского</w:t>
      </w:r>
      <w:proofErr w:type="spellEnd"/>
      <w:r w:rsidRPr="00E72E79">
        <w:rPr>
          <w:rFonts w:ascii="Times New Roman" w:hAnsi="Times New Roman" w:cs="Times New Roman"/>
          <w:b/>
          <w:bCs/>
          <w:sz w:val="28"/>
          <w:szCs w:val="24"/>
        </w:rPr>
        <w:t xml:space="preserve"> района Пензенской области</w:t>
      </w:r>
    </w:p>
    <w:p w:rsidR="0072134F" w:rsidRPr="003B4D9A" w:rsidRDefault="0072134F" w:rsidP="0072134F">
      <w:pPr>
        <w:pStyle w:val="ConsPlusNormal0"/>
        <w:jc w:val="center"/>
        <w:rPr>
          <w:rFonts w:ascii="Times New Roman" w:hAnsi="Times New Roman" w:cs="Times New Roman"/>
          <w:color w:val="000000"/>
          <w:sz w:val="28"/>
          <w:szCs w:val="24"/>
        </w:rPr>
      </w:pPr>
    </w:p>
    <w:tbl>
      <w:tblPr>
        <w:tblW w:w="0" w:type="auto"/>
        <w:tblInd w:w="-5" w:type="dxa"/>
        <w:tblLayout w:type="fixed"/>
        <w:tblCellMar>
          <w:left w:w="0" w:type="dxa"/>
          <w:right w:w="0" w:type="dxa"/>
        </w:tblCellMar>
        <w:tblLook w:val="0000" w:firstRow="0" w:lastRow="0" w:firstColumn="0" w:lastColumn="0" w:noHBand="0" w:noVBand="0"/>
      </w:tblPr>
      <w:tblGrid>
        <w:gridCol w:w="641"/>
        <w:gridCol w:w="6859"/>
        <w:gridCol w:w="2011"/>
      </w:tblGrid>
      <w:tr w:rsidR="0072134F" w:rsidRPr="003B4D9A" w:rsidTr="0072134F">
        <w:tc>
          <w:tcPr>
            <w:tcW w:w="641" w:type="dxa"/>
            <w:tcBorders>
              <w:top w:val="single" w:sz="4" w:space="0" w:color="000000"/>
              <w:left w:val="single" w:sz="4" w:space="0" w:color="000000"/>
            </w:tcBorders>
            <w:shd w:val="clear" w:color="auto" w:fill="auto"/>
          </w:tcPr>
          <w:p w:rsidR="0072134F" w:rsidRPr="003B4D9A" w:rsidRDefault="0072134F" w:rsidP="0072134F">
            <w:pPr>
              <w:rPr>
                <w:sz w:val="28"/>
              </w:rPr>
            </w:pPr>
            <w:r>
              <w:rPr>
                <w:sz w:val="28"/>
              </w:rPr>
              <w:t xml:space="preserve"> </w:t>
            </w:r>
            <w:proofErr w:type="gramStart"/>
            <w:r w:rsidRPr="003B4D9A">
              <w:rPr>
                <w:sz w:val="28"/>
              </w:rPr>
              <w:t>п</w:t>
            </w:r>
            <w:proofErr w:type="gramEnd"/>
            <w:r w:rsidRPr="003B4D9A">
              <w:rPr>
                <w:sz w:val="28"/>
              </w:rPr>
              <w:t>/п</w:t>
            </w:r>
          </w:p>
        </w:tc>
        <w:tc>
          <w:tcPr>
            <w:tcW w:w="6859" w:type="dxa"/>
            <w:tcBorders>
              <w:top w:val="single" w:sz="4" w:space="0" w:color="000000"/>
              <w:left w:val="single" w:sz="4" w:space="0" w:color="000000"/>
            </w:tcBorders>
            <w:shd w:val="clear" w:color="auto" w:fill="auto"/>
          </w:tcPr>
          <w:p w:rsidR="0072134F" w:rsidRPr="003B4D9A" w:rsidRDefault="0072134F" w:rsidP="0072134F">
            <w:pPr>
              <w:jc w:val="center"/>
              <w:rPr>
                <w:sz w:val="28"/>
              </w:rPr>
            </w:pPr>
            <w:r w:rsidRPr="003B4D9A">
              <w:rPr>
                <w:sz w:val="28"/>
              </w:rPr>
              <w:t>Объекты</w:t>
            </w:r>
            <w:r>
              <w:rPr>
                <w:sz w:val="28"/>
              </w:rPr>
              <w:t xml:space="preserve"> </w:t>
            </w:r>
            <w:r w:rsidRPr="003B4D9A">
              <w:rPr>
                <w:sz w:val="28"/>
              </w:rPr>
              <w:t>муниципального</w:t>
            </w:r>
            <w:r>
              <w:rPr>
                <w:sz w:val="28"/>
              </w:rPr>
              <w:t xml:space="preserve"> </w:t>
            </w:r>
            <w:r w:rsidRPr="003B4D9A">
              <w:rPr>
                <w:sz w:val="28"/>
              </w:rPr>
              <w:t>контроля</w:t>
            </w:r>
            <w:r>
              <w:rPr>
                <w:sz w:val="28"/>
              </w:rPr>
              <w:t xml:space="preserve"> </w:t>
            </w:r>
          </w:p>
        </w:tc>
        <w:tc>
          <w:tcPr>
            <w:tcW w:w="2011" w:type="dxa"/>
            <w:tcBorders>
              <w:top w:val="single" w:sz="4" w:space="0" w:color="000000"/>
              <w:left w:val="single" w:sz="4" w:space="0" w:color="000000"/>
              <w:right w:val="single" w:sz="4" w:space="0" w:color="000000"/>
            </w:tcBorders>
            <w:shd w:val="clear" w:color="auto" w:fill="auto"/>
          </w:tcPr>
          <w:p w:rsidR="0072134F" w:rsidRPr="003B4D9A" w:rsidRDefault="0072134F" w:rsidP="0072134F">
            <w:pPr>
              <w:jc w:val="center"/>
              <w:rPr>
                <w:sz w:val="28"/>
              </w:rPr>
            </w:pPr>
            <w:r w:rsidRPr="003B4D9A">
              <w:rPr>
                <w:sz w:val="28"/>
              </w:rPr>
              <w:t>Категория</w:t>
            </w:r>
            <w:r>
              <w:rPr>
                <w:sz w:val="28"/>
              </w:rPr>
              <w:t xml:space="preserve"> </w:t>
            </w:r>
            <w:r w:rsidRPr="003B4D9A">
              <w:rPr>
                <w:sz w:val="28"/>
              </w:rPr>
              <w:t>риска</w:t>
            </w:r>
          </w:p>
        </w:tc>
      </w:tr>
      <w:tr w:rsidR="0072134F" w:rsidRPr="003B4D9A" w:rsidTr="0072134F">
        <w:tc>
          <w:tcPr>
            <w:tcW w:w="641" w:type="dxa"/>
            <w:tcBorders>
              <w:top w:val="single" w:sz="4" w:space="0" w:color="000000"/>
              <w:left w:val="single" w:sz="4" w:space="0" w:color="000000"/>
            </w:tcBorders>
            <w:shd w:val="clear" w:color="auto" w:fill="auto"/>
          </w:tcPr>
          <w:p w:rsidR="0072134F" w:rsidRPr="003B4D9A" w:rsidRDefault="0072134F" w:rsidP="0072134F">
            <w:pPr>
              <w:jc w:val="center"/>
              <w:rPr>
                <w:sz w:val="28"/>
              </w:rPr>
            </w:pPr>
            <w:r w:rsidRPr="003B4D9A">
              <w:rPr>
                <w:sz w:val="28"/>
              </w:rPr>
              <w:t>1</w:t>
            </w:r>
          </w:p>
        </w:tc>
        <w:tc>
          <w:tcPr>
            <w:tcW w:w="6859" w:type="dxa"/>
            <w:tcBorders>
              <w:top w:val="single" w:sz="4" w:space="0" w:color="000000"/>
              <w:left w:val="single" w:sz="4" w:space="0" w:color="000000"/>
            </w:tcBorders>
            <w:shd w:val="clear" w:color="auto" w:fill="auto"/>
          </w:tcPr>
          <w:p w:rsidR="0072134F" w:rsidRPr="003B4D9A" w:rsidRDefault="0072134F" w:rsidP="0072134F">
            <w:pPr>
              <w:ind w:firstLine="345"/>
              <w:jc w:val="both"/>
              <w:rPr>
                <w:sz w:val="28"/>
              </w:rPr>
            </w:pPr>
            <w:r w:rsidRPr="003B4D9A">
              <w:rPr>
                <w:sz w:val="28"/>
              </w:rPr>
              <w:t>Юридические</w:t>
            </w:r>
            <w:r>
              <w:rPr>
                <w:sz w:val="28"/>
              </w:rPr>
              <w:t xml:space="preserve"> </w:t>
            </w:r>
            <w:r w:rsidRPr="003B4D9A">
              <w:rPr>
                <w:sz w:val="28"/>
              </w:rPr>
              <w:t>лица,</w:t>
            </w:r>
            <w:r>
              <w:rPr>
                <w:sz w:val="28"/>
              </w:rPr>
              <w:t xml:space="preserve"> </w:t>
            </w:r>
            <w:r w:rsidRPr="003B4D9A">
              <w:rPr>
                <w:sz w:val="28"/>
              </w:rPr>
              <w:t>индивидуальные</w:t>
            </w:r>
            <w:r>
              <w:rPr>
                <w:sz w:val="28"/>
              </w:rPr>
              <w:t xml:space="preserve"> </w:t>
            </w:r>
            <w:r w:rsidRPr="003B4D9A">
              <w:rPr>
                <w:sz w:val="28"/>
              </w:rPr>
              <w:t>предприниматели</w:t>
            </w:r>
            <w:r>
              <w:rPr>
                <w:sz w:val="28"/>
              </w:rPr>
              <w:t xml:space="preserve"> </w:t>
            </w:r>
            <w:r w:rsidRPr="003B4D9A">
              <w:rPr>
                <w:sz w:val="28"/>
              </w:rPr>
              <w:t>при</w:t>
            </w:r>
            <w:r>
              <w:rPr>
                <w:sz w:val="28"/>
              </w:rPr>
              <w:t xml:space="preserve"> </w:t>
            </w:r>
            <w:r w:rsidRPr="003B4D9A">
              <w:rPr>
                <w:sz w:val="28"/>
              </w:rPr>
              <w:t>наличии</w:t>
            </w:r>
            <w:r>
              <w:rPr>
                <w:sz w:val="28"/>
              </w:rPr>
              <w:t xml:space="preserve"> </w:t>
            </w:r>
            <w:r w:rsidRPr="003B4D9A">
              <w:rPr>
                <w:sz w:val="28"/>
              </w:rPr>
              <w:t>вступившего</w:t>
            </w:r>
            <w:r>
              <w:rPr>
                <w:sz w:val="28"/>
              </w:rPr>
              <w:t xml:space="preserve"> </w:t>
            </w:r>
            <w:r w:rsidRPr="003B4D9A">
              <w:rPr>
                <w:sz w:val="28"/>
              </w:rPr>
              <w:t>в</w:t>
            </w:r>
            <w:r>
              <w:rPr>
                <w:sz w:val="28"/>
              </w:rPr>
              <w:t xml:space="preserve"> </w:t>
            </w:r>
            <w:r w:rsidRPr="003B4D9A">
              <w:rPr>
                <w:sz w:val="28"/>
              </w:rPr>
              <w:t>законную</w:t>
            </w:r>
            <w:r>
              <w:rPr>
                <w:sz w:val="28"/>
              </w:rPr>
              <w:t xml:space="preserve"> </w:t>
            </w:r>
            <w:r w:rsidRPr="003B4D9A">
              <w:rPr>
                <w:sz w:val="28"/>
              </w:rPr>
              <w:t>силу</w:t>
            </w:r>
            <w:r>
              <w:rPr>
                <w:sz w:val="28"/>
              </w:rPr>
              <w:t xml:space="preserve"> </w:t>
            </w:r>
            <w:r w:rsidRPr="003B4D9A">
              <w:rPr>
                <w:sz w:val="28"/>
              </w:rPr>
              <w:t>в</w:t>
            </w:r>
            <w:r>
              <w:rPr>
                <w:sz w:val="28"/>
              </w:rPr>
              <w:t xml:space="preserve"> </w:t>
            </w:r>
            <w:r w:rsidRPr="003B4D9A">
              <w:rPr>
                <w:sz w:val="28"/>
              </w:rPr>
              <w:t>течение</w:t>
            </w:r>
            <w:r>
              <w:rPr>
                <w:sz w:val="28"/>
              </w:rPr>
              <w:t xml:space="preserve"> </w:t>
            </w:r>
            <w:r w:rsidRPr="003B4D9A">
              <w:rPr>
                <w:sz w:val="28"/>
              </w:rPr>
              <w:t>последних</w:t>
            </w:r>
            <w:r>
              <w:rPr>
                <w:sz w:val="28"/>
              </w:rPr>
              <w:t xml:space="preserve"> </w:t>
            </w:r>
            <w:r w:rsidRPr="003B4D9A">
              <w:rPr>
                <w:sz w:val="28"/>
              </w:rPr>
              <w:t>трех</w:t>
            </w:r>
            <w:r>
              <w:rPr>
                <w:sz w:val="28"/>
              </w:rPr>
              <w:t xml:space="preserve"> </w:t>
            </w:r>
            <w:r w:rsidRPr="003B4D9A">
              <w:rPr>
                <w:sz w:val="28"/>
              </w:rPr>
              <w:t>лет</w:t>
            </w:r>
            <w:r>
              <w:rPr>
                <w:sz w:val="28"/>
              </w:rPr>
              <w:t xml:space="preserve"> </w:t>
            </w:r>
            <w:r w:rsidRPr="003B4D9A">
              <w:rPr>
                <w:sz w:val="28"/>
              </w:rPr>
              <w:t>на</w:t>
            </w:r>
            <w:r>
              <w:rPr>
                <w:sz w:val="28"/>
              </w:rPr>
              <w:t xml:space="preserve"> </w:t>
            </w:r>
            <w:r w:rsidRPr="003B4D9A">
              <w:rPr>
                <w:sz w:val="28"/>
              </w:rPr>
              <w:t>дату</w:t>
            </w:r>
            <w:r>
              <w:rPr>
                <w:sz w:val="28"/>
              </w:rPr>
              <w:t xml:space="preserve"> </w:t>
            </w:r>
            <w:r w:rsidRPr="003B4D9A">
              <w:rPr>
                <w:sz w:val="28"/>
              </w:rPr>
              <w:t>принятия</w:t>
            </w:r>
            <w:r>
              <w:rPr>
                <w:sz w:val="28"/>
              </w:rPr>
              <w:t xml:space="preserve"> </w:t>
            </w:r>
            <w:r w:rsidRPr="003B4D9A">
              <w:rPr>
                <w:sz w:val="28"/>
              </w:rPr>
              <w:t>решения</w:t>
            </w:r>
            <w:r>
              <w:rPr>
                <w:sz w:val="28"/>
              </w:rPr>
              <w:t xml:space="preserve"> </w:t>
            </w:r>
            <w:r w:rsidRPr="003B4D9A">
              <w:rPr>
                <w:sz w:val="28"/>
              </w:rPr>
              <w:t>об</w:t>
            </w:r>
            <w:r>
              <w:rPr>
                <w:sz w:val="28"/>
              </w:rPr>
              <w:t xml:space="preserve"> </w:t>
            </w:r>
            <w:r w:rsidRPr="003B4D9A">
              <w:rPr>
                <w:sz w:val="28"/>
              </w:rPr>
              <w:t>отнесении</w:t>
            </w:r>
            <w:r>
              <w:rPr>
                <w:sz w:val="28"/>
              </w:rPr>
              <w:t xml:space="preserve"> </w:t>
            </w:r>
            <w:r w:rsidRPr="003B4D9A">
              <w:rPr>
                <w:sz w:val="28"/>
              </w:rPr>
              <w:t>деятельности</w:t>
            </w:r>
            <w:r>
              <w:rPr>
                <w:sz w:val="28"/>
              </w:rPr>
              <w:t xml:space="preserve"> </w:t>
            </w:r>
            <w:r w:rsidRPr="003B4D9A">
              <w:rPr>
                <w:sz w:val="28"/>
              </w:rPr>
              <w:t>юридического</w:t>
            </w:r>
            <w:r>
              <w:rPr>
                <w:sz w:val="28"/>
              </w:rPr>
              <w:t xml:space="preserve"> </w:t>
            </w:r>
            <w:r w:rsidRPr="003B4D9A">
              <w:rPr>
                <w:sz w:val="28"/>
              </w:rPr>
              <w:t>лица</w:t>
            </w:r>
            <w:r>
              <w:rPr>
                <w:sz w:val="28"/>
              </w:rPr>
              <w:t xml:space="preserve"> </w:t>
            </w:r>
            <w:r w:rsidRPr="003B4D9A">
              <w:rPr>
                <w:sz w:val="28"/>
              </w:rPr>
              <w:t>или</w:t>
            </w:r>
            <w:r>
              <w:rPr>
                <w:sz w:val="28"/>
              </w:rPr>
              <w:t xml:space="preserve"> </w:t>
            </w:r>
            <w:r w:rsidRPr="003B4D9A">
              <w:rPr>
                <w:sz w:val="28"/>
              </w:rPr>
              <w:t>индивидуального</w:t>
            </w:r>
            <w:r>
              <w:rPr>
                <w:sz w:val="28"/>
              </w:rPr>
              <w:t xml:space="preserve"> </w:t>
            </w:r>
            <w:r w:rsidRPr="003B4D9A">
              <w:rPr>
                <w:sz w:val="28"/>
              </w:rPr>
              <w:t>предпринимателя</w:t>
            </w:r>
            <w:r>
              <w:rPr>
                <w:sz w:val="28"/>
              </w:rPr>
              <w:t xml:space="preserve"> </w:t>
            </w:r>
            <w:r w:rsidRPr="003B4D9A">
              <w:rPr>
                <w:sz w:val="28"/>
              </w:rPr>
              <w:t>к</w:t>
            </w:r>
            <w:r>
              <w:rPr>
                <w:sz w:val="28"/>
              </w:rPr>
              <w:t xml:space="preserve"> </w:t>
            </w:r>
            <w:r w:rsidRPr="003B4D9A">
              <w:rPr>
                <w:sz w:val="28"/>
              </w:rPr>
              <w:t>категории</w:t>
            </w:r>
            <w:r>
              <w:rPr>
                <w:sz w:val="28"/>
              </w:rPr>
              <w:t xml:space="preserve"> </w:t>
            </w:r>
            <w:r w:rsidRPr="003B4D9A">
              <w:rPr>
                <w:sz w:val="28"/>
              </w:rPr>
              <w:t>риска</w:t>
            </w:r>
            <w:r>
              <w:rPr>
                <w:sz w:val="28"/>
              </w:rPr>
              <w:t xml:space="preserve"> </w:t>
            </w:r>
            <w:r w:rsidRPr="003B4D9A">
              <w:rPr>
                <w:sz w:val="28"/>
              </w:rPr>
              <w:t>постановления</w:t>
            </w:r>
            <w:r>
              <w:rPr>
                <w:sz w:val="28"/>
              </w:rPr>
              <w:t xml:space="preserve"> </w:t>
            </w:r>
            <w:r w:rsidRPr="003B4D9A">
              <w:rPr>
                <w:sz w:val="28"/>
              </w:rPr>
              <w:t>о</w:t>
            </w:r>
            <w:r>
              <w:rPr>
                <w:sz w:val="28"/>
              </w:rPr>
              <w:t xml:space="preserve"> </w:t>
            </w:r>
            <w:r w:rsidRPr="003B4D9A">
              <w:rPr>
                <w:sz w:val="28"/>
              </w:rPr>
              <w:t>назначении</w:t>
            </w:r>
            <w:r>
              <w:rPr>
                <w:sz w:val="28"/>
              </w:rPr>
              <w:t xml:space="preserve"> </w:t>
            </w:r>
            <w:r w:rsidRPr="003B4D9A">
              <w:rPr>
                <w:sz w:val="28"/>
              </w:rPr>
              <w:t>административного</w:t>
            </w:r>
            <w:r>
              <w:rPr>
                <w:sz w:val="28"/>
              </w:rPr>
              <w:t xml:space="preserve"> </w:t>
            </w:r>
            <w:r w:rsidRPr="003B4D9A">
              <w:rPr>
                <w:sz w:val="28"/>
              </w:rPr>
              <w:t>наказания</w:t>
            </w:r>
            <w:r>
              <w:rPr>
                <w:sz w:val="28"/>
              </w:rPr>
              <w:t xml:space="preserve"> </w:t>
            </w:r>
            <w:r w:rsidRPr="003B4D9A">
              <w:rPr>
                <w:sz w:val="28"/>
              </w:rPr>
              <w:t>юридическому</w:t>
            </w:r>
            <w:r>
              <w:rPr>
                <w:sz w:val="28"/>
              </w:rPr>
              <w:t xml:space="preserve"> </w:t>
            </w:r>
            <w:r w:rsidRPr="003B4D9A">
              <w:rPr>
                <w:sz w:val="28"/>
              </w:rPr>
              <w:t>лицу,</w:t>
            </w:r>
            <w:r>
              <w:rPr>
                <w:sz w:val="28"/>
              </w:rPr>
              <w:t xml:space="preserve"> </w:t>
            </w:r>
            <w:r w:rsidRPr="003B4D9A">
              <w:rPr>
                <w:sz w:val="28"/>
              </w:rPr>
              <w:t>его</w:t>
            </w:r>
            <w:r>
              <w:rPr>
                <w:sz w:val="28"/>
              </w:rPr>
              <w:t xml:space="preserve"> </w:t>
            </w:r>
            <w:r w:rsidRPr="003B4D9A">
              <w:rPr>
                <w:sz w:val="28"/>
              </w:rPr>
              <w:t>должностным</w:t>
            </w:r>
            <w:r>
              <w:rPr>
                <w:sz w:val="28"/>
              </w:rPr>
              <w:t xml:space="preserve"> </w:t>
            </w:r>
            <w:r w:rsidRPr="003B4D9A">
              <w:rPr>
                <w:sz w:val="28"/>
              </w:rPr>
              <w:t>лицам</w:t>
            </w:r>
            <w:r>
              <w:rPr>
                <w:sz w:val="28"/>
              </w:rPr>
              <w:t xml:space="preserve"> </w:t>
            </w:r>
            <w:r w:rsidRPr="003B4D9A">
              <w:rPr>
                <w:sz w:val="28"/>
              </w:rPr>
              <w:t>или</w:t>
            </w:r>
            <w:r>
              <w:rPr>
                <w:sz w:val="28"/>
              </w:rPr>
              <w:t xml:space="preserve"> </w:t>
            </w:r>
            <w:r w:rsidRPr="003B4D9A">
              <w:rPr>
                <w:sz w:val="28"/>
              </w:rPr>
              <w:t>индивидуальному</w:t>
            </w:r>
            <w:r>
              <w:rPr>
                <w:sz w:val="28"/>
              </w:rPr>
              <w:t xml:space="preserve"> </w:t>
            </w:r>
            <w:r w:rsidRPr="003B4D9A">
              <w:rPr>
                <w:sz w:val="28"/>
              </w:rPr>
              <w:t>предпринимателю</w:t>
            </w:r>
            <w:r>
              <w:rPr>
                <w:sz w:val="28"/>
              </w:rPr>
              <w:t xml:space="preserve"> </w:t>
            </w:r>
            <w:r w:rsidRPr="003B4D9A">
              <w:rPr>
                <w:sz w:val="28"/>
              </w:rPr>
              <w:t>за</w:t>
            </w:r>
            <w:r>
              <w:rPr>
                <w:sz w:val="28"/>
              </w:rPr>
              <w:t xml:space="preserve"> </w:t>
            </w:r>
            <w:r w:rsidRPr="003B4D9A">
              <w:rPr>
                <w:sz w:val="28"/>
              </w:rPr>
              <w:t>совершение</w:t>
            </w:r>
            <w:r>
              <w:rPr>
                <w:sz w:val="28"/>
              </w:rPr>
              <w:t xml:space="preserve"> </w:t>
            </w:r>
            <w:r w:rsidRPr="003B4D9A">
              <w:rPr>
                <w:sz w:val="28"/>
              </w:rPr>
              <w:t>административного</w:t>
            </w:r>
            <w:r>
              <w:rPr>
                <w:sz w:val="28"/>
              </w:rPr>
              <w:t xml:space="preserve"> </w:t>
            </w:r>
            <w:r w:rsidRPr="003B4D9A">
              <w:rPr>
                <w:sz w:val="28"/>
              </w:rPr>
              <w:t>правонарушения,</w:t>
            </w:r>
            <w:r>
              <w:rPr>
                <w:sz w:val="28"/>
              </w:rPr>
              <w:t xml:space="preserve"> </w:t>
            </w:r>
            <w:r w:rsidRPr="003B4D9A">
              <w:rPr>
                <w:sz w:val="28"/>
              </w:rPr>
              <w:t>связанного</w:t>
            </w:r>
            <w:r>
              <w:rPr>
                <w:sz w:val="28"/>
              </w:rPr>
              <w:t xml:space="preserve"> </w:t>
            </w:r>
            <w:r w:rsidRPr="003B4D9A">
              <w:rPr>
                <w:sz w:val="28"/>
              </w:rPr>
              <w:t>с</w:t>
            </w:r>
            <w:r>
              <w:rPr>
                <w:sz w:val="28"/>
              </w:rPr>
              <w:t xml:space="preserve"> </w:t>
            </w:r>
            <w:r w:rsidRPr="003B4D9A">
              <w:rPr>
                <w:sz w:val="28"/>
              </w:rPr>
              <w:t>нарушением</w:t>
            </w:r>
          </w:p>
          <w:p w:rsidR="0072134F" w:rsidRPr="003B4D9A" w:rsidRDefault="0072134F" w:rsidP="0072134F">
            <w:pPr>
              <w:jc w:val="both"/>
              <w:rPr>
                <w:sz w:val="28"/>
              </w:rPr>
            </w:pPr>
            <w:r w:rsidRPr="003B4D9A">
              <w:rPr>
                <w:sz w:val="28"/>
              </w:rPr>
              <w:t>обязательных</w:t>
            </w:r>
            <w:r>
              <w:rPr>
                <w:sz w:val="28"/>
              </w:rPr>
              <w:t xml:space="preserve"> </w:t>
            </w:r>
            <w:r w:rsidRPr="003B4D9A">
              <w:rPr>
                <w:sz w:val="28"/>
              </w:rPr>
              <w:t>требований,</w:t>
            </w:r>
            <w:r>
              <w:rPr>
                <w:sz w:val="28"/>
              </w:rPr>
              <w:t xml:space="preserve"> </w:t>
            </w:r>
            <w:r w:rsidRPr="003B4D9A">
              <w:rPr>
                <w:sz w:val="28"/>
              </w:rPr>
              <w:t>подлежащих</w:t>
            </w:r>
            <w:r>
              <w:rPr>
                <w:sz w:val="28"/>
              </w:rPr>
              <w:t xml:space="preserve"> </w:t>
            </w:r>
            <w:r w:rsidRPr="003B4D9A">
              <w:rPr>
                <w:sz w:val="28"/>
              </w:rPr>
              <w:t>исполнению</w:t>
            </w:r>
            <w:r>
              <w:rPr>
                <w:sz w:val="28"/>
              </w:rPr>
              <w:t xml:space="preserve"> </w:t>
            </w:r>
            <w:r w:rsidRPr="003B4D9A">
              <w:rPr>
                <w:sz w:val="28"/>
              </w:rPr>
              <w:t>(соблюдению)</w:t>
            </w:r>
            <w:r>
              <w:rPr>
                <w:sz w:val="28"/>
              </w:rPr>
              <w:t xml:space="preserve"> </w:t>
            </w:r>
            <w:r w:rsidRPr="003B4D9A">
              <w:rPr>
                <w:sz w:val="28"/>
              </w:rPr>
              <w:t>контролируемыми</w:t>
            </w:r>
            <w:r>
              <w:rPr>
                <w:sz w:val="28"/>
              </w:rPr>
              <w:t xml:space="preserve"> </w:t>
            </w:r>
            <w:r w:rsidRPr="003B4D9A">
              <w:rPr>
                <w:sz w:val="28"/>
              </w:rPr>
              <w:t>лицами</w:t>
            </w:r>
            <w:r>
              <w:rPr>
                <w:sz w:val="28"/>
              </w:rPr>
              <w:t xml:space="preserve"> </w:t>
            </w:r>
            <w:r w:rsidRPr="003B4D9A">
              <w:rPr>
                <w:sz w:val="28"/>
              </w:rPr>
              <w:t>при</w:t>
            </w:r>
            <w:r>
              <w:rPr>
                <w:sz w:val="28"/>
              </w:rPr>
              <w:t xml:space="preserve"> </w:t>
            </w:r>
            <w:r w:rsidRPr="003B4D9A">
              <w:rPr>
                <w:sz w:val="28"/>
              </w:rPr>
              <w:t>осуществлении</w:t>
            </w:r>
            <w:r>
              <w:rPr>
                <w:sz w:val="28"/>
              </w:rPr>
              <w:t xml:space="preserve"> </w:t>
            </w:r>
            <w:r w:rsidRPr="003B4D9A">
              <w:rPr>
                <w:sz w:val="28"/>
              </w:rPr>
              <w:t>деятельности</w:t>
            </w:r>
            <w:r>
              <w:rPr>
                <w:sz w:val="28"/>
              </w:rPr>
              <w:t xml:space="preserve"> </w:t>
            </w:r>
            <w:r w:rsidRPr="003B4D9A">
              <w:rPr>
                <w:spacing w:val="2"/>
                <w:sz w:val="28"/>
              </w:rPr>
              <w:t>на</w:t>
            </w:r>
            <w:r>
              <w:rPr>
                <w:spacing w:val="2"/>
                <w:sz w:val="28"/>
              </w:rPr>
              <w:t xml:space="preserve"> </w:t>
            </w:r>
            <w:r w:rsidRPr="003B4D9A">
              <w:rPr>
                <w:spacing w:val="2"/>
                <w:sz w:val="28"/>
              </w:rPr>
              <w:t>автомобильном</w:t>
            </w:r>
            <w:r>
              <w:rPr>
                <w:spacing w:val="2"/>
                <w:sz w:val="28"/>
              </w:rPr>
              <w:t xml:space="preserve"> </w:t>
            </w:r>
            <w:r w:rsidRPr="003B4D9A">
              <w:rPr>
                <w:spacing w:val="2"/>
                <w:sz w:val="28"/>
              </w:rPr>
              <w:t>транспорте,</w:t>
            </w:r>
            <w:r>
              <w:rPr>
                <w:spacing w:val="2"/>
                <w:sz w:val="28"/>
              </w:rPr>
              <w:t xml:space="preserve"> </w:t>
            </w:r>
            <w:r w:rsidRPr="003B4D9A">
              <w:rPr>
                <w:spacing w:val="2"/>
                <w:sz w:val="28"/>
              </w:rPr>
              <w:t>городском</w:t>
            </w:r>
            <w:r>
              <w:rPr>
                <w:spacing w:val="2"/>
                <w:sz w:val="28"/>
              </w:rPr>
              <w:t xml:space="preserve"> </w:t>
            </w:r>
            <w:r w:rsidRPr="003B4D9A">
              <w:rPr>
                <w:spacing w:val="2"/>
                <w:sz w:val="28"/>
              </w:rPr>
              <w:t>наземном</w:t>
            </w:r>
            <w:r>
              <w:rPr>
                <w:spacing w:val="2"/>
                <w:sz w:val="28"/>
              </w:rPr>
              <w:t xml:space="preserve"> </w:t>
            </w:r>
            <w:r w:rsidRPr="003B4D9A">
              <w:rPr>
                <w:spacing w:val="2"/>
                <w:sz w:val="28"/>
              </w:rPr>
              <w:t>электрическом</w:t>
            </w:r>
            <w:r>
              <w:rPr>
                <w:spacing w:val="2"/>
                <w:sz w:val="28"/>
              </w:rPr>
              <w:t xml:space="preserve"> </w:t>
            </w:r>
            <w:r w:rsidRPr="003B4D9A">
              <w:rPr>
                <w:spacing w:val="2"/>
                <w:sz w:val="28"/>
              </w:rPr>
              <w:t>транспорте</w:t>
            </w:r>
            <w:r>
              <w:rPr>
                <w:spacing w:val="2"/>
                <w:sz w:val="28"/>
              </w:rPr>
              <w:t xml:space="preserve"> </w:t>
            </w:r>
            <w:r w:rsidRPr="003B4D9A">
              <w:rPr>
                <w:spacing w:val="2"/>
                <w:sz w:val="28"/>
              </w:rPr>
              <w:t>и</w:t>
            </w:r>
            <w:r>
              <w:rPr>
                <w:spacing w:val="2"/>
                <w:sz w:val="28"/>
              </w:rPr>
              <w:t xml:space="preserve"> </w:t>
            </w:r>
            <w:r w:rsidRPr="003B4D9A">
              <w:rPr>
                <w:spacing w:val="2"/>
                <w:sz w:val="28"/>
              </w:rPr>
              <w:t>в</w:t>
            </w:r>
            <w:r>
              <w:rPr>
                <w:spacing w:val="2"/>
                <w:sz w:val="28"/>
              </w:rPr>
              <w:t xml:space="preserve"> </w:t>
            </w:r>
            <w:r w:rsidRPr="003B4D9A">
              <w:rPr>
                <w:spacing w:val="2"/>
                <w:sz w:val="28"/>
              </w:rPr>
              <w:t>дорожном</w:t>
            </w:r>
            <w:r>
              <w:rPr>
                <w:spacing w:val="2"/>
                <w:sz w:val="28"/>
              </w:rPr>
              <w:t xml:space="preserve"> </w:t>
            </w:r>
            <w:r w:rsidRPr="003B4D9A">
              <w:rPr>
                <w:spacing w:val="2"/>
                <w:sz w:val="28"/>
              </w:rPr>
              <w:t>хозяйстве</w:t>
            </w:r>
          </w:p>
        </w:tc>
        <w:tc>
          <w:tcPr>
            <w:tcW w:w="2011" w:type="dxa"/>
            <w:tcBorders>
              <w:top w:val="single" w:sz="4" w:space="0" w:color="000000"/>
              <w:left w:val="single" w:sz="4" w:space="0" w:color="000000"/>
              <w:right w:val="single" w:sz="4" w:space="0" w:color="000000"/>
            </w:tcBorders>
            <w:shd w:val="clear" w:color="auto" w:fill="auto"/>
          </w:tcPr>
          <w:p w:rsidR="0072134F" w:rsidRPr="003B4D9A" w:rsidRDefault="0072134F" w:rsidP="0072134F">
            <w:pPr>
              <w:jc w:val="center"/>
              <w:rPr>
                <w:sz w:val="28"/>
              </w:rPr>
            </w:pPr>
            <w:r w:rsidRPr="003B4D9A">
              <w:rPr>
                <w:sz w:val="28"/>
              </w:rPr>
              <w:t>Значительный</w:t>
            </w:r>
            <w:r>
              <w:rPr>
                <w:sz w:val="28"/>
              </w:rPr>
              <w:t xml:space="preserve"> </w:t>
            </w:r>
            <w:r w:rsidRPr="003B4D9A">
              <w:rPr>
                <w:sz w:val="28"/>
              </w:rPr>
              <w:t>риск</w:t>
            </w:r>
          </w:p>
        </w:tc>
      </w:tr>
      <w:tr w:rsidR="0072134F" w:rsidRPr="003B4D9A" w:rsidTr="0072134F">
        <w:tc>
          <w:tcPr>
            <w:tcW w:w="641" w:type="dxa"/>
            <w:tcBorders>
              <w:top w:val="single" w:sz="4" w:space="0" w:color="000000"/>
              <w:left w:val="single" w:sz="4" w:space="0" w:color="000000"/>
            </w:tcBorders>
            <w:shd w:val="clear" w:color="auto" w:fill="auto"/>
          </w:tcPr>
          <w:p w:rsidR="0072134F" w:rsidRPr="003B4D9A" w:rsidRDefault="0072134F" w:rsidP="0072134F">
            <w:pPr>
              <w:jc w:val="center"/>
              <w:rPr>
                <w:sz w:val="28"/>
              </w:rPr>
            </w:pPr>
            <w:r w:rsidRPr="003B4D9A">
              <w:rPr>
                <w:sz w:val="28"/>
              </w:rPr>
              <w:t>2</w:t>
            </w:r>
          </w:p>
        </w:tc>
        <w:tc>
          <w:tcPr>
            <w:tcW w:w="6859" w:type="dxa"/>
            <w:tcBorders>
              <w:top w:val="single" w:sz="4" w:space="0" w:color="000000"/>
              <w:left w:val="single" w:sz="4" w:space="0" w:color="000000"/>
            </w:tcBorders>
            <w:shd w:val="clear" w:color="auto" w:fill="auto"/>
          </w:tcPr>
          <w:p w:rsidR="0072134F" w:rsidRPr="003B4D9A" w:rsidRDefault="0072134F" w:rsidP="0072134F">
            <w:pPr>
              <w:jc w:val="both"/>
              <w:rPr>
                <w:sz w:val="28"/>
              </w:rPr>
            </w:pPr>
            <w:proofErr w:type="gramStart"/>
            <w:r w:rsidRPr="003B4D9A">
              <w:rPr>
                <w:sz w:val="28"/>
              </w:rPr>
              <w:t>Юридические</w:t>
            </w:r>
            <w:r>
              <w:rPr>
                <w:sz w:val="28"/>
              </w:rPr>
              <w:t xml:space="preserve"> </w:t>
            </w:r>
            <w:r w:rsidRPr="003B4D9A">
              <w:rPr>
                <w:sz w:val="28"/>
              </w:rPr>
              <w:t>лица,</w:t>
            </w:r>
            <w:r>
              <w:rPr>
                <w:sz w:val="28"/>
              </w:rPr>
              <w:t xml:space="preserve"> </w:t>
            </w:r>
            <w:r w:rsidRPr="003B4D9A">
              <w:rPr>
                <w:sz w:val="28"/>
              </w:rPr>
              <w:t>индивидуальные</w:t>
            </w:r>
            <w:r>
              <w:rPr>
                <w:sz w:val="28"/>
              </w:rPr>
              <w:t xml:space="preserve"> </w:t>
            </w:r>
            <w:r w:rsidRPr="003B4D9A">
              <w:rPr>
                <w:sz w:val="28"/>
              </w:rPr>
              <w:t>предприниматели</w:t>
            </w:r>
            <w:r>
              <w:rPr>
                <w:sz w:val="28"/>
              </w:rPr>
              <w:t xml:space="preserve"> </w:t>
            </w:r>
            <w:r w:rsidRPr="003B4D9A">
              <w:rPr>
                <w:sz w:val="28"/>
              </w:rPr>
              <w:t>при</w:t>
            </w:r>
            <w:r>
              <w:rPr>
                <w:sz w:val="28"/>
              </w:rPr>
              <w:t xml:space="preserve"> </w:t>
            </w:r>
            <w:r w:rsidRPr="003B4D9A">
              <w:rPr>
                <w:sz w:val="28"/>
              </w:rPr>
              <w:t>наличии</w:t>
            </w:r>
            <w:r>
              <w:rPr>
                <w:sz w:val="28"/>
              </w:rPr>
              <w:t xml:space="preserve"> </w:t>
            </w:r>
            <w:r w:rsidRPr="003B4D9A">
              <w:rPr>
                <w:sz w:val="28"/>
              </w:rPr>
              <w:t>в</w:t>
            </w:r>
            <w:r>
              <w:rPr>
                <w:sz w:val="28"/>
              </w:rPr>
              <w:t xml:space="preserve"> </w:t>
            </w:r>
            <w:r w:rsidRPr="003B4D9A">
              <w:rPr>
                <w:sz w:val="28"/>
              </w:rPr>
              <w:t>течение</w:t>
            </w:r>
            <w:r>
              <w:rPr>
                <w:sz w:val="28"/>
              </w:rPr>
              <w:t xml:space="preserve"> </w:t>
            </w:r>
            <w:r w:rsidRPr="003B4D9A">
              <w:rPr>
                <w:sz w:val="28"/>
              </w:rPr>
              <w:t>последних</w:t>
            </w:r>
            <w:r>
              <w:rPr>
                <w:sz w:val="28"/>
              </w:rPr>
              <w:t xml:space="preserve"> </w:t>
            </w:r>
            <w:r w:rsidRPr="003B4D9A">
              <w:rPr>
                <w:sz w:val="28"/>
              </w:rPr>
              <w:t>трех</w:t>
            </w:r>
            <w:r>
              <w:rPr>
                <w:sz w:val="28"/>
              </w:rPr>
              <w:t xml:space="preserve"> </w:t>
            </w:r>
            <w:r w:rsidRPr="003B4D9A">
              <w:rPr>
                <w:sz w:val="28"/>
              </w:rPr>
              <w:t>лет</w:t>
            </w:r>
            <w:r>
              <w:rPr>
                <w:sz w:val="28"/>
              </w:rPr>
              <w:t xml:space="preserve"> </w:t>
            </w:r>
            <w:r w:rsidRPr="003B4D9A">
              <w:rPr>
                <w:sz w:val="28"/>
              </w:rPr>
              <w:t>на</w:t>
            </w:r>
            <w:r>
              <w:rPr>
                <w:sz w:val="28"/>
              </w:rPr>
              <w:t xml:space="preserve"> </w:t>
            </w:r>
            <w:r w:rsidRPr="003B4D9A">
              <w:rPr>
                <w:sz w:val="28"/>
              </w:rPr>
              <w:t>дату</w:t>
            </w:r>
            <w:r>
              <w:rPr>
                <w:sz w:val="28"/>
              </w:rPr>
              <w:t xml:space="preserve"> </w:t>
            </w:r>
            <w:r w:rsidRPr="003B4D9A">
              <w:rPr>
                <w:sz w:val="28"/>
              </w:rPr>
              <w:t>принятия</w:t>
            </w:r>
            <w:r>
              <w:rPr>
                <w:sz w:val="28"/>
              </w:rPr>
              <w:t xml:space="preserve"> </w:t>
            </w:r>
            <w:r w:rsidRPr="003B4D9A">
              <w:rPr>
                <w:sz w:val="28"/>
              </w:rPr>
              <w:t>решения</w:t>
            </w:r>
            <w:r>
              <w:rPr>
                <w:sz w:val="28"/>
              </w:rPr>
              <w:t xml:space="preserve"> </w:t>
            </w:r>
            <w:r w:rsidRPr="003B4D9A">
              <w:rPr>
                <w:sz w:val="28"/>
              </w:rPr>
              <w:t>об</w:t>
            </w:r>
            <w:r>
              <w:rPr>
                <w:sz w:val="28"/>
              </w:rPr>
              <w:t xml:space="preserve"> </w:t>
            </w:r>
            <w:r w:rsidRPr="003B4D9A">
              <w:rPr>
                <w:sz w:val="28"/>
              </w:rPr>
              <w:t>отнесении</w:t>
            </w:r>
            <w:r>
              <w:rPr>
                <w:sz w:val="28"/>
              </w:rPr>
              <w:t xml:space="preserve"> </w:t>
            </w:r>
            <w:r w:rsidRPr="003B4D9A">
              <w:rPr>
                <w:sz w:val="28"/>
              </w:rPr>
              <w:t>деятельности</w:t>
            </w:r>
            <w:r>
              <w:rPr>
                <w:sz w:val="28"/>
              </w:rPr>
              <w:t xml:space="preserve"> </w:t>
            </w:r>
            <w:r w:rsidRPr="003B4D9A">
              <w:rPr>
                <w:sz w:val="28"/>
              </w:rPr>
              <w:t>юридического</w:t>
            </w:r>
            <w:r>
              <w:rPr>
                <w:sz w:val="28"/>
              </w:rPr>
              <w:t xml:space="preserve"> </w:t>
            </w:r>
            <w:r w:rsidRPr="003B4D9A">
              <w:rPr>
                <w:sz w:val="28"/>
              </w:rPr>
              <w:t>лица</w:t>
            </w:r>
            <w:r>
              <w:rPr>
                <w:sz w:val="28"/>
              </w:rPr>
              <w:t xml:space="preserve"> </w:t>
            </w:r>
            <w:r w:rsidRPr="003B4D9A">
              <w:rPr>
                <w:sz w:val="28"/>
              </w:rPr>
              <w:t>или</w:t>
            </w:r>
            <w:r>
              <w:rPr>
                <w:sz w:val="28"/>
              </w:rPr>
              <w:t xml:space="preserve"> </w:t>
            </w:r>
            <w:r w:rsidRPr="003B4D9A">
              <w:rPr>
                <w:sz w:val="28"/>
              </w:rPr>
              <w:t>индивидуального</w:t>
            </w:r>
            <w:r>
              <w:rPr>
                <w:sz w:val="28"/>
              </w:rPr>
              <w:t xml:space="preserve"> </w:t>
            </w:r>
            <w:r w:rsidRPr="003B4D9A">
              <w:rPr>
                <w:sz w:val="28"/>
              </w:rPr>
              <w:t>предпринимателя</w:t>
            </w:r>
            <w:r>
              <w:rPr>
                <w:sz w:val="28"/>
              </w:rPr>
              <w:t xml:space="preserve"> </w:t>
            </w:r>
            <w:r w:rsidRPr="003B4D9A">
              <w:rPr>
                <w:sz w:val="28"/>
              </w:rPr>
              <w:t>к</w:t>
            </w:r>
            <w:r>
              <w:rPr>
                <w:sz w:val="28"/>
              </w:rPr>
              <w:t xml:space="preserve"> </w:t>
            </w:r>
            <w:r w:rsidRPr="003B4D9A">
              <w:rPr>
                <w:sz w:val="28"/>
              </w:rPr>
              <w:t>категории</w:t>
            </w:r>
            <w:r>
              <w:rPr>
                <w:sz w:val="28"/>
              </w:rPr>
              <w:t xml:space="preserve"> </w:t>
            </w:r>
            <w:r w:rsidRPr="003B4D9A">
              <w:rPr>
                <w:sz w:val="28"/>
              </w:rPr>
              <w:t>риска</w:t>
            </w:r>
            <w:r>
              <w:rPr>
                <w:sz w:val="28"/>
              </w:rPr>
              <w:t xml:space="preserve"> </w:t>
            </w:r>
            <w:r w:rsidRPr="003B4D9A">
              <w:rPr>
                <w:sz w:val="28"/>
              </w:rPr>
              <w:t>предписания,</w:t>
            </w:r>
            <w:r>
              <w:rPr>
                <w:sz w:val="28"/>
              </w:rPr>
              <w:t xml:space="preserve"> </w:t>
            </w:r>
            <w:r w:rsidRPr="003B4D9A">
              <w:rPr>
                <w:sz w:val="28"/>
              </w:rPr>
              <w:t>не</w:t>
            </w:r>
            <w:r>
              <w:rPr>
                <w:sz w:val="28"/>
              </w:rPr>
              <w:t xml:space="preserve"> </w:t>
            </w:r>
            <w:r w:rsidRPr="003B4D9A">
              <w:rPr>
                <w:sz w:val="28"/>
              </w:rPr>
              <w:t>исполненного</w:t>
            </w:r>
            <w:r>
              <w:rPr>
                <w:sz w:val="28"/>
              </w:rPr>
              <w:t xml:space="preserve"> </w:t>
            </w:r>
            <w:r w:rsidRPr="003B4D9A">
              <w:rPr>
                <w:sz w:val="28"/>
              </w:rPr>
              <w:t>в</w:t>
            </w:r>
            <w:r>
              <w:rPr>
                <w:sz w:val="28"/>
              </w:rPr>
              <w:t xml:space="preserve"> </w:t>
            </w:r>
            <w:r w:rsidRPr="003B4D9A">
              <w:rPr>
                <w:sz w:val="28"/>
              </w:rPr>
              <w:t>срок,</w:t>
            </w:r>
            <w:r>
              <w:rPr>
                <w:sz w:val="28"/>
              </w:rPr>
              <w:t xml:space="preserve"> </w:t>
            </w:r>
            <w:r w:rsidRPr="003B4D9A">
              <w:rPr>
                <w:sz w:val="28"/>
              </w:rPr>
              <w:t>установленный</w:t>
            </w:r>
            <w:r>
              <w:rPr>
                <w:sz w:val="28"/>
              </w:rPr>
              <w:t xml:space="preserve"> </w:t>
            </w:r>
            <w:r w:rsidRPr="003B4D9A">
              <w:rPr>
                <w:sz w:val="28"/>
              </w:rPr>
              <w:t>предписанием,</w:t>
            </w:r>
            <w:r>
              <w:rPr>
                <w:sz w:val="28"/>
              </w:rPr>
              <w:t xml:space="preserve"> </w:t>
            </w:r>
            <w:r w:rsidRPr="003B4D9A">
              <w:rPr>
                <w:sz w:val="28"/>
              </w:rPr>
              <w:t>выданным</w:t>
            </w:r>
            <w:r>
              <w:rPr>
                <w:sz w:val="28"/>
              </w:rPr>
              <w:t xml:space="preserve"> </w:t>
            </w:r>
            <w:r w:rsidRPr="003B4D9A">
              <w:rPr>
                <w:sz w:val="28"/>
              </w:rPr>
              <w:t>по</w:t>
            </w:r>
            <w:r>
              <w:rPr>
                <w:sz w:val="28"/>
              </w:rPr>
              <w:t xml:space="preserve"> </w:t>
            </w:r>
            <w:r w:rsidRPr="003B4D9A">
              <w:rPr>
                <w:sz w:val="28"/>
              </w:rPr>
              <w:t>факту</w:t>
            </w:r>
            <w:r>
              <w:rPr>
                <w:sz w:val="28"/>
              </w:rPr>
              <w:t xml:space="preserve"> </w:t>
            </w:r>
            <w:r w:rsidRPr="003B4D9A">
              <w:rPr>
                <w:sz w:val="28"/>
              </w:rPr>
              <w:t>несоблюдения</w:t>
            </w:r>
            <w:r>
              <w:rPr>
                <w:sz w:val="28"/>
              </w:rPr>
              <w:t xml:space="preserve"> </w:t>
            </w:r>
            <w:r w:rsidRPr="003B4D9A">
              <w:rPr>
                <w:sz w:val="28"/>
              </w:rPr>
              <w:t>обязательных</w:t>
            </w:r>
            <w:r>
              <w:rPr>
                <w:sz w:val="28"/>
              </w:rPr>
              <w:t xml:space="preserve"> </w:t>
            </w:r>
            <w:r w:rsidRPr="003B4D9A">
              <w:rPr>
                <w:sz w:val="28"/>
              </w:rPr>
              <w:t>требований,</w:t>
            </w:r>
            <w:r>
              <w:rPr>
                <w:sz w:val="28"/>
              </w:rPr>
              <w:t xml:space="preserve">  </w:t>
            </w:r>
            <w:r w:rsidRPr="003B4D9A">
              <w:rPr>
                <w:sz w:val="28"/>
              </w:rPr>
              <w:t>подлежащих</w:t>
            </w:r>
            <w:r>
              <w:rPr>
                <w:sz w:val="28"/>
              </w:rPr>
              <w:t xml:space="preserve"> </w:t>
            </w:r>
            <w:r w:rsidRPr="003B4D9A">
              <w:rPr>
                <w:sz w:val="28"/>
              </w:rPr>
              <w:t>исполнению</w:t>
            </w:r>
            <w:r>
              <w:rPr>
                <w:sz w:val="28"/>
              </w:rPr>
              <w:t xml:space="preserve"> </w:t>
            </w:r>
            <w:r w:rsidRPr="003B4D9A">
              <w:rPr>
                <w:sz w:val="28"/>
              </w:rPr>
              <w:t>(соблюдению)</w:t>
            </w:r>
            <w:r>
              <w:rPr>
                <w:sz w:val="28"/>
              </w:rPr>
              <w:t xml:space="preserve"> </w:t>
            </w:r>
            <w:r w:rsidRPr="003B4D9A">
              <w:rPr>
                <w:sz w:val="28"/>
              </w:rPr>
              <w:t>контролируемыми</w:t>
            </w:r>
            <w:r>
              <w:rPr>
                <w:sz w:val="28"/>
              </w:rPr>
              <w:t xml:space="preserve"> </w:t>
            </w:r>
            <w:r w:rsidRPr="003B4D9A">
              <w:rPr>
                <w:sz w:val="28"/>
              </w:rPr>
              <w:t>лицами</w:t>
            </w:r>
            <w:r>
              <w:rPr>
                <w:sz w:val="28"/>
              </w:rPr>
              <w:t xml:space="preserve"> </w:t>
            </w:r>
            <w:r w:rsidRPr="003B4D9A">
              <w:rPr>
                <w:sz w:val="28"/>
              </w:rPr>
              <w:t>при</w:t>
            </w:r>
            <w:r>
              <w:rPr>
                <w:sz w:val="28"/>
              </w:rPr>
              <w:t xml:space="preserve"> </w:t>
            </w:r>
            <w:r w:rsidRPr="003B4D9A">
              <w:rPr>
                <w:sz w:val="28"/>
              </w:rPr>
              <w:t>осуществлении</w:t>
            </w:r>
            <w:r>
              <w:rPr>
                <w:sz w:val="28"/>
              </w:rPr>
              <w:t xml:space="preserve"> </w:t>
            </w:r>
            <w:r w:rsidRPr="003B4D9A">
              <w:rPr>
                <w:sz w:val="28"/>
              </w:rPr>
              <w:t>деятельности</w:t>
            </w:r>
            <w:r>
              <w:rPr>
                <w:sz w:val="28"/>
              </w:rPr>
              <w:t xml:space="preserve"> </w:t>
            </w:r>
            <w:r w:rsidRPr="003B4D9A">
              <w:rPr>
                <w:spacing w:val="2"/>
                <w:sz w:val="28"/>
              </w:rPr>
              <w:t>на</w:t>
            </w:r>
            <w:r>
              <w:rPr>
                <w:spacing w:val="2"/>
                <w:sz w:val="28"/>
              </w:rPr>
              <w:t xml:space="preserve"> </w:t>
            </w:r>
            <w:r w:rsidRPr="003B4D9A">
              <w:rPr>
                <w:spacing w:val="2"/>
                <w:sz w:val="28"/>
              </w:rPr>
              <w:t>автомобильном</w:t>
            </w:r>
            <w:r>
              <w:rPr>
                <w:spacing w:val="2"/>
                <w:sz w:val="28"/>
              </w:rPr>
              <w:t xml:space="preserve"> </w:t>
            </w:r>
            <w:r w:rsidRPr="003B4D9A">
              <w:rPr>
                <w:spacing w:val="2"/>
                <w:sz w:val="28"/>
              </w:rPr>
              <w:t>транспорте,</w:t>
            </w:r>
            <w:r>
              <w:rPr>
                <w:spacing w:val="2"/>
                <w:sz w:val="28"/>
              </w:rPr>
              <w:t xml:space="preserve"> </w:t>
            </w:r>
            <w:r w:rsidRPr="003B4D9A">
              <w:rPr>
                <w:spacing w:val="2"/>
                <w:sz w:val="28"/>
              </w:rPr>
              <w:t>городском</w:t>
            </w:r>
            <w:r>
              <w:rPr>
                <w:spacing w:val="2"/>
                <w:sz w:val="28"/>
              </w:rPr>
              <w:t xml:space="preserve"> </w:t>
            </w:r>
            <w:r w:rsidRPr="003B4D9A">
              <w:rPr>
                <w:spacing w:val="2"/>
                <w:sz w:val="28"/>
              </w:rPr>
              <w:t>наземном</w:t>
            </w:r>
            <w:r>
              <w:rPr>
                <w:spacing w:val="2"/>
                <w:sz w:val="28"/>
              </w:rPr>
              <w:t xml:space="preserve"> </w:t>
            </w:r>
            <w:r w:rsidRPr="003B4D9A">
              <w:rPr>
                <w:spacing w:val="2"/>
                <w:sz w:val="28"/>
              </w:rPr>
              <w:t>электрическом</w:t>
            </w:r>
            <w:r>
              <w:rPr>
                <w:spacing w:val="2"/>
                <w:sz w:val="28"/>
              </w:rPr>
              <w:t xml:space="preserve"> </w:t>
            </w:r>
            <w:r w:rsidRPr="003B4D9A">
              <w:rPr>
                <w:spacing w:val="2"/>
                <w:sz w:val="28"/>
              </w:rPr>
              <w:t>транспорте</w:t>
            </w:r>
            <w:r>
              <w:rPr>
                <w:spacing w:val="2"/>
                <w:sz w:val="28"/>
              </w:rPr>
              <w:t xml:space="preserve"> </w:t>
            </w:r>
            <w:r w:rsidRPr="003B4D9A">
              <w:rPr>
                <w:spacing w:val="2"/>
                <w:sz w:val="28"/>
              </w:rPr>
              <w:t>и</w:t>
            </w:r>
            <w:r>
              <w:rPr>
                <w:spacing w:val="2"/>
                <w:sz w:val="28"/>
              </w:rPr>
              <w:t xml:space="preserve"> </w:t>
            </w:r>
            <w:r w:rsidRPr="003B4D9A">
              <w:rPr>
                <w:spacing w:val="2"/>
                <w:sz w:val="28"/>
              </w:rPr>
              <w:t>в</w:t>
            </w:r>
            <w:r>
              <w:rPr>
                <w:spacing w:val="2"/>
                <w:sz w:val="28"/>
              </w:rPr>
              <w:t xml:space="preserve"> </w:t>
            </w:r>
            <w:r w:rsidRPr="003B4D9A">
              <w:rPr>
                <w:spacing w:val="2"/>
                <w:sz w:val="28"/>
              </w:rPr>
              <w:t>дорожном</w:t>
            </w:r>
            <w:r>
              <w:rPr>
                <w:spacing w:val="2"/>
                <w:sz w:val="28"/>
              </w:rPr>
              <w:t xml:space="preserve"> </w:t>
            </w:r>
            <w:r w:rsidRPr="003B4D9A">
              <w:rPr>
                <w:spacing w:val="2"/>
                <w:sz w:val="28"/>
              </w:rPr>
              <w:t>хозяйстве</w:t>
            </w:r>
            <w:proofErr w:type="gramEnd"/>
          </w:p>
        </w:tc>
        <w:tc>
          <w:tcPr>
            <w:tcW w:w="2011" w:type="dxa"/>
            <w:tcBorders>
              <w:top w:val="single" w:sz="4" w:space="0" w:color="000000"/>
              <w:left w:val="single" w:sz="4" w:space="0" w:color="000000"/>
              <w:right w:val="single" w:sz="4" w:space="0" w:color="000000"/>
            </w:tcBorders>
            <w:shd w:val="clear" w:color="auto" w:fill="auto"/>
          </w:tcPr>
          <w:p w:rsidR="0072134F" w:rsidRPr="003B4D9A" w:rsidRDefault="0072134F" w:rsidP="0072134F">
            <w:pPr>
              <w:jc w:val="center"/>
              <w:rPr>
                <w:sz w:val="28"/>
              </w:rPr>
            </w:pPr>
            <w:r w:rsidRPr="003B4D9A">
              <w:rPr>
                <w:sz w:val="28"/>
              </w:rPr>
              <w:t>Средний</w:t>
            </w:r>
            <w:r>
              <w:rPr>
                <w:sz w:val="28"/>
              </w:rPr>
              <w:t xml:space="preserve"> </w:t>
            </w:r>
            <w:r w:rsidRPr="003B4D9A">
              <w:rPr>
                <w:sz w:val="28"/>
              </w:rPr>
              <w:t>риск</w:t>
            </w:r>
          </w:p>
        </w:tc>
      </w:tr>
      <w:tr w:rsidR="0072134F" w:rsidRPr="003B4D9A" w:rsidTr="0072134F">
        <w:tc>
          <w:tcPr>
            <w:tcW w:w="641" w:type="dxa"/>
            <w:tcBorders>
              <w:top w:val="single" w:sz="4" w:space="0" w:color="000000"/>
              <w:left w:val="single" w:sz="4" w:space="0" w:color="000000"/>
              <w:bottom w:val="single" w:sz="4" w:space="0" w:color="000000"/>
            </w:tcBorders>
            <w:shd w:val="clear" w:color="auto" w:fill="auto"/>
          </w:tcPr>
          <w:p w:rsidR="0072134F" w:rsidRPr="003B4D9A" w:rsidRDefault="0072134F" w:rsidP="0072134F">
            <w:pPr>
              <w:jc w:val="center"/>
              <w:rPr>
                <w:sz w:val="28"/>
              </w:rPr>
            </w:pPr>
            <w:r w:rsidRPr="003B4D9A">
              <w:rPr>
                <w:sz w:val="28"/>
              </w:rPr>
              <w:t>3</w:t>
            </w:r>
          </w:p>
        </w:tc>
        <w:tc>
          <w:tcPr>
            <w:tcW w:w="6859" w:type="dxa"/>
            <w:tcBorders>
              <w:top w:val="single" w:sz="4" w:space="0" w:color="000000"/>
              <w:left w:val="single" w:sz="4" w:space="0" w:color="000000"/>
              <w:bottom w:val="single" w:sz="4" w:space="0" w:color="000000"/>
            </w:tcBorders>
            <w:shd w:val="clear" w:color="auto" w:fill="auto"/>
          </w:tcPr>
          <w:p w:rsidR="0072134F" w:rsidRPr="003B4D9A" w:rsidRDefault="0072134F" w:rsidP="0072134F">
            <w:pPr>
              <w:jc w:val="both"/>
              <w:rPr>
                <w:sz w:val="28"/>
              </w:rPr>
            </w:pPr>
            <w:proofErr w:type="gramStart"/>
            <w:r w:rsidRPr="003B4D9A">
              <w:rPr>
                <w:sz w:val="28"/>
              </w:rPr>
              <w:t>Юридические</w:t>
            </w:r>
            <w:r>
              <w:rPr>
                <w:sz w:val="28"/>
              </w:rPr>
              <w:t xml:space="preserve"> </w:t>
            </w:r>
            <w:r w:rsidRPr="003B4D9A">
              <w:rPr>
                <w:sz w:val="28"/>
              </w:rPr>
              <w:t>лица,</w:t>
            </w:r>
            <w:r>
              <w:rPr>
                <w:sz w:val="28"/>
              </w:rPr>
              <w:t xml:space="preserve"> </w:t>
            </w:r>
            <w:r w:rsidRPr="003B4D9A">
              <w:rPr>
                <w:sz w:val="28"/>
              </w:rPr>
              <w:t>индивидуальные</w:t>
            </w:r>
            <w:r>
              <w:rPr>
                <w:sz w:val="28"/>
              </w:rPr>
              <w:t xml:space="preserve"> </w:t>
            </w:r>
            <w:r w:rsidRPr="003B4D9A">
              <w:rPr>
                <w:sz w:val="28"/>
              </w:rPr>
              <w:t>предприниматели</w:t>
            </w:r>
            <w:r>
              <w:rPr>
                <w:sz w:val="28"/>
              </w:rPr>
              <w:t xml:space="preserve"> </w:t>
            </w:r>
            <w:r w:rsidRPr="003B4D9A">
              <w:rPr>
                <w:sz w:val="28"/>
              </w:rPr>
              <w:lastRenderedPageBreak/>
              <w:t>при</w:t>
            </w:r>
            <w:r>
              <w:rPr>
                <w:sz w:val="28"/>
              </w:rPr>
              <w:t xml:space="preserve"> </w:t>
            </w:r>
            <w:r w:rsidRPr="003B4D9A">
              <w:rPr>
                <w:sz w:val="28"/>
              </w:rPr>
              <w:t>наличии</w:t>
            </w:r>
            <w:r>
              <w:rPr>
                <w:sz w:val="28"/>
              </w:rPr>
              <w:t xml:space="preserve"> </w:t>
            </w:r>
            <w:r w:rsidRPr="003B4D9A">
              <w:rPr>
                <w:sz w:val="28"/>
              </w:rPr>
              <w:t>в</w:t>
            </w:r>
            <w:r>
              <w:rPr>
                <w:sz w:val="28"/>
              </w:rPr>
              <w:t xml:space="preserve"> </w:t>
            </w:r>
            <w:r w:rsidRPr="003B4D9A">
              <w:rPr>
                <w:sz w:val="28"/>
              </w:rPr>
              <w:t>течение</w:t>
            </w:r>
            <w:r>
              <w:rPr>
                <w:sz w:val="28"/>
              </w:rPr>
              <w:t xml:space="preserve"> </w:t>
            </w:r>
            <w:r w:rsidRPr="003B4D9A">
              <w:rPr>
                <w:sz w:val="28"/>
              </w:rPr>
              <w:t>последних</w:t>
            </w:r>
            <w:r>
              <w:rPr>
                <w:sz w:val="28"/>
              </w:rPr>
              <w:t xml:space="preserve"> </w:t>
            </w:r>
            <w:r w:rsidRPr="003B4D9A">
              <w:rPr>
                <w:sz w:val="28"/>
              </w:rPr>
              <w:t>пяти</w:t>
            </w:r>
            <w:r>
              <w:rPr>
                <w:sz w:val="28"/>
              </w:rPr>
              <w:t xml:space="preserve"> </w:t>
            </w:r>
            <w:r w:rsidRPr="003B4D9A">
              <w:rPr>
                <w:sz w:val="28"/>
              </w:rPr>
              <w:t>лет</w:t>
            </w:r>
            <w:r>
              <w:rPr>
                <w:sz w:val="28"/>
              </w:rPr>
              <w:t xml:space="preserve"> </w:t>
            </w:r>
            <w:r w:rsidRPr="003B4D9A">
              <w:rPr>
                <w:sz w:val="28"/>
              </w:rPr>
              <w:t>на</w:t>
            </w:r>
            <w:r>
              <w:rPr>
                <w:sz w:val="28"/>
              </w:rPr>
              <w:t xml:space="preserve"> </w:t>
            </w:r>
            <w:r w:rsidRPr="003B4D9A">
              <w:rPr>
                <w:sz w:val="28"/>
              </w:rPr>
              <w:t>дату</w:t>
            </w:r>
            <w:r>
              <w:rPr>
                <w:sz w:val="28"/>
              </w:rPr>
              <w:t xml:space="preserve"> </w:t>
            </w:r>
            <w:r w:rsidRPr="003B4D9A">
              <w:rPr>
                <w:sz w:val="28"/>
              </w:rPr>
              <w:t>принятия</w:t>
            </w:r>
            <w:r>
              <w:rPr>
                <w:sz w:val="28"/>
              </w:rPr>
              <w:t xml:space="preserve"> </w:t>
            </w:r>
            <w:r w:rsidRPr="003B4D9A">
              <w:rPr>
                <w:sz w:val="28"/>
              </w:rPr>
              <w:t>решения</w:t>
            </w:r>
            <w:r>
              <w:rPr>
                <w:sz w:val="28"/>
              </w:rPr>
              <w:t xml:space="preserve"> </w:t>
            </w:r>
            <w:r w:rsidRPr="003B4D9A">
              <w:rPr>
                <w:sz w:val="28"/>
              </w:rPr>
              <w:t>об</w:t>
            </w:r>
            <w:r>
              <w:rPr>
                <w:sz w:val="28"/>
              </w:rPr>
              <w:t xml:space="preserve"> </w:t>
            </w:r>
            <w:r w:rsidRPr="003B4D9A">
              <w:rPr>
                <w:sz w:val="28"/>
              </w:rPr>
              <w:t>отнесении</w:t>
            </w:r>
            <w:r>
              <w:rPr>
                <w:sz w:val="28"/>
              </w:rPr>
              <w:t xml:space="preserve"> </w:t>
            </w:r>
            <w:r w:rsidRPr="003B4D9A">
              <w:rPr>
                <w:sz w:val="28"/>
              </w:rPr>
              <w:t>деятельности</w:t>
            </w:r>
            <w:r>
              <w:rPr>
                <w:sz w:val="28"/>
              </w:rPr>
              <w:t xml:space="preserve"> </w:t>
            </w:r>
            <w:r w:rsidRPr="003B4D9A">
              <w:rPr>
                <w:sz w:val="28"/>
              </w:rPr>
              <w:t>юридического</w:t>
            </w:r>
            <w:r>
              <w:rPr>
                <w:sz w:val="28"/>
              </w:rPr>
              <w:t xml:space="preserve"> </w:t>
            </w:r>
            <w:r w:rsidRPr="003B4D9A">
              <w:rPr>
                <w:sz w:val="28"/>
              </w:rPr>
              <w:t>лица</w:t>
            </w:r>
            <w:r>
              <w:rPr>
                <w:sz w:val="28"/>
              </w:rPr>
              <w:t xml:space="preserve"> </w:t>
            </w:r>
            <w:r w:rsidRPr="003B4D9A">
              <w:rPr>
                <w:sz w:val="28"/>
              </w:rPr>
              <w:t>или</w:t>
            </w:r>
            <w:r>
              <w:rPr>
                <w:sz w:val="28"/>
              </w:rPr>
              <w:t xml:space="preserve"> </w:t>
            </w:r>
            <w:r w:rsidRPr="003B4D9A">
              <w:rPr>
                <w:sz w:val="28"/>
              </w:rPr>
              <w:t>индивидуального</w:t>
            </w:r>
            <w:r>
              <w:rPr>
                <w:sz w:val="28"/>
              </w:rPr>
              <w:t xml:space="preserve"> </w:t>
            </w:r>
            <w:r w:rsidRPr="003B4D9A">
              <w:rPr>
                <w:sz w:val="28"/>
              </w:rPr>
              <w:t>предпринимателя</w:t>
            </w:r>
            <w:r>
              <w:rPr>
                <w:sz w:val="28"/>
              </w:rPr>
              <w:t xml:space="preserve"> </w:t>
            </w:r>
            <w:r w:rsidRPr="003B4D9A">
              <w:rPr>
                <w:sz w:val="28"/>
              </w:rPr>
              <w:t>к</w:t>
            </w:r>
            <w:r>
              <w:rPr>
                <w:sz w:val="28"/>
              </w:rPr>
              <w:t xml:space="preserve"> </w:t>
            </w:r>
            <w:r w:rsidRPr="003B4D9A">
              <w:rPr>
                <w:sz w:val="28"/>
              </w:rPr>
              <w:t>категории</w:t>
            </w:r>
            <w:r>
              <w:rPr>
                <w:sz w:val="28"/>
              </w:rPr>
              <w:t xml:space="preserve"> </w:t>
            </w:r>
            <w:r w:rsidRPr="003B4D9A">
              <w:rPr>
                <w:sz w:val="28"/>
              </w:rPr>
              <w:t>риска</w:t>
            </w:r>
            <w:r>
              <w:rPr>
                <w:sz w:val="28"/>
              </w:rPr>
              <w:t xml:space="preserve"> </w:t>
            </w:r>
            <w:r w:rsidRPr="003B4D9A">
              <w:rPr>
                <w:sz w:val="28"/>
              </w:rPr>
              <w:t>предписания,</w:t>
            </w:r>
            <w:r>
              <w:rPr>
                <w:sz w:val="28"/>
              </w:rPr>
              <w:t xml:space="preserve"> </w:t>
            </w:r>
            <w:r w:rsidRPr="003B4D9A">
              <w:rPr>
                <w:sz w:val="28"/>
              </w:rPr>
              <w:t>выданного</w:t>
            </w:r>
            <w:r>
              <w:rPr>
                <w:sz w:val="28"/>
              </w:rPr>
              <w:t xml:space="preserve"> </w:t>
            </w:r>
            <w:r w:rsidRPr="003B4D9A">
              <w:rPr>
                <w:sz w:val="28"/>
              </w:rPr>
              <w:t>по</w:t>
            </w:r>
            <w:r>
              <w:rPr>
                <w:sz w:val="28"/>
              </w:rPr>
              <w:t xml:space="preserve"> </w:t>
            </w:r>
            <w:r w:rsidRPr="003B4D9A">
              <w:rPr>
                <w:sz w:val="28"/>
              </w:rPr>
              <w:t>итогам</w:t>
            </w:r>
            <w:r>
              <w:rPr>
                <w:sz w:val="28"/>
              </w:rPr>
              <w:t xml:space="preserve"> </w:t>
            </w:r>
            <w:r w:rsidRPr="003B4D9A">
              <w:rPr>
                <w:sz w:val="28"/>
              </w:rPr>
              <w:t>проведения</w:t>
            </w:r>
            <w:r>
              <w:rPr>
                <w:sz w:val="28"/>
              </w:rPr>
              <w:t xml:space="preserve"> </w:t>
            </w:r>
            <w:r w:rsidRPr="003B4D9A">
              <w:rPr>
                <w:sz w:val="28"/>
              </w:rPr>
              <w:t>плановой</w:t>
            </w:r>
            <w:r>
              <w:rPr>
                <w:sz w:val="28"/>
              </w:rPr>
              <w:t xml:space="preserve"> </w:t>
            </w:r>
            <w:r w:rsidRPr="003B4D9A">
              <w:rPr>
                <w:sz w:val="28"/>
              </w:rPr>
              <w:t>или</w:t>
            </w:r>
            <w:r>
              <w:rPr>
                <w:sz w:val="28"/>
              </w:rPr>
              <w:t xml:space="preserve"> </w:t>
            </w:r>
            <w:r w:rsidRPr="003B4D9A">
              <w:rPr>
                <w:sz w:val="28"/>
              </w:rPr>
              <w:t>внеплановой</w:t>
            </w:r>
            <w:r>
              <w:rPr>
                <w:sz w:val="28"/>
              </w:rPr>
              <w:t xml:space="preserve"> </w:t>
            </w:r>
            <w:r w:rsidRPr="003B4D9A">
              <w:rPr>
                <w:sz w:val="28"/>
              </w:rPr>
              <w:t>проверки</w:t>
            </w:r>
            <w:r>
              <w:rPr>
                <w:sz w:val="28"/>
              </w:rPr>
              <w:t xml:space="preserve"> </w:t>
            </w:r>
            <w:r w:rsidRPr="003B4D9A">
              <w:rPr>
                <w:sz w:val="28"/>
              </w:rPr>
              <w:t>по</w:t>
            </w:r>
            <w:r>
              <w:rPr>
                <w:sz w:val="28"/>
              </w:rPr>
              <w:t xml:space="preserve"> </w:t>
            </w:r>
            <w:r w:rsidRPr="003B4D9A">
              <w:rPr>
                <w:sz w:val="28"/>
              </w:rPr>
              <w:t>факту</w:t>
            </w:r>
            <w:r>
              <w:rPr>
                <w:sz w:val="28"/>
              </w:rPr>
              <w:t xml:space="preserve"> </w:t>
            </w:r>
            <w:r w:rsidRPr="003B4D9A">
              <w:rPr>
                <w:sz w:val="28"/>
              </w:rPr>
              <w:t>выявленных</w:t>
            </w:r>
            <w:r>
              <w:rPr>
                <w:sz w:val="28"/>
              </w:rPr>
              <w:t xml:space="preserve"> </w:t>
            </w:r>
            <w:r w:rsidRPr="003B4D9A">
              <w:rPr>
                <w:sz w:val="28"/>
              </w:rPr>
              <w:t>нарушений</w:t>
            </w:r>
            <w:r>
              <w:rPr>
                <w:sz w:val="28"/>
              </w:rPr>
              <w:t xml:space="preserve"> </w:t>
            </w:r>
            <w:r w:rsidRPr="003B4D9A">
              <w:rPr>
                <w:sz w:val="28"/>
              </w:rPr>
              <w:t>за</w:t>
            </w:r>
            <w:r>
              <w:rPr>
                <w:sz w:val="28"/>
              </w:rPr>
              <w:t xml:space="preserve"> </w:t>
            </w:r>
            <w:r w:rsidRPr="003B4D9A">
              <w:rPr>
                <w:sz w:val="28"/>
              </w:rPr>
              <w:t>несоблюдение</w:t>
            </w:r>
            <w:r>
              <w:rPr>
                <w:sz w:val="28"/>
              </w:rPr>
              <w:t xml:space="preserve"> </w:t>
            </w:r>
            <w:r w:rsidRPr="003B4D9A">
              <w:rPr>
                <w:sz w:val="28"/>
              </w:rPr>
              <w:t>обязательных</w:t>
            </w:r>
            <w:r>
              <w:rPr>
                <w:sz w:val="28"/>
              </w:rPr>
              <w:t xml:space="preserve"> </w:t>
            </w:r>
            <w:r w:rsidRPr="003B4D9A">
              <w:rPr>
                <w:sz w:val="28"/>
              </w:rPr>
              <w:t>требований,</w:t>
            </w:r>
            <w:r>
              <w:rPr>
                <w:sz w:val="28"/>
              </w:rPr>
              <w:t xml:space="preserve">  </w:t>
            </w:r>
            <w:r w:rsidRPr="003B4D9A">
              <w:rPr>
                <w:sz w:val="28"/>
              </w:rPr>
              <w:t>подлежащих</w:t>
            </w:r>
            <w:r>
              <w:rPr>
                <w:sz w:val="28"/>
              </w:rPr>
              <w:t xml:space="preserve"> </w:t>
            </w:r>
            <w:r w:rsidRPr="003B4D9A">
              <w:rPr>
                <w:sz w:val="28"/>
              </w:rPr>
              <w:t>исполнению</w:t>
            </w:r>
            <w:r>
              <w:rPr>
                <w:sz w:val="28"/>
              </w:rPr>
              <w:t xml:space="preserve"> </w:t>
            </w:r>
            <w:r w:rsidRPr="003B4D9A">
              <w:rPr>
                <w:sz w:val="28"/>
              </w:rPr>
              <w:t>(соблюдению)</w:t>
            </w:r>
            <w:r>
              <w:rPr>
                <w:sz w:val="28"/>
              </w:rPr>
              <w:t xml:space="preserve"> </w:t>
            </w:r>
            <w:r w:rsidRPr="003B4D9A">
              <w:rPr>
                <w:sz w:val="28"/>
              </w:rPr>
              <w:t>контролируемыми</w:t>
            </w:r>
            <w:r>
              <w:rPr>
                <w:sz w:val="28"/>
              </w:rPr>
              <w:t xml:space="preserve"> </w:t>
            </w:r>
            <w:r w:rsidRPr="003B4D9A">
              <w:rPr>
                <w:sz w:val="28"/>
              </w:rPr>
              <w:t>лицами</w:t>
            </w:r>
            <w:r>
              <w:rPr>
                <w:sz w:val="28"/>
              </w:rPr>
              <w:t xml:space="preserve"> </w:t>
            </w:r>
            <w:r w:rsidRPr="003B4D9A">
              <w:rPr>
                <w:sz w:val="28"/>
              </w:rPr>
              <w:t>при</w:t>
            </w:r>
            <w:r>
              <w:rPr>
                <w:sz w:val="28"/>
              </w:rPr>
              <w:t xml:space="preserve"> </w:t>
            </w:r>
            <w:r w:rsidRPr="003B4D9A">
              <w:rPr>
                <w:sz w:val="28"/>
              </w:rPr>
              <w:t>осуществлении</w:t>
            </w:r>
            <w:r>
              <w:rPr>
                <w:sz w:val="28"/>
              </w:rPr>
              <w:t xml:space="preserve"> </w:t>
            </w:r>
            <w:r w:rsidRPr="003B4D9A">
              <w:rPr>
                <w:sz w:val="28"/>
              </w:rPr>
              <w:t>деятельности</w:t>
            </w:r>
            <w:r>
              <w:rPr>
                <w:sz w:val="28"/>
              </w:rPr>
              <w:t xml:space="preserve"> </w:t>
            </w:r>
            <w:r w:rsidRPr="003B4D9A">
              <w:rPr>
                <w:spacing w:val="2"/>
                <w:sz w:val="28"/>
              </w:rPr>
              <w:t>на</w:t>
            </w:r>
            <w:r>
              <w:rPr>
                <w:spacing w:val="2"/>
                <w:sz w:val="28"/>
              </w:rPr>
              <w:t xml:space="preserve"> </w:t>
            </w:r>
            <w:r w:rsidRPr="003B4D9A">
              <w:rPr>
                <w:spacing w:val="2"/>
                <w:sz w:val="28"/>
              </w:rPr>
              <w:t>автомобильном</w:t>
            </w:r>
            <w:r>
              <w:rPr>
                <w:spacing w:val="2"/>
                <w:sz w:val="28"/>
              </w:rPr>
              <w:t xml:space="preserve"> </w:t>
            </w:r>
            <w:r w:rsidRPr="003B4D9A">
              <w:rPr>
                <w:spacing w:val="2"/>
                <w:sz w:val="28"/>
              </w:rPr>
              <w:t>транспорте,</w:t>
            </w:r>
            <w:r>
              <w:rPr>
                <w:spacing w:val="2"/>
                <w:sz w:val="28"/>
              </w:rPr>
              <w:t xml:space="preserve"> </w:t>
            </w:r>
            <w:r w:rsidRPr="003B4D9A">
              <w:rPr>
                <w:spacing w:val="2"/>
                <w:sz w:val="28"/>
              </w:rPr>
              <w:t>городском</w:t>
            </w:r>
            <w:r>
              <w:rPr>
                <w:spacing w:val="2"/>
                <w:sz w:val="28"/>
              </w:rPr>
              <w:t xml:space="preserve"> </w:t>
            </w:r>
            <w:r w:rsidRPr="003B4D9A">
              <w:rPr>
                <w:spacing w:val="2"/>
                <w:sz w:val="28"/>
              </w:rPr>
              <w:t>наземном</w:t>
            </w:r>
            <w:r>
              <w:rPr>
                <w:spacing w:val="2"/>
                <w:sz w:val="28"/>
              </w:rPr>
              <w:t xml:space="preserve"> </w:t>
            </w:r>
            <w:r w:rsidRPr="003B4D9A">
              <w:rPr>
                <w:spacing w:val="2"/>
                <w:sz w:val="28"/>
              </w:rPr>
              <w:t>электрическом</w:t>
            </w:r>
            <w:r>
              <w:rPr>
                <w:spacing w:val="2"/>
                <w:sz w:val="28"/>
              </w:rPr>
              <w:t xml:space="preserve"> </w:t>
            </w:r>
            <w:r w:rsidRPr="003B4D9A">
              <w:rPr>
                <w:spacing w:val="2"/>
                <w:sz w:val="28"/>
              </w:rPr>
              <w:t>транспорте</w:t>
            </w:r>
            <w:r>
              <w:rPr>
                <w:spacing w:val="2"/>
                <w:sz w:val="28"/>
              </w:rPr>
              <w:t xml:space="preserve"> </w:t>
            </w:r>
            <w:r w:rsidRPr="003B4D9A">
              <w:rPr>
                <w:spacing w:val="2"/>
                <w:sz w:val="28"/>
              </w:rPr>
              <w:t>и</w:t>
            </w:r>
            <w:r>
              <w:rPr>
                <w:spacing w:val="2"/>
                <w:sz w:val="28"/>
              </w:rPr>
              <w:t xml:space="preserve"> </w:t>
            </w:r>
            <w:r w:rsidRPr="003B4D9A">
              <w:rPr>
                <w:spacing w:val="2"/>
                <w:sz w:val="28"/>
              </w:rPr>
              <w:t>в</w:t>
            </w:r>
            <w:proofErr w:type="gramEnd"/>
            <w:r>
              <w:rPr>
                <w:spacing w:val="2"/>
                <w:sz w:val="28"/>
              </w:rPr>
              <w:t xml:space="preserve"> </w:t>
            </w:r>
            <w:r w:rsidRPr="003B4D9A">
              <w:rPr>
                <w:spacing w:val="2"/>
                <w:sz w:val="28"/>
              </w:rPr>
              <w:t>дорожном</w:t>
            </w:r>
            <w:r>
              <w:rPr>
                <w:spacing w:val="2"/>
                <w:sz w:val="28"/>
              </w:rPr>
              <w:t xml:space="preserve"> </w:t>
            </w:r>
            <w:proofErr w:type="gramStart"/>
            <w:r w:rsidRPr="003B4D9A">
              <w:rPr>
                <w:spacing w:val="2"/>
                <w:sz w:val="28"/>
              </w:rPr>
              <w:t>хозяйстве</w:t>
            </w:r>
            <w:proofErr w:type="gramEnd"/>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rsidR="0072134F" w:rsidRPr="003B4D9A" w:rsidRDefault="0072134F" w:rsidP="0072134F">
            <w:pPr>
              <w:jc w:val="center"/>
              <w:rPr>
                <w:sz w:val="28"/>
              </w:rPr>
            </w:pPr>
            <w:r w:rsidRPr="003B4D9A">
              <w:rPr>
                <w:sz w:val="28"/>
              </w:rPr>
              <w:lastRenderedPageBreak/>
              <w:t>Умеренный</w:t>
            </w:r>
            <w:r>
              <w:rPr>
                <w:sz w:val="28"/>
              </w:rPr>
              <w:t xml:space="preserve"> </w:t>
            </w:r>
            <w:r w:rsidRPr="003B4D9A">
              <w:rPr>
                <w:sz w:val="28"/>
              </w:rPr>
              <w:lastRenderedPageBreak/>
              <w:t>риск</w:t>
            </w:r>
          </w:p>
        </w:tc>
      </w:tr>
      <w:tr w:rsidR="0072134F" w:rsidRPr="003B4D9A" w:rsidTr="0072134F">
        <w:tc>
          <w:tcPr>
            <w:tcW w:w="641" w:type="dxa"/>
            <w:tcBorders>
              <w:top w:val="single" w:sz="4" w:space="0" w:color="000000"/>
              <w:left w:val="single" w:sz="4" w:space="0" w:color="000000"/>
              <w:bottom w:val="single" w:sz="4" w:space="0" w:color="000000"/>
            </w:tcBorders>
            <w:shd w:val="clear" w:color="auto" w:fill="auto"/>
          </w:tcPr>
          <w:p w:rsidR="0072134F" w:rsidRPr="003B4D9A" w:rsidRDefault="0072134F" w:rsidP="0072134F">
            <w:pPr>
              <w:jc w:val="center"/>
              <w:rPr>
                <w:sz w:val="28"/>
              </w:rPr>
            </w:pPr>
            <w:r w:rsidRPr="003B4D9A">
              <w:rPr>
                <w:sz w:val="28"/>
              </w:rPr>
              <w:lastRenderedPageBreak/>
              <w:t>4</w:t>
            </w:r>
          </w:p>
        </w:tc>
        <w:tc>
          <w:tcPr>
            <w:tcW w:w="6859" w:type="dxa"/>
            <w:tcBorders>
              <w:top w:val="single" w:sz="4" w:space="0" w:color="000000"/>
              <w:left w:val="single" w:sz="4" w:space="0" w:color="000000"/>
              <w:bottom w:val="single" w:sz="4" w:space="0" w:color="000000"/>
            </w:tcBorders>
            <w:shd w:val="clear" w:color="auto" w:fill="auto"/>
          </w:tcPr>
          <w:p w:rsidR="0072134F" w:rsidRPr="003B4D9A" w:rsidRDefault="0072134F" w:rsidP="0072134F">
            <w:pPr>
              <w:ind w:firstLine="345"/>
              <w:jc w:val="both"/>
              <w:rPr>
                <w:sz w:val="28"/>
              </w:rPr>
            </w:pPr>
            <w:r w:rsidRPr="003B4D9A">
              <w:rPr>
                <w:sz w:val="28"/>
              </w:rPr>
              <w:t>Юридические</w:t>
            </w:r>
            <w:r>
              <w:rPr>
                <w:sz w:val="28"/>
              </w:rPr>
              <w:t xml:space="preserve"> </w:t>
            </w:r>
            <w:r w:rsidRPr="003B4D9A">
              <w:rPr>
                <w:sz w:val="28"/>
              </w:rPr>
              <w:t>лица,</w:t>
            </w:r>
            <w:r>
              <w:rPr>
                <w:sz w:val="28"/>
              </w:rPr>
              <w:t xml:space="preserve"> </w:t>
            </w:r>
            <w:r w:rsidRPr="003B4D9A">
              <w:rPr>
                <w:sz w:val="28"/>
              </w:rPr>
              <w:t>индивидуальные</w:t>
            </w:r>
            <w:r>
              <w:rPr>
                <w:sz w:val="28"/>
              </w:rPr>
              <w:t xml:space="preserve"> </w:t>
            </w:r>
            <w:r w:rsidRPr="003B4D9A">
              <w:rPr>
                <w:sz w:val="28"/>
              </w:rPr>
              <w:t>предприниматели</w:t>
            </w:r>
            <w:r>
              <w:rPr>
                <w:sz w:val="28"/>
              </w:rPr>
              <w:t xml:space="preserve"> </w:t>
            </w:r>
            <w:r w:rsidRPr="003B4D9A">
              <w:rPr>
                <w:sz w:val="28"/>
              </w:rPr>
              <w:t>и</w:t>
            </w:r>
            <w:r>
              <w:rPr>
                <w:sz w:val="28"/>
              </w:rPr>
              <w:t xml:space="preserve"> </w:t>
            </w:r>
            <w:r w:rsidRPr="003B4D9A">
              <w:rPr>
                <w:sz w:val="28"/>
              </w:rPr>
              <w:t>физические</w:t>
            </w:r>
            <w:r>
              <w:rPr>
                <w:sz w:val="28"/>
              </w:rPr>
              <w:t xml:space="preserve"> </w:t>
            </w:r>
            <w:r w:rsidRPr="003B4D9A">
              <w:rPr>
                <w:sz w:val="28"/>
              </w:rPr>
              <w:t>лица</w:t>
            </w:r>
            <w:r>
              <w:rPr>
                <w:sz w:val="28"/>
              </w:rPr>
              <w:t xml:space="preserve"> </w:t>
            </w:r>
            <w:r w:rsidRPr="003B4D9A">
              <w:rPr>
                <w:sz w:val="28"/>
              </w:rPr>
              <w:t>при</w:t>
            </w:r>
            <w:r>
              <w:rPr>
                <w:sz w:val="28"/>
              </w:rPr>
              <w:t xml:space="preserve"> </w:t>
            </w:r>
            <w:r w:rsidRPr="003B4D9A">
              <w:rPr>
                <w:sz w:val="28"/>
              </w:rPr>
              <w:t>отсутствии</w:t>
            </w:r>
            <w:r>
              <w:rPr>
                <w:sz w:val="28"/>
              </w:rPr>
              <w:t xml:space="preserve"> </w:t>
            </w:r>
            <w:r w:rsidRPr="003B4D9A">
              <w:rPr>
                <w:sz w:val="28"/>
              </w:rPr>
              <w:t>обстоятельств,</w:t>
            </w:r>
            <w:r>
              <w:rPr>
                <w:sz w:val="28"/>
              </w:rPr>
              <w:t xml:space="preserve"> </w:t>
            </w:r>
            <w:r w:rsidRPr="003B4D9A">
              <w:rPr>
                <w:sz w:val="28"/>
              </w:rPr>
              <w:t>указанных</w:t>
            </w:r>
            <w:r>
              <w:rPr>
                <w:sz w:val="28"/>
              </w:rPr>
              <w:t xml:space="preserve"> </w:t>
            </w:r>
            <w:r w:rsidRPr="003B4D9A">
              <w:rPr>
                <w:sz w:val="28"/>
              </w:rPr>
              <w:t>в</w:t>
            </w:r>
            <w:r>
              <w:rPr>
                <w:sz w:val="28"/>
              </w:rPr>
              <w:t xml:space="preserve"> </w:t>
            </w:r>
            <w:r w:rsidRPr="003B4D9A">
              <w:rPr>
                <w:sz w:val="28"/>
              </w:rPr>
              <w:t>пунктах</w:t>
            </w:r>
            <w:r>
              <w:rPr>
                <w:sz w:val="28"/>
              </w:rPr>
              <w:t xml:space="preserve"> </w:t>
            </w:r>
            <w:r w:rsidRPr="003B4D9A">
              <w:rPr>
                <w:sz w:val="28"/>
              </w:rPr>
              <w:t>1,</w:t>
            </w:r>
            <w:r>
              <w:rPr>
                <w:sz w:val="28"/>
              </w:rPr>
              <w:t xml:space="preserve"> </w:t>
            </w:r>
            <w:r w:rsidRPr="003B4D9A">
              <w:rPr>
                <w:sz w:val="28"/>
              </w:rPr>
              <w:t>2</w:t>
            </w:r>
            <w:r>
              <w:rPr>
                <w:sz w:val="28"/>
              </w:rPr>
              <w:t xml:space="preserve"> </w:t>
            </w:r>
            <w:r w:rsidRPr="003B4D9A">
              <w:rPr>
                <w:sz w:val="28"/>
              </w:rPr>
              <w:t>и</w:t>
            </w:r>
            <w:r>
              <w:rPr>
                <w:sz w:val="28"/>
              </w:rPr>
              <w:t xml:space="preserve"> </w:t>
            </w:r>
            <w:r w:rsidRPr="003B4D9A">
              <w:rPr>
                <w:sz w:val="28"/>
              </w:rPr>
              <w:t>3</w:t>
            </w:r>
            <w:r>
              <w:rPr>
                <w:sz w:val="28"/>
              </w:rPr>
              <w:t xml:space="preserve"> </w:t>
            </w:r>
            <w:r w:rsidRPr="003B4D9A">
              <w:rPr>
                <w:sz w:val="28"/>
              </w:rPr>
              <w:t>настоящих</w:t>
            </w:r>
            <w:r>
              <w:rPr>
                <w:sz w:val="28"/>
              </w:rPr>
              <w:t xml:space="preserve"> </w:t>
            </w:r>
            <w:r w:rsidRPr="003B4D9A">
              <w:rPr>
                <w:sz w:val="28"/>
              </w:rPr>
              <w:t>Критериев</w:t>
            </w:r>
            <w:r>
              <w:rPr>
                <w:sz w:val="28"/>
              </w:rPr>
              <w:t xml:space="preserve"> </w:t>
            </w:r>
            <w:r w:rsidRPr="003B4D9A">
              <w:rPr>
                <w:sz w:val="28"/>
              </w:rPr>
              <w:t>отнесения</w:t>
            </w:r>
            <w:r>
              <w:rPr>
                <w:sz w:val="28"/>
              </w:rPr>
              <w:t xml:space="preserve"> </w:t>
            </w:r>
            <w:r w:rsidRPr="003B4D9A">
              <w:rPr>
                <w:sz w:val="28"/>
              </w:rPr>
              <w:t>деятельности</w:t>
            </w:r>
            <w:r>
              <w:rPr>
                <w:sz w:val="28"/>
              </w:rPr>
              <w:t xml:space="preserve"> </w:t>
            </w:r>
            <w:r w:rsidRPr="003B4D9A">
              <w:rPr>
                <w:sz w:val="28"/>
              </w:rPr>
              <w:t>юридических</w:t>
            </w:r>
            <w:r>
              <w:rPr>
                <w:sz w:val="28"/>
              </w:rPr>
              <w:t xml:space="preserve"> </w:t>
            </w:r>
            <w:r w:rsidRPr="003B4D9A">
              <w:rPr>
                <w:sz w:val="28"/>
              </w:rPr>
              <w:t>лиц</w:t>
            </w:r>
            <w:r>
              <w:rPr>
                <w:sz w:val="28"/>
              </w:rPr>
              <w:t xml:space="preserve"> </w:t>
            </w:r>
            <w:r w:rsidRPr="003B4D9A">
              <w:rPr>
                <w:sz w:val="28"/>
              </w:rPr>
              <w:t>и</w:t>
            </w:r>
            <w:r>
              <w:rPr>
                <w:sz w:val="28"/>
              </w:rPr>
              <w:t xml:space="preserve"> </w:t>
            </w:r>
            <w:r w:rsidRPr="003B4D9A">
              <w:rPr>
                <w:sz w:val="28"/>
              </w:rPr>
              <w:t>индивидуальных</w:t>
            </w:r>
            <w:r>
              <w:rPr>
                <w:sz w:val="28"/>
              </w:rPr>
              <w:t xml:space="preserve"> </w:t>
            </w:r>
            <w:r w:rsidRPr="003B4D9A">
              <w:rPr>
                <w:sz w:val="28"/>
              </w:rPr>
              <w:t>предпринимателей</w:t>
            </w:r>
            <w:r>
              <w:rPr>
                <w:sz w:val="28"/>
              </w:rPr>
              <w:t xml:space="preserve"> </w:t>
            </w:r>
            <w:r w:rsidRPr="003B4D9A">
              <w:rPr>
                <w:sz w:val="28"/>
              </w:rPr>
              <w:t>к</w:t>
            </w:r>
            <w:r>
              <w:rPr>
                <w:sz w:val="28"/>
              </w:rPr>
              <w:t xml:space="preserve"> </w:t>
            </w:r>
            <w:r w:rsidRPr="003B4D9A">
              <w:rPr>
                <w:sz w:val="28"/>
              </w:rPr>
              <w:t>категориям</w:t>
            </w:r>
            <w:r>
              <w:rPr>
                <w:sz w:val="28"/>
              </w:rPr>
              <w:t xml:space="preserve"> </w:t>
            </w:r>
            <w:r w:rsidRPr="003B4D9A">
              <w:rPr>
                <w:sz w:val="28"/>
              </w:rPr>
              <w:t>риска</w:t>
            </w:r>
          </w:p>
        </w:tc>
        <w:tc>
          <w:tcPr>
            <w:tcW w:w="2011" w:type="dxa"/>
            <w:tcBorders>
              <w:top w:val="single" w:sz="4" w:space="0" w:color="000000"/>
              <w:left w:val="single" w:sz="4" w:space="0" w:color="000000"/>
              <w:bottom w:val="single" w:sz="4" w:space="0" w:color="000000"/>
              <w:right w:val="single" w:sz="4" w:space="0" w:color="000000"/>
            </w:tcBorders>
            <w:shd w:val="clear" w:color="auto" w:fill="auto"/>
          </w:tcPr>
          <w:p w:rsidR="0072134F" w:rsidRPr="003B4D9A" w:rsidRDefault="0072134F" w:rsidP="0072134F">
            <w:pPr>
              <w:jc w:val="center"/>
              <w:rPr>
                <w:sz w:val="28"/>
              </w:rPr>
            </w:pPr>
            <w:r w:rsidRPr="003B4D9A">
              <w:rPr>
                <w:sz w:val="28"/>
              </w:rPr>
              <w:t>Низкий</w:t>
            </w:r>
            <w:r>
              <w:rPr>
                <w:sz w:val="28"/>
              </w:rPr>
              <w:t xml:space="preserve"> </w:t>
            </w:r>
            <w:r w:rsidRPr="003B4D9A">
              <w:rPr>
                <w:sz w:val="28"/>
              </w:rPr>
              <w:t>риск</w:t>
            </w:r>
          </w:p>
        </w:tc>
      </w:tr>
    </w:tbl>
    <w:p w:rsidR="0072134F" w:rsidRPr="003B4D9A" w:rsidRDefault="0072134F" w:rsidP="0072134F">
      <w:pPr>
        <w:spacing w:after="200" w:line="276" w:lineRule="auto"/>
        <w:rPr>
          <w:sz w:val="28"/>
        </w:rPr>
      </w:pPr>
    </w:p>
    <w:p w:rsidR="0072134F" w:rsidRPr="003B4D9A" w:rsidRDefault="0072134F" w:rsidP="0072134F">
      <w:pPr>
        <w:pageBreakBefore/>
        <w:ind w:left="4536"/>
        <w:rPr>
          <w:sz w:val="28"/>
        </w:rPr>
      </w:pPr>
      <w:bookmarkStart w:id="40" w:name="Bookmark18"/>
      <w:r w:rsidRPr="003B4D9A">
        <w:rPr>
          <w:sz w:val="28"/>
        </w:rPr>
        <w:lastRenderedPageBreak/>
        <w:t>Приложение</w:t>
      </w:r>
      <w:r>
        <w:rPr>
          <w:sz w:val="28"/>
        </w:rPr>
        <w:t xml:space="preserve"> 2</w:t>
      </w:r>
    </w:p>
    <w:p w:rsidR="0072134F" w:rsidRDefault="0072134F" w:rsidP="0072134F">
      <w:pPr>
        <w:ind w:left="4536"/>
        <w:rPr>
          <w:sz w:val="28"/>
        </w:rPr>
      </w:pPr>
      <w:r w:rsidRPr="003B4D9A">
        <w:rPr>
          <w:sz w:val="28"/>
        </w:rPr>
        <w:t>к</w:t>
      </w:r>
      <w:r>
        <w:rPr>
          <w:sz w:val="28"/>
        </w:rPr>
        <w:t xml:space="preserve"> </w:t>
      </w:r>
      <w:r w:rsidRPr="003B4D9A">
        <w:rPr>
          <w:sz w:val="28"/>
        </w:rPr>
        <w:t>Положению</w:t>
      </w:r>
      <w:r>
        <w:rPr>
          <w:sz w:val="28"/>
        </w:rPr>
        <w:t xml:space="preserve"> </w:t>
      </w:r>
      <w:r w:rsidRPr="003B4D9A">
        <w:rPr>
          <w:sz w:val="28"/>
        </w:rPr>
        <w:t>о</w:t>
      </w:r>
      <w:r>
        <w:rPr>
          <w:sz w:val="28"/>
        </w:rPr>
        <w:t xml:space="preserve"> </w:t>
      </w:r>
      <w:r w:rsidRPr="003B4D9A">
        <w:rPr>
          <w:sz w:val="28"/>
        </w:rPr>
        <w:t>муниципальном</w:t>
      </w:r>
      <w:r>
        <w:rPr>
          <w:sz w:val="28"/>
        </w:rPr>
        <w:t xml:space="preserve"> </w:t>
      </w:r>
      <w:r w:rsidRPr="003B4D9A">
        <w:rPr>
          <w:sz w:val="28"/>
        </w:rPr>
        <w:t>контроле</w:t>
      </w:r>
      <w:r>
        <w:rPr>
          <w:sz w:val="28"/>
        </w:rPr>
        <w:t xml:space="preserve"> </w:t>
      </w:r>
      <w:r w:rsidRPr="003B4D9A">
        <w:rPr>
          <w:sz w:val="28"/>
        </w:rPr>
        <w:t>на</w:t>
      </w:r>
      <w:r>
        <w:rPr>
          <w:sz w:val="28"/>
        </w:rPr>
        <w:t xml:space="preserve"> </w:t>
      </w:r>
      <w:r w:rsidRPr="003B4D9A">
        <w:rPr>
          <w:sz w:val="28"/>
        </w:rPr>
        <w:t>автомобильном</w:t>
      </w:r>
      <w:r>
        <w:rPr>
          <w:sz w:val="28"/>
        </w:rPr>
        <w:t xml:space="preserve"> </w:t>
      </w:r>
      <w:r w:rsidRPr="003B4D9A">
        <w:rPr>
          <w:sz w:val="28"/>
        </w:rPr>
        <w:t>транспорте,</w:t>
      </w:r>
      <w:r>
        <w:rPr>
          <w:sz w:val="28"/>
        </w:rPr>
        <w:t xml:space="preserve"> </w:t>
      </w:r>
      <w:r w:rsidRPr="003B4D9A">
        <w:rPr>
          <w:sz w:val="28"/>
        </w:rPr>
        <w:t>городском</w:t>
      </w:r>
      <w:r>
        <w:rPr>
          <w:sz w:val="28"/>
        </w:rPr>
        <w:t xml:space="preserve"> </w:t>
      </w:r>
      <w:r w:rsidRPr="003B4D9A">
        <w:rPr>
          <w:sz w:val="28"/>
        </w:rPr>
        <w:t>наземном</w:t>
      </w:r>
      <w:r>
        <w:rPr>
          <w:sz w:val="28"/>
        </w:rPr>
        <w:t xml:space="preserve"> </w:t>
      </w:r>
      <w:r w:rsidRPr="003B4D9A">
        <w:rPr>
          <w:sz w:val="28"/>
        </w:rPr>
        <w:t>электрическом</w:t>
      </w:r>
      <w:r>
        <w:rPr>
          <w:sz w:val="28"/>
        </w:rPr>
        <w:t xml:space="preserve"> </w:t>
      </w:r>
      <w:r w:rsidRPr="003B4D9A">
        <w:rPr>
          <w:sz w:val="28"/>
        </w:rPr>
        <w:t>транспорте</w:t>
      </w:r>
      <w:r>
        <w:rPr>
          <w:sz w:val="28"/>
        </w:rPr>
        <w:t xml:space="preserve"> </w:t>
      </w:r>
      <w:r w:rsidRPr="003B4D9A">
        <w:rPr>
          <w:sz w:val="28"/>
        </w:rPr>
        <w:t>и</w:t>
      </w:r>
      <w:r>
        <w:rPr>
          <w:sz w:val="28"/>
        </w:rPr>
        <w:t xml:space="preserve"> </w:t>
      </w:r>
      <w:r w:rsidRPr="003B4D9A">
        <w:rPr>
          <w:sz w:val="28"/>
        </w:rPr>
        <w:t>в</w:t>
      </w:r>
      <w:r>
        <w:rPr>
          <w:sz w:val="28"/>
        </w:rPr>
        <w:t xml:space="preserve"> </w:t>
      </w:r>
      <w:r w:rsidRPr="003B4D9A">
        <w:rPr>
          <w:sz w:val="28"/>
        </w:rPr>
        <w:t>дорожном</w:t>
      </w:r>
      <w:r>
        <w:rPr>
          <w:sz w:val="28"/>
        </w:rPr>
        <w:t xml:space="preserve"> </w:t>
      </w:r>
      <w:r w:rsidRPr="003B4D9A">
        <w:rPr>
          <w:sz w:val="28"/>
        </w:rPr>
        <w:t>хозяйстве</w:t>
      </w:r>
      <w:bookmarkEnd w:id="40"/>
      <w:r>
        <w:rPr>
          <w:sz w:val="28"/>
        </w:rPr>
        <w:t xml:space="preserve"> вне границ населённых пунктов в границах </w:t>
      </w:r>
      <w:proofErr w:type="spellStart"/>
      <w:r>
        <w:rPr>
          <w:sz w:val="28"/>
        </w:rPr>
        <w:t>Камешкирского</w:t>
      </w:r>
      <w:proofErr w:type="spellEnd"/>
      <w:r>
        <w:rPr>
          <w:sz w:val="28"/>
        </w:rPr>
        <w:t xml:space="preserve"> района </w:t>
      </w:r>
    </w:p>
    <w:p w:rsidR="0072134F" w:rsidRDefault="0072134F" w:rsidP="0072134F">
      <w:pPr>
        <w:ind w:left="4536"/>
        <w:rPr>
          <w:sz w:val="28"/>
        </w:rPr>
      </w:pPr>
      <w:r>
        <w:rPr>
          <w:sz w:val="28"/>
        </w:rPr>
        <w:t>Пензенской области</w:t>
      </w:r>
    </w:p>
    <w:p w:rsidR="0072134F" w:rsidRPr="003B4D9A" w:rsidRDefault="0072134F" w:rsidP="0072134F">
      <w:pPr>
        <w:ind w:left="4536"/>
        <w:rPr>
          <w:sz w:val="28"/>
        </w:rPr>
      </w:pPr>
    </w:p>
    <w:p w:rsidR="0072134F" w:rsidRPr="003B4D9A" w:rsidRDefault="0072134F" w:rsidP="0072134F">
      <w:pPr>
        <w:pStyle w:val="ConsPlusNormal0"/>
        <w:jc w:val="center"/>
        <w:rPr>
          <w:rFonts w:ascii="Times New Roman" w:hAnsi="Times New Roman" w:cs="Times New Roman"/>
          <w:b/>
          <w:bCs/>
          <w:sz w:val="28"/>
          <w:szCs w:val="24"/>
        </w:rPr>
      </w:pPr>
      <w:bookmarkStart w:id="41" w:name="Bookmark19"/>
      <w:r w:rsidRPr="003B4D9A">
        <w:rPr>
          <w:rFonts w:ascii="Times New Roman" w:hAnsi="Times New Roman" w:cs="Times New Roman"/>
          <w:b/>
          <w:bCs/>
          <w:sz w:val="28"/>
          <w:szCs w:val="24"/>
        </w:rPr>
        <w:t>Перечень</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индикаторов</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риска</w:t>
      </w:r>
      <w:r>
        <w:rPr>
          <w:rFonts w:ascii="Times New Roman" w:hAnsi="Times New Roman" w:cs="Times New Roman"/>
          <w:b/>
          <w:bCs/>
          <w:sz w:val="28"/>
          <w:szCs w:val="24"/>
        </w:rPr>
        <w:t xml:space="preserve"> </w:t>
      </w:r>
    </w:p>
    <w:p w:rsidR="0072134F" w:rsidRPr="003B4D9A" w:rsidRDefault="0072134F" w:rsidP="0072134F">
      <w:pPr>
        <w:pStyle w:val="ConsPlusNormal0"/>
        <w:jc w:val="center"/>
        <w:rPr>
          <w:rFonts w:ascii="Times New Roman" w:hAnsi="Times New Roman" w:cs="Times New Roman"/>
          <w:b/>
          <w:bCs/>
          <w:sz w:val="28"/>
          <w:szCs w:val="24"/>
        </w:rPr>
      </w:pPr>
      <w:r w:rsidRPr="003B4D9A">
        <w:rPr>
          <w:rFonts w:ascii="Times New Roman" w:hAnsi="Times New Roman" w:cs="Times New Roman"/>
          <w:b/>
          <w:bCs/>
          <w:sz w:val="28"/>
          <w:szCs w:val="24"/>
        </w:rPr>
        <w:t>нарушения</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обязательных</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требований,</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проверяемых</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в</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рамках</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осуществления</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муниципального</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контроля</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на</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автомобильном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транспорте,</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городском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наземном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электрическом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транспорте</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и</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в</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дорожном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хозяйстве</w:t>
      </w:r>
    </w:p>
    <w:p w:rsidR="0072134F" w:rsidRPr="003B4D9A" w:rsidRDefault="0072134F" w:rsidP="0072134F">
      <w:pPr>
        <w:pStyle w:val="ConsPlusNormal0"/>
        <w:jc w:val="center"/>
        <w:rPr>
          <w:rFonts w:ascii="Times New Roman" w:hAnsi="Times New Roman" w:cs="Times New Roman"/>
          <w:sz w:val="28"/>
          <w:szCs w:val="24"/>
        </w:rPr>
      </w:pPr>
      <w:r w:rsidRPr="00E72E79">
        <w:rPr>
          <w:rFonts w:ascii="Times New Roman" w:hAnsi="Times New Roman" w:cs="Times New Roman"/>
          <w:b/>
          <w:bCs/>
          <w:sz w:val="28"/>
          <w:szCs w:val="24"/>
        </w:rPr>
        <w:t xml:space="preserve">вне границ населённых пунктов в границах </w:t>
      </w:r>
      <w:proofErr w:type="spellStart"/>
      <w:r>
        <w:rPr>
          <w:rFonts w:ascii="Times New Roman" w:hAnsi="Times New Roman" w:cs="Times New Roman"/>
          <w:b/>
          <w:bCs/>
          <w:sz w:val="28"/>
          <w:szCs w:val="24"/>
        </w:rPr>
        <w:t>Камешкирского</w:t>
      </w:r>
      <w:proofErr w:type="spellEnd"/>
      <w:r w:rsidRPr="00E72E79">
        <w:rPr>
          <w:rFonts w:ascii="Times New Roman" w:hAnsi="Times New Roman" w:cs="Times New Roman"/>
          <w:b/>
          <w:bCs/>
          <w:sz w:val="28"/>
          <w:szCs w:val="24"/>
        </w:rPr>
        <w:t xml:space="preserve"> района Пензенской области</w:t>
      </w:r>
    </w:p>
    <w:p w:rsidR="0072134F" w:rsidRPr="003B4D9A" w:rsidRDefault="0072134F" w:rsidP="0072134F">
      <w:pPr>
        <w:pStyle w:val="NormalWeb"/>
        <w:shd w:val="clear" w:color="auto" w:fill="FFFFFF"/>
        <w:spacing w:before="0" w:after="255" w:line="270" w:lineRule="atLeast"/>
        <w:ind w:left="567" w:hanging="567"/>
        <w:jc w:val="both"/>
        <w:rPr>
          <w:color w:val="333333"/>
          <w:sz w:val="28"/>
        </w:rPr>
      </w:pPr>
      <w:r w:rsidRPr="003B4D9A">
        <w:rPr>
          <w:color w:val="333333"/>
          <w:sz w:val="28"/>
        </w:rPr>
        <w:t>К</w:t>
      </w:r>
      <w:r>
        <w:rPr>
          <w:color w:val="333333"/>
          <w:sz w:val="28"/>
        </w:rPr>
        <w:t xml:space="preserve"> </w:t>
      </w:r>
      <w:r w:rsidRPr="003B4D9A">
        <w:rPr>
          <w:color w:val="333333"/>
          <w:sz w:val="28"/>
        </w:rPr>
        <w:t>индикаторам</w:t>
      </w:r>
      <w:r>
        <w:rPr>
          <w:color w:val="333333"/>
          <w:sz w:val="28"/>
        </w:rPr>
        <w:t xml:space="preserve"> </w:t>
      </w:r>
      <w:r w:rsidRPr="003B4D9A">
        <w:rPr>
          <w:color w:val="333333"/>
          <w:sz w:val="28"/>
        </w:rPr>
        <w:t>риска</w:t>
      </w:r>
      <w:r>
        <w:rPr>
          <w:color w:val="333333"/>
          <w:sz w:val="28"/>
        </w:rPr>
        <w:t xml:space="preserve"> </w:t>
      </w:r>
      <w:r w:rsidRPr="003B4D9A">
        <w:rPr>
          <w:color w:val="333333"/>
          <w:sz w:val="28"/>
        </w:rPr>
        <w:t>нарушения</w:t>
      </w:r>
      <w:r>
        <w:rPr>
          <w:color w:val="333333"/>
          <w:sz w:val="28"/>
        </w:rPr>
        <w:t xml:space="preserve"> </w:t>
      </w:r>
      <w:r w:rsidRPr="003B4D9A">
        <w:rPr>
          <w:color w:val="333333"/>
          <w:sz w:val="28"/>
        </w:rPr>
        <w:t>обязательных</w:t>
      </w:r>
      <w:r>
        <w:rPr>
          <w:color w:val="333333"/>
          <w:sz w:val="28"/>
        </w:rPr>
        <w:t xml:space="preserve"> </w:t>
      </w:r>
      <w:r w:rsidRPr="003B4D9A">
        <w:rPr>
          <w:color w:val="333333"/>
          <w:sz w:val="28"/>
        </w:rPr>
        <w:t>требований</w:t>
      </w:r>
      <w:r>
        <w:rPr>
          <w:color w:val="333333"/>
          <w:sz w:val="28"/>
        </w:rPr>
        <w:t xml:space="preserve"> </w:t>
      </w:r>
      <w:r w:rsidRPr="003B4D9A">
        <w:rPr>
          <w:color w:val="333333"/>
          <w:sz w:val="28"/>
        </w:rPr>
        <w:t>относятся:</w:t>
      </w:r>
    </w:p>
    <w:p w:rsidR="0072134F" w:rsidRPr="003B4D9A" w:rsidRDefault="0072134F" w:rsidP="0072134F">
      <w:pPr>
        <w:pStyle w:val="NormalWeb"/>
        <w:shd w:val="clear" w:color="auto" w:fill="FFFFFF"/>
        <w:spacing w:before="0" w:after="255" w:line="270" w:lineRule="atLeast"/>
        <w:ind w:firstLine="567"/>
        <w:jc w:val="both"/>
        <w:rPr>
          <w:color w:val="333333"/>
          <w:sz w:val="28"/>
        </w:rPr>
      </w:pPr>
      <w:r w:rsidRPr="003B4D9A">
        <w:rPr>
          <w:color w:val="333333"/>
          <w:sz w:val="28"/>
        </w:rPr>
        <w:t>-</w:t>
      </w:r>
      <w:r>
        <w:rPr>
          <w:color w:val="333333"/>
          <w:sz w:val="28"/>
        </w:rPr>
        <w:t xml:space="preserve"> </w:t>
      </w:r>
      <w:r w:rsidRPr="003B4D9A">
        <w:rPr>
          <w:color w:val="333333"/>
          <w:sz w:val="28"/>
        </w:rPr>
        <w:t>наличие</w:t>
      </w:r>
      <w:r>
        <w:rPr>
          <w:color w:val="333333"/>
          <w:sz w:val="28"/>
        </w:rPr>
        <w:t xml:space="preserve"> </w:t>
      </w:r>
      <w:r w:rsidRPr="003B4D9A">
        <w:rPr>
          <w:color w:val="333333"/>
          <w:sz w:val="28"/>
        </w:rPr>
        <w:t>специалиста,</w:t>
      </w:r>
      <w:r>
        <w:rPr>
          <w:color w:val="333333"/>
          <w:sz w:val="28"/>
        </w:rPr>
        <w:t xml:space="preserve"> </w:t>
      </w:r>
      <w:r w:rsidRPr="003B4D9A">
        <w:rPr>
          <w:color w:val="333333"/>
          <w:sz w:val="28"/>
        </w:rPr>
        <w:t>на</w:t>
      </w:r>
      <w:r>
        <w:rPr>
          <w:color w:val="333333"/>
          <w:sz w:val="28"/>
        </w:rPr>
        <w:t xml:space="preserve"> </w:t>
      </w:r>
      <w:r w:rsidRPr="003B4D9A">
        <w:rPr>
          <w:color w:val="333333"/>
          <w:sz w:val="28"/>
        </w:rPr>
        <w:t>которого</w:t>
      </w:r>
      <w:r>
        <w:rPr>
          <w:color w:val="333333"/>
          <w:sz w:val="28"/>
        </w:rPr>
        <w:t xml:space="preserve"> </w:t>
      </w:r>
      <w:r w:rsidRPr="003B4D9A">
        <w:rPr>
          <w:color w:val="333333"/>
          <w:sz w:val="28"/>
        </w:rPr>
        <w:t>возложены</w:t>
      </w:r>
      <w:r>
        <w:rPr>
          <w:color w:val="333333"/>
          <w:sz w:val="28"/>
        </w:rPr>
        <w:t xml:space="preserve"> </w:t>
      </w:r>
      <w:r w:rsidRPr="003B4D9A">
        <w:rPr>
          <w:color w:val="333333"/>
          <w:sz w:val="28"/>
        </w:rPr>
        <w:t>полномочия</w:t>
      </w:r>
      <w:r>
        <w:rPr>
          <w:color w:val="333333"/>
          <w:sz w:val="28"/>
        </w:rPr>
        <w:t xml:space="preserve"> </w:t>
      </w:r>
      <w:r w:rsidRPr="003B4D9A">
        <w:rPr>
          <w:color w:val="333333"/>
          <w:sz w:val="28"/>
        </w:rPr>
        <w:t>лица</w:t>
      </w:r>
      <w:r>
        <w:rPr>
          <w:color w:val="333333"/>
          <w:sz w:val="28"/>
        </w:rPr>
        <w:t xml:space="preserve"> </w:t>
      </w:r>
      <w:r w:rsidRPr="003B4D9A">
        <w:rPr>
          <w:color w:val="333333"/>
          <w:sz w:val="28"/>
        </w:rPr>
        <w:t>ответственного</w:t>
      </w:r>
      <w:r>
        <w:rPr>
          <w:color w:val="333333"/>
          <w:sz w:val="28"/>
        </w:rPr>
        <w:t xml:space="preserve"> </w:t>
      </w:r>
      <w:r w:rsidRPr="003B4D9A">
        <w:rPr>
          <w:color w:val="333333"/>
          <w:sz w:val="28"/>
        </w:rPr>
        <w:t>за</w:t>
      </w:r>
      <w:r>
        <w:rPr>
          <w:color w:val="333333"/>
          <w:sz w:val="28"/>
        </w:rPr>
        <w:t xml:space="preserve"> </w:t>
      </w:r>
      <w:r w:rsidRPr="003B4D9A">
        <w:rPr>
          <w:color w:val="333333"/>
          <w:sz w:val="28"/>
        </w:rPr>
        <w:t>обеспечение</w:t>
      </w:r>
      <w:r>
        <w:rPr>
          <w:color w:val="333333"/>
          <w:sz w:val="28"/>
        </w:rPr>
        <w:t xml:space="preserve"> </w:t>
      </w:r>
      <w:r w:rsidRPr="003B4D9A">
        <w:rPr>
          <w:color w:val="333333"/>
          <w:sz w:val="28"/>
        </w:rPr>
        <w:t>безопасности</w:t>
      </w:r>
      <w:r>
        <w:rPr>
          <w:color w:val="333333"/>
          <w:sz w:val="28"/>
        </w:rPr>
        <w:t xml:space="preserve"> </w:t>
      </w:r>
      <w:r w:rsidRPr="003B4D9A">
        <w:rPr>
          <w:color w:val="333333"/>
          <w:sz w:val="28"/>
        </w:rPr>
        <w:t>дорожного</w:t>
      </w:r>
      <w:r>
        <w:rPr>
          <w:color w:val="333333"/>
          <w:sz w:val="28"/>
        </w:rPr>
        <w:t xml:space="preserve"> </w:t>
      </w:r>
      <w:r w:rsidRPr="003B4D9A">
        <w:rPr>
          <w:color w:val="333333"/>
          <w:sz w:val="28"/>
        </w:rPr>
        <w:t>движения,</w:t>
      </w:r>
      <w:r>
        <w:rPr>
          <w:color w:val="333333"/>
          <w:sz w:val="28"/>
        </w:rPr>
        <w:t xml:space="preserve"> </w:t>
      </w:r>
      <w:r w:rsidRPr="003B4D9A">
        <w:rPr>
          <w:color w:val="333333"/>
          <w:sz w:val="28"/>
        </w:rPr>
        <w:t>или</w:t>
      </w:r>
      <w:r>
        <w:rPr>
          <w:color w:val="333333"/>
          <w:sz w:val="28"/>
        </w:rPr>
        <w:t xml:space="preserve"> </w:t>
      </w:r>
      <w:r w:rsidRPr="003B4D9A">
        <w:rPr>
          <w:color w:val="333333"/>
          <w:sz w:val="28"/>
        </w:rPr>
        <w:t>консультанта</w:t>
      </w:r>
      <w:r>
        <w:rPr>
          <w:color w:val="333333"/>
          <w:sz w:val="28"/>
        </w:rPr>
        <w:t xml:space="preserve"> </w:t>
      </w:r>
      <w:r w:rsidRPr="003B4D9A">
        <w:rPr>
          <w:color w:val="333333"/>
          <w:sz w:val="28"/>
        </w:rPr>
        <w:t>по</w:t>
      </w:r>
      <w:r>
        <w:rPr>
          <w:color w:val="333333"/>
          <w:sz w:val="28"/>
        </w:rPr>
        <w:t xml:space="preserve"> </w:t>
      </w:r>
      <w:r w:rsidRPr="003B4D9A">
        <w:rPr>
          <w:color w:val="333333"/>
          <w:sz w:val="28"/>
        </w:rPr>
        <w:t>вопросам</w:t>
      </w:r>
      <w:r>
        <w:rPr>
          <w:color w:val="333333"/>
          <w:sz w:val="28"/>
        </w:rPr>
        <w:t xml:space="preserve"> </w:t>
      </w:r>
      <w:r w:rsidRPr="003B4D9A">
        <w:rPr>
          <w:color w:val="333333"/>
          <w:sz w:val="28"/>
        </w:rPr>
        <w:t>безопасности</w:t>
      </w:r>
      <w:r>
        <w:rPr>
          <w:color w:val="333333"/>
          <w:sz w:val="28"/>
        </w:rPr>
        <w:t xml:space="preserve"> </w:t>
      </w:r>
      <w:r w:rsidRPr="003B4D9A">
        <w:rPr>
          <w:color w:val="333333"/>
          <w:sz w:val="28"/>
        </w:rPr>
        <w:t>перевозки</w:t>
      </w:r>
      <w:r>
        <w:rPr>
          <w:color w:val="333333"/>
          <w:sz w:val="28"/>
        </w:rPr>
        <w:t xml:space="preserve"> </w:t>
      </w:r>
      <w:r w:rsidRPr="003B4D9A">
        <w:rPr>
          <w:color w:val="333333"/>
          <w:sz w:val="28"/>
        </w:rPr>
        <w:t>опасных</w:t>
      </w:r>
      <w:r>
        <w:rPr>
          <w:color w:val="333333"/>
          <w:sz w:val="28"/>
        </w:rPr>
        <w:t xml:space="preserve"> </w:t>
      </w:r>
      <w:r w:rsidRPr="003B4D9A">
        <w:rPr>
          <w:color w:val="333333"/>
          <w:sz w:val="28"/>
        </w:rPr>
        <w:t>грузов</w:t>
      </w:r>
      <w:r>
        <w:rPr>
          <w:color w:val="333333"/>
          <w:sz w:val="28"/>
        </w:rPr>
        <w:t xml:space="preserve"> </w:t>
      </w:r>
      <w:r w:rsidRPr="003B4D9A">
        <w:rPr>
          <w:color w:val="333333"/>
          <w:sz w:val="28"/>
        </w:rPr>
        <w:t>автомобильным</w:t>
      </w:r>
      <w:r>
        <w:rPr>
          <w:color w:val="333333"/>
          <w:sz w:val="28"/>
        </w:rPr>
        <w:t xml:space="preserve"> </w:t>
      </w:r>
      <w:r w:rsidRPr="003B4D9A">
        <w:rPr>
          <w:color w:val="333333"/>
          <w:sz w:val="28"/>
        </w:rPr>
        <w:t>транспортом,</w:t>
      </w:r>
      <w:r>
        <w:rPr>
          <w:color w:val="333333"/>
          <w:sz w:val="28"/>
        </w:rPr>
        <w:t xml:space="preserve"> </w:t>
      </w:r>
      <w:r w:rsidRPr="003B4D9A">
        <w:rPr>
          <w:color w:val="333333"/>
          <w:sz w:val="28"/>
        </w:rPr>
        <w:t>и</w:t>
      </w:r>
      <w:r>
        <w:rPr>
          <w:color w:val="333333"/>
          <w:sz w:val="28"/>
        </w:rPr>
        <w:t xml:space="preserve"> </w:t>
      </w:r>
      <w:r w:rsidRPr="003B4D9A">
        <w:rPr>
          <w:color w:val="333333"/>
          <w:sz w:val="28"/>
        </w:rPr>
        <w:t>осуществляющего</w:t>
      </w:r>
      <w:r>
        <w:rPr>
          <w:color w:val="333333"/>
          <w:sz w:val="28"/>
        </w:rPr>
        <w:t xml:space="preserve"> </w:t>
      </w:r>
      <w:r w:rsidRPr="003B4D9A">
        <w:rPr>
          <w:color w:val="333333"/>
          <w:sz w:val="28"/>
        </w:rPr>
        <w:t>трудовую</w:t>
      </w:r>
      <w:r>
        <w:rPr>
          <w:color w:val="333333"/>
          <w:sz w:val="28"/>
        </w:rPr>
        <w:t xml:space="preserve"> </w:t>
      </w:r>
      <w:r w:rsidRPr="003B4D9A">
        <w:rPr>
          <w:color w:val="333333"/>
          <w:sz w:val="28"/>
        </w:rPr>
        <w:t>деятельность</w:t>
      </w:r>
      <w:r>
        <w:rPr>
          <w:color w:val="333333"/>
          <w:sz w:val="28"/>
        </w:rPr>
        <w:t xml:space="preserve"> </w:t>
      </w:r>
      <w:r w:rsidRPr="003B4D9A">
        <w:rPr>
          <w:color w:val="333333"/>
          <w:sz w:val="28"/>
        </w:rPr>
        <w:t>у</w:t>
      </w:r>
      <w:r>
        <w:rPr>
          <w:color w:val="333333"/>
          <w:sz w:val="28"/>
        </w:rPr>
        <w:t xml:space="preserve"> </w:t>
      </w:r>
      <w:r w:rsidRPr="003B4D9A">
        <w:rPr>
          <w:color w:val="333333"/>
          <w:sz w:val="28"/>
        </w:rPr>
        <w:t>двух</w:t>
      </w:r>
      <w:r>
        <w:rPr>
          <w:color w:val="333333"/>
          <w:sz w:val="28"/>
        </w:rPr>
        <w:t xml:space="preserve"> </w:t>
      </w:r>
      <w:r w:rsidRPr="003B4D9A">
        <w:rPr>
          <w:color w:val="333333"/>
          <w:sz w:val="28"/>
        </w:rPr>
        <w:t>и</w:t>
      </w:r>
      <w:r>
        <w:rPr>
          <w:color w:val="333333"/>
          <w:sz w:val="28"/>
        </w:rPr>
        <w:t xml:space="preserve"> </w:t>
      </w:r>
      <w:r w:rsidRPr="003B4D9A">
        <w:rPr>
          <w:color w:val="333333"/>
          <w:sz w:val="28"/>
        </w:rPr>
        <w:t>более</w:t>
      </w:r>
      <w:r>
        <w:rPr>
          <w:color w:val="333333"/>
          <w:sz w:val="28"/>
        </w:rPr>
        <w:t xml:space="preserve"> </w:t>
      </w:r>
      <w:r w:rsidRPr="003B4D9A">
        <w:rPr>
          <w:color w:val="333333"/>
          <w:sz w:val="28"/>
        </w:rPr>
        <w:t>контролируемых</w:t>
      </w:r>
      <w:r>
        <w:rPr>
          <w:color w:val="333333"/>
          <w:sz w:val="28"/>
        </w:rPr>
        <w:t xml:space="preserve"> </w:t>
      </w:r>
      <w:r w:rsidRPr="003B4D9A">
        <w:rPr>
          <w:color w:val="333333"/>
          <w:sz w:val="28"/>
        </w:rPr>
        <w:t>лиц;</w:t>
      </w:r>
    </w:p>
    <w:p w:rsidR="0072134F" w:rsidRPr="003B4D9A" w:rsidRDefault="0072134F" w:rsidP="0072134F">
      <w:pPr>
        <w:pStyle w:val="NormalWeb"/>
        <w:shd w:val="clear" w:color="auto" w:fill="FFFFFF"/>
        <w:spacing w:before="0" w:after="255" w:line="270" w:lineRule="atLeast"/>
        <w:ind w:firstLine="567"/>
        <w:jc w:val="both"/>
        <w:rPr>
          <w:color w:val="333333"/>
          <w:sz w:val="28"/>
        </w:rPr>
      </w:pPr>
      <w:r w:rsidRPr="003B4D9A">
        <w:rPr>
          <w:color w:val="333333"/>
          <w:sz w:val="28"/>
        </w:rPr>
        <w:t>-</w:t>
      </w:r>
      <w:r>
        <w:rPr>
          <w:color w:val="333333"/>
          <w:sz w:val="28"/>
        </w:rPr>
        <w:t xml:space="preserve"> </w:t>
      </w:r>
      <w:r w:rsidRPr="003B4D9A">
        <w:rPr>
          <w:color w:val="333333"/>
          <w:sz w:val="28"/>
        </w:rPr>
        <w:t>наличие</w:t>
      </w:r>
      <w:r>
        <w:rPr>
          <w:color w:val="333333"/>
          <w:sz w:val="28"/>
        </w:rPr>
        <w:t xml:space="preserve"> </w:t>
      </w:r>
      <w:r w:rsidRPr="003B4D9A">
        <w:rPr>
          <w:color w:val="333333"/>
          <w:sz w:val="28"/>
        </w:rPr>
        <w:t>информации</w:t>
      </w:r>
      <w:r>
        <w:rPr>
          <w:color w:val="333333"/>
          <w:sz w:val="28"/>
        </w:rPr>
        <w:t xml:space="preserve"> </w:t>
      </w:r>
      <w:r w:rsidRPr="003B4D9A">
        <w:rPr>
          <w:color w:val="333333"/>
          <w:sz w:val="28"/>
        </w:rPr>
        <w:t>о</w:t>
      </w:r>
      <w:r>
        <w:rPr>
          <w:color w:val="333333"/>
          <w:sz w:val="28"/>
        </w:rPr>
        <w:t xml:space="preserve"> </w:t>
      </w:r>
      <w:r w:rsidRPr="003B4D9A">
        <w:rPr>
          <w:color w:val="333333"/>
          <w:sz w:val="28"/>
        </w:rPr>
        <w:t>фактическом</w:t>
      </w:r>
      <w:r>
        <w:rPr>
          <w:color w:val="333333"/>
          <w:sz w:val="28"/>
        </w:rPr>
        <w:t xml:space="preserve"> </w:t>
      </w:r>
      <w:r w:rsidRPr="003B4D9A">
        <w:rPr>
          <w:color w:val="333333"/>
          <w:sz w:val="28"/>
        </w:rPr>
        <w:t>местонахождении</w:t>
      </w:r>
      <w:r>
        <w:rPr>
          <w:color w:val="333333"/>
          <w:sz w:val="28"/>
        </w:rPr>
        <w:t xml:space="preserve"> </w:t>
      </w:r>
      <w:r w:rsidRPr="003B4D9A">
        <w:rPr>
          <w:color w:val="333333"/>
          <w:sz w:val="28"/>
        </w:rPr>
        <w:t>трех</w:t>
      </w:r>
      <w:r>
        <w:rPr>
          <w:color w:val="333333"/>
          <w:sz w:val="28"/>
        </w:rPr>
        <w:t xml:space="preserve"> </w:t>
      </w:r>
      <w:r w:rsidRPr="003B4D9A">
        <w:rPr>
          <w:color w:val="333333"/>
          <w:sz w:val="28"/>
        </w:rPr>
        <w:t>и</w:t>
      </w:r>
      <w:r>
        <w:rPr>
          <w:color w:val="333333"/>
          <w:sz w:val="28"/>
        </w:rPr>
        <w:t xml:space="preserve"> </w:t>
      </w:r>
      <w:r w:rsidRPr="003B4D9A">
        <w:rPr>
          <w:color w:val="333333"/>
          <w:sz w:val="28"/>
        </w:rPr>
        <w:t>более</w:t>
      </w:r>
      <w:r>
        <w:rPr>
          <w:color w:val="333333"/>
          <w:sz w:val="28"/>
        </w:rPr>
        <w:t xml:space="preserve"> </w:t>
      </w:r>
      <w:r w:rsidRPr="003B4D9A">
        <w:rPr>
          <w:color w:val="333333"/>
          <w:sz w:val="28"/>
        </w:rPr>
        <w:t>контролируемых</w:t>
      </w:r>
      <w:r>
        <w:rPr>
          <w:color w:val="333333"/>
          <w:sz w:val="28"/>
        </w:rPr>
        <w:t xml:space="preserve"> </w:t>
      </w:r>
      <w:r w:rsidRPr="003B4D9A">
        <w:rPr>
          <w:color w:val="333333"/>
          <w:sz w:val="28"/>
        </w:rPr>
        <w:t>лиц</w:t>
      </w:r>
      <w:r>
        <w:rPr>
          <w:color w:val="333333"/>
          <w:sz w:val="28"/>
        </w:rPr>
        <w:t xml:space="preserve"> </w:t>
      </w:r>
      <w:r w:rsidRPr="003B4D9A">
        <w:rPr>
          <w:color w:val="333333"/>
          <w:sz w:val="28"/>
        </w:rPr>
        <w:t>по</w:t>
      </w:r>
      <w:r>
        <w:rPr>
          <w:color w:val="333333"/>
          <w:sz w:val="28"/>
        </w:rPr>
        <w:t xml:space="preserve"> </w:t>
      </w:r>
      <w:r w:rsidRPr="003B4D9A">
        <w:rPr>
          <w:color w:val="333333"/>
          <w:sz w:val="28"/>
        </w:rPr>
        <w:t>одному</w:t>
      </w:r>
      <w:r>
        <w:rPr>
          <w:color w:val="333333"/>
          <w:sz w:val="28"/>
        </w:rPr>
        <w:t xml:space="preserve"> </w:t>
      </w:r>
      <w:r w:rsidRPr="003B4D9A">
        <w:rPr>
          <w:color w:val="333333"/>
          <w:sz w:val="28"/>
        </w:rPr>
        <w:t>адресу;</w:t>
      </w:r>
    </w:p>
    <w:p w:rsidR="0072134F" w:rsidRPr="003B4D9A" w:rsidRDefault="0072134F" w:rsidP="0072134F">
      <w:pPr>
        <w:pStyle w:val="NormalWeb"/>
        <w:shd w:val="clear" w:color="auto" w:fill="FFFFFF"/>
        <w:spacing w:before="0" w:after="255" w:line="270" w:lineRule="atLeast"/>
        <w:ind w:firstLine="567"/>
        <w:jc w:val="both"/>
        <w:rPr>
          <w:color w:val="333333"/>
          <w:sz w:val="28"/>
        </w:rPr>
      </w:pPr>
      <w:r w:rsidRPr="003B4D9A">
        <w:rPr>
          <w:color w:val="333333"/>
          <w:sz w:val="28"/>
        </w:rPr>
        <w:t>-</w:t>
      </w:r>
      <w:r>
        <w:rPr>
          <w:color w:val="333333"/>
          <w:sz w:val="28"/>
        </w:rPr>
        <w:t xml:space="preserve"> </w:t>
      </w:r>
      <w:proofErr w:type="spellStart"/>
      <w:r w:rsidRPr="003B4D9A">
        <w:rPr>
          <w:color w:val="333333"/>
          <w:sz w:val="28"/>
        </w:rPr>
        <w:t>непредоставление</w:t>
      </w:r>
      <w:proofErr w:type="spellEnd"/>
      <w:r>
        <w:rPr>
          <w:color w:val="333333"/>
          <w:sz w:val="28"/>
        </w:rPr>
        <w:t xml:space="preserve"> </w:t>
      </w:r>
      <w:r w:rsidRPr="003B4D9A">
        <w:rPr>
          <w:color w:val="333333"/>
          <w:sz w:val="28"/>
        </w:rPr>
        <w:t>уведомления</w:t>
      </w:r>
      <w:r>
        <w:rPr>
          <w:color w:val="333333"/>
          <w:sz w:val="28"/>
        </w:rPr>
        <w:t xml:space="preserve"> </w:t>
      </w:r>
      <w:r w:rsidRPr="003B4D9A">
        <w:rPr>
          <w:color w:val="333333"/>
          <w:sz w:val="28"/>
        </w:rPr>
        <w:t>от</w:t>
      </w:r>
      <w:r>
        <w:rPr>
          <w:color w:val="333333"/>
          <w:sz w:val="28"/>
        </w:rPr>
        <w:t xml:space="preserve"> </w:t>
      </w:r>
      <w:r w:rsidRPr="003B4D9A">
        <w:rPr>
          <w:color w:val="333333"/>
          <w:sz w:val="28"/>
        </w:rPr>
        <w:t>контролируемого</w:t>
      </w:r>
      <w:r>
        <w:rPr>
          <w:color w:val="333333"/>
          <w:sz w:val="28"/>
        </w:rPr>
        <w:t xml:space="preserve"> </w:t>
      </w:r>
      <w:r w:rsidRPr="003B4D9A">
        <w:rPr>
          <w:color w:val="333333"/>
          <w:sz w:val="28"/>
        </w:rPr>
        <w:t>лица</w:t>
      </w:r>
      <w:r>
        <w:rPr>
          <w:color w:val="333333"/>
          <w:sz w:val="28"/>
        </w:rPr>
        <w:t xml:space="preserve"> </w:t>
      </w:r>
      <w:r w:rsidRPr="003B4D9A">
        <w:rPr>
          <w:color w:val="333333"/>
          <w:sz w:val="28"/>
        </w:rPr>
        <w:t>о</w:t>
      </w:r>
      <w:r>
        <w:rPr>
          <w:color w:val="333333"/>
          <w:sz w:val="28"/>
        </w:rPr>
        <w:t xml:space="preserve"> </w:t>
      </w:r>
      <w:r w:rsidRPr="003B4D9A">
        <w:rPr>
          <w:color w:val="333333"/>
          <w:sz w:val="28"/>
        </w:rPr>
        <w:t>принятии</w:t>
      </w:r>
      <w:r>
        <w:rPr>
          <w:color w:val="333333"/>
          <w:sz w:val="28"/>
        </w:rPr>
        <w:t xml:space="preserve"> </w:t>
      </w:r>
      <w:r w:rsidRPr="003B4D9A">
        <w:rPr>
          <w:color w:val="333333"/>
          <w:sz w:val="28"/>
        </w:rPr>
        <w:t>мер</w:t>
      </w:r>
      <w:r>
        <w:rPr>
          <w:color w:val="333333"/>
          <w:sz w:val="28"/>
        </w:rPr>
        <w:t xml:space="preserve"> </w:t>
      </w:r>
      <w:r w:rsidRPr="003B4D9A">
        <w:rPr>
          <w:color w:val="333333"/>
          <w:sz w:val="28"/>
        </w:rPr>
        <w:t>по</w:t>
      </w:r>
      <w:r>
        <w:rPr>
          <w:color w:val="333333"/>
          <w:sz w:val="28"/>
        </w:rPr>
        <w:t xml:space="preserve"> </w:t>
      </w:r>
      <w:r w:rsidRPr="003B4D9A">
        <w:rPr>
          <w:color w:val="333333"/>
          <w:sz w:val="28"/>
        </w:rPr>
        <w:t>обеспечению</w:t>
      </w:r>
      <w:r>
        <w:rPr>
          <w:color w:val="333333"/>
          <w:sz w:val="28"/>
        </w:rPr>
        <w:t xml:space="preserve"> </w:t>
      </w:r>
      <w:r w:rsidRPr="003B4D9A">
        <w:rPr>
          <w:color w:val="333333"/>
          <w:sz w:val="28"/>
        </w:rPr>
        <w:t>соблюдения</w:t>
      </w:r>
      <w:r>
        <w:rPr>
          <w:color w:val="333333"/>
          <w:sz w:val="28"/>
        </w:rPr>
        <w:t xml:space="preserve"> </w:t>
      </w:r>
      <w:r w:rsidRPr="003B4D9A">
        <w:rPr>
          <w:color w:val="333333"/>
          <w:sz w:val="28"/>
        </w:rPr>
        <w:t>обязательных</w:t>
      </w:r>
      <w:r>
        <w:rPr>
          <w:color w:val="333333"/>
          <w:sz w:val="28"/>
        </w:rPr>
        <w:t xml:space="preserve"> </w:t>
      </w:r>
      <w:r w:rsidRPr="003B4D9A">
        <w:rPr>
          <w:color w:val="333333"/>
          <w:sz w:val="28"/>
        </w:rPr>
        <w:t>требований,</w:t>
      </w:r>
      <w:r>
        <w:rPr>
          <w:color w:val="333333"/>
          <w:sz w:val="28"/>
        </w:rPr>
        <w:t xml:space="preserve"> </w:t>
      </w:r>
      <w:r w:rsidRPr="003B4D9A">
        <w:rPr>
          <w:color w:val="333333"/>
          <w:sz w:val="28"/>
        </w:rPr>
        <w:t>указанных</w:t>
      </w:r>
      <w:r>
        <w:rPr>
          <w:color w:val="333333"/>
          <w:sz w:val="28"/>
        </w:rPr>
        <w:t xml:space="preserve"> </w:t>
      </w:r>
      <w:r w:rsidRPr="003B4D9A">
        <w:rPr>
          <w:color w:val="333333"/>
          <w:sz w:val="28"/>
        </w:rPr>
        <w:t>в</w:t>
      </w:r>
      <w:r>
        <w:rPr>
          <w:color w:val="333333"/>
          <w:sz w:val="28"/>
        </w:rPr>
        <w:t xml:space="preserve"> </w:t>
      </w:r>
      <w:r w:rsidRPr="003B4D9A">
        <w:rPr>
          <w:color w:val="333333"/>
          <w:sz w:val="28"/>
        </w:rPr>
        <w:t>предостережении</w:t>
      </w:r>
      <w:r>
        <w:rPr>
          <w:color w:val="333333"/>
          <w:sz w:val="28"/>
        </w:rPr>
        <w:t xml:space="preserve"> </w:t>
      </w:r>
      <w:r w:rsidRPr="003B4D9A">
        <w:rPr>
          <w:color w:val="333333"/>
          <w:sz w:val="28"/>
        </w:rPr>
        <w:t>о</w:t>
      </w:r>
      <w:r>
        <w:rPr>
          <w:color w:val="333333"/>
          <w:sz w:val="28"/>
        </w:rPr>
        <w:t xml:space="preserve"> </w:t>
      </w:r>
      <w:r w:rsidRPr="003B4D9A">
        <w:rPr>
          <w:color w:val="333333"/>
          <w:sz w:val="28"/>
        </w:rPr>
        <w:t>недопустимости</w:t>
      </w:r>
      <w:r>
        <w:rPr>
          <w:color w:val="333333"/>
          <w:sz w:val="28"/>
        </w:rPr>
        <w:t xml:space="preserve"> </w:t>
      </w:r>
      <w:r w:rsidRPr="003B4D9A">
        <w:rPr>
          <w:color w:val="333333"/>
          <w:sz w:val="28"/>
        </w:rPr>
        <w:t>нарушения</w:t>
      </w:r>
      <w:r>
        <w:rPr>
          <w:color w:val="333333"/>
          <w:sz w:val="28"/>
        </w:rPr>
        <w:t xml:space="preserve"> </w:t>
      </w:r>
      <w:r w:rsidRPr="003B4D9A">
        <w:rPr>
          <w:color w:val="333333"/>
          <w:sz w:val="28"/>
        </w:rPr>
        <w:t>обязательных</w:t>
      </w:r>
      <w:r>
        <w:rPr>
          <w:color w:val="333333"/>
          <w:sz w:val="28"/>
        </w:rPr>
        <w:t xml:space="preserve"> </w:t>
      </w:r>
      <w:r w:rsidRPr="003B4D9A">
        <w:rPr>
          <w:color w:val="333333"/>
          <w:sz w:val="28"/>
        </w:rPr>
        <w:t>требований;</w:t>
      </w:r>
    </w:p>
    <w:p w:rsidR="0072134F" w:rsidRPr="003B4D9A" w:rsidRDefault="0072134F" w:rsidP="0072134F">
      <w:pPr>
        <w:pStyle w:val="NormalWeb"/>
        <w:shd w:val="clear" w:color="auto" w:fill="FFFFFF"/>
        <w:spacing w:before="0" w:after="255" w:line="270" w:lineRule="atLeast"/>
        <w:ind w:firstLine="567"/>
        <w:jc w:val="both"/>
        <w:rPr>
          <w:color w:val="333333"/>
          <w:sz w:val="28"/>
        </w:rPr>
      </w:pPr>
      <w:r w:rsidRPr="003B4D9A">
        <w:rPr>
          <w:color w:val="333333"/>
          <w:sz w:val="28"/>
        </w:rPr>
        <w:t>-</w:t>
      </w:r>
      <w:r>
        <w:rPr>
          <w:color w:val="333333"/>
          <w:sz w:val="28"/>
        </w:rPr>
        <w:t xml:space="preserve"> </w:t>
      </w:r>
      <w:r w:rsidRPr="003B4D9A">
        <w:rPr>
          <w:color w:val="333333"/>
          <w:sz w:val="28"/>
        </w:rPr>
        <w:t>наличие</w:t>
      </w:r>
      <w:r>
        <w:rPr>
          <w:color w:val="333333"/>
          <w:sz w:val="28"/>
        </w:rPr>
        <w:t xml:space="preserve"> </w:t>
      </w:r>
      <w:r w:rsidRPr="003B4D9A">
        <w:rPr>
          <w:color w:val="333333"/>
          <w:sz w:val="28"/>
        </w:rPr>
        <w:t>сведений</w:t>
      </w:r>
      <w:r>
        <w:rPr>
          <w:color w:val="333333"/>
          <w:sz w:val="28"/>
        </w:rPr>
        <w:t xml:space="preserve"> </w:t>
      </w:r>
      <w:r w:rsidRPr="003B4D9A">
        <w:rPr>
          <w:color w:val="333333"/>
          <w:sz w:val="28"/>
        </w:rPr>
        <w:t>об</w:t>
      </w:r>
      <w:r>
        <w:rPr>
          <w:color w:val="333333"/>
          <w:sz w:val="28"/>
        </w:rPr>
        <w:t xml:space="preserve"> </w:t>
      </w:r>
      <w:r w:rsidRPr="003B4D9A">
        <w:rPr>
          <w:color w:val="333333"/>
          <w:sz w:val="28"/>
        </w:rPr>
        <w:t>истечении</w:t>
      </w:r>
      <w:r>
        <w:rPr>
          <w:color w:val="333333"/>
          <w:sz w:val="28"/>
        </w:rPr>
        <w:t xml:space="preserve"> </w:t>
      </w:r>
      <w:r w:rsidRPr="003B4D9A">
        <w:rPr>
          <w:color w:val="333333"/>
          <w:sz w:val="28"/>
        </w:rPr>
        <w:t>сроков</w:t>
      </w:r>
      <w:r>
        <w:rPr>
          <w:color w:val="333333"/>
          <w:sz w:val="28"/>
        </w:rPr>
        <w:t xml:space="preserve"> </w:t>
      </w:r>
      <w:r w:rsidRPr="003B4D9A">
        <w:rPr>
          <w:color w:val="333333"/>
          <w:sz w:val="28"/>
        </w:rPr>
        <w:t>действия</w:t>
      </w:r>
      <w:r>
        <w:rPr>
          <w:color w:val="333333"/>
          <w:sz w:val="28"/>
        </w:rPr>
        <w:t xml:space="preserve"> </w:t>
      </w:r>
      <w:r w:rsidRPr="003B4D9A">
        <w:rPr>
          <w:color w:val="333333"/>
          <w:sz w:val="28"/>
        </w:rPr>
        <w:t>технических</w:t>
      </w:r>
      <w:r>
        <w:rPr>
          <w:color w:val="333333"/>
          <w:sz w:val="28"/>
        </w:rPr>
        <w:t xml:space="preserve"> </w:t>
      </w:r>
      <w:r w:rsidRPr="003B4D9A">
        <w:rPr>
          <w:color w:val="333333"/>
          <w:sz w:val="28"/>
        </w:rPr>
        <w:t>требований</w:t>
      </w:r>
      <w:r>
        <w:rPr>
          <w:color w:val="333333"/>
          <w:sz w:val="28"/>
        </w:rPr>
        <w:t xml:space="preserve"> </w:t>
      </w:r>
      <w:r w:rsidRPr="003B4D9A">
        <w:rPr>
          <w:color w:val="333333"/>
          <w:sz w:val="28"/>
        </w:rPr>
        <w:t>и</w:t>
      </w:r>
      <w:r>
        <w:rPr>
          <w:color w:val="333333"/>
          <w:sz w:val="28"/>
        </w:rPr>
        <w:t xml:space="preserve"> </w:t>
      </w:r>
      <w:r w:rsidRPr="003B4D9A">
        <w:rPr>
          <w:color w:val="333333"/>
          <w:sz w:val="28"/>
        </w:rPr>
        <w:t>условий,</w:t>
      </w:r>
      <w:r>
        <w:rPr>
          <w:color w:val="333333"/>
          <w:sz w:val="28"/>
        </w:rPr>
        <w:t xml:space="preserve"> </w:t>
      </w:r>
      <w:r w:rsidRPr="003B4D9A">
        <w:rPr>
          <w:color w:val="333333"/>
          <w:sz w:val="28"/>
        </w:rPr>
        <w:t>подлежащих</w:t>
      </w:r>
      <w:r>
        <w:rPr>
          <w:color w:val="333333"/>
          <w:sz w:val="28"/>
        </w:rPr>
        <w:t xml:space="preserve"> </w:t>
      </w:r>
      <w:r w:rsidRPr="003B4D9A">
        <w:rPr>
          <w:color w:val="333333"/>
          <w:sz w:val="28"/>
        </w:rPr>
        <w:t>обязательному</w:t>
      </w:r>
      <w:r>
        <w:rPr>
          <w:color w:val="333333"/>
          <w:sz w:val="28"/>
        </w:rPr>
        <w:t xml:space="preserve"> </w:t>
      </w:r>
      <w:r w:rsidRPr="003B4D9A">
        <w:rPr>
          <w:color w:val="333333"/>
          <w:sz w:val="28"/>
        </w:rPr>
        <w:t>исполнению,</w:t>
      </w:r>
      <w:r>
        <w:rPr>
          <w:color w:val="333333"/>
          <w:sz w:val="28"/>
        </w:rPr>
        <w:t xml:space="preserve"> </w:t>
      </w:r>
      <w:r w:rsidRPr="003B4D9A">
        <w:rPr>
          <w:color w:val="333333"/>
          <w:sz w:val="28"/>
        </w:rPr>
        <w:t>при</w:t>
      </w:r>
      <w:r>
        <w:rPr>
          <w:color w:val="333333"/>
          <w:sz w:val="28"/>
        </w:rPr>
        <w:t xml:space="preserve"> </w:t>
      </w:r>
      <w:r w:rsidRPr="003B4D9A">
        <w:rPr>
          <w:color w:val="333333"/>
          <w:sz w:val="28"/>
        </w:rPr>
        <w:t>строительстве</w:t>
      </w:r>
      <w:r>
        <w:rPr>
          <w:color w:val="333333"/>
          <w:sz w:val="28"/>
        </w:rPr>
        <w:t xml:space="preserve"> </w:t>
      </w:r>
      <w:r w:rsidRPr="003B4D9A">
        <w:rPr>
          <w:color w:val="333333"/>
          <w:sz w:val="28"/>
        </w:rPr>
        <w:t>и</w:t>
      </w:r>
      <w:r>
        <w:rPr>
          <w:color w:val="333333"/>
          <w:sz w:val="28"/>
        </w:rPr>
        <w:t xml:space="preserve"> </w:t>
      </w:r>
      <w:r w:rsidRPr="003B4D9A">
        <w:rPr>
          <w:color w:val="333333"/>
          <w:sz w:val="28"/>
        </w:rPr>
        <w:t>реконструкции</w:t>
      </w:r>
      <w:r>
        <w:rPr>
          <w:color w:val="333333"/>
          <w:sz w:val="28"/>
        </w:rPr>
        <w:t xml:space="preserve"> </w:t>
      </w:r>
      <w:r w:rsidRPr="003B4D9A">
        <w:rPr>
          <w:color w:val="333333"/>
          <w:sz w:val="28"/>
        </w:rPr>
        <w:t>в</w:t>
      </w:r>
      <w:r>
        <w:rPr>
          <w:color w:val="333333"/>
          <w:sz w:val="28"/>
        </w:rPr>
        <w:t xml:space="preserve"> </w:t>
      </w:r>
      <w:r w:rsidRPr="003B4D9A">
        <w:rPr>
          <w:color w:val="333333"/>
          <w:sz w:val="28"/>
        </w:rPr>
        <w:t>границах</w:t>
      </w:r>
      <w:r>
        <w:rPr>
          <w:color w:val="333333"/>
          <w:sz w:val="28"/>
        </w:rPr>
        <w:t xml:space="preserve"> </w:t>
      </w:r>
      <w:r w:rsidRPr="003B4D9A">
        <w:rPr>
          <w:color w:val="333333"/>
          <w:sz w:val="28"/>
        </w:rPr>
        <w:t>придорожных</w:t>
      </w:r>
      <w:r>
        <w:rPr>
          <w:color w:val="333333"/>
          <w:sz w:val="28"/>
        </w:rPr>
        <w:t xml:space="preserve"> </w:t>
      </w:r>
      <w:r w:rsidRPr="003B4D9A">
        <w:rPr>
          <w:color w:val="333333"/>
          <w:sz w:val="28"/>
        </w:rPr>
        <w:t>полос</w:t>
      </w:r>
      <w:r>
        <w:rPr>
          <w:color w:val="333333"/>
          <w:sz w:val="28"/>
        </w:rPr>
        <w:t xml:space="preserve"> </w:t>
      </w:r>
      <w:r w:rsidRPr="003B4D9A">
        <w:rPr>
          <w:color w:val="333333"/>
          <w:sz w:val="28"/>
        </w:rPr>
        <w:t>автомобильных</w:t>
      </w:r>
      <w:r>
        <w:rPr>
          <w:color w:val="333333"/>
          <w:sz w:val="28"/>
        </w:rPr>
        <w:t xml:space="preserve"> </w:t>
      </w:r>
      <w:r w:rsidRPr="003B4D9A">
        <w:rPr>
          <w:color w:val="333333"/>
          <w:sz w:val="28"/>
        </w:rPr>
        <w:t>дорог</w:t>
      </w:r>
      <w:r>
        <w:rPr>
          <w:color w:val="333333"/>
          <w:sz w:val="28"/>
        </w:rPr>
        <w:t xml:space="preserve"> </w:t>
      </w:r>
      <w:r w:rsidRPr="003B4D9A">
        <w:rPr>
          <w:color w:val="333333"/>
          <w:sz w:val="28"/>
        </w:rPr>
        <w:t>объектов</w:t>
      </w:r>
      <w:r>
        <w:rPr>
          <w:color w:val="333333"/>
          <w:sz w:val="28"/>
        </w:rPr>
        <w:t xml:space="preserve"> </w:t>
      </w:r>
      <w:r w:rsidRPr="003B4D9A">
        <w:rPr>
          <w:color w:val="333333"/>
          <w:sz w:val="28"/>
        </w:rPr>
        <w:t>капитального</w:t>
      </w:r>
      <w:r>
        <w:rPr>
          <w:color w:val="333333"/>
          <w:sz w:val="28"/>
        </w:rPr>
        <w:t xml:space="preserve"> </w:t>
      </w:r>
      <w:r w:rsidRPr="003B4D9A">
        <w:rPr>
          <w:color w:val="333333"/>
          <w:sz w:val="28"/>
        </w:rPr>
        <w:t>строительства,</w:t>
      </w:r>
      <w:r>
        <w:rPr>
          <w:color w:val="333333"/>
          <w:sz w:val="28"/>
        </w:rPr>
        <w:t xml:space="preserve"> </w:t>
      </w:r>
      <w:r w:rsidRPr="003B4D9A">
        <w:rPr>
          <w:color w:val="333333"/>
          <w:sz w:val="28"/>
        </w:rPr>
        <w:t>объектов,</w:t>
      </w:r>
      <w:r>
        <w:rPr>
          <w:color w:val="333333"/>
          <w:sz w:val="28"/>
        </w:rPr>
        <w:t xml:space="preserve"> </w:t>
      </w:r>
      <w:r w:rsidRPr="003B4D9A">
        <w:rPr>
          <w:color w:val="333333"/>
          <w:sz w:val="28"/>
        </w:rPr>
        <w:t>предназначенных</w:t>
      </w:r>
      <w:r>
        <w:rPr>
          <w:color w:val="333333"/>
          <w:sz w:val="28"/>
        </w:rPr>
        <w:t xml:space="preserve"> </w:t>
      </w:r>
      <w:r w:rsidRPr="003B4D9A">
        <w:rPr>
          <w:color w:val="333333"/>
          <w:sz w:val="28"/>
        </w:rPr>
        <w:t>для</w:t>
      </w:r>
      <w:r>
        <w:rPr>
          <w:color w:val="333333"/>
          <w:sz w:val="28"/>
        </w:rPr>
        <w:t xml:space="preserve"> </w:t>
      </w:r>
      <w:r w:rsidRPr="003B4D9A">
        <w:rPr>
          <w:color w:val="333333"/>
          <w:sz w:val="28"/>
        </w:rPr>
        <w:t>осуществления</w:t>
      </w:r>
      <w:r>
        <w:rPr>
          <w:color w:val="333333"/>
          <w:sz w:val="28"/>
        </w:rPr>
        <w:t xml:space="preserve"> </w:t>
      </w:r>
      <w:r w:rsidRPr="003B4D9A">
        <w:rPr>
          <w:color w:val="333333"/>
          <w:sz w:val="28"/>
        </w:rPr>
        <w:t>дорожной</w:t>
      </w:r>
      <w:r>
        <w:rPr>
          <w:color w:val="333333"/>
          <w:sz w:val="28"/>
        </w:rPr>
        <w:t xml:space="preserve"> </w:t>
      </w:r>
      <w:r w:rsidRPr="003B4D9A">
        <w:rPr>
          <w:color w:val="333333"/>
          <w:sz w:val="28"/>
        </w:rPr>
        <w:t>деятельности,</w:t>
      </w:r>
      <w:r>
        <w:rPr>
          <w:color w:val="333333"/>
          <w:sz w:val="28"/>
        </w:rPr>
        <w:t xml:space="preserve"> </w:t>
      </w:r>
      <w:r w:rsidRPr="003B4D9A">
        <w:rPr>
          <w:color w:val="333333"/>
          <w:sz w:val="28"/>
        </w:rPr>
        <w:t>и</w:t>
      </w:r>
      <w:r>
        <w:rPr>
          <w:color w:val="333333"/>
          <w:sz w:val="28"/>
        </w:rPr>
        <w:t xml:space="preserve"> </w:t>
      </w:r>
      <w:r w:rsidRPr="003B4D9A">
        <w:rPr>
          <w:color w:val="333333"/>
          <w:sz w:val="28"/>
        </w:rPr>
        <w:t>объектов</w:t>
      </w:r>
      <w:r>
        <w:rPr>
          <w:color w:val="333333"/>
          <w:sz w:val="28"/>
        </w:rPr>
        <w:t xml:space="preserve"> </w:t>
      </w:r>
      <w:r w:rsidRPr="003B4D9A">
        <w:rPr>
          <w:color w:val="333333"/>
          <w:sz w:val="28"/>
        </w:rPr>
        <w:t>дорожного</w:t>
      </w:r>
      <w:r>
        <w:rPr>
          <w:color w:val="333333"/>
          <w:sz w:val="28"/>
        </w:rPr>
        <w:t xml:space="preserve"> </w:t>
      </w:r>
      <w:r w:rsidRPr="003B4D9A">
        <w:rPr>
          <w:color w:val="333333"/>
          <w:sz w:val="28"/>
        </w:rPr>
        <w:t>сервиса,</w:t>
      </w:r>
      <w:r>
        <w:rPr>
          <w:color w:val="333333"/>
          <w:sz w:val="28"/>
        </w:rPr>
        <w:t xml:space="preserve"> </w:t>
      </w:r>
      <w:r w:rsidRPr="003B4D9A">
        <w:rPr>
          <w:color w:val="333333"/>
          <w:sz w:val="28"/>
        </w:rPr>
        <w:t>а</w:t>
      </w:r>
      <w:r>
        <w:rPr>
          <w:color w:val="333333"/>
          <w:sz w:val="28"/>
        </w:rPr>
        <w:t xml:space="preserve"> </w:t>
      </w:r>
      <w:r w:rsidRPr="003B4D9A">
        <w:rPr>
          <w:color w:val="333333"/>
          <w:sz w:val="28"/>
        </w:rPr>
        <w:t>также</w:t>
      </w:r>
      <w:r>
        <w:rPr>
          <w:color w:val="333333"/>
          <w:sz w:val="28"/>
        </w:rPr>
        <w:t xml:space="preserve"> </w:t>
      </w:r>
      <w:r w:rsidRPr="003B4D9A">
        <w:rPr>
          <w:color w:val="333333"/>
          <w:sz w:val="28"/>
        </w:rPr>
        <w:t>при</w:t>
      </w:r>
      <w:r>
        <w:rPr>
          <w:color w:val="333333"/>
          <w:sz w:val="28"/>
        </w:rPr>
        <w:t xml:space="preserve"> </w:t>
      </w:r>
      <w:r w:rsidRPr="003B4D9A">
        <w:rPr>
          <w:color w:val="333333"/>
          <w:sz w:val="28"/>
        </w:rPr>
        <w:t>установке</w:t>
      </w:r>
      <w:r>
        <w:rPr>
          <w:color w:val="333333"/>
          <w:sz w:val="28"/>
        </w:rPr>
        <w:t xml:space="preserve"> </w:t>
      </w:r>
      <w:r w:rsidRPr="003B4D9A">
        <w:rPr>
          <w:color w:val="333333"/>
          <w:sz w:val="28"/>
        </w:rPr>
        <w:t>рекламных</w:t>
      </w:r>
      <w:r>
        <w:rPr>
          <w:color w:val="333333"/>
          <w:sz w:val="28"/>
        </w:rPr>
        <w:t xml:space="preserve"> </w:t>
      </w:r>
      <w:r w:rsidRPr="003B4D9A">
        <w:rPr>
          <w:color w:val="333333"/>
          <w:sz w:val="28"/>
        </w:rPr>
        <w:t>конструкций,</w:t>
      </w:r>
      <w:r>
        <w:rPr>
          <w:color w:val="333333"/>
          <w:sz w:val="28"/>
        </w:rPr>
        <w:t xml:space="preserve"> </w:t>
      </w:r>
      <w:r w:rsidRPr="003B4D9A">
        <w:rPr>
          <w:color w:val="333333"/>
          <w:sz w:val="28"/>
        </w:rPr>
        <w:t>информационных</w:t>
      </w:r>
      <w:r>
        <w:rPr>
          <w:color w:val="333333"/>
          <w:sz w:val="28"/>
        </w:rPr>
        <w:t xml:space="preserve"> </w:t>
      </w:r>
      <w:r w:rsidRPr="003B4D9A">
        <w:rPr>
          <w:color w:val="333333"/>
          <w:sz w:val="28"/>
        </w:rPr>
        <w:t>щитов</w:t>
      </w:r>
      <w:r>
        <w:rPr>
          <w:color w:val="333333"/>
          <w:sz w:val="28"/>
        </w:rPr>
        <w:t xml:space="preserve"> </w:t>
      </w:r>
      <w:r w:rsidRPr="003B4D9A">
        <w:rPr>
          <w:color w:val="333333"/>
          <w:sz w:val="28"/>
        </w:rPr>
        <w:t>и</w:t>
      </w:r>
      <w:r>
        <w:rPr>
          <w:color w:val="333333"/>
          <w:sz w:val="28"/>
        </w:rPr>
        <w:t xml:space="preserve"> </w:t>
      </w:r>
      <w:r w:rsidRPr="003B4D9A">
        <w:rPr>
          <w:color w:val="333333"/>
          <w:sz w:val="28"/>
        </w:rPr>
        <w:t>указателей;</w:t>
      </w:r>
    </w:p>
    <w:p w:rsidR="0072134F" w:rsidRPr="003B4D9A" w:rsidRDefault="0072134F" w:rsidP="0072134F">
      <w:pPr>
        <w:pStyle w:val="NormalWeb"/>
        <w:shd w:val="clear" w:color="auto" w:fill="FFFFFF"/>
        <w:spacing w:before="0" w:after="255" w:line="270" w:lineRule="atLeast"/>
        <w:ind w:firstLine="567"/>
        <w:jc w:val="both"/>
        <w:rPr>
          <w:sz w:val="28"/>
        </w:rPr>
      </w:pPr>
      <w:proofErr w:type="gramStart"/>
      <w:r w:rsidRPr="003B4D9A">
        <w:rPr>
          <w:color w:val="333333"/>
          <w:sz w:val="28"/>
        </w:rPr>
        <w:t>-</w:t>
      </w:r>
      <w:r>
        <w:rPr>
          <w:color w:val="333333"/>
          <w:sz w:val="28"/>
        </w:rPr>
        <w:t xml:space="preserve"> </w:t>
      </w:r>
      <w:r w:rsidRPr="003B4D9A">
        <w:rPr>
          <w:color w:val="333333"/>
          <w:sz w:val="28"/>
        </w:rPr>
        <w:t>наличие</w:t>
      </w:r>
      <w:r>
        <w:rPr>
          <w:color w:val="333333"/>
          <w:sz w:val="28"/>
        </w:rPr>
        <w:t xml:space="preserve"> </w:t>
      </w:r>
      <w:r w:rsidRPr="003B4D9A">
        <w:rPr>
          <w:color w:val="333333"/>
          <w:sz w:val="28"/>
        </w:rPr>
        <w:t>информации</w:t>
      </w:r>
      <w:r>
        <w:rPr>
          <w:color w:val="333333"/>
          <w:sz w:val="28"/>
        </w:rPr>
        <w:t xml:space="preserve"> </w:t>
      </w:r>
      <w:r w:rsidRPr="003B4D9A">
        <w:rPr>
          <w:color w:val="333333"/>
          <w:sz w:val="28"/>
        </w:rPr>
        <w:t>о</w:t>
      </w:r>
      <w:r>
        <w:rPr>
          <w:color w:val="333333"/>
          <w:sz w:val="28"/>
        </w:rPr>
        <w:t xml:space="preserve"> </w:t>
      </w:r>
      <w:r w:rsidRPr="003B4D9A">
        <w:rPr>
          <w:color w:val="333333"/>
          <w:sz w:val="28"/>
        </w:rPr>
        <w:t>вступлении</w:t>
      </w:r>
      <w:r>
        <w:rPr>
          <w:color w:val="333333"/>
          <w:sz w:val="28"/>
        </w:rPr>
        <w:t xml:space="preserve"> </w:t>
      </w:r>
      <w:r w:rsidRPr="003B4D9A">
        <w:rPr>
          <w:color w:val="333333"/>
          <w:sz w:val="28"/>
        </w:rPr>
        <w:t>в</w:t>
      </w:r>
      <w:r>
        <w:rPr>
          <w:color w:val="333333"/>
          <w:sz w:val="28"/>
        </w:rPr>
        <w:t xml:space="preserve"> </w:t>
      </w:r>
      <w:r w:rsidRPr="003B4D9A">
        <w:rPr>
          <w:color w:val="333333"/>
          <w:sz w:val="28"/>
        </w:rPr>
        <w:t>законную</w:t>
      </w:r>
      <w:r>
        <w:rPr>
          <w:color w:val="333333"/>
          <w:sz w:val="28"/>
        </w:rPr>
        <w:t xml:space="preserve"> </w:t>
      </w:r>
      <w:r w:rsidRPr="003B4D9A">
        <w:rPr>
          <w:color w:val="333333"/>
          <w:sz w:val="28"/>
        </w:rPr>
        <w:t>силу</w:t>
      </w:r>
      <w:r>
        <w:rPr>
          <w:color w:val="333333"/>
          <w:sz w:val="28"/>
        </w:rPr>
        <w:t xml:space="preserve"> </w:t>
      </w:r>
      <w:r w:rsidRPr="003B4D9A">
        <w:rPr>
          <w:color w:val="333333"/>
          <w:sz w:val="28"/>
        </w:rPr>
        <w:t>в</w:t>
      </w:r>
      <w:r>
        <w:rPr>
          <w:color w:val="333333"/>
          <w:sz w:val="28"/>
        </w:rPr>
        <w:t xml:space="preserve"> </w:t>
      </w:r>
      <w:r w:rsidRPr="003B4D9A">
        <w:rPr>
          <w:color w:val="333333"/>
          <w:sz w:val="28"/>
        </w:rPr>
        <w:t>течение</w:t>
      </w:r>
      <w:r>
        <w:rPr>
          <w:color w:val="333333"/>
          <w:sz w:val="28"/>
        </w:rPr>
        <w:t xml:space="preserve"> </w:t>
      </w:r>
      <w:r w:rsidRPr="003B4D9A">
        <w:rPr>
          <w:color w:val="333333"/>
          <w:sz w:val="28"/>
        </w:rPr>
        <w:t>трех</w:t>
      </w:r>
      <w:r>
        <w:rPr>
          <w:color w:val="333333"/>
          <w:sz w:val="28"/>
        </w:rPr>
        <w:t xml:space="preserve"> </w:t>
      </w:r>
      <w:r w:rsidRPr="003B4D9A">
        <w:rPr>
          <w:color w:val="333333"/>
          <w:sz w:val="28"/>
        </w:rPr>
        <w:t>календарных</w:t>
      </w:r>
      <w:r>
        <w:rPr>
          <w:color w:val="333333"/>
          <w:sz w:val="28"/>
        </w:rPr>
        <w:t xml:space="preserve"> </w:t>
      </w:r>
      <w:r w:rsidRPr="003B4D9A">
        <w:rPr>
          <w:color w:val="333333"/>
          <w:sz w:val="28"/>
        </w:rPr>
        <w:t>лет,</w:t>
      </w:r>
      <w:r>
        <w:rPr>
          <w:color w:val="333333"/>
          <w:sz w:val="28"/>
        </w:rPr>
        <w:t xml:space="preserve"> </w:t>
      </w:r>
      <w:r w:rsidRPr="003B4D9A">
        <w:rPr>
          <w:color w:val="333333"/>
          <w:sz w:val="28"/>
        </w:rPr>
        <w:t>предшествующих</w:t>
      </w:r>
      <w:r>
        <w:rPr>
          <w:color w:val="333333"/>
          <w:sz w:val="28"/>
        </w:rPr>
        <w:t xml:space="preserve"> </w:t>
      </w:r>
      <w:r w:rsidRPr="003B4D9A">
        <w:rPr>
          <w:color w:val="333333"/>
          <w:sz w:val="28"/>
        </w:rPr>
        <w:t>дате</w:t>
      </w:r>
      <w:r>
        <w:rPr>
          <w:color w:val="333333"/>
          <w:sz w:val="28"/>
        </w:rPr>
        <w:t xml:space="preserve"> </w:t>
      </w:r>
      <w:r w:rsidRPr="003B4D9A">
        <w:rPr>
          <w:color w:val="333333"/>
          <w:sz w:val="28"/>
        </w:rPr>
        <w:t>определения</w:t>
      </w:r>
      <w:r>
        <w:rPr>
          <w:color w:val="333333"/>
          <w:sz w:val="28"/>
        </w:rPr>
        <w:t xml:space="preserve"> </w:t>
      </w:r>
      <w:r w:rsidRPr="003B4D9A">
        <w:rPr>
          <w:color w:val="333333"/>
          <w:sz w:val="28"/>
        </w:rPr>
        <w:t>наличия</w:t>
      </w:r>
      <w:r>
        <w:rPr>
          <w:color w:val="333333"/>
          <w:sz w:val="28"/>
        </w:rPr>
        <w:t xml:space="preserve"> </w:t>
      </w:r>
      <w:r w:rsidRPr="003B4D9A">
        <w:rPr>
          <w:color w:val="333333"/>
          <w:sz w:val="28"/>
        </w:rPr>
        <w:t>индикатора</w:t>
      </w:r>
      <w:r>
        <w:rPr>
          <w:color w:val="333333"/>
          <w:sz w:val="28"/>
        </w:rPr>
        <w:t xml:space="preserve"> </w:t>
      </w:r>
      <w:r w:rsidRPr="003B4D9A">
        <w:rPr>
          <w:color w:val="333333"/>
          <w:sz w:val="28"/>
        </w:rPr>
        <w:t>риска,</w:t>
      </w:r>
      <w:r>
        <w:rPr>
          <w:color w:val="333333"/>
          <w:sz w:val="28"/>
        </w:rPr>
        <w:t xml:space="preserve"> </w:t>
      </w:r>
      <w:r w:rsidRPr="003B4D9A">
        <w:rPr>
          <w:color w:val="333333"/>
          <w:sz w:val="28"/>
        </w:rPr>
        <w:t>15</w:t>
      </w:r>
      <w:r>
        <w:rPr>
          <w:color w:val="333333"/>
          <w:sz w:val="28"/>
        </w:rPr>
        <w:t xml:space="preserve"> </w:t>
      </w:r>
      <w:r w:rsidRPr="003B4D9A">
        <w:rPr>
          <w:color w:val="333333"/>
          <w:sz w:val="28"/>
        </w:rPr>
        <w:t>и</w:t>
      </w:r>
      <w:r>
        <w:rPr>
          <w:color w:val="333333"/>
          <w:sz w:val="28"/>
        </w:rPr>
        <w:t xml:space="preserve"> </w:t>
      </w:r>
      <w:r w:rsidRPr="003B4D9A">
        <w:rPr>
          <w:color w:val="333333"/>
          <w:sz w:val="28"/>
        </w:rPr>
        <w:t>более</w:t>
      </w:r>
      <w:r>
        <w:rPr>
          <w:color w:val="333333"/>
          <w:sz w:val="28"/>
        </w:rPr>
        <w:t xml:space="preserve"> </w:t>
      </w:r>
      <w:r w:rsidRPr="003B4D9A">
        <w:rPr>
          <w:color w:val="333333"/>
          <w:sz w:val="28"/>
        </w:rPr>
        <w:t>решений</w:t>
      </w:r>
      <w:r>
        <w:rPr>
          <w:color w:val="333333"/>
          <w:sz w:val="28"/>
        </w:rPr>
        <w:t xml:space="preserve"> </w:t>
      </w:r>
      <w:r w:rsidRPr="003B4D9A">
        <w:rPr>
          <w:color w:val="333333"/>
          <w:sz w:val="28"/>
        </w:rPr>
        <w:t>(постановлений)</w:t>
      </w:r>
      <w:r>
        <w:rPr>
          <w:color w:val="333333"/>
          <w:sz w:val="28"/>
        </w:rPr>
        <w:t xml:space="preserve"> </w:t>
      </w:r>
      <w:r w:rsidRPr="003B4D9A">
        <w:rPr>
          <w:color w:val="333333"/>
          <w:sz w:val="28"/>
        </w:rPr>
        <w:t>о</w:t>
      </w:r>
      <w:r>
        <w:rPr>
          <w:color w:val="333333"/>
          <w:sz w:val="28"/>
        </w:rPr>
        <w:t xml:space="preserve"> </w:t>
      </w:r>
      <w:r w:rsidRPr="003B4D9A">
        <w:rPr>
          <w:color w:val="333333"/>
          <w:sz w:val="28"/>
        </w:rPr>
        <w:t>назначении</w:t>
      </w:r>
      <w:r>
        <w:rPr>
          <w:color w:val="333333"/>
          <w:sz w:val="28"/>
        </w:rPr>
        <w:t xml:space="preserve"> </w:t>
      </w:r>
      <w:r w:rsidRPr="003B4D9A">
        <w:rPr>
          <w:color w:val="333333"/>
          <w:sz w:val="28"/>
        </w:rPr>
        <w:t>административного</w:t>
      </w:r>
      <w:r>
        <w:rPr>
          <w:color w:val="333333"/>
          <w:sz w:val="28"/>
        </w:rPr>
        <w:t xml:space="preserve"> </w:t>
      </w:r>
      <w:r w:rsidRPr="003B4D9A">
        <w:rPr>
          <w:color w:val="333333"/>
          <w:sz w:val="28"/>
        </w:rPr>
        <w:t>наказания</w:t>
      </w:r>
      <w:r>
        <w:rPr>
          <w:color w:val="333333"/>
          <w:sz w:val="28"/>
        </w:rPr>
        <w:t xml:space="preserve"> </w:t>
      </w:r>
      <w:r w:rsidRPr="003B4D9A">
        <w:rPr>
          <w:color w:val="333333"/>
          <w:sz w:val="28"/>
        </w:rPr>
        <w:t>за</w:t>
      </w:r>
      <w:r>
        <w:rPr>
          <w:color w:val="333333"/>
          <w:sz w:val="28"/>
        </w:rPr>
        <w:t xml:space="preserve"> </w:t>
      </w:r>
      <w:r w:rsidRPr="003B4D9A">
        <w:rPr>
          <w:color w:val="333333"/>
          <w:sz w:val="28"/>
        </w:rPr>
        <w:t>правонарушения,</w:t>
      </w:r>
      <w:r>
        <w:rPr>
          <w:color w:val="333333"/>
          <w:sz w:val="28"/>
        </w:rPr>
        <w:t xml:space="preserve"> </w:t>
      </w:r>
      <w:r w:rsidRPr="003B4D9A">
        <w:rPr>
          <w:color w:val="333333"/>
          <w:sz w:val="28"/>
        </w:rPr>
        <w:t>предусмотренные</w:t>
      </w:r>
      <w:r>
        <w:rPr>
          <w:color w:val="333333"/>
          <w:sz w:val="28"/>
        </w:rPr>
        <w:t xml:space="preserve"> </w:t>
      </w:r>
      <w:r w:rsidRPr="003B4D9A">
        <w:rPr>
          <w:color w:val="333333"/>
          <w:sz w:val="28"/>
        </w:rPr>
        <w:t>11.23,</w:t>
      </w:r>
      <w:r>
        <w:rPr>
          <w:color w:val="333333"/>
          <w:sz w:val="28"/>
        </w:rPr>
        <w:t xml:space="preserve"> </w:t>
      </w:r>
      <w:r w:rsidRPr="003B4D9A">
        <w:rPr>
          <w:color w:val="333333"/>
          <w:sz w:val="28"/>
        </w:rPr>
        <w:t>11.31,</w:t>
      </w:r>
      <w:r>
        <w:rPr>
          <w:color w:val="333333"/>
          <w:sz w:val="28"/>
        </w:rPr>
        <w:t xml:space="preserve"> </w:t>
      </w:r>
      <w:r w:rsidRPr="003B4D9A">
        <w:rPr>
          <w:color w:val="333333"/>
          <w:sz w:val="28"/>
        </w:rPr>
        <w:t>12.21.1</w:t>
      </w:r>
      <w:r>
        <w:rPr>
          <w:color w:val="333333"/>
          <w:sz w:val="28"/>
        </w:rPr>
        <w:t xml:space="preserve"> </w:t>
      </w:r>
      <w:r w:rsidRPr="003B4D9A">
        <w:rPr>
          <w:color w:val="333333"/>
          <w:sz w:val="28"/>
        </w:rPr>
        <w:t>(части</w:t>
      </w:r>
      <w:r>
        <w:rPr>
          <w:color w:val="333333"/>
          <w:sz w:val="28"/>
        </w:rPr>
        <w:t xml:space="preserve"> </w:t>
      </w:r>
      <w:r w:rsidRPr="003B4D9A">
        <w:rPr>
          <w:color w:val="333333"/>
          <w:sz w:val="28"/>
        </w:rPr>
        <w:t>2</w:t>
      </w:r>
      <w:r>
        <w:rPr>
          <w:color w:val="333333"/>
          <w:sz w:val="28"/>
        </w:rPr>
        <w:t xml:space="preserve"> </w:t>
      </w:r>
      <w:r w:rsidRPr="003B4D9A">
        <w:rPr>
          <w:color w:val="333333"/>
          <w:sz w:val="28"/>
        </w:rPr>
        <w:t>-</w:t>
      </w:r>
      <w:r>
        <w:rPr>
          <w:color w:val="333333"/>
          <w:sz w:val="28"/>
        </w:rPr>
        <w:t xml:space="preserve"> </w:t>
      </w:r>
      <w:r w:rsidRPr="003B4D9A">
        <w:rPr>
          <w:color w:val="333333"/>
          <w:sz w:val="28"/>
        </w:rPr>
        <w:t>11),</w:t>
      </w:r>
      <w:r>
        <w:rPr>
          <w:color w:val="333333"/>
          <w:sz w:val="28"/>
        </w:rPr>
        <w:t xml:space="preserve"> </w:t>
      </w:r>
      <w:r w:rsidRPr="003B4D9A">
        <w:rPr>
          <w:color w:val="333333"/>
          <w:sz w:val="28"/>
        </w:rPr>
        <w:t>12.21.2,</w:t>
      </w:r>
      <w:r>
        <w:rPr>
          <w:color w:val="333333"/>
          <w:sz w:val="28"/>
        </w:rPr>
        <w:t xml:space="preserve"> </w:t>
      </w:r>
      <w:r w:rsidRPr="003B4D9A">
        <w:rPr>
          <w:color w:val="333333"/>
          <w:sz w:val="28"/>
        </w:rPr>
        <w:t>12.21.3,</w:t>
      </w:r>
      <w:r>
        <w:rPr>
          <w:color w:val="333333"/>
          <w:sz w:val="28"/>
        </w:rPr>
        <w:t xml:space="preserve"> </w:t>
      </w:r>
      <w:r w:rsidRPr="003B4D9A">
        <w:rPr>
          <w:color w:val="333333"/>
          <w:sz w:val="28"/>
        </w:rPr>
        <w:t>12.23,</w:t>
      </w:r>
      <w:r>
        <w:rPr>
          <w:color w:val="333333"/>
          <w:sz w:val="28"/>
        </w:rPr>
        <w:t xml:space="preserve"> </w:t>
      </w:r>
      <w:r w:rsidRPr="003B4D9A">
        <w:rPr>
          <w:color w:val="333333"/>
          <w:sz w:val="28"/>
        </w:rPr>
        <w:t>12.25,</w:t>
      </w:r>
      <w:r>
        <w:rPr>
          <w:color w:val="333333"/>
          <w:sz w:val="28"/>
        </w:rPr>
        <w:t xml:space="preserve"> </w:t>
      </w:r>
      <w:r w:rsidRPr="003B4D9A">
        <w:rPr>
          <w:color w:val="333333"/>
          <w:sz w:val="28"/>
        </w:rPr>
        <w:t>12.31.1,</w:t>
      </w:r>
      <w:r>
        <w:rPr>
          <w:color w:val="333333"/>
          <w:sz w:val="28"/>
        </w:rPr>
        <w:t xml:space="preserve"> </w:t>
      </w:r>
      <w:r w:rsidRPr="003B4D9A">
        <w:rPr>
          <w:color w:val="333333"/>
          <w:sz w:val="28"/>
        </w:rPr>
        <w:t>14.1,</w:t>
      </w:r>
      <w:r>
        <w:rPr>
          <w:color w:val="333333"/>
          <w:sz w:val="28"/>
        </w:rPr>
        <w:t xml:space="preserve"> </w:t>
      </w:r>
      <w:r w:rsidRPr="003B4D9A">
        <w:rPr>
          <w:color w:val="333333"/>
          <w:sz w:val="28"/>
        </w:rPr>
        <w:t>14.1.2,</w:t>
      </w:r>
      <w:r>
        <w:rPr>
          <w:color w:val="333333"/>
          <w:sz w:val="28"/>
        </w:rPr>
        <w:t xml:space="preserve"> </w:t>
      </w:r>
      <w:r w:rsidRPr="003B4D9A">
        <w:rPr>
          <w:color w:val="333333"/>
          <w:sz w:val="28"/>
        </w:rPr>
        <w:t>14.43,</w:t>
      </w:r>
      <w:r>
        <w:rPr>
          <w:color w:val="333333"/>
          <w:sz w:val="28"/>
        </w:rPr>
        <w:t xml:space="preserve"> </w:t>
      </w:r>
      <w:r w:rsidRPr="003B4D9A">
        <w:rPr>
          <w:color w:val="333333"/>
          <w:sz w:val="28"/>
        </w:rPr>
        <w:t>14.44-14.45,</w:t>
      </w:r>
      <w:r>
        <w:rPr>
          <w:color w:val="333333"/>
          <w:sz w:val="28"/>
        </w:rPr>
        <w:t xml:space="preserve"> </w:t>
      </w:r>
      <w:r w:rsidRPr="003B4D9A">
        <w:rPr>
          <w:color w:val="333333"/>
          <w:sz w:val="28"/>
        </w:rPr>
        <w:t>части</w:t>
      </w:r>
      <w:r>
        <w:rPr>
          <w:color w:val="333333"/>
          <w:sz w:val="28"/>
        </w:rPr>
        <w:t xml:space="preserve"> </w:t>
      </w:r>
      <w:r w:rsidRPr="003B4D9A">
        <w:rPr>
          <w:color w:val="333333"/>
          <w:sz w:val="28"/>
        </w:rPr>
        <w:t>1</w:t>
      </w:r>
      <w:r>
        <w:rPr>
          <w:color w:val="333333"/>
          <w:sz w:val="28"/>
        </w:rPr>
        <w:t xml:space="preserve"> </w:t>
      </w:r>
      <w:r w:rsidRPr="003B4D9A">
        <w:rPr>
          <w:color w:val="333333"/>
          <w:sz w:val="28"/>
        </w:rPr>
        <w:t>и</w:t>
      </w:r>
      <w:r>
        <w:rPr>
          <w:color w:val="333333"/>
          <w:sz w:val="28"/>
        </w:rPr>
        <w:t xml:space="preserve"> </w:t>
      </w:r>
      <w:r w:rsidRPr="003B4D9A">
        <w:rPr>
          <w:color w:val="333333"/>
          <w:sz w:val="28"/>
        </w:rPr>
        <w:t>15</w:t>
      </w:r>
      <w:r>
        <w:rPr>
          <w:color w:val="333333"/>
          <w:sz w:val="28"/>
        </w:rPr>
        <w:t xml:space="preserve"> </w:t>
      </w:r>
      <w:r w:rsidRPr="003B4D9A">
        <w:rPr>
          <w:color w:val="333333"/>
          <w:sz w:val="28"/>
        </w:rPr>
        <w:t>статьи</w:t>
      </w:r>
      <w:r>
        <w:rPr>
          <w:color w:val="333333"/>
          <w:sz w:val="28"/>
        </w:rPr>
        <w:t xml:space="preserve"> </w:t>
      </w:r>
      <w:r w:rsidRPr="003B4D9A">
        <w:rPr>
          <w:color w:val="333333"/>
          <w:sz w:val="28"/>
        </w:rPr>
        <w:t>19.5,</w:t>
      </w:r>
      <w:r>
        <w:rPr>
          <w:color w:val="333333"/>
          <w:sz w:val="28"/>
        </w:rPr>
        <w:t xml:space="preserve"> </w:t>
      </w:r>
      <w:r w:rsidRPr="003B4D9A">
        <w:rPr>
          <w:color w:val="333333"/>
          <w:sz w:val="28"/>
        </w:rPr>
        <w:t>19.7,</w:t>
      </w:r>
      <w:r>
        <w:rPr>
          <w:color w:val="333333"/>
          <w:sz w:val="28"/>
        </w:rPr>
        <w:t xml:space="preserve"> </w:t>
      </w:r>
      <w:r w:rsidRPr="003B4D9A">
        <w:rPr>
          <w:color w:val="333333"/>
          <w:sz w:val="28"/>
        </w:rPr>
        <w:t>19.33</w:t>
      </w:r>
      <w:r>
        <w:rPr>
          <w:color w:val="333333"/>
          <w:sz w:val="28"/>
        </w:rPr>
        <w:t xml:space="preserve"> </w:t>
      </w:r>
      <w:r w:rsidRPr="003B4D9A">
        <w:rPr>
          <w:color w:val="333333"/>
          <w:sz w:val="28"/>
        </w:rPr>
        <w:t>Кодекса</w:t>
      </w:r>
      <w:r>
        <w:rPr>
          <w:color w:val="333333"/>
          <w:sz w:val="28"/>
        </w:rPr>
        <w:t xml:space="preserve"> </w:t>
      </w:r>
      <w:r w:rsidRPr="003B4D9A">
        <w:rPr>
          <w:color w:val="333333"/>
          <w:sz w:val="28"/>
        </w:rPr>
        <w:t>Российской</w:t>
      </w:r>
      <w:r>
        <w:rPr>
          <w:color w:val="333333"/>
          <w:sz w:val="28"/>
        </w:rPr>
        <w:t xml:space="preserve"> </w:t>
      </w:r>
      <w:r w:rsidRPr="003B4D9A">
        <w:rPr>
          <w:color w:val="333333"/>
          <w:sz w:val="28"/>
        </w:rPr>
        <w:t>Федерации</w:t>
      </w:r>
      <w:r>
        <w:rPr>
          <w:color w:val="333333"/>
          <w:sz w:val="28"/>
        </w:rPr>
        <w:t xml:space="preserve"> </w:t>
      </w:r>
      <w:r w:rsidRPr="003B4D9A">
        <w:rPr>
          <w:color w:val="333333"/>
          <w:sz w:val="28"/>
        </w:rPr>
        <w:t>об</w:t>
      </w:r>
      <w:r>
        <w:rPr>
          <w:color w:val="333333"/>
          <w:sz w:val="28"/>
        </w:rPr>
        <w:t xml:space="preserve"> </w:t>
      </w:r>
      <w:r w:rsidRPr="003B4D9A">
        <w:rPr>
          <w:color w:val="333333"/>
          <w:sz w:val="28"/>
        </w:rPr>
        <w:lastRenderedPageBreak/>
        <w:t>административных</w:t>
      </w:r>
      <w:r>
        <w:rPr>
          <w:color w:val="333333"/>
          <w:sz w:val="28"/>
        </w:rPr>
        <w:t xml:space="preserve"> </w:t>
      </w:r>
      <w:r w:rsidRPr="003B4D9A">
        <w:rPr>
          <w:color w:val="333333"/>
          <w:sz w:val="28"/>
        </w:rPr>
        <w:t>правонарушениях</w:t>
      </w:r>
      <w:proofErr w:type="gramEnd"/>
      <w:r>
        <w:rPr>
          <w:color w:val="333333"/>
          <w:sz w:val="28"/>
        </w:rPr>
        <w:t xml:space="preserve"> </w:t>
      </w:r>
      <w:r w:rsidRPr="003B4D9A">
        <w:rPr>
          <w:color w:val="333333"/>
          <w:sz w:val="28"/>
        </w:rPr>
        <w:t>(за</w:t>
      </w:r>
      <w:r>
        <w:rPr>
          <w:color w:val="333333"/>
          <w:sz w:val="28"/>
        </w:rPr>
        <w:t xml:space="preserve"> </w:t>
      </w:r>
      <w:r w:rsidRPr="003B4D9A">
        <w:rPr>
          <w:color w:val="333333"/>
          <w:sz w:val="28"/>
        </w:rPr>
        <w:t>исключением</w:t>
      </w:r>
      <w:r>
        <w:rPr>
          <w:color w:val="333333"/>
          <w:sz w:val="28"/>
        </w:rPr>
        <w:t xml:space="preserve"> </w:t>
      </w:r>
      <w:r w:rsidRPr="003B4D9A">
        <w:rPr>
          <w:color w:val="333333"/>
          <w:sz w:val="28"/>
        </w:rPr>
        <w:t>административного</w:t>
      </w:r>
      <w:r>
        <w:rPr>
          <w:color w:val="333333"/>
          <w:sz w:val="28"/>
        </w:rPr>
        <w:t xml:space="preserve"> </w:t>
      </w:r>
      <w:r w:rsidRPr="003B4D9A">
        <w:rPr>
          <w:color w:val="333333"/>
          <w:sz w:val="28"/>
        </w:rPr>
        <w:t>наказания</w:t>
      </w:r>
      <w:r>
        <w:rPr>
          <w:color w:val="333333"/>
          <w:sz w:val="28"/>
        </w:rPr>
        <w:t xml:space="preserve"> </w:t>
      </w:r>
      <w:r w:rsidRPr="003B4D9A">
        <w:rPr>
          <w:color w:val="333333"/>
          <w:sz w:val="28"/>
        </w:rPr>
        <w:t>в</w:t>
      </w:r>
      <w:r>
        <w:rPr>
          <w:color w:val="333333"/>
          <w:sz w:val="28"/>
        </w:rPr>
        <w:t xml:space="preserve"> </w:t>
      </w:r>
      <w:r w:rsidRPr="003B4D9A">
        <w:rPr>
          <w:color w:val="333333"/>
          <w:sz w:val="28"/>
        </w:rPr>
        <w:t>виде</w:t>
      </w:r>
      <w:r>
        <w:rPr>
          <w:color w:val="333333"/>
          <w:sz w:val="28"/>
        </w:rPr>
        <w:t xml:space="preserve"> </w:t>
      </w:r>
      <w:r w:rsidRPr="003B4D9A">
        <w:rPr>
          <w:color w:val="333333"/>
          <w:sz w:val="28"/>
        </w:rPr>
        <w:t>предупреждения).</w:t>
      </w:r>
      <w:bookmarkEnd w:id="41"/>
    </w:p>
    <w:p w:rsidR="0072134F" w:rsidRPr="003B4D9A" w:rsidRDefault="0072134F" w:rsidP="0072134F">
      <w:pPr>
        <w:pageBreakBefore/>
        <w:ind w:left="4536"/>
        <w:rPr>
          <w:sz w:val="28"/>
        </w:rPr>
      </w:pPr>
      <w:r w:rsidRPr="003B4D9A">
        <w:rPr>
          <w:sz w:val="28"/>
        </w:rPr>
        <w:lastRenderedPageBreak/>
        <w:t>Приложение</w:t>
      </w:r>
      <w:r>
        <w:rPr>
          <w:sz w:val="28"/>
        </w:rPr>
        <w:t xml:space="preserve"> 3</w:t>
      </w:r>
    </w:p>
    <w:p w:rsidR="0072134F" w:rsidRDefault="0072134F" w:rsidP="0072134F">
      <w:pPr>
        <w:ind w:left="4536"/>
        <w:rPr>
          <w:sz w:val="28"/>
        </w:rPr>
      </w:pPr>
      <w:r w:rsidRPr="003B4D9A">
        <w:rPr>
          <w:sz w:val="28"/>
        </w:rPr>
        <w:t>к</w:t>
      </w:r>
      <w:r>
        <w:rPr>
          <w:sz w:val="28"/>
        </w:rPr>
        <w:t xml:space="preserve"> </w:t>
      </w:r>
      <w:r w:rsidRPr="003B4D9A">
        <w:rPr>
          <w:sz w:val="28"/>
        </w:rPr>
        <w:t>Положению</w:t>
      </w:r>
      <w:r>
        <w:rPr>
          <w:sz w:val="28"/>
        </w:rPr>
        <w:t xml:space="preserve"> </w:t>
      </w:r>
      <w:r w:rsidRPr="003B4D9A">
        <w:rPr>
          <w:sz w:val="28"/>
        </w:rPr>
        <w:t>о</w:t>
      </w:r>
      <w:r>
        <w:rPr>
          <w:sz w:val="28"/>
        </w:rPr>
        <w:t xml:space="preserve"> </w:t>
      </w:r>
      <w:r w:rsidRPr="003B4D9A">
        <w:rPr>
          <w:sz w:val="28"/>
        </w:rPr>
        <w:t>муниципальном</w:t>
      </w:r>
      <w:r>
        <w:rPr>
          <w:sz w:val="28"/>
        </w:rPr>
        <w:t xml:space="preserve"> </w:t>
      </w:r>
      <w:r w:rsidRPr="003B4D9A">
        <w:rPr>
          <w:sz w:val="28"/>
        </w:rPr>
        <w:t>контроле</w:t>
      </w:r>
      <w:r>
        <w:rPr>
          <w:sz w:val="28"/>
        </w:rPr>
        <w:t xml:space="preserve"> </w:t>
      </w:r>
      <w:r w:rsidRPr="003B4D9A">
        <w:rPr>
          <w:sz w:val="28"/>
        </w:rPr>
        <w:t>на</w:t>
      </w:r>
      <w:r>
        <w:rPr>
          <w:sz w:val="28"/>
        </w:rPr>
        <w:t xml:space="preserve"> </w:t>
      </w:r>
      <w:r w:rsidRPr="003B4D9A">
        <w:rPr>
          <w:sz w:val="28"/>
        </w:rPr>
        <w:t>автомобильном</w:t>
      </w:r>
      <w:r>
        <w:rPr>
          <w:sz w:val="28"/>
        </w:rPr>
        <w:t xml:space="preserve"> </w:t>
      </w:r>
      <w:r w:rsidRPr="003B4D9A">
        <w:rPr>
          <w:sz w:val="28"/>
        </w:rPr>
        <w:t>транспорте,</w:t>
      </w:r>
      <w:r>
        <w:rPr>
          <w:sz w:val="28"/>
        </w:rPr>
        <w:t xml:space="preserve"> </w:t>
      </w:r>
      <w:r w:rsidRPr="003B4D9A">
        <w:rPr>
          <w:sz w:val="28"/>
        </w:rPr>
        <w:t>городском</w:t>
      </w:r>
      <w:r>
        <w:rPr>
          <w:sz w:val="28"/>
        </w:rPr>
        <w:t xml:space="preserve"> </w:t>
      </w:r>
      <w:r w:rsidRPr="003B4D9A">
        <w:rPr>
          <w:sz w:val="28"/>
        </w:rPr>
        <w:t>наземном</w:t>
      </w:r>
      <w:r>
        <w:rPr>
          <w:sz w:val="28"/>
        </w:rPr>
        <w:t xml:space="preserve"> </w:t>
      </w:r>
      <w:r w:rsidRPr="003B4D9A">
        <w:rPr>
          <w:sz w:val="28"/>
        </w:rPr>
        <w:t>электрическом</w:t>
      </w:r>
      <w:r>
        <w:rPr>
          <w:sz w:val="28"/>
        </w:rPr>
        <w:t xml:space="preserve"> </w:t>
      </w:r>
      <w:r w:rsidRPr="003B4D9A">
        <w:rPr>
          <w:sz w:val="28"/>
        </w:rPr>
        <w:t>транспорте</w:t>
      </w:r>
      <w:r>
        <w:rPr>
          <w:sz w:val="28"/>
        </w:rPr>
        <w:t xml:space="preserve"> </w:t>
      </w:r>
      <w:r w:rsidRPr="003B4D9A">
        <w:rPr>
          <w:sz w:val="28"/>
        </w:rPr>
        <w:t>и</w:t>
      </w:r>
      <w:r>
        <w:rPr>
          <w:sz w:val="28"/>
        </w:rPr>
        <w:t xml:space="preserve"> </w:t>
      </w:r>
      <w:r w:rsidRPr="003B4D9A">
        <w:rPr>
          <w:sz w:val="28"/>
        </w:rPr>
        <w:t>в</w:t>
      </w:r>
      <w:r>
        <w:rPr>
          <w:sz w:val="28"/>
        </w:rPr>
        <w:t xml:space="preserve"> </w:t>
      </w:r>
      <w:r w:rsidRPr="003B4D9A">
        <w:rPr>
          <w:sz w:val="28"/>
        </w:rPr>
        <w:t>дорожном</w:t>
      </w:r>
      <w:r>
        <w:rPr>
          <w:sz w:val="28"/>
        </w:rPr>
        <w:t xml:space="preserve"> </w:t>
      </w:r>
      <w:r w:rsidRPr="003B4D9A">
        <w:rPr>
          <w:sz w:val="28"/>
        </w:rPr>
        <w:t>хозяйстве</w:t>
      </w:r>
      <w:r>
        <w:rPr>
          <w:sz w:val="28"/>
        </w:rPr>
        <w:t xml:space="preserve"> </w:t>
      </w:r>
      <w:r w:rsidRPr="00E72E79">
        <w:rPr>
          <w:sz w:val="28"/>
        </w:rPr>
        <w:t xml:space="preserve">вне границ населённых пунктов в границах </w:t>
      </w:r>
      <w:proofErr w:type="spellStart"/>
      <w:r>
        <w:rPr>
          <w:sz w:val="28"/>
        </w:rPr>
        <w:t>Камешкирского</w:t>
      </w:r>
      <w:proofErr w:type="spellEnd"/>
      <w:r w:rsidRPr="00E72E79">
        <w:rPr>
          <w:sz w:val="28"/>
        </w:rPr>
        <w:t xml:space="preserve"> района </w:t>
      </w:r>
    </w:p>
    <w:p w:rsidR="0072134F" w:rsidRPr="003B4D9A" w:rsidRDefault="0072134F" w:rsidP="0072134F">
      <w:pPr>
        <w:ind w:left="4536"/>
        <w:rPr>
          <w:sz w:val="28"/>
        </w:rPr>
      </w:pPr>
      <w:r>
        <w:rPr>
          <w:sz w:val="28"/>
        </w:rPr>
        <w:t>П</w:t>
      </w:r>
      <w:r w:rsidRPr="00E72E79">
        <w:rPr>
          <w:sz w:val="28"/>
        </w:rPr>
        <w:t>ензенской области</w:t>
      </w:r>
    </w:p>
    <w:p w:rsidR="0072134F" w:rsidRDefault="0072134F" w:rsidP="0072134F">
      <w:pPr>
        <w:pStyle w:val="ConsPlusNormal0"/>
        <w:jc w:val="center"/>
        <w:rPr>
          <w:rFonts w:ascii="Times New Roman" w:hAnsi="Times New Roman" w:cs="Times New Roman"/>
          <w:b/>
          <w:bCs/>
          <w:sz w:val="28"/>
          <w:szCs w:val="24"/>
        </w:rPr>
      </w:pPr>
    </w:p>
    <w:p w:rsidR="0072134F" w:rsidRPr="003B4D9A" w:rsidRDefault="0072134F" w:rsidP="0072134F">
      <w:pPr>
        <w:pStyle w:val="ConsPlusNormal0"/>
        <w:jc w:val="center"/>
        <w:rPr>
          <w:rFonts w:ascii="Times New Roman" w:hAnsi="Times New Roman" w:cs="Times New Roman"/>
          <w:sz w:val="28"/>
          <w:szCs w:val="24"/>
        </w:rPr>
      </w:pPr>
      <w:r w:rsidRPr="003B4D9A">
        <w:rPr>
          <w:rFonts w:ascii="Times New Roman" w:hAnsi="Times New Roman" w:cs="Times New Roman"/>
          <w:b/>
          <w:bCs/>
          <w:sz w:val="28"/>
          <w:szCs w:val="24"/>
        </w:rPr>
        <w:t>Форма</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предписания</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Контрольного</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органа</w:t>
      </w:r>
    </w:p>
    <w:p w:rsidR="0072134F" w:rsidRPr="003B4D9A" w:rsidRDefault="0072134F" w:rsidP="0072134F">
      <w:pPr>
        <w:pStyle w:val="ConsPlusNormal0"/>
        <w:ind w:firstLine="540"/>
        <w:jc w:val="both"/>
        <w:rPr>
          <w:rFonts w:ascii="Times New Roman" w:hAnsi="Times New Roman" w:cs="Times New Roman"/>
          <w:sz w:val="28"/>
          <w:szCs w:val="24"/>
        </w:rPr>
      </w:pP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4251"/>
        <w:gridCol w:w="4819"/>
      </w:tblGrid>
      <w:tr w:rsidR="0072134F" w:rsidRPr="003B4D9A" w:rsidTr="0072134F">
        <w:tc>
          <w:tcPr>
            <w:tcW w:w="4251" w:type="dxa"/>
            <w:shd w:val="clear" w:color="auto" w:fill="auto"/>
          </w:tcPr>
          <w:p w:rsidR="0072134F" w:rsidRPr="003B4D9A" w:rsidRDefault="0072134F" w:rsidP="0072134F">
            <w:pPr>
              <w:pStyle w:val="ConsPlusNormal0"/>
              <w:rPr>
                <w:rFonts w:ascii="Times New Roman" w:hAnsi="Times New Roman" w:cs="Times New Roman"/>
                <w:color w:val="000000"/>
                <w:sz w:val="28"/>
                <w:szCs w:val="24"/>
              </w:rPr>
            </w:pPr>
            <w:r w:rsidRPr="003B4D9A">
              <w:rPr>
                <w:rFonts w:ascii="Times New Roman" w:hAnsi="Times New Roman" w:cs="Times New Roman"/>
                <w:color w:val="000000"/>
                <w:sz w:val="28"/>
                <w:szCs w:val="24"/>
              </w:rPr>
              <w:t>Бланк</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Контрольного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органа</w:t>
            </w:r>
          </w:p>
        </w:tc>
        <w:tc>
          <w:tcPr>
            <w:tcW w:w="4819" w:type="dxa"/>
            <w:shd w:val="clear" w:color="auto" w:fill="auto"/>
          </w:tcPr>
          <w:p w:rsidR="0072134F" w:rsidRPr="003B4D9A" w:rsidRDefault="0072134F" w:rsidP="0072134F">
            <w:pPr>
              <w:pStyle w:val="ConsPlusNormal0"/>
              <w:spacing w:line="240" w:lineRule="exact"/>
              <w:ind w:firstLine="5"/>
              <w:jc w:val="center"/>
              <w:rPr>
                <w:rFonts w:ascii="Times New Roman" w:hAnsi="Times New Roman" w:cs="Times New Roman"/>
                <w:color w:val="000000"/>
                <w:sz w:val="28"/>
                <w:szCs w:val="24"/>
              </w:rPr>
            </w:pPr>
            <w:r w:rsidRPr="003B4D9A">
              <w:rPr>
                <w:rFonts w:ascii="Times New Roman" w:hAnsi="Times New Roman" w:cs="Times New Roman"/>
                <w:color w:val="000000"/>
                <w:sz w:val="28"/>
                <w:szCs w:val="24"/>
              </w:rPr>
              <w:t>_________________________________</w:t>
            </w:r>
          </w:p>
          <w:p w:rsidR="0072134F" w:rsidRPr="003B4D9A" w:rsidRDefault="0072134F" w:rsidP="0072134F">
            <w:pPr>
              <w:pStyle w:val="ConsPlusNormal0"/>
              <w:spacing w:line="240" w:lineRule="exact"/>
              <w:ind w:firstLine="5"/>
              <w:jc w:val="center"/>
              <w:rPr>
                <w:rFonts w:ascii="Times New Roman" w:hAnsi="Times New Roman" w:cs="Times New Roman"/>
                <w:color w:val="000000"/>
                <w:sz w:val="28"/>
                <w:szCs w:val="24"/>
              </w:rPr>
            </w:pPr>
            <w:r w:rsidRPr="003B4D9A">
              <w:rPr>
                <w:rFonts w:ascii="Times New Roman" w:hAnsi="Times New Roman" w:cs="Times New Roman"/>
                <w:color w:val="000000"/>
                <w:sz w:val="28"/>
                <w:szCs w:val="24"/>
              </w:rPr>
              <w:t>(указывается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должность</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руководителя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контролируемого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лица)</w:t>
            </w:r>
          </w:p>
          <w:p w:rsidR="0072134F" w:rsidRPr="003B4D9A" w:rsidRDefault="0072134F" w:rsidP="0072134F">
            <w:pPr>
              <w:pStyle w:val="ConsPlusNormal0"/>
              <w:spacing w:line="240" w:lineRule="exact"/>
              <w:ind w:firstLine="5"/>
              <w:jc w:val="center"/>
              <w:rPr>
                <w:rFonts w:ascii="Times New Roman" w:hAnsi="Times New Roman" w:cs="Times New Roman"/>
                <w:color w:val="000000"/>
                <w:sz w:val="28"/>
                <w:szCs w:val="24"/>
              </w:rPr>
            </w:pPr>
            <w:r w:rsidRPr="003B4D9A">
              <w:rPr>
                <w:rFonts w:ascii="Times New Roman" w:hAnsi="Times New Roman" w:cs="Times New Roman"/>
                <w:color w:val="000000"/>
                <w:sz w:val="28"/>
                <w:szCs w:val="24"/>
              </w:rPr>
              <w:t>_________________________________</w:t>
            </w:r>
          </w:p>
          <w:p w:rsidR="0072134F" w:rsidRPr="003B4D9A" w:rsidRDefault="0072134F" w:rsidP="0072134F">
            <w:pPr>
              <w:pStyle w:val="ConsPlusNormal0"/>
              <w:spacing w:line="240" w:lineRule="exact"/>
              <w:ind w:firstLine="5"/>
              <w:jc w:val="center"/>
              <w:rPr>
                <w:rFonts w:ascii="Times New Roman" w:hAnsi="Times New Roman" w:cs="Times New Roman"/>
                <w:color w:val="000000"/>
                <w:sz w:val="28"/>
                <w:szCs w:val="24"/>
              </w:rPr>
            </w:pPr>
            <w:r w:rsidRPr="003B4D9A">
              <w:rPr>
                <w:rFonts w:ascii="Times New Roman" w:hAnsi="Times New Roman" w:cs="Times New Roman"/>
                <w:color w:val="000000"/>
                <w:sz w:val="28"/>
                <w:szCs w:val="24"/>
              </w:rPr>
              <w:t>(указывается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полное</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наименование</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контролируемого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лица)</w:t>
            </w:r>
          </w:p>
          <w:p w:rsidR="0072134F" w:rsidRPr="003B4D9A" w:rsidRDefault="0072134F" w:rsidP="0072134F">
            <w:pPr>
              <w:pStyle w:val="ConsPlusNormal0"/>
              <w:spacing w:line="240" w:lineRule="exact"/>
              <w:ind w:firstLine="5"/>
              <w:jc w:val="center"/>
              <w:rPr>
                <w:rFonts w:ascii="Times New Roman" w:hAnsi="Times New Roman" w:cs="Times New Roman"/>
                <w:color w:val="000000"/>
                <w:sz w:val="28"/>
                <w:szCs w:val="24"/>
              </w:rPr>
            </w:pPr>
            <w:r w:rsidRPr="003B4D9A">
              <w:rPr>
                <w:rFonts w:ascii="Times New Roman" w:hAnsi="Times New Roman" w:cs="Times New Roman"/>
                <w:color w:val="000000"/>
                <w:sz w:val="28"/>
                <w:szCs w:val="24"/>
              </w:rPr>
              <w:t>_________________________________</w:t>
            </w:r>
          </w:p>
          <w:p w:rsidR="0072134F" w:rsidRPr="003B4D9A" w:rsidRDefault="0072134F" w:rsidP="0072134F">
            <w:pPr>
              <w:pStyle w:val="ConsPlusNormal0"/>
              <w:spacing w:line="240" w:lineRule="exact"/>
              <w:ind w:firstLine="5"/>
              <w:jc w:val="center"/>
              <w:rPr>
                <w:rFonts w:ascii="Times New Roman" w:hAnsi="Times New Roman" w:cs="Times New Roman"/>
                <w:color w:val="000000"/>
                <w:sz w:val="28"/>
                <w:szCs w:val="24"/>
              </w:rPr>
            </w:pPr>
            <w:proofErr w:type="gramStart"/>
            <w:r w:rsidRPr="003B4D9A">
              <w:rPr>
                <w:rFonts w:ascii="Times New Roman" w:hAnsi="Times New Roman" w:cs="Times New Roman"/>
                <w:color w:val="000000"/>
                <w:sz w:val="28"/>
                <w:szCs w:val="24"/>
              </w:rPr>
              <w:t>(указывается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фамилия,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имя,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отчество</w:t>
            </w:r>
            <w:proofErr w:type="gramEnd"/>
          </w:p>
          <w:p w:rsidR="0072134F" w:rsidRPr="003B4D9A" w:rsidRDefault="0072134F" w:rsidP="0072134F">
            <w:pPr>
              <w:pStyle w:val="ConsPlusNormal0"/>
              <w:spacing w:line="240" w:lineRule="exact"/>
              <w:ind w:firstLine="5"/>
              <w:jc w:val="center"/>
              <w:rPr>
                <w:rFonts w:ascii="Times New Roman" w:hAnsi="Times New Roman" w:cs="Times New Roman"/>
                <w:color w:val="000000"/>
                <w:sz w:val="28"/>
                <w:szCs w:val="24"/>
              </w:rPr>
            </w:pPr>
            <w:r w:rsidRPr="003B4D9A">
              <w:rPr>
                <w:rFonts w:ascii="Times New Roman" w:hAnsi="Times New Roman" w:cs="Times New Roman"/>
                <w:color w:val="000000"/>
                <w:sz w:val="28"/>
                <w:szCs w:val="24"/>
              </w:rPr>
              <w:t>(при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наличии)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руководителя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контролируемого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лица)</w:t>
            </w:r>
          </w:p>
          <w:p w:rsidR="0072134F" w:rsidRPr="003B4D9A" w:rsidRDefault="0072134F" w:rsidP="0072134F">
            <w:pPr>
              <w:pStyle w:val="ConsPlusNormal0"/>
              <w:spacing w:line="240" w:lineRule="exact"/>
              <w:ind w:firstLine="5"/>
              <w:jc w:val="center"/>
              <w:rPr>
                <w:rFonts w:ascii="Times New Roman" w:hAnsi="Times New Roman" w:cs="Times New Roman"/>
                <w:color w:val="000000"/>
                <w:sz w:val="28"/>
                <w:szCs w:val="24"/>
              </w:rPr>
            </w:pPr>
            <w:r w:rsidRPr="003B4D9A">
              <w:rPr>
                <w:rFonts w:ascii="Times New Roman" w:hAnsi="Times New Roman" w:cs="Times New Roman"/>
                <w:color w:val="000000"/>
                <w:sz w:val="28"/>
                <w:szCs w:val="24"/>
              </w:rPr>
              <w:t>_________________________________</w:t>
            </w:r>
          </w:p>
          <w:p w:rsidR="0072134F" w:rsidRPr="003B4D9A" w:rsidRDefault="0072134F" w:rsidP="0072134F">
            <w:pPr>
              <w:pStyle w:val="ConsPlusNormal0"/>
              <w:spacing w:line="240" w:lineRule="exact"/>
              <w:ind w:firstLine="5"/>
              <w:jc w:val="center"/>
              <w:rPr>
                <w:rFonts w:ascii="Times New Roman" w:hAnsi="Times New Roman" w:cs="Times New Roman"/>
              </w:rPr>
            </w:pPr>
            <w:r w:rsidRPr="003B4D9A">
              <w:rPr>
                <w:rFonts w:ascii="Times New Roman" w:hAnsi="Times New Roman" w:cs="Times New Roman"/>
                <w:color w:val="000000"/>
                <w:sz w:val="28"/>
                <w:szCs w:val="24"/>
              </w:rPr>
              <w:t>(указывается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адрес</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места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нахождения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контролируемого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лица)</w:t>
            </w:r>
          </w:p>
        </w:tc>
      </w:tr>
    </w:tbl>
    <w:p w:rsidR="0072134F" w:rsidRPr="003B4D9A" w:rsidRDefault="0072134F" w:rsidP="0072134F">
      <w:pPr>
        <w:pStyle w:val="ConsPlusNormal0"/>
        <w:jc w:val="center"/>
        <w:rPr>
          <w:rFonts w:ascii="Times New Roman" w:hAnsi="Times New Roman" w:cs="Times New Roman"/>
          <w:sz w:val="28"/>
          <w:szCs w:val="24"/>
        </w:rPr>
      </w:pPr>
    </w:p>
    <w:p w:rsidR="0072134F" w:rsidRPr="003B4D9A" w:rsidRDefault="0072134F" w:rsidP="0072134F">
      <w:pPr>
        <w:pStyle w:val="ConsPlusNonformat"/>
        <w:jc w:val="center"/>
        <w:rPr>
          <w:rFonts w:ascii="Times New Roman" w:hAnsi="Times New Roman" w:cs="Times New Roman"/>
          <w:sz w:val="28"/>
        </w:rPr>
      </w:pPr>
      <w:bookmarkStart w:id="42" w:name="Bookmark20"/>
      <w:bookmarkEnd w:id="42"/>
      <w:r w:rsidRPr="003B4D9A">
        <w:rPr>
          <w:rFonts w:ascii="Times New Roman" w:hAnsi="Times New Roman" w:cs="Times New Roman"/>
          <w:sz w:val="28"/>
        </w:rPr>
        <w:t>ПРЕДПИСАНИЕ</w:t>
      </w:r>
    </w:p>
    <w:p w:rsidR="0072134F" w:rsidRPr="003B4D9A" w:rsidRDefault="0072134F" w:rsidP="0072134F">
      <w:pPr>
        <w:pStyle w:val="ConsPlusNonformat"/>
        <w:jc w:val="center"/>
        <w:rPr>
          <w:rFonts w:ascii="Times New Roman" w:hAnsi="Times New Roman" w:cs="Times New Roman"/>
          <w:sz w:val="28"/>
        </w:rPr>
      </w:pPr>
    </w:p>
    <w:p w:rsidR="0072134F" w:rsidRPr="003B4D9A" w:rsidRDefault="0072134F" w:rsidP="0072134F">
      <w:pPr>
        <w:pStyle w:val="ConsPlusNonformat"/>
        <w:jc w:val="center"/>
        <w:rPr>
          <w:rFonts w:ascii="Times New Roman" w:hAnsi="Times New Roman" w:cs="Times New Roman"/>
          <w:i/>
          <w:iCs/>
          <w:sz w:val="28"/>
        </w:rPr>
      </w:pPr>
      <w:r w:rsidRPr="003B4D9A">
        <w:rPr>
          <w:rFonts w:ascii="Times New Roman" w:hAnsi="Times New Roman" w:cs="Times New Roman"/>
          <w:sz w:val="28"/>
        </w:rPr>
        <w:t>_____________________________________________________________________</w:t>
      </w:r>
    </w:p>
    <w:p w:rsidR="0072134F" w:rsidRPr="003B4D9A" w:rsidRDefault="0072134F" w:rsidP="0072134F">
      <w:pPr>
        <w:pStyle w:val="ConsPlusNonformat"/>
        <w:jc w:val="center"/>
        <w:rPr>
          <w:rFonts w:ascii="Times New Roman" w:hAnsi="Times New Roman" w:cs="Times New Roman"/>
          <w:sz w:val="28"/>
        </w:rPr>
      </w:pPr>
      <w:r w:rsidRPr="003B4D9A">
        <w:rPr>
          <w:rFonts w:ascii="Times New Roman" w:hAnsi="Times New Roman" w:cs="Times New Roman"/>
          <w:i/>
          <w:iCs/>
          <w:sz w:val="28"/>
        </w:rPr>
        <w:t>(указывается</w:t>
      </w:r>
      <w:r>
        <w:rPr>
          <w:rFonts w:ascii="Times New Roman" w:hAnsi="Times New Roman" w:cs="Times New Roman"/>
          <w:i/>
          <w:iCs/>
          <w:sz w:val="28"/>
        </w:rPr>
        <w:t xml:space="preserve"> </w:t>
      </w:r>
      <w:r w:rsidRPr="003B4D9A">
        <w:rPr>
          <w:rFonts w:ascii="Times New Roman" w:hAnsi="Times New Roman" w:cs="Times New Roman"/>
          <w:i/>
          <w:iCs/>
          <w:sz w:val="28"/>
        </w:rPr>
        <w:t>полное</w:t>
      </w:r>
      <w:r>
        <w:rPr>
          <w:rFonts w:ascii="Times New Roman" w:hAnsi="Times New Roman" w:cs="Times New Roman"/>
          <w:i/>
          <w:iCs/>
          <w:sz w:val="28"/>
        </w:rPr>
        <w:t xml:space="preserve"> </w:t>
      </w:r>
      <w:r w:rsidRPr="003B4D9A">
        <w:rPr>
          <w:rFonts w:ascii="Times New Roman" w:hAnsi="Times New Roman" w:cs="Times New Roman"/>
          <w:i/>
          <w:iCs/>
          <w:sz w:val="28"/>
        </w:rPr>
        <w:t>наименование</w:t>
      </w:r>
      <w:r>
        <w:rPr>
          <w:rFonts w:ascii="Times New Roman" w:hAnsi="Times New Roman" w:cs="Times New Roman"/>
          <w:i/>
          <w:iCs/>
          <w:sz w:val="28"/>
        </w:rPr>
        <w:t xml:space="preserve"> </w:t>
      </w:r>
      <w:r w:rsidRPr="003B4D9A">
        <w:rPr>
          <w:rFonts w:ascii="Times New Roman" w:hAnsi="Times New Roman" w:cs="Times New Roman"/>
          <w:i/>
          <w:iCs/>
          <w:sz w:val="28"/>
        </w:rPr>
        <w:t>контролируемого</w:t>
      </w:r>
      <w:r>
        <w:rPr>
          <w:rFonts w:ascii="Times New Roman" w:hAnsi="Times New Roman" w:cs="Times New Roman"/>
          <w:i/>
          <w:iCs/>
          <w:sz w:val="28"/>
        </w:rPr>
        <w:t xml:space="preserve"> </w:t>
      </w:r>
      <w:r w:rsidRPr="003B4D9A">
        <w:rPr>
          <w:rFonts w:ascii="Times New Roman" w:hAnsi="Times New Roman" w:cs="Times New Roman"/>
          <w:i/>
          <w:iCs/>
          <w:sz w:val="28"/>
        </w:rPr>
        <w:t>лица</w:t>
      </w:r>
      <w:r>
        <w:rPr>
          <w:rFonts w:ascii="Times New Roman" w:hAnsi="Times New Roman" w:cs="Times New Roman"/>
          <w:i/>
          <w:iCs/>
          <w:sz w:val="28"/>
        </w:rPr>
        <w:t xml:space="preserve"> </w:t>
      </w:r>
      <w:r w:rsidRPr="003B4D9A">
        <w:rPr>
          <w:rFonts w:ascii="Times New Roman" w:hAnsi="Times New Roman" w:cs="Times New Roman"/>
          <w:i/>
          <w:iCs/>
          <w:sz w:val="28"/>
        </w:rPr>
        <w:t>в</w:t>
      </w:r>
      <w:r>
        <w:rPr>
          <w:rFonts w:ascii="Times New Roman" w:hAnsi="Times New Roman" w:cs="Times New Roman"/>
          <w:i/>
          <w:iCs/>
          <w:sz w:val="28"/>
        </w:rPr>
        <w:t xml:space="preserve"> </w:t>
      </w:r>
      <w:r w:rsidRPr="003B4D9A">
        <w:rPr>
          <w:rFonts w:ascii="Times New Roman" w:hAnsi="Times New Roman" w:cs="Times New Roman"/>
          <w:i/>
          <w:iCs/>
          <w:sz w:val="28"/>
        </w:rPr>
        <w:t>дательном</w:t>
      </w:r>
      <w:r>
        <w:rPr>
          <w:rFonts w:ascii="Times New Roman" w:hAnsi="Times New Roman" w:cs="Times New Roman"/>
          <w:i/>
          <w:iCs/>
          <w:sz w:val="28"/>
        </w:rPr>
        <w:t xml:space="preserve"> </w:t>
      </w:r>
      <w:r w:rsidRPr="003B4D9A">
        <w:rPr>
          <w:rFonts w:ascii="Times New Roman" w:hAnsi="Times New Roman" w:cs="Times New Roman"/>
          <w:i/>
          <w:iCs/>
          <w:sz w:val="28"/>
        </w:rPr>
        <w:t>падеже)</w:t>
      </w:r>
    </w:p>
    <w:p w:rsidR="0072134F" w:rsidRPr="003B4D9A" w:rsidRDefault="0072134F" w:rsidP="0072134F">
      <w:pPr>
        <w:pStyle w:val="ConsPlusNonformat"/>
        <w:jc w:val="center"/>
        <w:rPr>
          <w:rFonts w:ascii="Times New Roman" w:hAnsi="Times New Roman" w:cs="Times New Roman"/>
          <w:sz w:val="28"/>
        </w:rPr>
      </w:pPr>
      <w:r w:rsidRPr="003B4D9A">
        <w:rPr>
          <w:rFonts w:ascii="Times New Roman" w:hAnsi="Times New Roman" w:cs="Times New Roman"/>
          <w:sz w:val="28"/>
        </w:rPr>
        <w:t>об</w:t>
      </w:r>
      <w:r>
        <w:rPr>
          <w:rFonts w:ascii="Times New Roman" w:hAnsi="Times New Roman" w:cs="Times New Roman"/>
          <w:sz w:val="28"/>
        </w:rPr>
        <w:t xml:space="preserve"> </w:t>
      </w:r>
      <w:r w:rsidRPr="003B4D9A">
        <w:rPr>
          <w:rFonts w:ascii="Times New Roman" w:hAnsi="Times New Roman" w:cs="Times New Roman"/>
          <w:sz w:val="28"/>
        </w:rPr>
        <w:t>устранении</w:t>
      </w:r>
      <w:r>
        <w:rPr>
          <w:rFonts w:ascii="Times New Roman" w:hAnsi="Times New Roman" w:cs="Times New Roman"/>
          <w:sz w:val="28"/>
        </w:rPr>
        <w:t xml:space="preserve"> </w:t>
      </w:r>
      <w:r w:rsidRPr="003B4D9A">
        <w:rPr>
          <w:rFonts w:ascii="Times New Roman" w:hAnsi="Times New Roman" w:cs="Times New Roman"/>
          <w:sz w:val="28"/>
        </w:rPr>
        <w:t>выявленных</w:t>
      </w:r>
      <w:r>
        <w:rPr>
          <w:rFonts w:ascii="Times New Roman" w:hAnsi="Times New Roman" w:cs="Times New Roman"/>
          <w:sz w:val="28"/>
        </w:rPr>
        <w:t xml:space="preserve"> </w:t>
      </w:r>
      <w:r w:rsidRPr="003B4D9A">
        <w:rPr>
          <w:rFonts w:ascii="Times New Roman" w:hAnsi="Times New Roman" w:cs="Times New Roman"/>
          <w:sz w:val="28"/>
        </w:rPr>
        <w:t>нарушений</w:t>
      </w:r>
      <w:r>
        <w:rPr>
          <w:rFonts w:ascii="Times New Roman" w:hAnsi="Times New Roman" w:cs="Times New Roman"/>
          <w:sz w:val="28"/>
        </w:rPr>
        <w:t xml:space="preserve"> </w:t>
      </w:r>
      <w:r w:rsidRPr="003B4D9A">
        <w:rPr>
          <w:rFonts w:ascii="Times New Roman" w:hAnsi="Times New Roman" w:cs="Times New Roman"/>
          <w:sz w:val="28"/>
        </w:rPr>
        <w:t>обязательных</w:t>
      </w:r>
      <w:r>
        <w:rPr>
          <w:rFonts w:ascii="Times New Roman" w:hAnsi="Times New Roman" w:cs="Times New Roman"/>
          <w:sz w:val="28"/>
        </w:rPr>
        <w:t xml:space="preserve"> </w:t>
      </w:r>
      <w:r w:rsidRPr="003B4D9A">
        <w:rPr>
          <w:rFonts w:ascii="Times New Roman" w:hAnsi="Times New Roman" w:cs="Times New Roman"/>
          <w:sz w:val="28"/>
        </w:rPr>
        <w:t>требований</w:t>
      </w:r>
    </w:p>
    <w:p w:rsidR="0072134F" w:rsidRPr="003B4D9A" w:rsidRDefault="0072134F" w:rsidP="0072134F">
      <w:pPr>
        <w:pStyle w:val="ConsPlusNonformat"/>
        <w:jc w:val="center"/>
        <w:rPr>
          <w:rFonts w:ascii="Times New Roman" w:hAnsi="Times New Roman" w:cs="Times New Roman"/>
          <w:sz w:val="28"/>
        </w:rPr>
      </w:pPr>
    </w:p>
    <w:p w:rsidR="0072134F" w:rsidRPr="003B4D9A" w:rsidRDefault="0072134F" w:rsidP="0072134F">
      <w:pPr>
        <w:pStyle w:val="ConsPlusNonformat"/>
        <w:jc w:val="both"/>
        <w:rPr>
          <w:rFonts w:ascii="Times New Roman" w:hAnsi="Times New Roman" w:cs="Times New Roman"/>
          <w:i/>
          <w:iCs/>
          <w:sz w:val="28"/>
        </w:rPr>
      </w:pPr>
      <w:r w:rsidRPr="003B4D9A">
        <w:rPr>
          <w:rFonts w:ascii="Times New Roman" w:hAnsi="Times New Roman" w:cs="Times New Roman"/>
          <w:sz w:val="28"/>
        </w:rPr>
        <w:t>По</w:t>
      </w:r>
      <w:r>
        <w:rPr>
          <w:rFonts w:ascii="Times New Roman" w:hAnsi="Times New Roman" w:cs="Times New Roman"/>
          <w:sz w:val="28"/>
        </w:rPr>
        <w:t xml:space="preserve"> </w:t>
      </w:r>
      <w:r w:rsidRPr="003B4D9A">
        <w:rPr>
          <w:rFonts w:ascii="Times New Roman" w:hAnsi="Times New Roman" w:cs="Times New Roman"/>
          <w:sz w:val="28"/>
        </w:rPr>
        <w:t>результатам</w:t>
      </w:r>
      <w:r>
        <w:rPr>
          <w:rFonts w:ascii="Times New Roman" w:hAnsi="Times New Roman" w:cs="Times New Roman"/>
          <w:sz w:val="28"/>
        </w:rPr>
        <w:t xml:space="preserve"> </w:t>
      </w:r>
      <w:r w:rsidRPr="003B4D9A">
        <w:rPr>
          <w:rFonts w:ascii="Times New Roman" w:hAnsi="Times New Roman" w:cs="Times New Roman"/>
          <w:sz w:val="28"/>
        </w:rPr>
        <w:t>_____________________________________________________________,</w:t>
      </w:r>
    </w:p>
    <w:p w:rsidR="0072134F" w:rsidRPr="003B4D9A" w:rsidRDefault="0072134F" w:rsidP="0072134F">
      <w:pPr>
        <w:pStyle w:val="ConsPlusNonformat"/>
        <w:jc w:val="center"/>
        <w:rPr>
          <w:rFonts w:ascii="Times New Roman" w:hAnsi="Times New Roman" w:cs="Times New Roman"/>
          <w:i/>
          <w:iCs/>
          <w:sz w:val="28"/>
        </w:rPr>
      </w:pPr>
      <w:proofErr w:type="gramStart"/>
      <w:r w:rsidRPr="003B4D9A">
        <w:rPr>
          <w:rFonts w:ascii="Times New Roman" w:hAnsi="Times New Roman" w:cs="Times New Roman"/>
          <w:i/>
          <w:iCs/>
          <w:sz w:val="28"/>
        </w:rPr>
        <w:t>(указываются</w:t>
      </w:r>
      <w:r>
        <w:rPr>
          <w:rFonts w:ascii="Times New Roman" w:hAnsi="Times New Roman" w:cs="Times New Roman"/>
          <w:i/>
          <w:iCs/>
          <w:sz w:val="28"/>
        </w:rPr>
        <w:t xml:space="preserve"> </w:t>
      </w:r>
      <w:r w:rsidRPr="003B4D9A">
        <w:rPr>
          <w:rFonts w:ascii="Times New Roman" w:hAnsi="Times New Roman" w:cs="Times New Roman"/>
          <w:i/>
          <w:iCs/>
          <w:sz w:val="28"/>
        </w:rPr>
        <w:t>вид</w:t>
      </w:r>
      <w:r>
        <w:rPr>
          <w:rFonts w:ascii="Times New Roman" w:hAnsi="Times New Roman" w:cs="Times New Roman"/>
          <w:i/>
          <w:iCs/>
          <w:sz w:val="28"/>
        </w:rPr>
        <w:t xml:space="preserve"> </w:t>
      </w:r>
      <w:r w:rsidRPr="003B4D9A">
        <w:rPr>
          <w:rFonts w:ascii="Times New Roman" w:hAnsi="Times New Roman" w:cs="Times New Roman"/>
          <w:i/>
          <w:iCs/>
          <w:sz w:val="28"/>
        </w:rPr>
        <w:t>и</w:t>
      </w:r>
      <w:r>
        <w:rPr>
          <w:rFonts w:ascii="Times New Roman" w:hAnsi="Times New Roman" w:cs="Times New Roman"/>
          <w:i/>
          <w:iCs/>
          <w:sz w:val="28"/>
        </w:rPr>
        <w:t xml:space="preserve"> </w:t>
      </w:r>
      <w:r w:rsidRPr="003B4D9A">
        <w:rPr>
          <w:rFonts w:ascii="Times New Roman" w:hAnsi="Times New Roman" w:cs="Times New Roman"/>
          <w:i/>
          <w:iCs/>
          <w:sz w:val="28"/>
        </w:rPr>
        <w:t>форма</w:t>
      </w:r>
      <w:r>
        <w:rPr>
          <w:rFonts w:ascii="Times New Roman" w:hAnsi="Times New Roman" w:cs="Times New Roman"/>
          <w:i/>
          <w:iCs/>
          <w:sz w:val="28"/>
        </w:rPr>
        <w:t xml:space="preserve"> </w:t>
      </w:r>
      <w:r w:rsidRPr="003B4D9A">
        <w:rPr>
          <w:rFonts w:ascii="Times New Roman" w:hAnsi="Times New Roman" w:cs="Times New Roman"/>
          <w:i/>
          <w:iCs/>
          <w:sz w:val="28"/>
        </w:rPr>
        <w:t>контрольного</w:t>
      </w:r>
      <w:r>
        <w:rPr>
          <w:rFonts w:ascii="Times New Roman" w:hAnsi="Times New Roman" w:cs="Times New Roman"/>
          <w:i/>
          <w:iCs/>
          <w:sz w:val="28"/>
        </w:rPr>
        <w:t xml:space="preserve"> </w:t>
      </w:r>
      <w:r w:rsidRPr="003B4D9A">
        <w:rPr>
          <w:rFonts w:ascii="Times New Roman" w:hAnsi="Times New Roman" w:cs="Times New Roman"/>
          <w:i/>
          <w:iCs/>
          <w:sz w:val="28"/>
        </w:rPr>
        <w:t>мероприятия</w:t>
      </w:r>
      <w:r>
        <w:rPr>
          <w:rFonts w:ascii="Times New Roman" w:hAnsi="Times New Roman" w:cs="Times New Roman"/>
          <w:i/>
          <w:iCs/>
          <w:sz w:val="28"/>
        </w:rPr>
        <w:t xml:space="preserve"> </w:t>
      </w:r>
      <w:r w:rsidRPr="003B4D9A">
        <w:rPr>
          <w:rFonts w:ascii="Times New Roman" w:hAnsi="Times New Roman" w:cs="Times New Roman"/>
          <w:i/>
          <w:iCs/>
          <w:sz w:val="28"/>
        </w:rPr>
        <w:t>в</w:t>
      </w:r>
      <w:r>
        <w:rPr>
          <w:rFonts w:ascii="Times New Roman" w:hAnsi="Times New Roman" w:cs="Times New Roman"/>
          <w:i/>
          <w:iCs/>
          <w:sz w:val="28"/>
        </w:rPr>
        <w:t xml:space="preserve"> </w:t>
      </w:r>
      <w:r w:rsidRPr="003B4D9A">
        <w:rPr>
          <w:rFonts w:ascii="Times New Roman" w:hAnsi="Times New Roman" w:cs="Times New Roman"/>
          <w:i/>
          <w:iCs/>
          <w:sz w:val="28"/>
        </w:rPr>
        <w:t>соответствии</w:t>
      </w:r>
      <w:r>
        <w:rPr>
          <w:rFonts w:ascii="Times New Roman" w:hAnsi="Times New Roman" w:cs="Times New Roman"/>
          <w:i/>
          <w:iCs/>
          <w:sz w:val="28"/>
        </w:rPr>
        <w:t xml:space="preserve"> </w:t>
      </w:r>
      <w:proofErr w:type="gramEnd"/>
    </w:p>
    <w:p w:rsidR="0072134F" w:rsidRPr="003B4D9A" w:rsidRDefault="0072134F" w:rsidP="0072134F">
      <w:pPr>
        <w:pStyle w:val="ConsPlusNonformat"/>
        <w:jc w:val="center"/>
        <w:rPr>
          <w:rFonts w:ascii="Times New Roman" w:hAnsi="Times New Roman" w:cs="Times New Roman"/>
          <w:sz w:val="28"/>
        </w:rPr>
      </w:pPr>
      <w:r w:rsidRPr="003B4D9A">
        <w:rPr>
          <w:rFonts w:ascii="Times New Roman" w:hAnsi="Times New Roman" w:cs="Times New Roman"/>
          <w:i/>
          <w:iCs/>
          <w:sz w:val="28"/>
        </w:rPr>
        <w:t>с</w:t>
      </w:r>
      <w:r>
        <w:rPr>
          <w:rFonts w:ascii="Times New Roman" w:hAnsi="Times New Roman" w:cs="Times New Roman"/>
          <w:i/>
          <w:iCs/>
          <w:sz w:val="28"/>
        </w:rPr>
        <w:t xml:space="preserve"> </w:t>
      </w:r>
      <w:r w:rsidRPr="003B4D9A">
        <w:rPr>
          <w:rFonts w:ascii="Times New Roman" w:hAnsi="Times New Roman" w:cs="Times New Roman"/>
          <w:i/>
          <w:iCs/>
          <w:sz w:val="28"/>
        </w:rPr>
        <w:t>решением</w:t>
      </w:r>
      <w:r>
        <w:rPr>
          <w:rFonts w:ascii="Times New Roman" w:hAnsi="Times New Roman" w:cs="Times New Roman"/>
          <w:i/>
          <w:iCs/>
          <w:sz w:val="28"/>
        </w:rPr>
        <w:t xml:space="preserve"> </w:t>
      </w:r>
      <w:r w:rsidRPr="003B4D9A">
        <w:rPr>
          <w:rFonts w:ascii="Times New Roman" w:hAnsi="Times New Roman" w:cs="Times New Roman"/>
          <w:i/>
          <w:iCs/>
          <w:sz w:val="28"/>
        </w:rPr>
        <w:t>Контрольного</w:t>
      </w:r>
      <w:r>
        <w:rPr>
          <w:rFonts w:ascii="Times New Roman" w:hAnsi="Times New Roman" w:cs="Times New Roman"/>
          <w:i/>
          <w:iCs/>
          <w:sz w:val="28"/>
        </w:rPr>
        <w:t xml:space="preserve"> </w:t>
      </w:r>
      <w:r w:rsidRPr="003B4D9A">
        <w:rPr>
          <w:rFonts w:ascii="Times New Roman" w:hAnsi="Times New Roman" w:cs="Times New Roman"/>
          <w:i/>
          <w:iCs/>
          <w:sz w:val="28"/>
        </w:rPr>
        <w:t>органа)</w:t>
      </w:r>
    </w:p>
    <w:p w:rsidR="0072134F" w:rsidRPr="003B4D9A" w:rsidRDefault="0072134F" w:rsidP="0072134F">
      <w:pPr>
        <w:pStyle w:val="ConsPlusNonformat"/>
        <w:jc w:val="both"/>
        <w:rPr>
          <w:rFonts w:ascii="Times New Roman" w:hAnsi="Times New Roman" w:cs="Times New Roman"/>
          <w:i/>
          <w:iCs/>
          <w:sz w:val="28"/>
        </w:rPr>
      </w:pPr>
      <w:r w:rsidRPr="003B4D9A">
        <w:rPr>
          <w:rFonts w:ascii="Times New Roman" w:hAnsi="Times New Roman" w:cs="Times New Roman"/>
          <w:sz w:val="28"/>
        </w:rPr>
        <w:t>проведенной</w:t>
      </w:r>
      <w:r>
        <w:rPr>
          <w:rFonts w:ascii="Times New Roman" w:hAnsi="Times New Roman" w:cs="Times New Roman"/>
          <w:sz w:val="28"/>
        </w:rPr>
        <w:t xml:space="preserve"> </w:t>
      </w:r>
      <w:r w:rsidRPr="003B4D9A">
        <w:rPr>
          <w:rFonts w:ascii="Times New Roman" w:hAnsi="Times New Roman" w:cs="Times New Roman"/>
          <w:sz w:val="28"/>
        </w:rPr>
        <w:t>администрацией</w:t>
      </w:r>
      <w:r>
        <w:rPr>
          <w:rFonts w:ascii="Times New Roman" w:hAnsi="Times New Roman" w:cs="Times New Roman"/>
          <w:sz w:val="28"/>
        </w:rPr>
        <w:t xml:space="preserve"> </w:t>
      </w:r>
      <w:proofErr w:type="spellStart"/>
      <w:r>
        <w:rPr>
          <w:rFonts w:ascii="Times New Roman" w:hAnsi="Times New Roman" w:cs="Times New Roman"/>
          <w:sz w:val="28"/>
        </w:rPr>
        <w:t>Камешкирского</w:t>
      </w:r>
      <w:proofErr w:type="spellEnd"/>
      <w:r w:rsidRPr="00EA27DE">
        <w:rPr>
          <w:rFonts w:ascii="Times New Roman" w:hAnsi="Times New Roman" w:cs="Times New Roman"/>
          <w:sz w:val="28"/>
        </w:rPr>
        <w:t xml:space="preserve"> района Пензенской области</w:t>
      </w:r>
      <w:r>
        <w:rPr>
          <w:rFonts w:ascii="Times New Roman" w:hAnsi="Times New Roman" w:cs="Times New Roman"/>
          <w:sz w:val="28"/>
        </w:rPr>
        <w:t xml:space="preserve"> </w:t>
      </w:r>
      <w:r w:rsidRPr="003B4D9A">
        <w:rPr>
          <w:rFonts w:ascii="Times New Roman" w:hAnsi="Times New Roman" w:cs="Times New Roman"/>
          <w:sz w:val="28"/>
        </w:rPr>
        <w:t>в</w:t>
      </w:r>
      <w:r>
        <w:rPr>
          <w:rFonts w:ascii="Times New Roman" w:hAnsi="Times New Roman" w:cs="Times New Roman"/>
          <w:sz w:val="28"/>
        </w:rPr>
        <w:t xml:space="preserve"> </w:t>
      </w:r>
      <w:r w:rsidRPr="003B4D9A">
        <w:rPr>
          <w:rFonts w:ascii="Times New Roman" w:hAnsi="Times New Roman" w:cs="Times New Roman"/>
          <w:sz w:val="28"/>
        </w:rPr>
        <w:t>отношении</w:t>
      </w:r>
      <w:r>
        <w:rPr>
          <w:rFonts w:ascii="Times New Roman" w:hAnsi="Times New Roman" w:cs="Times New Roman"/>
          <w:sz w:val="28"/>
        </w:rPr>
        <w:t xml:space="preserve"> </w:t>
      </w:r>
      <w:r w:rsidRPr="003B4D9A">
        <w:rPr>
          <w:rFonts w:ascii="Times New Roman" w:hAnsi="Times New Roman" w:cs="Times New Roman"/>
          <w:sz w:val="28"/>
        </w:rPr>
        <w:t>_______________________________________________________________</w:t>
      </w:r>
    </w:p>
    <w:p w:rsidR="0072134F" w:rsidRPr="003B4D9A" w:rsidRDefault="0072134F" w:rsidP="0072134F">
      <w:pPr>
        <w:pStyle w:val="ConsPlusNonformat"/>
        <w:jc w:val="both"/>
        <w:rPr>
          <w:rFonts w:ascii="Times New Roman" w:hAnsi="Times New Roman" w:cs="Times New Roman"/>
          <w:sz w:val="28"/>
        </w:rPr>
      </w:pPr>
      <w:r w:rsidRPr="003B4D9A">
        <w:rPr>
          <w:rFonts w:ascii="Times New Roman" w:hAnsi="Times New Roman" w:cs="Times New Roman"/>
          <w:i/>
          <w:iCs/>
          <w:sz w:val="28"/>
        </w:rPr>
        <w:t>(указывается</w:t>
      </w:r>
      <w:r>
        <w:rPr>
          <w:rFonts w:ascii="Times New Roman" w:hAnsi="Times New Roman" w:cs="Times New Roman"/>
          <w:i/>
          <w:iCs/>
          <w:sz w:val="28"/>
        </w:rPr>
        <w:t xml:space="preserve"> </w:t>
      </w:r>
      <w:r w:rsidRPr="003B4D9A">
        <w:rPr>
          <w:rFonts w:ascii="Times New Roman" w:hAnsi="Times New Roman" w:cs="Times New Roman"/>
          <w:i/>
          <w:iCs/>
          <w:sz w:val="28"/>
        </w:rPr>
        <w:t>полное</w:t>
      </w:r>
      <w:r>
        <w:rPr>
          <w:rFonts w:ascii="Times New Roman" w:hAnsi="Times New Roman" w:cs="Times New Roman"/>
          <w:i/>
          <w:iCs/>
          <w:sz w:val="28"/>
        </w:rPr>
        <w:t xml:space="preserve"> </w:t>
      </w:r>
      <w:r w:rsidRPr="003B4D9A">
        <w:rPr>
          <w:rFonts w:ascii="Times New Roman" w:hAnsi="Times New Roman" w:cs="Times New Roman"/>
          <w:i/>
          <w:iCs/>
          <w:sz w:val="28"/>
        </w:rPr>
        <w:t>наименование</w:t>
      </w:r>
      <w:r>
        <w:rPr>
          <w:rFonts w:ascii="Times New Roman" w:hAnsi="Times New Roman" w:cs="Times New Roman"/>
          <w:i/>
          <w:iCs/>
          <w:sz w:val="28"/>
        </w:rPr>
        <w:t xml:space="preserve"> </w:t>
      </w:r>
      <w:r w:rsidRPr="003B4D9A">
        <w:rPr>
          <w:rFonts w:ascii="Times New Roman" w:hAnsi="Times New Roman" w:cs="Times New Roman"/>
          <w:i/>
          <w:iCs/>
          <w:sz w:val="28"/>
        </w:rPr>
        <w:t>контролируемого</w:t>
      </w:r>
      <w:r>
        <w:rPr>
          <w:rFonts w:ascii="Times New Roman" w:hAnsi="Times New Roman" w:cs="Times New Roman"/>
          <w:i/>
          <w:iCs/>
          <w:sz w:val="28"/>
        </w:rPr>
        <w:t xml:space="preserve"> </w:t>
      </w:r>
      <w:r w:rsidRPr="003B4D9A">
        <w:rPr>
          <w:rFonts w:ascii="Times New Roman" w:hAnsi="Times New Roman" w:cs="Times New Roman"/>
          <w:i/>
          <w:iCs/>
          <w:sz w:val="28"/>
        </w:rPr>
        <w:t>лица)</w:t>
      </w:r>
    </w:p>
    <w:p w:rsidR="0072134F" w:rsidRPr="003B4D9A" w:rsidRDefault="0072134F" w:rsidP="0072134F">
      <w:pPr>
        <w:pStyle w:val="ConsPlusNonformat"/>
        <w:jc w:val="both"/>
        <w:rPr>
          <w:rFonts w:ascii="Times New Roman" w:hAnsi="Times New Roman" w:cs="Times New Roman"/>
          <w:sz w:val="28"/>
        </w:rPr>
      </w:pPr>
      <w:r w:rsidRPr="003B4D9A">
        <w:rPr>
          <w:rFonts w:ascii="Times New Roman" w:hAnsi="Times New Roman" w:cs="Times New Roman"/>
          <w:sz w:val="28"/>
        </w:rPr>
        <w:t>в</w:t>
      </w:r>
      <w:r>
        <w:rPr>
          <w:rFonts w:ascii="Times New Roman" w:hAnsi="Times New Roman" w:cs="Times New Roman"/>
          <w:sz w:val="28"/>
        </w:rPr>
        <w:t xml:space="preserve"> </w:t>
      </w:r>
      <w:r w:rsidRPr="003B4D9A">
        <w:rPr>
          <w:rFonts w:ascii="Times New Roman" w:hAnsi="Times New Roman" w:cs="Times New Roman"/>
          <w:sz w:val="28"/>
        </w:rPr>
        <w:t>период</w:t>
      </w:r>
      <w:r>
        <w:rPr>
          <w:rFonts w:ascii="Times New Roman" w:hAnsi="Times New Roman" w:cs="Times New Roman"/>
          <w:sz w:val="28"/>
        </w:rPr>
        <w:t xml:space="preserve"> </w:t>
      </w:r>
      <w:r w:rsidRPr="003B4D9A">
        <w:rPr>
          <w:rFonts w:ascii="Times New Roman" w:hAnsi="Times New Roman" w:cs="Times New Roman"/>
          <w:sz w:val="28"/>
        </w:rPr>
        <w:t>с</w:t>
      </w:r>
      <w:r>
        <w:rPr>
          <w:rFonts w:ascii="Times New Roman" w:hAnsi="Times New Roman" w:cs="Times New Roman"/>
          <w:sz w:val="28"/>
        </w:rPr>
        <w:t xml:space="preserve"> </w:t>
      </w:r>
      <w:r w:rsidRPr="003B4D9A">
        <w:rPr>
          <w:rFonts w:ascii="Times New Roman" w:hAnsi="Times New Roman" w:cs="Times New Roman"/>
          <w:sz w:val="28"/>
        </w:rPr>
        <w:t>«__»</w:t>
      </w:r>
      <w:r>
        <w:rPr>
          <w:rFonts w:ascii="Times New Roman" w:hAnsi="Times New Roman" w:cs="Times New Roman"/>
          <w:sz w:val="28"/>
        </w:rPr>
        <w:t xml:space="preserve"> </w:t>
      </w:r>
      <w:r w:rsidRPr="003B4D9A">
        <w:rPr>
          <w:rFonts w:ascii="Times New Roman" w:hAnsi="Times New Roman" w:cs="Times New Roman"/>
          <w:sz w:val="28"/>
        </w:rPr>
        <w:t>_________________</w:t>
      </w:r>
      <w:r>
        <w:rPr>
          <w:rFonts w:ascii="Times New Roman" w:hAnsi="Times New Roman" w:cs="Times New Roman"/>
          <w:sz w:val="28"/>
        </w:rPr>
        <w:t xml:space="preserve"> </w:t>
      </w:r>
      <w:r w:rsidRPr="003B4D9A">
        <w:rPr>
          <w:rFonts w:ascii="Times New Roman" w:hAnsi="Times New Roman" w:cs="Times New Roman"/>
          <w:sz w:val="28"/>
        </w:rPr>
        <w:t>20__</w:t>
      </w:r>
      <w:r>
        <w:rPr>
          <w:rFonts w:ascii="Times New Roman" w:hAnsi="Times New Roman" w:cs="Times New Roman"/>
          <w:sz w:val="28"/>
        </w:rPr>
        <w:t xml:space="preserve"> </w:t>
      </w:r>
      <w:r w:rsidRPr="003B4D9A">
        <w:rPr>
          <w:rFonts w:ascii="Times New Roman" w:hAnsi="Times New Roman" w:cs="Times New Roman"/>
          <w:sz w:val="28"/>
        </w:rPr>
        <w:t>г.</w:t>
      </w:r>
      <w:r>
        <w:rPr>
          <w:rFonts w:ascii="Times New Roman" w:hAnsi="Times New Roman" w:cs="Times New Roman"/>
          <w:sz w:val="28"/>
        </w:rPr>
        <w:t xml:space="preserve"> </w:t>
      </w:r>
      <w:r w:rsidRPr="003B4D9A">
        <w:rPr>
          <w:rFonts w:ascii="Times New Roman" w:hAnsi="Times New Roman" w:cs="Times New Roman"/>
          <w:sz w:val="28"/>
        </w:rPr>
        <w:t>по</w:t>
      </w:r>
      <w:r>
        <w:rPr>
          <w:rFonts w:ascii="Times New Roman" w:hAnsi="Times New Roman" w:cs="Times New Roman"/>
          <w:sz w:val="28"/>
        </w:rPr>
        <w:t xml:space="preserve"> </w:t>
      </w:r>
      <w:r w:rsidRPr="003B4D9A">
        <w:rPr>
          <w:rFonts w:ascii="Times New Roman" w:hAnsi="Times New Roman" w:cs="Times New Roman"/>
          <w:sz w:val="28"/>
        </w:rPr>
        <w:t>«__»</w:t>
      </w:r>
      <w:r>
        <w:rPr>
          <w:rFonts w:ascii="Times New Roman" w:hAnsi="Times New Roman" w:cs="Times New Roman"/>
          <w:sz w:val="28"/>
        </w:rPr>
        <w:t xml:space="preserve"> </w:t>
      </w:r>
      <w:r w:rsidRPr="003B4D9A">
        <w:rPr>
          <w:rFonts w:ascii="Times New Roman" w:hAnsi="Times New Roman" w:cs="Times New Roman"/>
          <w:sz w:val="28"/>
        </w:rPr>
        <w:t>_________________</w:t>
      </w:r>
      <w:r>
        <w:rPr>
          <w:rFonts w:ascii="Times New Roman" w:hAnsi="Times New Roman" w:cs="Times New Roman"/>
          <w:sz w:val="28"/>
        </w:rPr>
        <w:t xml:space="preserve"> </w:t>
      </w:r>
      <w:r w:rsidRPr="003B4D9A">
        <w:rPr>
          <w:rFonts w:ascii="Times New Roman" w:hAnsi="Times New Roman" w:cs="Times New Roman"/>
          <w:sz w:val="28"/>
        </w:rPr>
        <w:t>20__</w:t>
      </w:r>
      <w:r>
        <w:rPr>
          <w:rFonts w:ascii="Times New Roman" w:hAnsi="Times New Roman" w:cs="Times New Roman"/>
          <w:sz w:val="28"/>
        </w:rPr>
        <w:t xml:space="preserve"> </w:t>
      </w:r>
      <w:r w:rsidRPr="003B4D9A">
        <w:rPr>
          <w:rFonts w:ascii="Times New Roman" w:hAnsi="Times New Roman" w:cs="Times New Roman"/>
          <w:sz w:val="28"/>
        </w:rPr>
        <w:t>г.</w:t>
      </w:r>
    </w:p>
    <w:p w:rsidR="0072134F" w:rsidRPr="003B4D9A" w:rsidRDefault="0072134F" w:rsidP="0072134F">
      <w:pPr>
        <w:pStyle w:val="ConsPlusNonformat"/>
        <w:jc w:val="both"/>
        <w:rPr>
          <w:rFonts w:ascii="Times New Roman" w:hAnsi="Times New Roman" w:cs="Times New Roman"/>
          <w:sz w:val="28"/>
        </w:rPr>
      </w:pPr>
    </w:p>
    <w:p w:rsidR="0072134F" w:rsidRPr="003B4D9A" w:rsidRDefault="0072134F" w:rsidP="0072134F">
      <w:pPr>
        <w:pStyle w:val="ConsPlusNonformat"/>
        <w:jc w:val="both"/>
        <w:rPr>
          <w:rFonts w:ascii="Times New Roman" w:hAnsi="Times New Roman" w:cs="Times New Roman"/>
          <w:i/>
          <w:iCs/>
          <w:sz w:val="28"/>
        </w:rPr>
      </w:pPr>
      <w:r w:rsidRPr="003B4D9A">
        <w:rPr>
          <w:rFonts w:ascii="Times New Roman" w:hAnsi="Times New Roman" w:cs="Times New Roman"/>
          <w:sz w:val="28"/>
        </w:rPr>
        <w:t>на</w:t>
      </w:r>
      <w:r>
        <w:rPr>
          <w:rFonts w:ascii="Times New Roman" w:hAnsi="Times New Roman" w:cs="Times New Roman"/>
          <w:sz w:val="28"/>
        </w:rPr>
        <w:t xml:space="preserve"> </w:t>
      </w:r>
      <w:r w:rsidRPr="003B4D9A">
        <w:rPr>
          <w:rFonts w:ascii="Times New Roman" w:hAnsi="Times New Roman" w:cs="Times New Roman"/>
          <w:sz w:val="28"/>
        </w:rPr>
        <w:t>основании</w:t>
      </w:r>
      <w:r>
        <w:rPr>
          <w:rFonts w:ascii="Times New Roman" w:hAnsi="Times New Roman" w:cs="Times New Roman"/>
          <w:sz w:val="28"/>
        </w:rPr>
        <w:t xml:space="preserve"> </w:t>
      </w:r>
      <w:r w:rsidRPr="003B4D9A">
        <w:rPr>
          <w:rFonts w:ascii="Times New Roman" w:hAnsi="Times New Roman" w:cs="Times New Roman"/>
          <w:sz w:val="28"/>
        </w:rPr>
        <w:t>______________________________________________________________</w:t>
      </w:r>
    </w:p>
    <w:p w:rsidR="0072134F" w:rsidRPr="003B4D9A" w:rsidRDefault="0072134F" w:rsidP="0072134F">
      <w:pPr>
        <w:pStyle w:val="ConsPlusNonformat"/>
        <w:jc w:val="center"/>
        <w:rPr>
          <w:rFonts w:ascii="Times New Roman" w:hAnsi="Times New Roman" w:cs="Times New Roman"/>
          <w:sz w:val="28"/>
        </w:rPr>
      </w:pPr>
      <w:r w:rsidRPr="003B4D9A">
        <w:rPr>
          <w:rFonts w:ascii="Times New Roman" w:hAnsi="Times New Roman" w:cs="Times New Roman"/>
          <w:i/>
          <w:iCs/>
          <w:sz w:val="28"/>
        </w:rPr>
        <w:lastRenderedPageBreak/>
        <w:t>(указываются</w:t>
      </w:r>
      <w:r>
        <w:rPr>
          <w:rFonts w:ascii="Times New Roman" w:hAnsi="Times New Roman" w:cs="Times New Roman"/>
          <w:i/>
          <w:iCs/>
          <w:sz w:val="28"/>
        </w:rPr>
        <w:t xml:space="preserve"> </w:t>
      </w:r>
      <w:r w:rsidRPr="003B4D9A">
        <w:rPr>
          <w:rFonts w:ascii="Times New Roman" w:hAnsi="Times New Roman" w:cs="Times New Roman"/>
          <w:i/>
          <w:iCs/>
          <w:sz w:val="28"/>
        </w:rPr>
        <w:t>наименование</w:t>
      </w:r>
      <w:r>
        <w:rPr>
          <w:rFonts w:ascii="Times New Roman" w:hAnsi="Times New Roman" w:cs="Times New Roman"/>
          <w:i/>
          <w:iCs/>
          <w:sz w:val="28"/>
        </w:rPr>
        <w:t xml:space="preserve"> </w:t>
      </w:r>
      <w:r w:rsidRPr="003B4D9A">
        <w:rPr>
          <w:rFonts w:ascii="Times New Roman" w:hAnsi="Times New Roman" w:cs="Times New Roman"/>
          <w:i/>
          <w:iCs/>
          <w:sz w:val="28"/>
        </w:rPr>
        <w:t>и</w:t>
      </w:r>
      <w:r>
        <w:rPr>
          <w:rFonts w:ascii="Times New Roman" w:hAnsi="Times New Roman" w:cs="Times New Roman"/>
          <w:i/>
          <w:iCs/>
          <w:sz w:val="28"/>
        </w:rPr>
        <w:t xml:space="preserve"> </w:t>
      </w:r>
      <w:r w:rsidRPr="003B4D9A">
        <w:rPr>
          <w:rFonts w:ascii="Times New Roman" w:hAnsi="Times New Roman" w:cs="Times New Roman"/>
          <w:i/>
          <w:iCs/>
          <w:sz w:val="28"/>
        </w:rPr>
        <w:t>реквизиты</w:t>
      </w:r>
      <w:r>
        <w:rPr>
          <w:rFonts w:ascii="Times New Roman" w:hAnsi="Times New Roman" w:cs="Times New Roman"/>
          <w:i/>
          <w:iCs/>
          <w:sz w:val="28"/>
        </w:rPr>
        <w:t xml:space="preserve"> </w:t>
      </w:r>
      <w:r w:rsidRPr="003B4D9A">
        <w:rPr>
          <w:rFonts w:ascii="Times New Roman" w:hAnsi="Times New Roman" w:cs="Times New Roman"/>
          <w:i/>
          <w:iCs/>
          <w:sz w:val="28"/>
        </w:rPr>
        <w:t>акта</w:t>
      </w:r>
      <w:r>
        <w:rPr>
          <w:rFonts w:ascii="Times New Roman" w:hAnsi="Times New Roman" w:cs="Times New Roman"/>
          <w:i/>
          <w:iCs/>
          <w:sz w:val="28"/>
        </w:rPr>
        <w:t xml:space="preserve"> </w:t>
      </w:r>
      <w:r w:rsidRPr="003B4D9A">
        <w:rPr>
          <w:rFonts w:ascii="Times New Roman" w:hAnsi="Times New Roman" w:cs="Times New Roman"/>
          <w:i/>
          <w:iCs/>
          <w:sz w:val="28"/>
        </w:rPr>
        <w:t>Контрольного</w:t>
      </w:r>
      <w:r>
        <w:rPr>
          <w:rFonts w:ascii="Times New Roman" w:hAnsi="Times New Roman" w:cs="Times New Roman"/>
          <w:i/>
          <w:iCs/>
          <w:sz w:val="28"/>
        </w:rPr>
        <w:t xml:space="preserve"> </w:t>
      </w:r>
      <w:r w:rsidRPr="003B4D9A">
        <w:rPr>
          <w:rFonts w:ascii="Times New Roman" w:hAnsi="Times New Roman" w:cs="Times New Roman"/>
          <w:i/>
          <w:iCs/>
          <w:sz w:val="28"/>
        </w:rPr>
        <w:t>органа</w:t>
      </w:r>
      <w:r>
        <w:rPr>
          <w:rFonts w:ascii="Times New Roman" w:hAnsi="Times New Roman" w:cs="Times New Roman"/>
          <w:i/>
          <w:iCs/>
          <w:sz w:val="28"/>
        </w:rPr>
        <w:t xml:space="preserve"> </w:t>
      </w:r>
      <w:r w:rsidRPr="003B4D9A">
        <w:rPr>
          <w:rFonts w:ascii="Times New Roman" w:hAnsi="Times New Roman" w:cs="Times New Roman"/>
          <w:i/>
          <w:iCs/>
          <w:sz w:val="28"/>
        </w:rPr>
        <w:t>о</w:t>
      </w:r>
      <w:r>
        <w:rPr>
          <w:rFonts w:ascii="Times New Roman" w:hAnsi="Times New Roman" w:cs="Times New Roman"/>
          <w:i/>
          <w:iCs/>
          <w:sz w:val="28"/>
        </w:rPr>
        <w:t xml:space="preserve"> </w:t>
      </w:r>
      <w:r w:rsidRPr="003B4D9A">
        <w:rPr>
          <w:rFonts w:ascii="Times New Roman" w:hAnsi="Times New Roman" w:cs="Times New Roman"/>
          <w:i/>
          <w:iCs/>
          <w:sz w:val="28"/>
        </w:rPr>
        <w:t>проведении</w:t>
      </w:r>
      <w:r>
        <w:rPr>
          <w:rFonts w:ascii="Times New Roman" w:hAnsi="Times New Roman" w:cs="Times New Roman"/>
          <w:i/>
          <w:iCs/>
          <w:sz w:val="28"/>
        </w:rPr>
        <w:t xml:space="preserve"> </w:t>
      </w:r>
      <w:r w:rsidRPr="003B4D9A">
        <w:rPr>
          <w:rFonts w:ascii="Times New Roman" w:hAnsi="Times New Roman" w:cs="Times New Roman"/>
          <w:i/>
          <w:iCs/>
          <w:sz w:val="28"/>
        </w:rPr>
        <w:t>контрольного</w:t>
      </w:r>
      <w:r>
        <w:rPr>
          <w:rFonts w:ascii="Times New Roman" w:hAnsi="Times New Roman" w:cs="Times New Roman"/>
          <w:i/>
          <w:iCs/>
          <w:sz w:val="28"/>
        </w:rPr>
        <w:t xml:space="preserve"> </w:t>
      </w:r>
      <w:r w:rsidRPr="003B4D9A">
        <w:rPr>
          <w:rFonts w:ascii="Times New Roman" w:hAnsi="Times New Roman" w:cs="Times New Roman"/>
          <w:i/>
          <w:iCs/>
          <w:sz w:val="28"/>
        </w:rPr>
        <w:t>мероприятия)</w:t>
      </w:r>
    </w:p>
    <w:p w:rsidR="0072134F" w:rsidRPr="003B4D9A" w:rsidRDefault="0072134F" w:rsidP="0072134F">
      <w:pPr>
        <w:pStyle w:val="ConsPlusNonformat"/>
        <w:jc w:val="both"/>
        <w:rPr>
          <w:rFonts w:ascii="Times New Roman" w:hAnsi="Times New Roman" w:cs="Times New Roman"/>
          <w:sz w:val="28"/>
        </w:rPr>
      </w:pPr>
    </w:p>
    <w:p w:rsidR="0072134F" w:rsidRPr="003B4D9A" w:rsidRDefault="0072134F" w:rsidP="0072134F">
      <w:pPr>
        <w:pStyle w:val="ConsPlusNonformat"/>
        <w:jc w:val="both"/>
        <w:rPr>
          <w:rFonts w:ascii="Times New Roman" w:hAnsi="Times New Roman" w:cs="Times New Roman"/>
          <w:i/>
          <w:iCs/>
          <w:sz w:val="28"/>
        </w:rPr>
      </w:pPr>
      <w:r w:rsidRPr="003B4D9A">
        <w:rPr>
          <w:rFonts w:ascii="Times New Roman" w:hAnsi="Times New Roman" w:cs="Times New Roman"/>
          <w:sz w:val="28"/>
        </w:rPr>
        <w:t>выявлены</w:t>
      </w:r>
      <w:r>
        <w:rPr>
          <w:rFonts w:ascii="Times New Roman" w:hAnsi="Times New Roman" w:cs="Times New Roman"/>
          <w:sz w:val="28"/>
        </w:rPr>
        <w:t xml:space="preserve"> </w:t>
      </w:r>
      <w:r w:rsidRPr="003B4D9A">
        <w:rPr>
          <w:rFonts w:ascii="Times New Roman" w:hAnsi="Times New Roman" w:cs="Times New Roman"/>
          <w:sz w:val="28"/>
        </w:rPr>
        <w:t>нарушения</w:t>
      </w:r>
      <w:r>
        <w:rPr>
          <w:rFonts w:ascii="Times New Roman" w:hAnsi="Times New Roman" w:cs="Times New Roman"/>
          <w:sz w:val="28"/>
        </w:rPr>
        <w:t xml:space="preserve"> </w:t>
      </w:r>
      <w:r w:rsidRPr="003B4D9A">
        <w:rPr>
          <w:rFonts w:ascii="Times New Roman" w:hAnsi="Times New Roman" w:cs="Times New Roman"/>
          <w:sz w:val="28"/>
        </w:rPr>
        <w:t>обязательных</w:t>
      </w:r>
      <w:r>
        <w:rPr>
          <w:rFonts w:ascii="Times New Roman" w:hAnsi="Times New Roman" w:cs="Times New Roman"/>
          <w:sz w:val="28"/>
        </w:rPr>
        <w:t xml:space="preserve"> </w:t>
      </w:r>
      <w:r w:rsidRPr="003B4D9A">
        <w:rPr>
          <w:rFonts w:ascii="Times New Roman" w:hAnsi="Times New Roman" w:cs="Times New Roman"/>
          <w:sz w:val="28"/>
        </w:rPr>
        <w:t>требований</w:t>
      </w:r>
      <w:r>
        <w:rPr>
          <w:rFonts w:ascii="Times New Roman" w:hAnsi="Times New Roman" w:cs="Times New Roman"/>
          <w:sz w:val="28"/>
        </w:rPr>
        <w:t xml:space="preserve"> </w:t>
      </w:r>
      <w:r w:rsidRPr="003B4D9A">
        <w:rPr>
          <w:rFonts w:ascii="Times New Roman" w:hAnsi="Times New Roman" w:cs="Times New Roman"/>
          <w:sz w:val="28"/>
        </w:rPr>
        <w:t>________________</w:t>
      </w:r>
      <w:r>
        <w:rPr>
          <w:rFonts w:ascii="Times New Roman" w:hAnsi="Times New Roman" w:cs="Times New Roman"/>
          <w:sz w:val="28"/>
        </w:rPr>
        <w:t xml:space="preserve"> </w:t>
      </w:r>
      <w:r w:rsidRPr="003B4D9A">
        <w:rPr>
          <w:rFonts w:ascii="Times New Roman" w:hAnsi="Times New Roman" w:cs="Times New Roman"/>
          <w:sz w:val="28"/>
        </w:rPr>
        <w:t>законодательства:</w:t>
      </w:r>
    </w:p>
    <w:p w:rsidR="0072134F" w:rsidRPr="003B4D9A" w:rsidRDefault="0072134F" w:rsidP="0072134F">
      <w:pPr>
        <w:pStyle w:val="ConsPlusNonformat"/>
        <w:jc w:val="center"/>
        <w:rPr>
          <w:rFonts w:ascii="Times New Roman" w:hAnsi="Times New Roman" w:cs="Times New Roman"/>
          <w:sz w:val="28"/>
        </w:rPr>
      </w:pPr>
      <w:r w:rsidRPr="003B4D9A">
        <w:rPr>
          <w:rFonts w:ascii="Times New Roman" w:hAnsi="Times New Roman" w:cs="Times New Roman"/>
          <w:i/>
          <w:iCs/>
          <w:sz w:val="28"/>
        </w:rPr>
        <w:t>(перечисляются</w:t>
      </w:r>
      <w:r>
        <w:rPr>
          <w:rFonts w:ascii="Times New Roman" w:hAnsi="Times New Roman" w:cs="Times New Roman"/>
          <w:i/>
          <w:iCs/>
          <w:sz w:val="28"/>
        </w:rPr>
        <w:t xml:space="preserve"> </w:t>
      </w:r>
      <w:r w:rsidRPr="003B4D9A">
        <w:rPr>
          <w:rFonts w:ascii="Times New Roman" w:hAnsi="Times New Roman" w:cs="Times New Roman"/>
          <w:i/>
          <w:iCs/>
          <w:sz w:val="28"/>
        </w:rPr>
        <w:t>выявленные</w:t>
      </w:r>
      <w:r>
        <w:rPr>
          <w:rFonts w:ascii="Times New Roman" w:hAnsi="Times New Roman" w:cs="Times New Roman"/>
          <w:i/>
          <w:iCs/>
          <w:sz w:val="28"/>
        </w:rPr>
        <w:t xml:space="preserve"> </w:t>
      </w:r>
      <w:r w:rsidRPr="003B4D9A">
        <w:rPr>
          <w:rFonts w:ascii="Times New Roman" w:hAnsi="Times New Roman" w:cs="Times New Roman"/>
          <w:i/>
          <w:iCs/>
          <w:sz w:val="28"/>
        </w:rPr>
        <w:t>нарушения</w:t>
      </w:r>
      <w:r>
        <w:rPr>
          <w:rFonts w:ascii="Times New Roman" w:hAnsi="Times New Roman" w:cs="Times New Roman"/>
          <w:i/>
          <w:iCs/>
          <w:sz w:val="28"/>
        </w:rPr>
        <w:t xml:space="preserve"> </w:t>
      </w:r>
      <w:r w:rsidRPr="003B4D9A">
        <w:rPr>
          <w:rFonts w:ascii="Times New Roman" w:hAnsi="Times New Roman" w:cs="Times New Roman"/>
          <w:i/>
          <w:iCs/>
          <w:sz w:val="28"/>
        </w:rPr>
        <w:t>обязательных</w:t>
      </w:r>
      <w:r>
        <w:rPr>
          <w:rFonts w:ascii="Times New Roman" w:hAnsi="Times New Roman" w:cs="Times New Roman"/>
          <w:i/>
          <w:iCs/>
          <w:sz w:val="28"/>
        </w:rPr>
        <w:t xml:space="preserve"> </w:t>
      </w:r>
      <w:r w:rsidRPr="003B4D9A">
        <w:rPr>
          <w:rFonts w:ascii="Times New Roman" w:hAnsi="Times New Roman" w:cs="Times New Roman"/>
          <w:i/>
          <w:iCs/>
          <w:sz w:val="28"/>
        </w:rPr>
        <w:t>требований</w:t>
      </w:r>
      <w:r>
        <w:rPr>
          <w:rFonts w:ascii="Times New Roman" w:hAnsi="Times New Roman" w:cs="Times New Roman"/>
          <w:i/>
          <w:iCs/>
          <w:sz w:val="28"/>
        </w:rPr>
        <w:t xml:space="preserve"> </w:t>
      </w:r>
      <w:r w:rsidRPr="003B4D9A">
        <w:rPr>
          <w:rFonts w:ascii="Times New Roman" w:hAnsi="Times New Roman" w:cs="Times New Roman"/>
          <w:i/>
          <w:iCs/>
          <w:sz w:val="28"/>
        </w:rPr>
        <w:t>с</w:t>
      </w:r>
      <w:r>
        <w:rPr>
          <w:rFonts w:ascii="Times New Roman" w:hAnsi="Times New Roman" w:cs="Times New Roman"/>
          <w:i/>
          <w:iCs/>
          <w:sz w:val="28"/>
        </w:rPr>
        <w:t xml:space="preserve"> </w:t>
      </w:r>
      <w:r w:rsidRPr="003B4D9A">
        <w:rPr>
          <w:rFonts w:ascii="Times New Roman" w:hAnsi="Times New Roman" w:cs="Times New Roman"/>
          <w:i/>
          <w:iCs/>
          <w:sz w:val="28"/>
        </w:rPr>
        <w:t>указанием</w:t>
      </w:r>
      <w:r>
        <w:rPr>
          <w:rFonts w:ascii="Times New Roman" w:hAnsi="Times New Roman" w:cs="Times New Roman"/>
          <w:i/>
          <w:iCs/>
          <w:sz w:val="28"/>
        </w:rPr>
        <w:t xml:space="preserve"> </w:t>
      </w:r>
      <w:r w:rsidRPr="003B4D9A">
        <w:rPr>
          <w:rFonts w:ascii="Times New Roman" w:hAnsi="Times New Roman" w:cs="Times New Roman"/>
          <w:i/>
          <w:iCs/>
          <w:sz w:val="28"/>
        </w:rPr>
        <w:t>структурных</w:t>
      </w:r>
      <w:r>
        <w:rPr>
          <w:rFonts w:ascii="Times New Roman" w:hAnsi="Times New Roman" w:cs="Times New Roman"/>
          <w:i/>
          <w:iCs/>
          <w:sz w:val="28"/>
        </w:rPr>
        <w:t xml:space="preserve"> </w:t>
      </w:r>
      <w:r w:rsidRPr="003B4D9A">
        <w:rPr>
          <w:rFonts w:ascii="Times New Roman" w:hAnsi="Times New Roman" w:cs="Times New Roman"/>
          <w:i/>
          <w:iCs/>
          <w:sz w:val="28"/>
        </w:rPr>
        <w:t>единиц</w:t>
      </w:r>
      <w:r>
        <w:rPr>
          <w:rFonts w:ascii="Times New Roman" w:hAnsi="Times New Roman" w:cs="Times New Roman"/>
          <w:i/>
          <w:iCs/>
          <w:sz w:val="28"/>
        </w:rPr>
        <w:t xml:space="preserve"> </w:t>
      </w:r>
      <w:r w:rsidRPr="003B4D9A">
        <w:rPr>
          <w:rFonts w:ascii="Times New Roman" w:hAnsi="Times New Roman" w:cs="Times New Roman"/>
          <w:i/>
          <w:iCs/>
          <w:sz w:val="28"/>
        </w:rPr>
        <w:t>нормативных</w:t>
      </w:r>
      <w:r>
        <w:rPr>
          <w:rFonts w:ascii="Times New Roman" w:hAnsi="Times New Roman" w:cs="Times New Roman"/>
          <w:i/>
          <w:iCs/>
          <w:sz w:val="28"/>
        </w:rPr>
        <w:t xml:space="preserve"> </w:t>
      </w:r>
      <w:r w:rsidRPr="003B4D9A">
        <w:rPr>
          <w:rFonts w:ascii="Times New Roman" w:hAnsi="Times New Roman" w:cs="Times New Roman"/>
          <w:i/>
          <w:iCs/>
          <w:sz w:val="28"/>
        </w:rPr>
        <w:t>правовых</w:t>
      </w:r>
      <w:r>
        <w:rPr>
          <w:rFonts w:ascii="Times New Roman" w:hAnsi="Times New Roman" w:cs="Times New Roman"/>
          <w:i/>
          <w:iCs/>
          <w:sz w:val="28"/>
        </w:rPr>
        <w:t xml:space="preserve"> </w:t>
      </w:r>
      <w:r w:rsidRPr="003B4D9A">
        <w:rPr>
          <w:rFonts w:ascii="Times New Roman" w:hAnsi="Times New Roman" w:cs="Times New Roman"/>
          <w:i/>
          <w:iCs/>
          <w:sz w:val="28"/>
        </w:rPr>
        <w:t>актов,</w:t>
      </w:r>
      <w:r>
        <w:rPr>
          <w:rFonts w:ascii="Times New Roman" w:hAnsi="Times New Roman" w:cs="Times New Roman"/>
          <w:i/>
          <w:iCs/>
          <w:sz w:val="28"/>
        </w:rPr>
        <w:t xml:space="preserve"> </w:t>
      </w:r>
      <w:r w:rsidRPr="003B4D9A">
        <w:rPr>
          <w:rFonts w:ascii="Times New Roman" w:hAnsi="Times New Roman" w:cs="Times New Roman"/>
          <w:i/>
          <w:iCs/>
          <w:sz w:val="28"/>
        </w:rPr>
        <w:t>которыми</w:t>
      </w:r>
      <w:r>
        <w:rPr>
          <w:rFonts w:ascii="Times New Roman" w:hAnsi="Times New Roman" w:cs="Times New Roman"/>
          <w:i/>
          <w:iCs/>
          <w:sz w:val="28"/>
        </w:rPr>
        <w:t xml:space="preserve"> </w:t>
      </w:r>
      <w:r w:rsidRPr="003B4D9A">
        <w:rPr>
          <w:rFonts w:ascii="Times New Roman" w:hAnsi="Times New Roman" w:cs="Times New Roman"/>
          <w:i/>
          <w:iCs/>
          <w:sz w:val="28"/>
        </w:rPr>
        <w:t>установлены</w:t>
      </w:r>
      <w:r>
        <w:rPr>
          <w:rFonts w:ascii="Times New Roman" w:hAnsi="Times New Roman" w:cs="Times New Roman"/>
          <w:i/>
          <w:iCs/>
          <w:sz w:val="28"/>
        </w:rPr>
        <w:t xml:space="preserve"> </w:t>
      </w:r>
      <w:r w:rsidRPr="003B4D9A">
        <w:rPr>
          <w:rFonts w:ascii="Times New Roman" w:hAnsi="Times New Roman" w:cs="Times New Roman"/>
          <w:i/>
          <w:iCs/>
          <w:sz w:val="28"/>
        </w:rPr>
        <w:t>данные</w:t>
      </w:r>
      <w:r>
        <w:rPr>
          <w:rFonts w:ascii="Times New Roman" w:hAnsi="Times New Roman" w:cs="Times New Roman"/>
          <w:i/>
          <w:iCs/>
          <w:sz w:val="28"/>
        </w:rPr>
        <w:t xml:space="preserve"> </w:t>
      </w:r>
      <w:r w:rsidRPr="003B4D9A">
        <w:rPr>
          <w:rFonts w:ascii="Times New Roman" w:hAnsi="Times New Roman" w:cs="Times New Roman"/>
          <w:i/>
          <w:iCs/>
          <w:sz w:val="28"/>
        </w:rPr>
        <w:t>обязательные</w:t>
      </w:r>
      <w:r>
        <w:rPr>
          <w:rFonts w:ascii="Times New Roman" w:hAnsi="Times New Roman" w:cs="Times New Roman"/>
          <w:i/>
          <w:iCs/>
          <w:sz w:val="28"/>
        </w:rPr>
        <w:t xml:space="preserve"> </w:t>
      </w:r>
      <w:r w:rsidRPr="003B4D9A">
        <w:rPr>
          <w:rFonts w:ascii="Times New Roman" w:hAnsi="Times New Roman" w:cs="Times New Roman"/>
          <w:i/>
          <w:iCs/>
          <w:sz w:val="28"/>
        </w:rPr>
        <w:t>требования)</w:t>
      </w:r>
    </w:p>
    <w:p w:rsidR="0072134F" w:rsidRPr="003B4D9A" w:rsidRDefault="0072134F" w:rsidP="0072134F">
      <w:pPr>
        <w:pStyle w:val="ConsPlusNonformat"/>
        <w:jc w:val="both"/>
        <w:rPr>
          <w:rFonts w:ascii="Times New Roman" w:hAnsi="Times New Roman" w:cs="Times New Roman"/>
          <w:sz w:val="28"/>
        </w:rPr>
      </w:pPr>
    </w:p>
    <w:p w:rsidR="0072134F" w:rsidRPr="003B4D9A" w:rsidRDefault="0072134F" w:rsidP="0072134F">
      <w:pPr>
        <w:pStyle w:val="ConsPlusNonformat"/>
        <w:jc w:val="both"/>
        <w:rPr>
          <w:rFonts w:ascii="Times New Roman" w:hAnsi="Times New Roman" w:cs="Times New Roman"/>
          <w:sz w:val="28"/>
        </w:rPr>
      </w:pPr>
      <w:r w:rsidRPr="003B4D9A">
        <w:rPr>
          <w:rFonts w:ascii="Times New Roman" w:hAnsi="Times New Roman" w:cs="Times New Roman"/>
          <w:sz w:val="28"/>
        </w:rPr>
        <w:t>На</w:t>
      </w:r>
      <w:r>
        <w:rPr>
          <w:rFonts w:ascii="Times New Roman" w:hAnsi="Times New Roman" w:cs="Times New Roman"/>
          <w:sz w:val="28"/>
        </w:rPr>
        <w:t xml:space="preserve"> </w:t>
      </w:r>
      <w:r w:rsidRPr="003B4D9A">
        <w:rPr>
          <w:rFonts w:ascii="Times New Roman" w:hAnsi="Times New Roman" w:cs="Times New Roman"/>
          <w:sz w:val="28"/>
        </w:rPr>
        <w:t>основании</w:t>
      </w:r>
      <w:r>
        <w:rPr>
          <w:rFonts w:ascii="Times New Roman" w:hAnsi="Times New Roman" w:cs="Times New Roman"/>
          <w:sz w:val="28"/>
        </w:rPr>
        <w:t xml:space="preserve"> </w:t>
      </w:r>
      <w:r w:rsidRPr="003B4D9A">
        <w:rPr>
          <w:rFonts w:ascii="Times New Roman" w:hAnsi="Times New Roman" w:cs="Times New Roman"/>
          <w:sz w:val="28"/>
        </w:rPr>
        <w:t>изложенного,</w:t>
      </w:r>
      <w:r>
        <w:rPr>
          <w:rFonts w:ascii="Times New Roman" w:hAnsi="Times New Roman" w:cs="Times New Roman"/>
          <w:sz w:val="28"/>
        </w:rPr>
        <w:t xml:space="preserve"> </w:t>
      </w:r>
      <w:r w:rsidRPr="003B4D9A">
        <w:rPr>
          <w:rFonts w:ascii="Times New Roman" w:hAnsi="Times New Roman" w:cs="Times New Roman"/>
          <w:sz w:val="28"/>
        </w:rPr>
        <w:t>в</w:t>
      </w:r>
      <w:r>
        <w:rPr>
          <w:rFonts w:ascii="Times New Roman" w:hAnsi="Times New Roman" w:cs="Times New Roman"/>
          <w:sz w:val="28"/>
        </w:rPr>
        <w:t xml:space="preserve"> </w:t>
      </w:r>
      <w:r w:rsidRPr="003B4D9A">
        <w:rPr>
          <w:rFonts w:ascii="Times New Roman" w:hAnsi="Times New Roman" w:cs="Times New Roman"/>
          <w:sz w:val="28"/>
        </w:rPr>
        <w:t>соответст</w:t>
      </w:r>
      <w:r w:rsidRPr="003B4D9A">
        <w:rPr>
          <w:rFonts w:ascii="Times New Roman" w:hAnsi="Times New Roman" w:cs="Times New Roman"/>
          <w:color w:val="00000A"/>
          <w:sz w:val="28"/>
        </w:rPr>
        <w:t>вии</w:t>
      </w:r>
      <w:r>
        <w:rPr>
          <w:rFonts w:ascii="Times New Roman" w:hAnsi="Times New Roman" w:cs="Times New Roman"/>
          <w:color w:val="00000A"/>
          <w:sz w:val="28"/>
        </w:rPr>
        <w:t xml:space="preserve"> </w:t>
      </w:r>
      <w:r w:rsidRPr="003B4D9A">
        <w:rPr>
          <w:rFonts w:ascii="Times New Roman" w:hAnsi="Times New Roman" w:cs="Times New Roman"/>
          <w:color w:val="00000A"/>
          <w:sz w:val="28"/>
        </w:rPr>
        <w:t>с</w:t>
      </w:r>
      <w:r>
        <w:rPr>
          <w:rFonts w:ascii="Times New Roman" w:hAnsi="Times New Roman" w:cs="Times New Roman"/>
          <w:color w:val="00000A"/>
          <w:sz w:val="28"/>
        </w:rPr>
        <w:t xml:space="preserve"> </w:t>
      </w:r>
      <w:r w:rsidRPr="003B4D9A">
        <w:rPr>
          <w:rFonts w:ascii="Times New Roman" w:hAnsi="Times New Roman" w:cs="Times New Roman"/>
          <w:color w:val="00000A"/>
          <w:sz w:val="28"/>
        </w:rPr>
        <w:t>пунктом</w:t>
      </w:r>
      <w:r>
        <w:rPr>
          <w:rFonts w:ascii="Times New Roman" w:hAnsi="Times New Roman" w:cs="Times New Roman"/>
          <w:color w:val="00000A"/>
          <w:sz w:val="28"/>
        </w:rPr>
        <w:t xml:space="preserve"> </w:t>
      </w:r>
      <w:r w:rsidRPr="003B4D9A">
        <w:rPr>
          <w:rFonts w:ascii="Times New Roman" w:hAnsi="Times New Roman" w:cs="Times New Roman"/>
          <w:color w:val="00000A"/>
          <w:sz w:val="28"/>
        </w:rPr>
        <w:t>1</w:t>
      </w:r>
      <w:r>
        <w:rPr>
          <w:rFonts w:ascii="Times New Roman" w:hAnsi="Times New Roman" w:cs="Times New Roman"/>
          <w:color w:val="00000A"/>
          <w:sz w:val="28"/>
        </w:rPr>
        <w:t xml:space="preserve"> </w:t>
      </w:r>
      <w:r w:rsidRPr="003B4D9A">
        <w:rPr>
          <w:rFonts w:ascii="Times New Roman" w:hAnsi="Times New Roman" w:cs="Times New Roman"/>
          <w:color w:val="00000A"/>
          <w:sz w:val="28"/>
        </w:rPr>
        <w:t>части</w:t>
      </w:r>
      <w:r>
        <w:rPr>
          <w:rFonts w:ascii="Times New Roman" w:hAnsi="Times New Roman" w:cs="Times New Roman"/>
          <w:color w:val="00000A"/>
          <w:sz w:val="28"/>
        </w:rPr>
        <w:t xml:space="preserve"> </w:t>
      </w:r>
      <w:r w:rsidRPr="003B4D9A">
        <w:rPr>
          <w:rFonts w:ascii="Times New Roman" w:hAnsi="Times New Roman" w:cs="Times New Roman"/>
          <w:color w:val="00000A"/>
          <w:sz w:val="28"/>
        </w:rPr>
        <w:t>2</w:t>
      </w:r>
      <w:r>
        <w:rPr>
          <w:rFonts w:ascii="Times New Roman" w:hAnsi="Times New Roman" w:cs="Times New Roman"/>
          <w:color w:val="00000A"/>
          <w:sz w:val="28"/>
        </w:rPr>
        <w:t xml:space="preserve"> </w:t>
      </w:r>
      <w:r w:rsidRPr="003B4D9A">
        <w:rPr>
          <w:rFonts w:ascii="Times New Roman" w:hAnsi="Times New Roman" w:cs="Times New Roman"/>
          <w:color w:val="00000A"/>
          <w:sz w:val="28"/>
        </w:rPr>
        <w:t>статьи</w:t>
      </w:r>
      <w:r>
        <w:rPr>
          <w:rFonts w:ascii="Times New Roman" w:hAnsi="Times New Roman" w:cs="Times New Roman"/>
          <w:color w:val="00000A"/>
          <w:sz w:val="28"/>
        </w:rPr>
        <w:t xml:space="preserve"> </w:t>
      </w:r>
      <w:r w:rsidRPr="003B4D9A">
        <w:rPr>
          <w:rFonts w:ascii="Times New Roman" w:hAnsi="Times New Roman" w:cs="Times New Roman"/>
          <w:color w:val="00000A"/>
          <w:sz w:val="28"/>
        </w:rPr>
        <w:t>90</w:t>
      </w:r>
      <w:r>
        <w:rPr>
          <w:rFonts w:ascii="Times New Roman" w:hAnsi="Times New Roman" w:cs="Times New Roman"/>
          <w:color w:val="00000A"/>
          <w:sz w:val="28"/>
        </w:rPr>
        <w:t xml:space="preserve"> </w:t>
      </w:r>
      <w:r w:rsidRPr="003B4D9A">
        <w:rPr>
          <w:rFonts w:ascii="Times New Roman" w:hAnsi="Times New Roman" w:cs="Times New Roman"/>
          <w:sz w:val="28"/>
        </w:rPr>
        <w:t>Федерального</w:t>
      </w:r>
      <w:r>
        <w:rPr>
          <w:rFonts w:ascii="Times New Roman" w:hAnsi="Times New Roman" w:cs="Times New Roman"/>
          <w:sz w:val="28"/>
        </w:rPr>
        <w:t xml:space="preserve"> </w:t>
      </w:r>
      <w:r w:rsidRPr="003B4D9A">
        <w:rPr>
          <w:rFonts w:ascii="Times New Roman" w:hAnsi="Times New Roman" w:cs="Times New Roman"/>
          <w:sz w:val="28"/>
        </w:rPr>
        <w:t>закона</w:t>
      </w:r>
      <w:r>
        <w:rPr>
          <w:rFonts w:ascii="Times New Roman" w:hAnsi="Times New Roman" w:cs="Times New Roman"/>
          <w:sz w:val="28"/>
        </w:rPr>
        <w:t xml:space="preserve"> </w:t>
      </w:r>
      <w:r w:rsidRPr="003B4D9A">
        <w:rPr>
          <w:rFonts w:ascii="Times New Roman" w:hAnsi="Times New Roman" w:cs="Times New Roman"/>
          <w:sz w:val="28"/>
        </w:rPr>
        <w:t>от</w:t>
      </w:r>
      <w:r>
        <w:rPr>
          <w:rFonts w:ascii="Times New Roman" w:hAnsi="Times New Roman" w:cs="Times New Roman"/>
          <w:sz w:val="28"/>
        </w:rPr>
        <w:t xml:space="preserve"> </w:t>
      </w:r>
      <w:r w:rsidRPr="003B4D9A">
        <w:rPr>
          <w:rFonts w:ascii="Times New Roman" w:hAnsi="Times New Roman" w:cs="Times New Roman"/>
          <w:sz w:val="28"/>
        </w:rPr>
        <w:t>31</w:t>
      </w:r>
      <w:r>
        <w:rPr>
          <w:rFonts w:ascii="Times New Roman" w:hAnsi="Times New Roman" w:cs="Times New Roman"/>
          <w:sz w:val="28"/>
        </w:rPr>
        <w:t xml:space="preserve"> </w:t>
      </w:r>
      <w:r w:rsidRPr="003B4D9A">
        <w:rPr>
          <w:rFonts w:ascii="Times New Roman" w:hAnsi="Times New Roman" w:cs="Times New Roman"/>
          <w:sz w:val="28"/>
        </w:rPr>
        <w:t>июля</w:t>
      </w:r>
      <w:r>
        <w:rPr>
          <w:rFonts w:ascii="Times New Roman" w:hAnsi="Times New Roman" w:cs="Times New Roman"/>
          <w:sz w:val="28"/>
        </w:rPr>
        <w:t xml:space="preserve"> </w:t>
      </w:r>
      <w:r w:rsidRPr="003B4D9A">
        <w:rPr>
          <w:rFonts w:ascii="Times New Roman" w:hAnsi="Times New Roman" w:cs="Times New Roman"/>
          <w:sz w:val="28"/>
        </w:rPr>
        <w:t>2020</w:t>
      </w:r>
      <w:r>
        <w:rPr>
          <w:rFonts w:ascii="Times New Roman" w:hAnsi="Times New Roman" w:cs="Times New Roman"/>
          <w:sz w:val="28"/>
        </w:rPr>
        <w:t xml:space="preserve"> </w:t>
      </w:r>
      <w:r w:rsidRPr="003B4D9A">
        <w:rPr>
          <w:rFonts w:ascii="Times New Roman" w:hAnsi="Times New Roman" w:cs="Times New Roman"/>
          <w:sz w:val="28"/>
        </w:rPr>
        <w:t>г.</w:t>
      </w:r>
      <w:r>
        <w:rPr>
          <w:rFonts w:ascii="Times New Roman" w:hAnsi="Times New Roman" w:cs="Times New Roman"/>
          <w:sz w:val="28"/>
        </w:rPr>
        <w:t xml:space="preserve"> </w:t>
      </w:r>
      <w:r w:rsidRPr="003B4D9A">
        <w:rPr>
          <w:rFonts w:ascii="Times New Roman" w:hAnsi="Times New Roman" w:cs="Times New Roman"/>
          <w:sz w:val="28"/>
        </w:rPr>
        <w:t>№</w:t>
      </w:r>
      <w:r>
        <w:rPr>
          <w:rFonts w:ascii="Times New Roman" w:hAnsi="Times New Roman" w:cs="Times New Roman"/>
          <w:sz w:val="28"/>
        </w:rPr>
        <w:t xml:space="preserve"> </w:t>
      </w:r>
      <w:r w:rsidRPr="003B4D9A">
        <w:rPr>
          <w:rFonts w:ascii="Times New Roman" w:hAnsi="Times New Roman" w:cs="Times New Roman"/>
          <w:sz w:val="28"/>
        </w:rPr>
        <w:t>248-ФЗ</w:t>
      </w:r>
      <w:r>
        <w:rPr>
          <w:rFonts w:ascii="Times New Roman" w:hAnsi="Times New Roman" w:cs="Times New Roman"/>
          <w:sz w:val="28"/>
        </w:rPr>
        <w:t xml:space="preserve"> </w:t>
      </w:r>
      <w:r w:rsidRPr="003B4D9A">
        <w:rPr>
          <w:rFonts w:ascii="Times New Roman" w:hAnsi="Times New Roman" w:cs="Times New Roman"/>
          <w:sz w:val="28"/>
        </w:rPr>
        <w:t>«О</w:t>
      </w:r>
      <w:r>
        <w:rPr>
          <w:rFonts w:ascii="Times New Roman" w:hAnsi="Times New Roman" w:cs="Times New Roman"/>
          <w:sz w:val="28"/>
        </w:rPr>
        <w:t xml:space="preserve"> </w:t>
      </w:r>
      <w:r w:rsidRPr="003B4D9A">
        <w:rPr>
          <w:rFonts w:ascii="Times New Roman" w:hAnsi="Times New Roman" w:cs="Times New Roman"/>
          <w:sz w:val="28"/>
        </w:rPr>
        <w:t>государственном</w:t>
      </w:r>
      <w:r>
        <w:rPr>
          <w:rFonts w:ascii="Times New Roman" w:hAnsi="Times New Roman" w:cs="Times New Roman"/>
          <w:sz w:val="28"/>
        </w:rPr>
        <w:t xml:space="preserve"> </w:t>
      </w:r>
      <w:r w:rsidRPr="003B4D9A">
        <w:rPr>
          <w:rFonts w:ascii="Times New Roman" w:hAnsi="Times New Roman" w:cs="Times New Roman"/>
          <w:sz w:val="28"/>
        </w:rPr>
        <w:t>контроле</w:t>
      </w:r>
      <w:r>
        <w:rPr>
          <w:rFonts w:ascii="Times New Roman" w:hAnsi="Times New Roman" w:cs="Times New Roman"/>
          <w:sz w:val="28"/>
        </w:rPr>
        <w:t xml:space="preserve"> </w:t>
      </w:r>
      <w:r w:rsidRPr="003B4D9A">
        <w:rPr>
          <w:rFonts w:ascii="Times New Roman" w:hAnsi="Times New Roman" w:cs="Times New Roman"/>
          <w:sz w:val="28"/>
        </w:rPr>
        <w:t>(надзоре)</w:t>
      </w:r>
      <w:r>
        <w:rPr>
          <w:rFonts w:ascii="Times New Roman" w:hAnsi="Times New Roman" w:cs="Times New Roman"/>
          <w:sz w:val="28"/>
        </w:rPr>
        <w:t xml:space="preserve"> </w:t>
      </w:r>
      <w:r w:rsidRPr="003B4D9A">
        <w:rPr>
          <w:rFonts w:ascii="Times New Roman" w:hAnsi="Times New Roman" w:cs="Times New Roman"/>
          <w:sz w:val="28"/>
        </w:rPr>
        <w:t>и</w:t>
      </w:r>
      <w:r>
        <w:rPr>
          <w:rFonts w:ascii="Times New Roman" w:hAnsi="Times New Roman" w:cs="Times New Roman"/>
          <w:sz w:val="28"/>
        </w:rPr>
        <w:t xml:space="preserve"> </w:t>
      </w:r>
      <w:r w:rsidRPr="003B4D9A">
        <w:rPr>
          <w:rFonts w:ascii="Times New Roman" w:hAnsi="Times New Roman" w:cs="Times New Roman"/>
          <w:sz w:val="28"/>
        </w:rPr>
        <w:t>муниципальном</w:t>
      </w:r>
      <w:r>
        <w:rPr>
          <w:rFonts w:ascii="Times New Roman" w:hAnsi="Times New Roman" w:cs="Times New Roman"/>
          <w:sz w:val="28"/>
        </w:rPr>
        <w:t xml:space="preserve"> </w:t>
      </w:r>
      <w:r w:rsidRPr="003B4D9A">
        <w:rPr>
          <w:rFonts w:ascii="Times New Roman" w:hAnsi="Times New Roman" w:cs="Times New Roman"/>
          <w:sz w:val="28"/>
        </w:rPr>
        <w:t>контроле</w:t>
      </w:r>
      <w:r>
        <w:rPr>
          <w:rFonts w:ascii="Times New Roman" w:hAnsi="Times New Roman" w:cs="Times New Roman"/>
          <w:sz w:val="28"/>
        </w:rPr>
        <w:t xml:space="preserve"> </w:t>
      </w:r>
      <w:r w:rsidRPr="003B4D9A">
        <w:rPr>
          <w:rFonts w:ascii="Times New Roman" w:hAnsi="Times New Roman" w:cs="Times New Roman"/>
          <w:sz w:val="28"/>
        </w:rPr>
        <w:t>в</w:t>
      </w:r>
      <w:r>
        <w:rPr>
          <w:rFonts w:ascii="Times New Roman" w:hAnsi="Times New Roman" w:cs="Times New Roman"/>
          <w:sz w:val="28"/>
        </w:rPr>
        <w:t xml:space="preserve"> </w:t>
      </w:r>
      <w:r w:rsidRPr="003B4D9A">
        <w:rPr>
          <w:rFonts w:ascii="Times New Roman" w:hAnsi="Times New Roman" w:cs="Times New Roman"/>
          <w:sz w:val="28"/>
        </w:rPr>
        <w:t>Российской</w:t>
      </w:r>
      <w:r>
        <w:rPr>
          <w:rFonts w:ascii="Times New Roman" w:hAnsi="Times New Roman" w:cs="Times New Roman"/>
          <w:sz w:val="28"/>
        </w:rPr>
        <w:t xml:space="preserve"> </w:t>
      </w:r>
      <w:r w:rsidRPr="003B4D9A">
        <w:rPr>
          <w:rFonts w:ascii="Times New Roman" w:hAnsi="Times New Roman" w:cs="Times New Roman"/>
          <w:sz w:val="28"/>
        </w:rPr>
        <w:t>Федерации»</w:t>
      </w:r>
      <w:r>
        <w:rPr>
          <w:rFonts w:ascii="Times New Roman" w:hAnsi="Times New Roman" w:cs="Times New Roman"/>
          <w:sz w:val="28"/>
        </w:rPr>
        <w:t xml:space="preserve"> </w:t>
      </w:r>
      <w:r w:rsidRPr="003B4D9A">
        <w:rPr>
          <w:rFonts w:ascii="Times New Roman" w:hAnsi="Times New Roman" w:cs="Times New Roman"/>
          <w:sz w:val="28"/>
        </w:rPr>
        <w:t>администрация</w:t>
      </w:r>
      <w:r>
        <w:rPr>
          <w:rFonts w:ascii="Times New Roman" w:hAnsi="Times New Roman" w:cs="Times New Roman"/>
          <w:sz w:val="28"/>
        </w:rPr>
        <w:t xml:space="preserve"> </w:t>
      </w:r>
      <w:proofErr w:type="spellStart"/>
      <w:r>
        <w:rPr>
          <w:rFonts w:ascii="Times New Roman" w:hAnsi="Times New Roman" w:cs="Times New Roman"/>
          <w:sz w:val="28"/>
        </w:rPr>
        <w:t>Камешкирского</w:t>
      </w:r>
      <w:proofErr w:type="spellEnd"/>
      <w:r w:rsidRPr="00EA27DE">
        <w:rPr>
          <w:rFonts w:ascii="Times New Roman" w:hAnsi="Times New Roman" w:cs="Times New Roman"/>
          <w:sz w:val="28"/>
        </w:rPr>
        <w:t xml:space="preserve"> района Пензенской области</w:t>
      </w:r>
    </w:p>
    <w:p w:rsidR="0072134F" w:rsidRPr="003B4D9A" w:rsidRDefault="0072134F" w:rsidP="0072134F">
      <w:pPr>
        <w:pStyle w:val="ConsPlusNonformat"/>
        <w:jc w:val="both"/>
        <w:rPr>
          <w:rFonts w:ascii="Times New Roman" w:hAnsi="Times New Roman" w:cs="Times New Roman"/>
          <w:sz w:val="28"/>
        </w:rPr>
      </w:pPr>
    </w:p>
    <w:p w:rsidR="0072134F" w:rsidRPr="003B4D9A" w:rsidRDefault="0072134F" w:rsidP="0072134F">
      <w:pPr>
        <w:pStyle w:val="ConsPlusNonformat"/>
        <w:jc w:val="center"/>
        <w:rPr>
          <w:rFonts w:ascii="Times New Roman" w:hAnsi="Times New Roman" w:cs="Times New Roman"/>
          <w:sz w:val="28"/>
        </w:rPr>
      </w:pPr>
      <w:r w:rsidRPr="003B4D9A">
        <w:rPr>
          <w:rFonts w:ascii="Times New Roman" w:hAnsi="Times New Roman" w:cs="Times New Roman"/>
          <w:sz w:val="28"/>
        </w:rPr>
        <w:t>предписывает:</w:t>
      </w:r>
    </w:p>
    <w:p w:rsidR="0072134F" w:rsidRPr="003B4D9A" w:rsidRDefault="0072134F" w:rsidP="0072134F">
      <w:pPr>
        <w:pStyle w:val="ConsPlusNonformat"/>
        <w:jc w:val="both"/>
        <w:rPr>
          <w:rFonts w:ascii="Times New Roman" w:hAnsi="Times New Roman" w:cs="Times New Roman"/>
          <w:sz w:val="28"/>
        </w:rPr>
      </w:pPr>
      <w:r w:rsidRPr="003B4D9A">
        <w:rPr>
          <w:rFonts w:ascii="Times New Roman" w:hAnsi="Times New Roman" w:cs="Times New Roman"/>
          <w:sz w:val="28"/>
        </w:rPr>
        <w:t>1.</w:t>
      </w:r>
      <w:r>
        <w:rPr>
          <w:rFonts w:ascii="Times New Roman" w:hAnsi="Times New Roman" w:cs="Times New Roman"/>
          <w:sz w:val="28"/>
        </w:rPr>
        <w:t xml:space="preserve"> </w:t>
      </w:r>
      <w:r w:rsidRPr="003B4D9A">
        <w:rPr>
          <w:rFonts w:ascii="Times New Roman" w:hAnsi="Times New Roman" w:cs="Times New Roman"/>
          <w:sz w:val="28"/>
        </w:rPr>
        <w:t>Устранить</w:t>
      </w:r>
      <w:r>
        <w:rPr>
          <w:rFonts w:ascii="Times New Roman" w:hAnsi="Times New Roman" w:cs="Times New Roman"/>
          <w:sz w:val="28"/>
        </w:rPr>
        <w:t xml:space="preserve"> </w:t>
      </w:r>
      <w:r w:rsidRPr="003B4D9A">
        <w:rPr>
          <w:rFonts w:ascii="Times New Roman" w:hAnsi="Times New Roman" w:cs="Times New Roman"/>
          <w:sz w:val="28"/>
        </w:rPr>
        <w:t>выявленные</w:t>
      </w:r>
      <w:r>
        <w:rPr>
          <w:rFonts w:ascii="Times New Roman" w:hAnsi="Times New Roman" w:cs="Times New Roman"/>
          <w:sz w:val="28"/>
        </w:rPr>
        <w:t xml:space="preserve"> </w:t>
      </w:r>
      <w:r w:rsidRPr="003B4D9A">
        <w:rPr>
          <w:rFonts w:ascii="Times New Roman" w:hAnsi="Times New Roman" w:cs="Times New Roman"/>
          <w:sz w:val="28"/>
        </w:rPr>
        <w:t>нарушения</w:t>
      </w:r>
      <w:r>
        <w:rPr>
          <w:rFonts w:ascii="Times New Roman" w:hAnsi="Times New Roman" w:cs="Times New Roman"/>
          <w:sz w:val="28"/>
        </w:rPr>
        <w:t xml:space="preserve"> </w:t>
      </w:r>
      <w:r w:rsidRPr="003B4D9A">
        <w:rPr>
          <w:rFonts w:ascii="Times New Roman" w:hAnsi="Times New Roman" w:cs="Times New Roman"/>
          <w:sz w:val="28"/>
        </w:rPr>
        <w:t>обязательных</w:t>
      </w:r>
      <w:r>
        <w:rPr>
          <w:rFonts w:ascii="Times New Roman" w:hAnsi="Times New Roman" w:cs="Times New Roman"/>
          <w:sz w:val="28"/>
        </w:rPr>
        <w:t xml:space="preserve"> </w:t>
      </w:r>
      <w:r w:rsidRPr="003B4D9A">
        <w:rPr>
          <w:rFonts w:ascii="Times New Roman" w:hAnsi="Times New Roman" w:cs="Times New Roman"/>
          <w:sz w:val="28"/>
        </w:rPr>
        <w:t>требований</w:t>
      </w:r>
      <w:r>
        <w:rPr>
          <w:rFonts w:ascii="Times New Roman" w:hAnsi="Times New Roman" w:cs="Times New Roman"/>
          <w:sz w:val="28"/>
        </w:rPr>
        <w:t xml:space="preserve"> </w:t>
      </w:r>
      <w:r w:rsidRPr="003B4D9A">
        <w:rPr>
          <w:rFonts w:ascii="Times New Roman" w:hAnsi="Times New Roman" w:cs="Times New Roman"/>
          <w:sz w:val="28"/>
        </w:rPr>
        <w:t>в</w:t>
      </w:r>
      <w:r>
        <w:rPr>
          <w:rFonts w:ascii="Times New Roman" w:hAnsi="Times New Roman" w:cs="Times New Roman"/>
          <w:sz w:val="28"/>
        </w:rPr>
        <w:t xml:space="preserve"> </w:t>
      </w:r>
      <w:r w:rsidRPr="003B4D9A">
        <w:rPr>
          <w:rFonts w:ascii="Times New Roman" w:hAnsi="Times New Roman" w:cs="Times New Roman"/>
          <w:sz w:val="28"/>
        </w:rPr>
        <w:t>срок</w:t>
      </w:r>
      <w:r>
        <w:rPr>
          <w:rFonts w:ascii="Times New Roman" w:hAnsi="Times New Roman" w:cs="Times New Roman"/>
          <w:sz w:val="28"/>
        </w:rPr>
        <w:t xml:space="preserve"> </w:t>
      </w:r>
      <w:proofErr w:type="gramStart"/>
      <w:r w:rsidRPr="003B4D9A">
        <w:rPr>
          <w:rFonts w:ascii="Times New Roman" w:hAnsi="Times New Roman" w:cs="Times New Roman"/>
          <w:sz w:val="28"/>
        </w:rPr>
        <w:t>до</w:t>
      </w:r>
      <w:proofErr w:type="gramEnd"/>
    </w:p>
    <w:p w:rsidR="0072134F" w:rsidRPr="003B4D9A" w:rsidRDefault="0072134F" w:rsidP="0072134F">
      <w:pPr>
        <w:pStyle w:val="ConsPlusNonformat"/>
        <w:jc w:val="both"/>
        <w:rPr>
          <w:rFonts w:ascii="Times New Roman" w:hAnsi="Times New Roman" w:cs="Times New Roman"/>
          <w:sz w:val="28"/>
        </w:rPr>
      </w:pPr>
      <w:r w:rsidRPr="003B4D9A">
        <w:rPr>
          <w:rFonts w:ascii="Times New Roman" w:hAnsi="Times New Roman" w:cs="Times New Roman"/>
          <w:sz w:val="28"/>
        </w:rPr>
        <w:t>«______»</w:t>
      </w:r>
      <w:r>
        <w:rPr>
          <w:rFonts w:ascii="Times New Roman" w:hAnsi="Times New Roman" w:cs="Times New Roman"/>
          <w:sz w:val="28"/>
        </w:rPr>
        <w:t xml:space="preserve"> </w:t>
      </w:r>
      <w:r w:rsidRPr="003B4D9A">
        <w:rPr>
          <w:rFonts w:ascii="Times New Roman" w:hAnsi="Times New Roman" w:cs="Times New Roman"/>
          <w:sz w:val="28"/>
        </w:rPr>
        <w:t>______________</w:t>
      </w:r>
      <w:r>
        <w:rPr>
          <w:rFonts w:ascii="Times New Roman" w:hAnsi="Times New Roman" w:cs="Times New Roman"/>
          <w:sz w:val="28"/>
        </w:rPr>
        <w:t xml:space="preserve"> </w:t>
      </w:r>
      <w:r w:rsidRPr="003B4D9A">
        <w:rPr>
          <w:rFonts w:ascii="Times New Roman" w:hAnsi="Times New Roman" w:cs="Times New Roman"/>
          <w:sz w:val="28"/>
        </w:rPr>
        <w:t>20_____</w:t>
      </w:r>
      <w:r>
        <w:rPr>
          <w:rFonts w:ascii="Times New Roman" w:hAnsi="Times New Roman" w:cs="Times New Roman"/>
          <w:sz w:val="28"/>
        </w:rPr>
        <w:t xml:space="preserve"> </w:t>
      </w:r>
      <w:r w:rsidRPr="003B4D9A">
        <w:rPr>
          <w:rFonts w:ascii="Times New Roman" w:hAnsi="Times New Roman" w:cs="Times New Roman"/>
          <w:sz w:val="28"/>
        </w:rPr>
        <w:t>г.</w:t>
      </w:r>
      <w:r>
        <w:rPr>
          <w:rFonts w:ascii="Times New Roman" w:hAnsi="Times New Roman" w:cs="Times New Roman"/>
          <w:sz w:val="28"/>
        </w:rPr>
        <w:t xml:space="preserve"> </w:t>
      </w:r>
      <w:r w:rsidRPr="003B4D9A">
        <w:rPr>
          <w:rFonts w:ascii="Times New Roman" w:hAnsi="Times New Roman" w:cs="Times New Roman"/>
          <w:sz w:val="28"/>
        </w:rPr>
        <w:t>включительно.</w:t>
      </w:r>
    </w:p>
    <w:p w:rsidR="0072134F" w:rsidRPr="003B4D9A" w:rsidRDefault="0072134F" w:rsidP="0072134F">
      <w:pPr>
        <w:pStyle w:val="ConsPlusNonformat"/>
        <w:jc w:val="both"/>
        <w:rPr>
          <w:rFonts w:ascii="Times New Roman" w:hAnsi="Times New Roman" w:cs="Times New Roman"/>
          <w:sz w:val="28"/>
        </w:rPr>
      </w:pPr>
      <w:r w:rsidRPr="003B4D9A">
        <w:rPr>
          <w:rFonts w:ascii="Times New Roman" w:hAnsi="Times New Roman" w:cs="Times New Roman"/>
          <w:sz w:val="28"/>
        </w:rPr>
        <w:t>2.</w:t>
      </w:r>
      <w:r>
        <w:rPr>
          <w:rFonts w:ascii="Times New Roman" w:hAnsi="Times New Roman" w:cs="Times New Roman"/>
          <w:sz w:val="28"/>
        </w:rPr>
        <w:t xml:space="preserve"> </w:t>
      </w:r>
      <w:r w:rsidRPr="003B4D9A">
        <w:rPr>
          <w:rFonts w:ascii="Times New Roman" w:hAnsi="Times New Roman" w:cs="Times New Roman"/>
          <w:sz w:val="28"/>
        </w:rPr>
        <w:t>Уведомить</w:t>
      </w:r>
      <w:r>
        <w:rPr>
          <w:rFonts w:ascii="Times New Roman" w:hAnsi="Times New Roman" w:cs="Times New Roman"/>
          <w:sz w:val="28"/>
        </w:rPr>
        <w:t xml:space="preserve"> </w:t>
      </w:r>
      <w:r w:rsidRPr="003B4D9A">
        <w:rPr>
          <w:rFonts w:ascii="Times New Roman" w:hAnsi="Times New Roman" w:cs="Times New Roman"/>
          <w:sz w:val="28"/>
        </w:rPr>
        <w:t>администрацию</w:t>
      </w:r>
      <w:r>
        <w:rPr>
          <w:rFonts w:ascii="Times New Roman" w:hAnsi="Times New Roman" w:cs="Times New Roman"/>
          <w:sz w:val="28"/>
        </w:rPr>
        <w:t xml:space="preserve"> </w:t>
      </w:r>
      <w:proofErr w:type="spellStart"/>
      <w:r>
        <w:rPr>
          <w:rFonts w:ascii="Times New Roman" w:hAnsi="Times New Roman" w:cs="Times New Roman"/>
          <w:sz w:val="28"/>
        </w:rPr>
        <w:t>Камешкирского</w:t>
      </w:r>
      <w:proofErr w:type="spellEnd"/>
      <w:r w:rsidRPr="00EA27DE">
        <w:rPr>
          <w:rFonts w:ascii="Times New Roman" w:hAnsi="Times New Roman" w:cs="Times New Roman"/>
          <w:sz w:val="28"/>
        </w:rPr>
        <w:t xml:space="preserve"> района Пензенской области</w:t>
      </w:r>
      <w:r>
        <w:rPr>
          <w:rFonts w:ascii="Times New Roman" w:hAnsi="Times New Roman" w:cs="Times New Roman"/>
          <w:sz w:val="28"/>
        </w:rPr>
        <w:t xml:space="preserve"> </w:t>
      </w:r>
      <w:r w:rsidRPr="003B4D9A">
        <w:rPr>
          <w:rFonts w:ascii="Times New Roman" w:hAnsi="Times New Roman" w:cs="Times New Roman"/>
          <w:sz w:val="28"/>
        </w:rPr>
        <w:t>об</w:t>
      </w:r>
      <w:r>
        <w:rPr>
          <w:rFonts w:ascii="Times New Roman" w:hAnsi="Times New Roman" w:cs="Times New Roman"/>
          <w:sz w:val="28"/>
        </w:rPr>
        <w:t xml:space="preserve"> </w:t>
      </w:r>
      <w:r w:rsidRPr="003B4D9A">
        <w:rPr>
          <w:rFonts w:ascii="Times New Roman" w:hAnsi="Times New Roman" w:cs="Times New Roman"/>
          <w:sz w:val="28"/>
        </w:rPr>
        <w:t>исполнении</w:t>
      </w:r>
      <w:r>
        <w:rPr>
          <w:rFonts w:ascii="Times New Roman" w:hAnsi="Times New Roman" w:cs="Times New Roman"/>
          <w:sz w:val="28"/>
        </w:rPr>
        <w:t xml:space="preserve"> </w:t>
      </w:r>
      <w:r w:rsidRPr="003B4D9A">
        <w:rPr>
          <w:rFonts w:ascii="Times New Roman" w:hAnsi="Times New Roman" w:cs="Times New Roman"/>
          <w:sz w:val="28"/>
        </w:rPr>
        <w:t>предписания</w:t>
      </w:r>
      <w:r>
        <w:rPr>
          <w:rFonts w:ascii="Times New Roman" w:hAnsi="Times New Roman" w:cs="Times New Roman"/>
          <w:sz w:val="28"/>
        </w:rPr>
        <w:t xml:space="preserve"> </w:t>
      </w:r>
      <w:r w:rsidRPr="003B4D9A">
        <w:rPr>
          <w:rFonts w:ascii="Times New Roman" w:hAnsi="Times New Roman" w:cs="Times New Roman"/>
          <w:sz w:val="28"/>
        </w:rPr>
        <w:t>об</w:t>
      </w:r>
      <w:r>
        <w:rPr>
          <w:rFonts w:ascii="Times New Roman" w:hAnsi="Times New Roman" w:cs="Times New Roman"/>
          <w:sz w:val="28"/>
        </w:rPr>
        <w:t xml:space="preserve"> </w:t>
      </w:r>
      <w:r w:rsidRPr="003B4D9A">
        <w:rPr>
          <w:rFonts w:ascii="Times New Roman" w:hAnsi="Times New Roman" w:cs="Times New Roman"/>
          <w:sz w:val="28"/>
        </w:rPr>
        <w:t>устранении</w:t>
      </w:r>
      <w:r>
        <w:rPr>
          <w:rFonts w:ascii="Times New Roman" w:hAnsi="Times New Roman" w:cs="Times New Roman"/>
          <w:sz w:val="28"/>
        </w:rPr>
        <w:t xml:space="preserve"> </w:t>
      </w:r>
      <w:r w:rsidRPr="003B4D9A">
        <w:rPr>
          <w:rFonts w:ascii="Times New Roman" w:hAnsi="Times New Roman" w:cs="Times New Roman"/>
          <w:sz w:val="28"/>
        </w:rPr>
        <w:t>выявленных</w:t>
      </w:r>
      <w:r>
        <w:rPr>
          <w:rFonts w:ascii="Times New Roman" w:hAnsi="Times New Roman" w:cs="Times New Roman"/>
          <w:sz w:val="28"/>
        </w:rPr>
        <w:t xml:space="preserve"> </w:t>
      </w:r>
      <w:r w:rsidRPr="003B4D9A">
        <w:rPr>
          <w:rFonts w:ascii="Times New Roman" w:hAnsi="Times New Roman" w:cs="Times New Roman"/>
          <w:sz w:val="28"/>
        </w:rPr>
        <w:t>нарушений</w:t>
      </w:r>
      <w:r>
        <w:rPr>
          <w:rFonts w:ascii="Times New Roman" w:hAnsi="Times New Roman" w:cs="Times New Roman"/>
          <w:sz w:val="28"/>
        </w:rPr>
        <w:t xml:space="preserve"> </w:t>
      </w:r>
      <w:r w:rsidRPr="003B4D9A">
        <w:rPr>
          <w:rFonts w:ascii="Times New Roman" w:hAnsi="Times New Roman" w:cs="Times New Roman"/>
          <w:sz w:val="28"/>
        </w:rPr>
        <w:t>обязательных</w:t>
      </w:r>
      <w:r>
        <w:rPr>
          <w:rFonts w:ascii="Times New Roman" w:hAnsi="Times New Roman" w:cs="Times New Roman"/>
          <w:sz w:val="28"/>
        </w:rPr>
        <w:t xml:space="preserve"> </w:t>
      </w:r>
      <w:r w:rsidRPr="003B4D9A">
        <w:rPr>
          <w:rFonts w:ascii="Times New Roman" w:hAnsi="Times New Roman" w:cs="Times New Roman"/>
          <w:sz w:val="28"/>
        </w:rPr>
        <w:t>требований</w:t>
      </w:r>
      <w:r>
        <w:rPr>
          <w:rFonts w:ascii="Times New Roman" w:hAnsi="Times New Roman" w:cs="Times New Roman"/>
          <w:sz w:val="28"/>
        </w:rPr>
        <w:t xml:space="preserve"> </w:t>
      </w:r>
      <w:r w:rsidRPr="003B4D9A">
        <w:rPr>
          <w:rFonts w:ascii="Times New Roman" w:hAnsi="Times New Roman" w:cs="Times New Roman"/>
          <w:sz w:val="28"/>
        </w:rPr>
        <w:t>с</w:t>
      </w:r>
      <w:r>
        <w:rPr>
          <w:rFonts w:ascii="Times New Roman" w:hAnsi="Times New Roman" w:cs="Times New Roman"/>
          <w:sz w:val="28"/>
        </w:rPr>
        <w:t xml:space="preserve"> </w:t>
      </w:r>
      <w:r w:rsidRPr="003B4D9A">
        <w:rPr>
          <w:rFonts w:ascii="Times New Roman" w:hAnsi="Times New Roman" w:cs="Times New Roman"/>
          <w:sz w:val="28"/>
        </w:rPr>
        <w:t>приложением</w:t>
      </w:r>
      <w:r>
        <w:rPr>
          <w:rFonts w:ascii="Times New Roman" w:hAnsi="Times New Roman" w:cs="Times New Roman"/>
          <w:sz w:val="28"/>
        </w:rPr>
        <w:t xml:space="preserve"> </w:t>
      </w:r>
      <w:r w:rsidRPr="003B4D9A">
        <w:rPr>
          <w:rFonts w:ascii="Times New Roman" w:hAnsi="Times New Roman" w:cs="Times New Roman"/>
          <w:sz w:val="28"/>
        </w:rPr>
        <w:t>документов</w:t>
      </w:r>
      <w:r>
        <w:rPr>
          <w:rFonts w:ascii="Times New Roman" w:hAnsi="Times New Roman" w:cs="Times New Roman"/>
          <w:sz w:val="28"/>
        </w:rPr>
        <w:t xml:space="preserve"> </w:t>
      </w:r>
      <w:r w:rsidRPr="003B4D9A">
        <w:rPr>
          <w:rFonts w:ascii="Times New Roman" w:hAnsi="Times New Roman" w:cs="Times New Roman"/>
          <w:sz w:val="28"/>
        </w:rPr>
        <w:t>и</w:t>
      </w:r>
      <w:r>
        <w:rPr>
          <w:rFonts w:ascii="Times New Roman" w:hAnsi="Times New Roman" w:cs="Times New Roman"/>
          <w:sz w:val="28"/>
        </w:rPr>
        <w:t xml:space="preserve"> </w:t>
      </w:r>
      <w:r w:rsidRPr="003B4D9A">
        <w:rPr>
          <w:rFonts w:ascii="Times New Roman" w:hAnsi="Times New Roman" w:cs="Times New Roman"/>
          <w:sz w:val="28"/>
        </w:rPr>
        <w:t>сведений,</w:t>
      </w:r>
      <w:r>
        <w:rPr>
          <w:rFonts w:ascii="Times New Roman" w:hAnsi="Times New Roman" w:cs="Times New Roman"/>
          <w:sz w:val="28"/>
        </w:rPr>
        <w:t xml:space="preserve"> </w:t>
      </w:r>
      <w:r w:rsidRPr="003B4D9A">
        <w:rPr>
          <w:rFonts w:ascii="Times New Roman" w:hAnsi="Times New Roman" w:cs="Times New Roman"/>
          <w:sz w:val="28"/>
        </w:rPr>
        <w:t>подтверждающих</w:t>
      </w:r>
      <w:r>
        <w:rPr>
          <w:rFonts w:ascii="Times New Roman" w:hAnsi="Times New Roman" w:cs="Times New Roman"/>
          <w:sz w:val="28"/>
        </w:rPr>
        <w:t xml:space="preserve"> </w:t>
      </w:r>
      <w:r w:rsidRPr="003B4D9A">
        <w:rPr>
          <w:rFonts w:ascii="Times New Roman" w:hAnsi="Times New Roman" w:cs="Times New Roman"/>
          <w:sz w:val="28"/>
        </w:rPr>
        <w:t>устранение</w:t>
      </w:r>
      <w:r>
        <w:rPr>
          <w:rFonts w:ascii="Times New Roman" w:hAnsi="Times New Roman" w:cs="Times New Roman"/>
          <w:sz w:val="28"/>
        </w:rPr>
        <w:t xml:space="preserve"> </w:t>
      </w:r>
      <w:r w:rsidRPr="003B4D9A">
        <w:rPr>
          <w:rFonts w:ascii="Times New Roman" w:hAnsi="Times New Roman" w:cs="Times New Roman"/>
          <w:sz w:val="28"/>
        </w:rPr>
        <w:t>выявленных</w:t>
      </w:r>
      <w:r>
        <w:rPr>
          <w:rFonts w:ascii="Times New Roman" w:hAnsi="Times New Roman" w:cs="Times New Roman"/>
          <w:sz w:val="28"/>
        </w:rPr>
        <w:t xml:space="preserve"> </w:t>
      </w:r>
      <w:r w:rsidRPr="003B4D9A">
        <w:rPr>
          <w:rFonts w:ascii="Times New Roman" w:hAnsi="Times New Roman" w:cs="Times New Roman"/>
          <w:sz w:val="28"/>
        </w:rPr>
        <w:t>нарушений</w:t>
      </w:r>
      <w:r>
        <w:rPr>
          <w:rFonts w:ascii="Times New Roman" w:hAnsi="Times New Roman" w:cs="Times New Roman"/>
          <w:sz w:val="28"/>
        </w:rPr>
        <w:t xml:space="preserve"> </w:t>
      </w:r>
      <w:r w:rsidRPr="003B4D9A">
        <w:rPr>
          <w:rFonts w:ascii="Times New Roman" w:hAnsi="Times New Roman" w:cs="Times New Roman"/>
          <w:sz w:val="28"/>
        </w:rPr>
        <w:t>обязательных</w:t>
      </w:r>
      <w:r>
        <w:rPr>
          <w:rFonts w:ascii="Times New Roman" w:hAnsi="Times New Roman" w:cs="Times New Roman"/>
          <w:sz w:val="28"/>
        </w:rPr>
        <w:t xml:space="preserve"> </w:t>
      </w:r>
      <w:r w:rsidRPr="003B4D9A">
        <w:rPr>
          <w:rFonts w:ascii="Times New Roman" w:hAnsi="Times New Roman" w:cs="Times New Roman"/>
          <w:sz w:val="28"/>
        </w:rPr>
        <w:t>требований,</w:t>
      </w:r>
      <w:r>
        <w:rPr>
          <w:rFonts w:ascii="Times New Roman" w:hAnsi="Times New Roman" w:cs="Times New Roman"/>
          <w:sz w:val="28"/>
        </w:rPr>
        <w:t xml:space="preserve"> </w:t>
      </w:r>
      <w:r w:rsidRPr="003B4D9A">
        <w:rPr>
          <w:rFonts w:ascii="Times New Roman" w:hAnsi="Times New Roman" w:cs="Times New Roman"/>
          <w:sz w:val="28"/>
        </w:rPr>
        <w:t>в</w:t>
      </w:r>
      <w:r>
        <w:rPr>
          <w:rFonts w:ascii="Times New Roman" w:hAnsi="Times New Roman" w:cs="Times New Roman"/>
          <w:sz w:val="28"/>
        </w:rPr>
        <w:t xml:space="preserve"> </w:t>
      </w:r>
      <w:r w:rsidRPr="003B4D9A">
        <w:rPr>
          <w:rFonts w:ascii="Times New Roman" w:hAnsi="Times New Roman" w:cs="Times New Roman"/>
          <w:sz w:val="28"/>
        </w:rPr>
        <w:t>срок</w:t>
      </w:r>
      <w:r>
        <w:rPr>
          <w:rFonts w:ascii="Times New Roman" w:hAnsi="Times New Roman" w:cs="Times New Roman"/>
          <w:sz w:val="28"/>
        </w:rPr>
        <w:t xml:space="preserve"> </w:t>
      </w:r>
    </w:p>
    <w:p w:rsidR="0072134F" w:rsidRPr="003B4D9A" w:rsidRDefault="0072134F" w:rsidP="0072134F">
      <w:pPr>
        <w:pStyle w:val="ConsPlusNonformat"/>
        <w:jc w:val="both"/>
        <w:rPr>
          <w:rFonts w:ascii="Times New Roman" w:hAnsi="Times New Roman" w:cs="Times New Roman"/>
          <w:sz w:val="28"/>
        </w:rPr>
      </w:pPr>
      <w:r w:rsidRPr="003B4D9A">
        <w:rPr>
          <w:rFonts w:ascii="Times New Roman" w:hAnsi="Times New Roman" w:cs="Times New Roman"/>
          <w:sz w:val="28"/>
        </w:rPr>
        <w:t>до</w:t>
      </w:r>
      <w:r>
        <w:rPr>
          <w:rFonts w:ascii="Times New Roman" w:hAnsi="Times New Roman" w:cs="Times New Roman"/>
          <w:sz w:val="28"/>
        </w:rPr>
        <w:t xml:space="preserve"> </w:t>
      </w:r>
      <w:r w:rsidRPr="003B4D9A">
        <w:rPr>
          <w:rFonts w:ascii="Times New Roman" w:hAnsi="Times New Roman" w:cs="Times New Roman"/>
          <w:sz w:val="28"/>
        </w:rPr>
        <w:t>«__»</w:t>
      </w:r>
      <w:r>
        <w:rPr>
          <w:rFonts w:ascii="Times New Roman" w:hAnsi="Times New Roman" w:cs="Times New Roman"/>
          <w:sz w:val="28"/>
        </w:rPr>
        <w:t xml:space="preserve"> </w:t>
      </w:r>
      <w:r w:rsidRPr="003B4D9A">
        <w:rPr>
          <w:rFonts w:ascii="Times New Roman" w:hAnsi="Times New Roman" w:cs="Times New Roman"/>
          <w:sz w:val="28"/>
        </w:rPr>
        <w:t>_______________</w:t>
      </w:r>
      <w:r>
        <w:rPr>
          <w:rFonts w:ascii="Times New Roman" w:hAnsi="Times New Roman" w:cs="Times New Roman"/>
          <w:sz w:val="28"/>
        </w:rPr>
        <w:t xml:space="preserve"> </w:t>
      </w:r>
      <w:r w:rsidRPr="003B4D9A">
        <w:rPr>
          <w:rFonts w:ascii="Times New Roman" w:hAnsi="Times New Roman" w:cs="Times New Roman"/>
          <w:sz w:val="28"/>
        </w:rPr>
        <w:t>20_____</w:t>
      </w:r>
      <w:r>
        <w:rPr>
          <w:rFonts w:ascii="Times New Roman" w:hAnsi="Times New Roman" w:cs="Times New Roman"/>
          <w:sz w:val="28"/>
        </w:rPr>
        <w:t xml:space="preserve"> </w:t>
      </w:r>
      <w:r w:rsidRPr="003B4D9A">
        <w:rPr>
          <w:rFonts w:ascii="Times New Roman" w:hAnsi="Times New Roman" w:cs="Times New Roman"/>
          <w:sz w:val="28"/>
        </w:rPr>
        <w:t>г.</w:t>
      </w:r>
      <w:r>
        <w:rPr>
          <w:rFonts w:ascii="Times New Roman" w:hAnsi="Times New Roman" w:cs="Times New Roman"/>
          <w:sz w:val="28"/>
        </w:rPr>
        <w:t xml:space="preserve"> </w:t>
      </w:r>
      <w:r w:rsidRPr="003B4D9A">
        <w:rPr>
          <w:rFonts w:ascii="Times New Roman" w:hAnsi="Times New Roman" w:cs="Times New Roman"/>
          <w:sz w:val="28"/>
        </w:rPr>
        <w:t>включительно.</w:t>
      </w:r>
    </w:p>
    <w:p w:rsidR="0072134F" w:rsidRPr="003B4D9A" w:rsidRDefault="0072134F" w:rsidP="0072134F">
      <w:pPr>
        <w:pStyle w:val="ConsPlusNonformat"/>
        <w:jc w:val="both"/>
        <w:rPr>
          <w:rFonts w:ascii="Times New Roman" w:hAnsi="Times New Roman" w:cs="Times New Roman"/>
          <w:sz w:val="28"/>
        </w:rPr>
      </w:pPr>
    </w:p>
    <w:p w:rsidR="0072134F" w:rsidRPr="003B4D9A" w:rsidRDefault="0072134F" w:rsidP="0072134F">
      <w:pPr>
        <w:pStyle w:val="ConsPlusNonformat"/>
        <w:jc w:val="both"/>
        <w:rPr>
          <w:rFonts w:ascii="Times New Roman" w:hAnsi="Times New Roman" w:cs="Times New Roman"/>
          <w:sz w:val="28"/>
        </w:rPr>
      </w:pPr>
      <w:r w:rsidRPr="003B4D9A">
        <w:rPr>
          <w:rFonts w:ascii="Times New Roman" w:hAnsi="Times New Roman" w:cs="Times New Roman"/>
          <w:sz w:val="28"/>
        </w:rPr>
        <w:t>Неисполнение</w:t>
      </w:r>
      <w:r>
        <w:rPr>
          <w:rFonts w:ascii="Times New Roman" w:hAnsi="Times New Roman" w:cs="Times New Roman"/>
          <w:sz w:val="28"/>
        </w:rPr>
        <w:t xml:space="preserve"> </w:t>
      </w:r>
      <w:r w:rsidRPr="003B4D9A">
        <w:rPr>
          <w:rFonts w:ascii="Times New Roman" w:hAnsi="Times New Roman" w:cs="Times New Roman"/>
          <w:sz w:val="28"/>
        </w:rPr>
        <w:t>настоящего</w:t>
      </w:r>
      <w:r>
        <w:rPr>
          <w:rFonts w:ascii="Times New Roman" w:hAnsi="Times New Roman" w:cs="Times New Roman"/>
          <w:sz w:val="28"/>
        </w:rPr>
        <w:t xml:space="preserve"> </w:t>
      </w:r>
      <w:r w:rsidRPr="003B4D9A">
        <w:rPr>
          <w:rFonts w:ascii="Times New Roman" w:hAnsi="Times New Roman" w:cs="Times New Roman"/>
          <w:sz w:val="28"/>
        </w:rPr>
        <w:t>предписания</w:t>
      </w:r>
      <w:r>
        <w:rPr>
          <w:rFonts w:ascii="Times New Roman" w:hAnsi="Times New Roman" w:cs="Times New Roman"/>
          <w:sz w:val="28"/>
        </w:rPr>
        <w:t xml:space="preserve"> </w:t>
      </w:r>
      <w:r w:rsidRPr="003B4D9A">
        <w:rPr>
          <w:rFonts w:ascii="Times New Roman" w:hAnsi="Times New Roman" w:cs="Times New Roman"/>
          <w:sz w:val="28"/>
        </w:rPr>
        <w:t>в</w:t>
      </w:r>
      <w:r>
        <w:rPr>
          <w:rFonts w:ascii="Times New Roman" w:hAnsi="Times New Roman" w:cs="Times New Roman"/>
          <w:sz w:val="28"/>
        </w:rPr>
        <w:t xml:space="preserve"> </w:t>
      </w:r>
      <w:r w:rsidRPr="003B4D9A">
        <w:rPr>
          <w:rFonts w:ascii="Times New Roman" w:hAnsi="Times New Roman" w:cs="Times New Roman"/>
          <w:sz w:val="28"/>
        </w:rPr>
        <w:t>установленный</w:t>
      </w:r>
      <w:r>
        <w:rPr>
          <w:rFonts w:ascii="Times New Roman" w:hAnsi="Times New Roman" w:cs="Times New Roman"/>
          <w:sz w:val="28"/>
        </w:rPr>
        <w:t xml:space="preserve"> </w:t>
      </w:r>
      <w:r w:rsidRPr="003B4D9A">
        <w:rPr>
          <w:rFonts w:ascii="Times New Roman" w:hAnsi="Times New Roman" w:cs="Times New Roman"/>
          <w:sz w:val="28"/>
        </w:rPr>
        <w:t>срок</w:t>
      </w:r>
      <w:r>
        <w:rPr>
          <w:rFonts w:ascii="Times New Roman" w:hAnsi="Times New Roman" w:cs="Times New Roman"/>
          <w:sz w:val="28"/>
        </w:rPr>
        <w:t xml:space="preserve"> </w:t>
      </w:r>
      <w:r w:rsidRPr="003B4D9A">
        <w:rPr>
          <w:rFonts w:ascii="Times New Roman" w:hAnsi="Times New Roman" w:cs="Times New Roman"/>
          <w:sz w:val="28"/>
        </w:rPr>
        <w:t>влечет</w:t>
      </w:r>
      <w:r>
        <w:rPr>
          <w:rFonts w:ascii="Times New Roman" w:hAnsi="Times New Roman" w:cs="Times New Roman"/>
          <w:sz w:val="28"/>
        </w:rPr>
        <w:t xml:space="preserve"> </w:t>
      </w:r>
      <w:r w:rsidRPr="003B4D9A">
        <w:rPr>
          <w:rFonts w:ascii="Times New Roman" w:hAnsi="Times New Roman" w:cs="Times New Roman"/>
          <w:sz w:val="28"/>
        </w:rPr>
        <w:t>ответственность,</w:t>
      </w:r>
      <w:r>
        <w:rPr>
          <w:rFonts w:ascii="Times New Roman" w:hAnsi="Times New Roman" w:cs="Times New Roman"/>
          <w:sz w:val="28"/>
        </w:rPr>
        <w:t xml:space="preserve"> </w:t>
      </w:r>
      <w:r w:rsidRPr="003B4D9A">
        <w:rPr>
          <w:rFonts w:ascii="Times New Roman" w:hAnsi="Times New Roman" w:cs="Times New Roman"/>
          <w:sz w:val="28"/>
        </w:rPr>
        <w:t>установленную</w:t>
      </w:r>
      <w:r>
        <w:rPr>
          <w:rFonts w:ascii="Times New Roman" w:hAnsi="Times New Roman" w:cs="Times New Roman"/>
          <w:sz w:val="28"/>
        </w:rPr>
        <w:t xml:space="preserve"> </w:t>
      </w:r>
      <w:r w:rsidRPr="003B4D9A">
        <w:rPr>
          <w:rFonts w:ascii="Times New Roman" w:hAnsi="Times New Roman" w:cs="Times New Roman"/>
          <w:sz w:val="28"/>
        </w:rPr>
        <w:t>законодательством</w:t>
      </w:r>
      <w:r>
        <w:rPr>
          <w:rFonts w:ascii="Times New Roman" w:hAnsi="Times New Roman" w:cs="Times New Roman"/>
          <w:sz w:val="28"/>
        </w:rPr>
        <w:t xml:space="preserve"> </w:t>
      </w:r>
      <w:r w:rsidRPr="003B4D9A">
        <w:rPr>
          <w:rFonts w:ascii="Times New Roman" w:hAnsi="Times New Roman" w:cs="Times New Roman"/>
          <w:sz w:val="28"/>
        </w:rPr>
        <w:t>Российской</w:t>
      </w:r>
      <w:r>
        <w:rPr>
          <w:rFonts w:ascii="Times New Roman" w:hAnsi="Times New Roman" w:cs="Times New Roman"/>
          <w:sz w:val="28"/>
        </w:rPr>
        <w:t xml:space="preserve"> </w:t>
      </w:r>
      <w:r w:rsidRPr="003B4D9A">
        <w:rPr>
          <w:rFonts w:ascii="Times New Roman" w:hAnsi="Times New Roman" w:cs="Times New Roman"/>
          <w:sz w:val="28"/>
        </w:rPr>
        <w:t>Федерации.</w:t>
      </w:r>
    </w:p>
    <w:p w:rsidR="0072134F" w:rsidRPr="003B4D9A" w:rsidRDefault="0072134F" w:rsidP="0072134F">
      <w:pPr>
        <w:pStyle w:val="ConsPlusNormal0"/>
        <w:ind w:firstLine="540"/>
        <w:jc w:val="both"/>
        <w:rPr>
          <w:rFonts w:ascii="Times New Roman" w:hAnsi="Times New Roman" w:cs="Times New Roman"/>
          <w:sz w:val="28"/>
          <w:szCs w:val="24"/>
        </w:rPr>
      </w:pPr>
    </w:p>
    <w:tbl>
      <w:tblPr>
        <w:tblW w:w="0" w:type="auto"/>
        <w:tblInd w:w="-60" w:type="dxa"/>
        <w:tblLayout w:type="fixed"/>
        <w:tblCellMar>
          <w:top w:w="102" w:type="dxa"/>
          <w:left w:w="62" w:type="dxa"/>
          <w:bottom w:w="102" w:type="dxa"/>
          <w:right w:w="62" w:type="dxa"/>
        </w:tblCellMar>
        <w:tblLook w:val="0000" w:firstRow="0" w:lastRow="0" w:firstColumn="0" w:lastColumn="0" w:noHBand="0" w:noVBand="0"/>
      </w:tblPr>
      <w:tblGrid>
        <w:gridCol w:w="3010"/>
        <w:gridCol w:w="3008"/>
        <w:gridCol w:w="3013"/>
      </w:tblGrid>
      <w:tr w:rsidR="0072134F" w:rsidRPr="003B4D9A" w:rsidTr="0072134F">
        <w:tc>
          <w:tcPr>
            <w:tcW w:w="3010" w:type="dxa"/>
            <w:shd w:val="clear" w:color="auto" w:fill="auto"/>
          </w:tcPr>
          <w:p w:rsidR="0072134F" w:rsidRPr="003B4D9A" w:rsidRDefault="0072134F" w:rsidP="0072134F">
            <w:pPr>
              <w:pStyle w:val="ConsPlusNormal0"/>
              <w:rPr>
                <w:rFonts w:ascii="Times New Roman" w:hAnsi="Times New Roman" w:cs="Times New Roman"/>
                <w:color w:val="000000"/>
                <w:sz w:val="28"/>
                <w:szCs w:val="24"/>
              </w:rPr>
            </w:pPr>
            <w:r w:rsidRPr="003B4D9A">
              <w:rPr>
                <w:rFonts w:ascii="Times New Roman" w:hAnsi="Times New Roman" w:cs="Times New Roman"/>
                <w:color w:val="000000"/>
                <w:sz w:val="28"/>
                <w:szCs w:val="24"/>
              </w:rPr>
              <w:t>__________________</w:t>
            </w:r>
          </w:p>
        </w:tc>
        <w:tc>
          <w:tcPr>
            <w:tcW w:w="3008" w:type="dxa"/>
            <w:shd w:val="clear" w:color="auto" w:fill="auto"/>
          </w:tcPr>
          <w:p w:rsidR="0072134F" w:rsidRPr="003B4D9A" w:rsidRDefault="0072134F" w:rsidP="0072134F">
            <w:pPr>
              <w:pStyle w:val="ConsPlusNormal0"/>
              <w:rPr>
                <w:rFonts w:ascii="Times New Roman" w:hAnsi="Times New Roman" w:cs="Times New Roman"/>
                <w:color w:val="000000"/>
                <w:sz w:val="28"/>
                <w:szCs w:val="24"/>
              </w:rPr>
            </w:pPr>
            <w:r w:rsidRPr="003B4D9A">
              <w:rPr>
                <w:rFonts w:ascii="Times New Roman" w:hAnsi="Times New Roman" w:cs="Times New Roman"/>
                <w:color w:val="000000"/>
                <w:sz w:val="28"/>
                <w:szCs w:val="24"/>
              </w:rPr>
              <w:t>____________________</w:t>
            </w:r>
          </w:p>
        </w:tc>
        <w:tc>
          <w:tcPr>
            <w:tcW w:w="3013" w:type="dxa"/>
            <w:shd w:val="clear" w:color="auto" w:fill="auto"/>
          </w:tcPr>
          <w:p w:rsidR="0072134F" w:rsidRPr="003B4D9A" w:rsidRDefault="0072134F" w:rsidP="0072134F">
            <w:pPr>
              <w:pStyle w:val="ConsPlusNormal0"/>
              <w:jc w:val="center"/>
              <w:rPr>
                <w:rFonts w:ascii="Times New Roman" w:hAnsi="Times New Roman" w:cs="Times New Roman"/>
              </w:rPr>
            </w:pPr>
            <w:r w:rsidRPr="003B4D9A">
              <w:rPr>
                <w:rFonts w:ascii="Times New Roman" w:hAnsi="Times New Roman" w:cs="Times New Roman"/>
                <w:color w:val="000000"/>
                <w:sz w:val="28"/>
                <w:szCs w:val="24"/>
              </w:rPr>
              <w:t>__________________</w:t>
            </w:r>
          </w:p>
        </w:tc>
      </w:tr>
      <w:tr w:rsidR="0072134F" w:rsidRPr="003B4D9A" w:rsidTr="0072134F">
        <w:tc>
          <w:tcPr>
            <w:tcW w:w="3010" w:type="dxa"/>
            <w:shd w:val="clear" w:color="auto" w:fill="auto"/>
          </w:tcPr>
          <w:p w:rsidR="0072134F" w:rsidRPr="003B4D9A" w:rsidRDefault="0072134F" w:rsidP="0072134F">
            <w:pPr>
              <w:pStyle w:val="ConsPlusNormal0"/>
              <w:rPr>
                <w:rFonts w:ascii="Times New Roman" w:hAnsi="Times New Roman" w:cs="Times New Roman"/>
                <w:color w:val="000000"/>
                <w:sz w:val="28"/>
                <w:szCs w:val="24"/>
                <w:vertAlign w:val="superscript"/>
              </w:rPr>
            </w:pPr>
            <w:r w:rsidRPr="003B4D9A">
              <w:rPr>
                <w:rFonts w:ascii="Times New Roman" w:hAnsi="Times New Roman" w:cs="Times New Roman"/>
                <w:color w:val="000000"/>
                <w:sz w:val="28"/>
                <w:szCs w:val="24"/>
                <w:vertAlign w:val="superscript"/>
              </w:rPr>
              <w:t>(должность</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лица,</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уполномоченного</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на</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проведение</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контрольных</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мероприятий)</w:t>
            </w:r>
          </w:p>
        </w:tc>
        <w:tc>
          <w:tcPr>
            <w:tcW w:w="3008" w:type="dxa"/>
            <w:shd w:val="clear" w:color="auto" w:fill="auto"/>
          </w:tcPr>
          <w:p w:rsidR="0072134F" w:rsidRPr="003B4D9A" w:rsidRDefault="0072134F" w:rsidP="0072134F">
            <w:pPr>
              <w:pStyle w:val="ConsPlusNormal0"/>
              <w:jc w:val="center"/>
              <w:rPr>
                <w:rFonts w:ascii="Times New Roman" w:hAnsi="Times New Roman" w:cs="Times New Roman"/>
                <w:color w:val="000000"/>
                <w:sz w:val="28"/>
                <w:szCs w:val="24"/>
                <w:vertAlign w:val="superscript"/>
              </w:rPr>
            </w:pPr>
            <w:r w:rsidRPr="003B4D9A">
              <w:rPr>
                <w:rFonts w:ascii="Times New Roman" w:hAnsi="Times New Roman" w:cs="Times New Roman"/>
                <w:color w:val="000000"/>
                <w:sz w:val="28"/>
                <w:szCs w:val="24"/>
                <w:vertAlign w:val="superscript"/>
              </w:rPr>
              <w:t>(подпись</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должностного</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лица,</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уполномоченного</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на</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проведение</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контрольных</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мероприятий)</w:t>
            </w:r>
          </w:p>
        </w:tc>
        <w:tc>
          <w:tcPr>
            <w:tcW w:w="3013" w:type="dxa"/>
            <w:shd w:val="clear" w:color="auto" w:fill="auto"/>
          </w:tcPr>
          <w:p w:rsidR="0072134F" w:rsidRPr="003B4D9A" w:rsidRDefault="0072134F" w:rsidP="0072134F">
            <w:pPr>
              <w:pStyle w:val="ConsPlusNormal0"/>
              <w:jc w:val="center"/>
              <w:rPr>
                <w:rFonts w:ascii="Times New Roman" w:hAnsi="Times New Roman" w:cs="Times New Roman"/>
              </w:rPr>
            </w:pPr>
            <w:r w:rsidRPr="003B4D9A">
              <w:rPr>
                <w:rFonts w:ascii="Times New Roman" w:hAnsi="Times New Roman" w:cs="Times New Roman"/>
                <w:color w:val="000000"/>
                <w:sz w:val="28"/>
                <w:szCs w:val="24"/>
                <w:vertAlign w:val="superscript"/>
              </w:rPr>
              <w:t>(фамилия,</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имя,</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отчество</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(при</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наличии)</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должностного</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лица,</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уполномоченного</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на</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проведение</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контрольных</w:t>
            </w:r>
            <w:r>
              <w:rPr>
                <w:rFonts w:ascii="Times New Roman" w:hAnsi="Times New Roman" w:cs="Times New Roman"/>
                <w:color w:val="000000"/>
                <w:sz w:val="28"/>
                <w:szCs w:val="24"/>
                <w:vertAlign w:val="superscript"/>
              </w:rPr>
              <w:t xml:space="preserve"> </w:t>
            </w:r>
            <w:r w:rsidRPr="003B4D9A">
              <w:rPr>
                <w:rFonts w:ascii="Times New Roman" w:hAnsi="Times New Roman" w:cs="Times New Roman"/>
                <w:color w:val="000000"/>
                <w:sz w:val="28"/>
                <w:szCs w:val="24"/>
                <w:vertAlign w:val="superscript"/>
              </w:rPr>
              <w:t>мероприятий)</w:t>
            </w:r>
          </w:p>
        </w:tc>
      </w:tr>
    </w:tbl>
    <w:p w:rsidR="0072134F" w:rsidRPr="000803D4" w:rsidRDefault="0072134F" w:rsidP="0072134F">
      <w:pPr>
        <w:pStyle w:val="ConsPlusNormal0"/>
        <w:spacing w:line="192" w:lineRule="auto"/>
        <w:ind w:left="4535"/>
        <w:rPr>
          <w:rFonts w:ascii="Times New Roman" w:hAnsi="Times New Roman" w:cs="Times New Roman"/>
          <w:sz w:val="28"/>
        </w:rPr>
      </w:pPr>
      <w:r>
        <w:rPr>
          <w:rFonts w:ascii="Times New Roman" w:hAnsi="Times New Roman" w:cs="Times New Roman"/>
          <w:color w:val="000000"/>
          <w:sz w:val="28"/>
          <w:szCs w:val="24"/>
        </w:rPr>
        <w:br w:type="page"/>
      </w:r>
      <w:r w:rsidRPr="000803D4">
        <w:rPr>
          <w:rFonts w:ascii="Times New Roman" w:hAnsi="Times New Roman" w:cs="Times New Roman"/>
          <w:sz w:val="28"/>
        </w:rPr>
        <w:lastRenderedPageBreak/>
        <w:t xml:space="preserve">Приложение </w:t>
      </w:r>
      <w:r>
        <w:rPr>
          <w:rFonts w:ascii="Times New Roman" w:hAnsi="Times New Roman" w:cs="Times New Roman"/>
          <w:sz w:val="28"/>
        </w:rPr>
        <w:t>4</w:t>
      </w:r>
    </w:p>
    <w:p w:rsidR="0072134F" w:rsidRDefault="0072134F" w:rsidP="0072134F">
      <w:pPr>
        <w:ind w:left="4536"/>
        <w:rPr>
          <w:sz w:val="28"/>
        </w:rPr>
      </w:pPr>
      <w:r w:rsidRPr="003B4D9A">
        <w:rPr>
          <w:sz w:val="28"/>
        </w:rPr>
        <w:t>к</w:t>
      </w:r>
      <w:r>
        <w:rPr>
          <w:sz w:val="28"/>
        </w:rPr>
        <w:t xml:space="preserve"> </w:t>
      </w:r>
      <w:r w:rsidRPr="003B4D9A">
        <w:rPr>
          <w:sz w:val="28"/>
        </w:rPr>
        <w:t>Положению</w:t>
      </w:r>
      <w:r>
        <w:rPr>
          <w:sz w:val="28"/>
        </w:rPr>
        <w:t xml:space="preserve"> </w:t>
      </w:r>
      <w:r w:rsidRPr="003B4D9A">
        <w:rPr>
          <w:sz w:val="28"/>
        </w:rPr>
        <w:t>о</w:t>
      </w:r>
      <w:r>
        <w:rPr>
          <w:sz w:val="28"/>
        </w:rPr>
        <w:t xml:space="preserve"> </w:t>
      </w:r>
      <w:r w:rsidRPr="003B4D9A">
        <w:rPr>
          <w:sz w:val="28"/>
        </w:rPr>
        <w:t>муниципальном</w:t>
      </w:r>
      <w:r>
        <w:rPr>
          <w:sz w:val="28"/>
        </w:rPr>
        <w:t xml:space="preserve"> </w:t>
      </w:r>
      <w:r w:rsidRPr="003B4D9A">
        <w:rPr>
          <w:sz w:val="28"/>
        </w:rPr>
        <w:t>контроле</w:t>
      </w:r>
      <w:r>
        <w:rPr>
          <w:sz w:val="28"/>
        </w:rPr>
        <w:t xml:space="preserve"> </w:t>
      </w:r>
      <w:r w:rsidRPr="003B4D9A">
        <w:rPr>
          <w:sz w:val="28"/>
        </w:rPr>
        <w:t>на</w:t>
      </w:r>
      <w:r>
        <w:rPr>
          <w:sz w:val="28"/>
        </w:rPr>
        <w:t xml:space="preserve"> </w:t>
      </w:r>
      <w:r w:rsidRPr="003B4D9A">
        <w:rPr>
          <w:sz w:val="28"/>
        </w:rPr>
        <w:t>автомобильном</w:t>
      </w:r>
      <w:r>
        <w:rPr>
          <w:sz w:val="28"/>
        </w:rPr>
        <w:t xml:space="preserve"> </w:t>
      </w:r>
      <w:r w:rsidRPr="003B4D9A">
        <w:rPr>
          <w:sz w:val="28"/>
        </w:rPr>
        <w:t>транспорте,</w:t>
      </w:r>
      <w:r>
        <w:rPr>
          <w:sz w:val="28"/>
        </w:rPr>
        <w:t xml:space="preserve"> </w:t>
      </w:r>
      <w:r w:rsidRPr="003B4D9A">
        <w:rPr>
          <w:sz w:val="28"/>
        </w:rPr>
        <w:t>городском</w:t>
      </w:r>
      <w:r>
        <w:rPr>
          <w:sz w:val="28"/>
        </w:rPr>
        <w:t xml:space="preserve"> </w:t>
      </w:r>
      <w:r w:rsidRPr="003B4D9A">
        <w:rPr>
          <w:sz w:val="28"/>
        </w:rPr>
        <w:t>наземном</w:t>
      </w:r>
      <w:r>
        <w:rPr>
          <w:sz w:val="28"/>
        </w:rPr>
        <w:t xml:space="preserve"> </w:t>
      </w:r>
      <w:r w:rsidRPr="003B4D9A">
        <w:rPr>
          <w:sz w:val="28"/>
        </w:rPr>
        <w:t>электрическом</w:t>
      </w:r>
      <w:r>
        <w:rPr>
          <w:sz w:val="28"/>
        </w:rPr>
        <w:t xml:space="preserve"> </w:t>
      </w:r>
      <w:r w:rsidRPr="003B4D9A">
        <w:rPr>
          <w:sz w:val="28"/>
        </w:rPr>
        <w:t>транспорте</w:t>
      </w:r>
      <w:r>
        <w:rPr>
          <w:sz w:val="28"/>
        </w:rPr>
        <w:t xml:space="preserve"> </w:t>
      </w:r>
      <w:r w:rsidRPr="003B4D9A">
        <w:rPr>
          <w:sz w:val="28"/>
        </w:rPr>
        <w:t>и</w:t>
      </w:r>
      <w:r>
        <w:rPr>
          <w:sz w:val="28"/>
        </w:rPr>
        <w:t xml:space="preserve"> </w:t>
      </w:r>
      <w:r w:rsidRPr="003B4D9A">
        <w:rPr>
          <w:sz w:val="28"/>
        </w:rPr>
        <w:t>в</w:t>
      </w:r>
      <w:r>
        <w:rPr>
          <w:sz w:val="28"/>
        </w:rPr>
        <w:t xml:space="preserve"> </w:t>
      </w:r>
      <w:r w:rsidRPr="003B4D9A">
        <w:rPr>
          <w:sz w:val="28"/>
        </w:rPr>
        <w:t>дорожном</w:t>
      </w:r>
      <w:r>
        <w:rPr>
          <w:sz w:val="28"/>
        </w:rPr>
        <w:t xml:space="preserve"> </w:t>
      </w:r>
      <w:r w:rsidRPr="003B4D9A">
        <w:rPr>
          <w:sz w:val="28"/>
        </w:rPr>
        <w:t>хозяйстве</w:t>
      </w:r>
      <w:r>
        <w:rPr>
          <w:sz w:val="28"/>
        </w:rPr>
        <w:t xml:space="preserve"> </w:t>
      </w:r>
      <w:r w:rsidRPr="00E72E79">
        <w:rPr>
          <w:sz w:val="28"/>
        </w:rPr>
        <w:t xml:space="preserve">вне границ населённых пунктов в границах </w:t>
      </w:r>
      <w:proofErr w:type="spellStart"/>
      <w:r>
        <w:rPr>
          <w:sz w:val="28"/>
        </w:rPr>
        <w:t>Камешкирского</w:t>
      </w:r>
      <w:proofErr w:type="spellEnd"/>
      <w:r w:rsidRPr="00E72E79">
        <w:rPr>
          <w:sz w:val="28"/>
        </w:rPr>
        <w:t xml:space="preserve"> района </w:t>
      </w:r>
    </w:p>
    <w:p w:rsidR="0072134F" w:rsidRPr="00E72E79" w:rsidRDefault="0072134F" w:rsidP="0072134F">
      <w:pPr>
        <w:ind w:left="4536"/>
        <w:rPr>
          <w:sz w:val="28"/>
        </w:rPr>
      </w:pPr>
      <w:r w:rsidRPr="00E72E79">
        <w:rPr>
          <w:sz w:val="28"/>
        </w:rPr>
        <w:t>Пензенской области</w:t>
      </w:r>
    </w:p>
    <w:p w:rsidR="0072134F" w:rsidRPr="003B4D9A" w:rsidRDefault="0072134F" w:rsidP="0072134F">
      <w:pPr>
        <w:pStyle w:val="ConsPlusNormal0"/>
        <w:jc w:val="center"/>
        <w:rPr>
          <w:rFonts w:ascii="Times New Roman" w:hAnsi="Times New Roman" w:cs="Times New Roman"/>
          <w:color w:val="000000"/>
          <w:sz w:val="28"/>
          <w:szCs w:val="24"/>
        </w:rPr>
      </w:pPr>
    </w:p>
    <w:p w:rsidR="0072134F" w:rsidRDefault="0072134F" w:rsidP="0072134F">
      <w:pPr>
        <w:pStyle w:val="ConsPlusNormal0"/>
        <w:jc w:val="center"/>
        <w:rPr>
          <w:rFonts w:ascii="Times New Roman" w:hAnsi="Times New Roman" w:cs="Times New Roman"/>
          <w:b/>
          <w:bCs/>
          <w:sz w:val="28"/>
          <w:szCs w:val="24"/>
        </w:rPr>
      </w:pPr>
      <w:r w:rsidRPr="003B4D9A">
        <w:rPr>
          <w:rFonts w:ascii="Times New Roman" w:hAnsi="Times New Roman" w:cs="Times New Roman"/>
          <w:b/>
          <w:bCs/>
          <w:color w:val="000000"/>
          <w:sz w:val="28"/>
          <w:szCs w:val="24"/>
        </w:rPr>
        <w:t>Ключевые</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показатели</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вида</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контроля</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и</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их</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целевые</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значения,</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индикативные</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показатели</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для</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муниципального</w:t>
      </w:r>
      <w:r>
        <w:rPr>
          <w:rFonts w:ascii="Times New Roman" w:hAnsi="Times New Roman" w:cs="Times New Roman"/>
          <w:b/>
          <w:bCs/>
          <w:color w:val="000000"/>
          <w:sz w:val="28"/>
          <w:szCs w:val="24"/>
        </w:rPr>
        <w:t xml:space="preserve"> </w:t>
      </w:r>
      <w:r w:rsidRPr="003B4D9A">
        <w:rPr>
          <w:rFonts w:ascii="Times New Roman" w:hAnsi="Times New Roman" w:cs="Times New Roman"/>
          <w:b/>
          <w:bCs/>
          <w:color w:val="000000"/>
          <w:sz w:val="28"/>
          <w:szCs w:val="24"/>
        </w:rPr>
        <w:t>контроля</w:t>
      </w:r>
      <w:r>
        <w:rPr>
          <w:rFonts w:ascii="Times New Roman" w:hAnsi="Times New Roman" w:cs="Times New Roman"/>
          <w:b/>
          <w:bCs/>
          <w:color w:val="000000"/>
          <w:sz w:val="28"/>
          <w:szCs w:val="24"/>
        </w:rPr>
        <w:t xml:space="preserve"> </w:t>
      </w:r>
      <w:r w:rsidRPr="003B4D9A">
        <w:rPr>
          <w:rFonts w:ascii="Times New Roman" w:hAnsi="Times New Roman" w:cs="Times New Roman"/>
          <w:b/>
          <w:bCs/>
          <w:sz w:val="28"/>
          <w:szCs w:val="24"/>
        </w:rPr>
        <w:t>на</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автомобильном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транспорте,</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городском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наземном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электрическом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транспорте</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и</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в</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дорожном</w:t>
      </w:r>
      <w:r>
        <w:rPr>
          <w:rFonts w:ascii="Times New Roman" w:hAnsi="Times New Roman" w:cs="Times New Roman"/>
          <w:b/>
          <w:bCs/>
          <w:sz w:val="28"/>
          <w:szCs w:val="24"/>
        </w:rPr>
        <w:t xml:space="preserve"> </w:t>
      </w:r>
      <w:r w:rsidRPr="003B4D9A">
        <w:rPr>
          <w:rFonts w:ascii="Times New Roman" w:hAnsi="Times New Roman" w:cs="Times New Roman"/>
          <w:b/>
          <w:bCs/>
          <w:sz w:val="28"/>
          <w:szCs w:val="24"/>
        </w:rPr>
        <w:t>хозяйстве</w:t>
      </w:r>
      <w:r>
        <w:rPr>
          <w:rFonts w:ascii="Times New Roman" w:hAnsi="Times New Roman" w:cs="Times New Roman"/>
          <w:b/>
          <w:bCs/>
          <w:sz w:val="28"/>
          <w:szCs w:val="24"/>
        </w:rPr>
        <w:t xml:space="preserve"> </w:t>
      </w:r>
      <w:r w:rsidRPr="00E72E79">
        <w:rPr>
          <w:rFonts w:ascii="Times New Roman" w:hAnsi="Times New Roman" w:cs="Times New Roman"/>
          <w:b/>
          <w:bCs/>
          <w:sz w:val="28"/>
          <w:szCs w:val="24"/>
        </w:rPr>
        <w:t xml:space="preserve">вне границ населённых пунктов в границах </w:t>
      </w:r>
      <w:proofErr w:type="spellStart"/>
      <w:r>
        <w:rPr>
          <w:rFonts w:ascii="Times New Roman" w:hAnsi="Times New Roman" w:cs="Times New Roman"/>
          <w:b/>
          <w:bCs/>
          <w:sz w:val="28"/>
          <w:szCs w:val="24"/>
        </w:rPr>
        <w:t>Камешкирского</w:t>
      </w:r>
      <w:proofErr w:type="spellEnd"/>
      <w:r w:rsidRPr="00E72E79">
        <w:rPr>
          <w:rFonts w:ascii="Times New Roman" w:hAnsi="Times New Roman" w:cs="Times New Roman"/>
          <w:b/>
          <w:bCs/>
          <w:sz w:val="28"/>
          <w:szCs w:val="24"/>
        </w:rPr>
        <w:t xml:space="preserve"> района Пензенской области</w:t>
      </w:r>
    </w:p>
    <w:p w:rsidR="0072134F" w:rsidRPr="003B4D9A" w:rsidRDefault="0072134F" w:rsidP="0072134F">
      <w:pPr>
        <w:pStyle w:val="ConsPlusNormal0"/>
        <w:jc w:val="center"/>
        <w:rPr>
          <w:rFonts w:ascii="Times New Roman" w:hAnsi="Times New Roman" w:cs="Times New Roman"/>
          <w:color w:val="000000"/>
          <w:sz w:val="28"/>
          <w:szCs w:val="24"/>
        </w:rPr>
      </w:pPr>
    </w:p>
    <w:p w:rsidR="0072134F" w:rsidRPr="003B4D9A" w:rsidRDefault="0072134F" w:rsidP="0072134F">
      <w:pPr>
        <w:pStyle w:val="ConsPlusNormal0"/>
        <w:ind w:firstLine="540"/>
        <w:jc w:val="both"/>
        <w:rPr>
          <w:rFonts w:ascii="Times New Roman" w:hAnsi="Times New Roman" w:cs="Times New Roman"/>
          <w:color w:val="000000"/>
          <w:sz w:val="28"/>
          <w:szCs w:val="24"/>
        </w:rPr>
      </w:pPr>
      <w:r w:rsidRPr="003B4D9A">
        <w:rPr>
          <w:rFonts w:ascii="Times New Roman" w:hAnsi="Times New Roman" w:cs="Times New Roman"/>
          <w:color w:val="000000"/>
          <w:sz w:val="28"/>
          <w:szCs w:val="24"/>
        </w:rPr>
        <w:t>1.Ключевые</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показатели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их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целевые</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значения:</w:t>
      </w:r>
    </w:p>
    <w:p w:rsidR="0072134F" w:rsidRPr="003B4D9A" w:rsidRDefault="0072134F" w:rsidP="0072134F">
      <w:pPr>
        <w:pStyle w:val="ConsPlusNormal0"/>
        <w:ind w:firstLine="540"/>
        <w:jc w:val="both"/>
        <w:rPr>
          <w:rFonts w:ascii="Times New Roman" w:hAnsi="Times New Roman" w:cs="Times New Roman"/>
          <w:color w:val="000000"/>
          <w:sz w:val="28"/>
          <w:szCs w:val="24"/>
        </w:rPr>
      </w:pPr>
      <w:r w:rsidRPr="003B4D9A">
        <w:rPr>
          <w:rFonts w:ascii="Times New Roman" w:hAnsi="Times New Roman" w:cs="Times New Roman"/>
          <w:color w:val="000000"/>
          <w:sz w:val="28"/>
          <w:szCs w:val="24"/>
        </w:rPr>
        <w:t>Доля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устраненных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нарушений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из</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числа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выявленных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нарушений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обязательных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требований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70%.</w:t>
      </w:r>
    </w:p>
    <w:p w:rsidR="0072134F" w:rsidRPr="003B4D9A" w:rsidRDefault="0072134F" w:rsidP="0072134F">
      <w:pPr>
        <w:pStyle w:val="ConsPlusNormal0"/>
        <w:ind w:firstLine="540"/>
        <w:jc w:val="both"/>
        <w:rPr>
          <w:rFonts w:ascii="Times New Roman" w:hAnsi="Times New Roman" w:cs="Times New Roman"/>
          <w:color w:val="000000"/>
          <w:sz w:val="28"/>
          <w:szCs w:val="24"/>
        </w:rPr>
      </w:pPr>
      <w:r w:rsidRPr="003B4D9A">
        <w:rPr>
          <w:rFonts w:ascii="Times New Roman" w:hAnsi="Times New Roman" w:cs="Times New Roman"/>
          <w:color w:val="000000"/>
          <w:sz w:val="28"/>
          <w:szCs w:val="24"/>
        </w:rPr>
        <w:t>Доля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выполнения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плана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проведения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плановых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контрольных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мероприятий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очередной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календарный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год</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100%.</w:t>
      </w:r>
    </w:p>
    <w:p w:rsidR="0072134F" w:rsidRPr="003B4D9A" w:rsidRDefault="0072134F" w:rsidP="0072134F">
      <w:pPr>
        <w:pStyle w:val="ConsPlusNormal0"/>
        <w:ind w:firstLine="540"/>
        <w:jc w:val="both"/>
        <w:rPr>
          <w:rFonts w:ascii="Times New Roman" w:hAnsi="Times New Roman" w:cs="Times New Roman"/>
          <w:color w:val="000000"/>
          <w:sz w:val="28"/>
          <w:szCs w:val="24"/>
        </w:rPr>
      </w:pPr>
      <w:r w:rsidRPr="003B4D9A">
        <w:rPr>
          <w:rFonts w:ascii="Times New Roman" w:hAnsi="Times New Roman" w:cs="Times New Roman"/>
          <w:color w:val="000000"/>
          <w:sz w:val="28"/>
          <w:szCs w:val="24"/>
        </w:rPr>
        <w:t>Доля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обоснованных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жалоб</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действия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(бездействие)</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контрольного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органа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(или)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его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должностного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лица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при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проведении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контрольных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мероприятий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0%.</w:t>
      </w:r>
    </w:p>
    <w:p w:rsidR="0072134F" w:rsidRPr="003B4D9A" w:rsidRDefault="0072134F" w:rsidP="0072134F">
      <w:pPr>
        <w:pStyle w:val="ConsPlusNormal0"/>
        <w:ind w:firstLine="540"/>
        <w:jc w:val="both"/>
        <w:rPr>
          <w:rFonts w:ascii="Times New Roman" w:hAnsi="Times New Roman" w:cs="Times New Roman"/>
          <w:color w:val="000000"/>
          <w:sz w:val="28"/>
          <w:szCs w:val="24"/>
        </w:rPr>
      </w:pPr>
      <w:r w:rsidRPr="003B4D9A">
        <w:rPr>
          <w:rFonts w:ascii="Times New Roman" w:hAnsi="Times New Roman" w:cs="Times New Roman"/>
          <w:color w:val="000000"/>
          <w:sz w:val="28"/>
          <w:szCs w:val="24"/>
        </w:rPr>
        <w:t>Доля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отмененных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результатов</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контрольных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мероприятий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0%.</w:t>
      </w:r>
    </w:p>
    <w:p w:rsidR="0072134F" w:rsidRPr="003B4D9A" w:rsidRDefault="0072134F" w:rsidP="0072134F">
      <w:pPr>
        <w:pStyle w:val="ConsPlusNormal0"/>
        <w:ind w:firstLine="540"/>
        <w:jc w:val="both"/>
        <w:rPr>
          <w:rFonts w:ascii="Times New Roman" w:hAnsi="Times New Roman" w:cs="Times New Roman"/>
          <w:color w:val="000000"/>
          <w:sz w:val="28"/>
          <w:szCs w:val="24"/>
        </w:rPr>
      </w:pPr>
      <w:r w:rsidRPr="003B4D9A">
        <w:rPr>
          <w:rFonts w:ascii="Times New Roman" w:hAnsi="Times New Roman" w:cs="Times New Roman"/>
          <w:color w:val="000000"/>
          <w:sz w:val="28"/>
          <w:szCs w:val="24"/>
        </w:rPr>
        <w:t>Доля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контрольных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мероприятий,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результатам</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которых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были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выявлены</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нарушения,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не</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приняты</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соответствующие</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меры</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административного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воздействия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5%.</w:t>
      </w:r>
    </w:p>
    <w:p w:rsidR="0072134F" w:rsidRPr="003B4D9A" w:rsidRDefault="0072134F" w:rsidP="0072134F">
      <w:pPr>
        <w:pStyle w:val="ConsPlusNormal0"/>
        <w:ind w:firstLine="540"/>
        <w:jc w:val="both"/>
        <w:rPr>
          <w:rFonts w:ascii="Times New Roman" w:hAnsi="Times New Roman" w:cs="Times New Roman"/>
          <w:color w:val="000000"/>
          <w:sz w:val="28"/>
          <w:szCs w:val="24"/>
        </w:rPr>
      </w:pPr>
      <w:r w:rsidRPr="003B4D9A">
        <w:rPr>
          <w:rFonts w:ascii="Times New Roman" w:hAnsi="Times New Roman" w:cs="Times New Roman"/>
          <w:color w:val="000000"/>
          <w:sz w:val="28"/>
          <w:szCs w:val="24"/>
        </w:rPr>
        <w:t>Доля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вынесенных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судебных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решений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назначении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административного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наказания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материалам</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контрольного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органа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95%.</w:t>
      </w:r>
    </w:p>
    <w:p w:rsidR="0072134F" w:rsidRPr="003B4D9A" w:rsidRDefault="0072134F" w:rsidP="0072134F">
      <w:pPr>
        <w:pStyle w:val="ConsPlusNormal0"/>
        <w:ind w:firstLine="540"/>
        <w:jc w:val="both"/>
        <w:rPr>
          <w:rFonts w:ascii="Times New Roman" w:hAnsi="Times New Roman" w:cs="Times New Roman"/>
          <w:color w:val="000000"/>
          <w:sz w:val="28"/>
          <w:szCs w:val="24"/>
        </w:rPr>
      </w:pPr>
      <w:r w:rsidRPr="003B4D9A">
        <w:rPr>
          <w:rFonts w:ascii="Times New Roman" w:hAnsi="Times New Roman" w:cs="Times New Roman"/>
          <w:color w:val="000000"/>
          <w:sz w:val="28"/>
          <w:szCs w:val="24"/>
        </w:rPr>
        <w:t>Доля</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отмененных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в</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судебном</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порядке</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постановлений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делам</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об</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административных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правонарушениях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от</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общего</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количества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вынесенных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контрольным</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органом</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постановлений,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за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исключением</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постановлений,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отмененных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на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основании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статей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2.7</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2.9</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Кодекса</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Российской</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Федерации</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об</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административных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правонарушениях</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w:t>
      </w:r>
      <w:r>
        <w:rPr>
          <w:rFonts w:ascii="Times New Roman" w:hAnsi="Times New Roman" w:cs="Times New Roman"/>
          <w:color w:val="000000"/>
          <w:sz w:val="28"/>
          <w:szCs w:val="24"/>
        </w:rPr>
        <w:t xml:space="preserve"> </w:t>
      </w:r>
      <w:r w:rsidRPr="003B4D9A">
        <w:rPr>
          <w:rFonts w:ascii="Times New Roman" w:hAnsi="Times New Roman" w:cs="Times New Roman"/>
          <w:color w:val="000000"/>
          <w:sz w:val="28"/>
          <w:szCs w:val="24"/>
        </w:rPr>
        <w:t>0%.</w:t>
      </w:r>
    </w:p>
    <w:p w:rsidR="0072134F" w:rsidRPr="003B4D9A" w:rsidRDefault="0072134F" w:rsidP="0072134F">
      <w:pPr>
        <w:pStyle w:val="ConsPlusNormal0"/>
        <w:ind w:firstLine="540"/>
        <w:jc w:val="both"/>
        <w:rPr>
          <w:rFonts w:ascii="Times New Roman" w:hAnsi="Times New Roman" w:cs="Times New Roman"/>
          <w:color w:val="000000"/>
          <w:sz w:val="28"/>
          <w:szCs w:val="24"/>
        </w:rPr>
      </w:pPr>
    </w:p>
    <w:p w:rsidR="0072134F" w:rsidRPr="003B4D9A" w:rsidRDefault="0072134F" w:rsidP="0072134F">
      <w:pPr>
        <w:ind w:firstLine="567"/>
        <w:jc w:val="both"/>
        <w:rPr>
          <w:sz w:val="28"/>
        </w:rPr>
      </w:pPr>
      <w:r w:rsidRPr="003B4D9A">
        <w:rPr>
          <w:sz w:val="28"/>
        </w:rPr>
        <w:t>2.</w:t>
      </w:r>
      <w:r>
        <w:rPr>
          <w:sz w:val="28"/>
        </w:rPr>
        <w:t xml:space="preserve"> </w:t>
      </w:r>
      <w:r w:rsidRPr="003B4D9A">
        <w:rPr>
          <w:sz w:val="28"/>
        </w:rPr>
        <w:t>Индикативные</w:t>
      </w:r>
      <w:r>
        <w:rPr>
          <w:sz w:val="28"/>
        </w:rPr>
        <w:t xml:space="preserve"> </w:t>
      </w:r>
      <w:r w:rsidRPr="003B4D9A">
        <w:rPr>
          <w:sz w:val="28"/>
        </w:rPr>
        <w:t>показатели:</w:t>
      </w:r>
    </w:p>
    <w:p w:rsidR="0072134F" w:rsidRPr="003B4D9A" w:rsidRDefault="0072134F" w:rsidP="0072134F">
      <w:pPr>
        <w:ind w:firstLine="567"/>
        <w:jc w:val="both"/>
        <w:rPr>
          <w:sz w:val="28"/>
        </w:rPr>
      </w:pPr>
      <w:r w:rsidRPr="003B4D9A">
        <w:rPr>
          <w:sz w:val="28"/>
        </w:rPr>
        <w:t>При</w:t>
      </w:r>
      <w:r>
        <w:rPr>
          <w:sz w:val="28"/>
        </w:rPr>
        <w:t xml:space="preserve"> </w:t>
      </w:r>
      <w:r w:rsidRPr="003B4D9A">
        <w:rPr>
          <w:sz w:val="28"/>
        </w:rPr>
        <w:t>осуществлении</w:t>
      </w:r>
      <w:r>
        <w:rPr>
          <w:sz w:val="28"/>
        </w:rPr>
        <w:t xml:space="preserve"> </w:t>
      </w:r>
      <w:r w:rsidRPr="003B4D9A">
        <w:rPr>
          <w:sz w:val="28"/>
        </w:rPr>
        <w:t>муниципального</w:t>
      </w:r>
      <w:r>
        <w:rPr>
          <w:sz w:val="28"/>
        </w:rPr>
        <w:t xml:space="preserve"> </w:t>
      </w:r>
      <w:r w:rsidRPr="003B4D9A">
        <w:rPr>
          <w:sz w:val="28"/>
        </w:rPr>
        <w:t>контроля</w:t>
      </w:r>
      <w:r>
        <w:rPr>
          <w:sz w:val="28"/>
        </w:rPr>
        <w:t xml:space="preserve"> </w:t>
      </w:r>
      <w:r w:rsidRPr="003B4D9A">
        <w:rPr>
          <w:sz w:val="28"/>
        </w:rPr>
        <w:t>на</w:t>
      </w:r>
      <w:r>
        <w:rPr>
          <w:sz w:val="28"/>
        </w:rPr>
        <w:t xml:space="preserve"> </w:t>
      </w:r>
      <w:r w:rsidRPr="003B4D9A">
        <w:rPr>
          <w:sz w:val="28"/>
        </w:rPr>
        <w:t>автомобильном</w:t>
      </w:r>
      <w:r>
        <w:rPr>
          <w:sz w:val="28"/>
        </w:rPr>
        <w:t xml:space="preserve"> </w:t>
      </w:r>
      <w:r w:rsidRPr="003B4D9A">
        <w:rPr>
          <w:sz w:val="28"/>
        </w:rPr>
        <w:t>транспорте,</w:t>
      </w:r>
      <w:r>
        <w:rPr>
          <w:sz w:val="28"/>
        </w:rPr>
        <w:t xml:space="preserve"> </w:t>
      </w:r>
      <w:r w:rsidRPr="003B4D9A">
        <w:rPr>
          <w:sz w:val="28"/>
        </w:rPr>
        <w:t>городском</w:t>
      </w:r>
      <w:r>
        <w:rPr>
          <w:sz w:val="28"/>
        </w:rPr>
        <w:t xml:space="preserve"> </w:t>
      </w:r>
      <w:r w:rsidRPr="003B4D9A">
        <w:rPr>
          <w:sz w:val="28"/>
        </w:rPr>
        <w:t>наземном</w:t>
      </w:r>
      <w:r>
        <w:rPr>
          <w:sz w:val="28"/>
        </w:rPr>
        <w:t xml:space="preserve"> </w:t>
      </w:r>
      <w:r w:rsidRPr="003B4D9A">
        <w:rPr>
          <w:sz w:val="28"/>
        </w:rPr>
        <w:t>электрическом</w:t>
      </w:r>
      <w:r>
        <w:rPr>
          <w:sz w:val="28"/>
        </w:rPr>
        <w:t xml:space="preserve"> </w:t>
      </w:r>
      <w:r w:rsidRPr="003B4D9A">
        <w:rPr>
          <w:sz w:val="28"/>
        </w:rPr>
        <w:t>транспорте</w:t>
      </w:r>
      <w:r>
        <w:rPr>
          <w:sz w:val="28"/>
        </w:rPr>
        <w:t xml:space="preserve"> </w:t>
      </w:r>
      <w:r w:rsidRPr="003B4D9A">
        <w:rPr>
          <w:sz w:val="28"/>
        </w:rPr>
        <w:t>и</w:t>
      </w:r>
      <w:r>
        <w:rPr>
          <w:sz w:val="28"/>
        </w:rPr>
        <w:t xml:space="preserve"> </w:t>
      </w:r>
      <w:r w:rsidRPr="003B4D9A">
        <w:rPr>
          <w:sz w:val="28"/>
        </w:rPr>
        <w:t>в</w:t>
      </w:r>
      <w:r>
        <w:rPr>
          <w:sz w:val="28"/>
        </w:rPr>
        <w:t xml:space="preserve"> </w:t>
      </w:r>
      <w:r w:rsidRPr="003B4D9A">
        <w:rPr>
          <w:sz w:val="28"/>
        </w:rPr>
        <w:t>дорожном</w:t>
      </w:r>
      <w:r>
        <w:rPr>
          <w:sz w:val="28"/>
        </w:rPr>
        <w:t xml:space="preserve"> </w:t>
      </w:r>
      <w:r w:rsidRPr="003B4D9A">
        <w:rPr>
          <w:sz w:val="28"/>
        </w:rPr>
        <w:t>хозяйстве</w:t>
      </w:r>
      <w:r>
        <w:rPr>
          <w:sz w:val="28"/>
        </w:rPr>
        <w:t xml:space="preserve"> вне границ населённых пунктов в границах </w:t>
      </w:r>
      <w:proofErr w:type="spellStart"/>
      <w:r>
        <w:rPr>
          <w:sz w:val="28"/>
        </w:rPr>
        <w:t>Камешкирского</w:t>
      </w:r>
      <w:proofErr w:type="spellEnd"/>
      <w:r>
        <w:rPr>
          <w:sz w:val="28"/>
        </w:rPr>
        <w:t xml:space="preserve"> района Пензенской области</w:t>
      </w:r>
      <w:r w:rsidRPr="003B4D9A">
        <w:rPr>
          <w:sz w:val="28"/>
        </w:rPr>
        <w:t xml:space="preserve"> устанавливаются</w:t>
      </w:r>
      <w:r>
        <w:rPr>
          <w:sz w:val="28"/>
        </w:rPr>
        <w:t xml:space="preserve"> </w:t>
      </w:r>
      <w:r w:rsidRPr="003B4D9A">
        <w:rPr>
          <w:sz w:val="28"/>
        </w:rPr>
        <w:t>следующие</w:t>
      </w:r>
      <w:r>
        <w:rPr>
          <w:sz w:val="28"/>
        </w:rPr>
        <w:t xml:space="preserve"> </w:t>
      </w:r>
      <w:r w:rsidRPr="003B4D9A">
        <w:rPr>
          <w:sz w:val="28"/>
        </w:rPr>
        <w:t>индикативные</w:t>
      </w:r>
      <w:r>
        <w:rPr>
          <w:sz w:val="28"/>
        </w:rPr>
        <w:t xml:space="preserve"> </w:t>
      </w:r>
      <w:r w:rsidRPr="003B4D9A">
        <w:rPr>
          <w:sz w:val="28"/>
        </w:rPr>
        <w:t>показатели:</w:t>
      </w:r>
    </w:p>
    <w:p w:rsidR="0072134F" w:rsidRPr="003B4D9A" w:rsidRDefault="0072134F" w:rsidP="0072134F">
      <w:pPr>
        <w:ind w:firstLine="567"/>
        <w:jc w:val="both"/>
        <w:rPr>
          <w:sz w:val="28"/>
        </w:rPr>
      </w:pPr>
      <w:r w:rsidRPr="003B4D9A">
        <w:rPr>
          <w:sz w:val="28"/>
        </w:rPr>
        <w:t>количество</w:t>
      </w:r>
      <w:r>
        <w:rPr>
          <w:sz w:val="28"/>
        </w:rPr>
        <w:t xml:space="preserve"> </w:t>
      </w:r>
      <w:r w:rsidRPr="003B4D9A">
        <w:rPr>
          <w:sz w:val="28"/>
        </w:rPr>
        <w:t>проведенных</w:t>
      </w:r>
      <w:r>
        <w:rPr>
          <w:sz w:val="28"/>
        </w:rPr>
        <w:t xml:space="preserve"> </w:t>
      </w:r>
      <w:r w:rsidRPr="003B4D9A">
        <w:rPr>
          <w:sz w:val="28"/>
        </w:rPr>
        <w:t>плановых</w:t>
      </w:r>
      <w:r>
        <w:rPr>
          <w:sz w:val="28"/>
        </w:rPr>
        <w:t xml:space="preserve"> </w:t>
      </w:r>
      <w:r w:rsidRPr="003B4D9A">
        <w:rPr>
          <w:sz w:val="28"/>
        </w:rPr>
        <w:t>контрольных</w:t>
      </w:r>
      <w:r>
        <w:rPr>
          <w:sz w:val="28"/>
        </w:rPr>
        <w:t xml:space="preserve"> </w:t>
      </w:r>
      <w:r w:rsidRPr="003B4D9A">
        <w:rPr>
          <w:sz w:val="28"/>
        </w:rPr>
        <w:t>мероприятий;</w:t>
      </w:r>
    </w:p>
    <w:p w:rsidR="0072134F" w:rsidRPr="003B4D9A" w:rsidRDefault="0072134F" w:rsidP="0072134F">
      <w:pPr>
        <w:ind w:firstLine="567"/>
        <w:jc w:val="both"/>
        <w:rPr>
          <w:sz w:val="28"/>
        </w:rPr>
      </w:pPr>
      <w:r w:rsidRPr="003B4D9A">
        <w:rPr>
          <w:sz w:val="28"/>
        </w:rPr>
        <w:t>количество</w:t>
      </w:r>
      <w:r>
        <w:rPr>
          <w:sz w:val="28"/>
        </w:rPr>
        <w:t xml:space="preserve"> </w:t>
      </w:r>
      <w:r w:rsidRPr="003B4D9A">
        <w:rPr>
          <w:sz w:val="28"/>
        </w:rPr>
        <w:t>проведенных</w:t>
      </w:r>
      <w:r>
        <w:rPr>
          <w:sz w:val="28"/>
        </w:rPr>
        <w:t xml:space="preserve"> </w:t>
      </w:r>
      <w:r w:rsidRPr="003B4D9A">
        <w:rPr>
          <w:sz w:val="28"/>
        </w:rPr>
        <w:t>внеплановых</w:t>
      </w:r>
      <w:r>
        <w:rPr>
          <w:sz w:val="28"/>
        </w:rPr>
        <w:t xml:space="preserve"> </w:t>
      </w:r>
      <w:r w:rsidRPr="003B4D9A">
        <w:rPr>
          <w:sz w:val="28"/>
        </w:rPr>
        <w:t>контрольных</w:t>
      </w:r>
      <w:r>
        <w:rPr>
          <w:sz w:val="28"/>
        </w:rPr>
        <w:t xml:space="preserve"> </w:t>
      </w:r>
      <w:r w:rsidRPr="003B4D9A">
        <w:rPr>
          <w:sz w:val="28"/>
        </w:rPr>
        <w:t>мероприятий;</w:t>
      </w:r>
    </w:p>
    <w:p w:rsidR="0072134F" w:rsidRPr="003B4D9A" w:rsidRDefault="0072134F" w:rsidP="0072134F">
      <w:pPr>
        <w:ind w:firstLine="567"/>
        <w:jc w:val="both"/>
        <w:rPr>
          <w:sz w:val="28"/>
        </w:rPr>
      </w:pPr>
      <w:r w:rsidRPr="003B4D9A">
        <w:rPr>
          <w:sz w:val="28"/>
        </w:rPr>
        <w:t>количество</w:t>
      </w:r>
      <w:r>
        <w:rPr>
          <w:sz w:val="28"/>
        </w:rPr>
        <w:t xml:space="preserve"> </w:t>
      </w:r>
      <w:r w:rsidRPr="003B4D9A">
        <w:rPr>
          <w:sz w:val="28"/>
        </w:rPr>
        <w:t>поступивших</w:t>
      </w:r>
      <w:r>
        <w:rPr>
          <w:sz w:val="28"/>
        </w:rPr>
        <w:t xml:space="preserve"> </w:t>
      </w:r>
      <w:r w:rsidRPr="003B4D9A">
        <w:rPr>
          <w:sz w:val="28"/>
        </w:rPr>
        <w:t>возражений</w:t>
      </w:r>
      <w:r>
        <w:rPr>
          <w:sz w:val="28"/>
        </w:rPr>
        <w:t xml:space="preserve"> </w:t>
      </w:r>
      <w:r w:rsidRPr="003B4D9A">
        <w:rPr>
          <w:sz w:val="28"/>
        </w:rPr>
        <w:t>в</w:t>
      </w:r>
      <w:r>
        <w:rPr>
          <w:sz w:val="28"/>
        </w:rPr>
        <w:t xml:space="preserve"> </w:t>
      </w:r>
      <w:r w:rsidRPr="003B4D9A">
        <w:rPr>
          <w:sz w:val="28"/>
        </w:rPr>
        <w:t>отношении</w:t>
      </w:r>
      <w:r>
        <w:rPr>
          <w:sz w:val="28"/>
        </w:rPr>
        <w:t xml:space="preserve"> </w:t>
      </w:r>
      <w:r w:rsidRPr="003B4D9A">
        <w:rPr>
          <w:sz w:val="28"/>
        </w:rPr>
        <w:t>акта</w:t>
      </w:r>
      <w:r>
        <w:rPr>
          <w:sz w:val="28"/>
        </w:rPr>
        <w:t xml:space="preserve"> </w:t>
      </w:r>
      <w:r w:rsidRPr="003B4D9A">
        <w:rPr>
          <w:sz w:val="28"/>
        </w:rPr>
        <w:t>контрольного</w:t>
      </w:r>
      <w:r>
        <w:rPr>
          <w:sz w:val="28"/>
        </w:rPr>
        <w:t xml:space="preserve"> </w:t>
      </w:r>
      <w:r w:rsidRPr="003B4D9A">
        <w:rPr>
          <w:sz w:val="28"/>
        </w:rPr>
        <w:t>мероприятия;</w:t>
      </w:r>
    </w:p>
    <w:p w:rsidR="0072134F" w:rsidRPr="003B4D9A" w:rsidRDefault="0072134F" w:rsidP="0072134F">
      <w:pPr>
        <w:ind w:firstLine="567"/>
        <w:jc w:val="both"/>
        <w:rPr>
          <w:sz w:val="28"/>
        </w:rPr>
      </w:pPr>
      <w:r w:rsidRPr="003B4D9A">
        <w:rPr>
          <w:sz w:val="28"/>
        </w:rPr>
        <w:lastRenderedPageBreak/>
        <w:t>количество</w:t>
      </w:r>
      <w:r>
        <w:rPr>
          <w:sz w:val="28"/>
        </w:rPr>
        <w:t xml:space="preserve"> </w:t>
      </w:r>
      <w:r w:rsidRPr="003B4D9A">
        <w:rPr>
          <w:sz w:val="28"/>
        </w:rPr>
        <w:t>выданных</w:t>
      </w:r>
      <w:r>
        <w:rPr>
          <w:sz w:val="28"/>
        </w:rPr>
        <w:t xml:space="preserve"> </w:t>
      </w:r>
      <w:r w:rsidRPr="003B4D9A">
        <w:rPr>
          <w:sz w:val="28"/>
        </w:rPr>
        <w:t>предписаний</w:t>
      </w:r>
      <w:r>
        <w:rPr>
          <w:sz w:val="28"/>
        </w:rPr>
        <w:t xml:space="preserve"> </w:t>
      </w:r>
      <w:r w:rsidRPr="003B4D9A">
        <w:rPr>
          <w:sz w:val="28"/>
        </w:rPr>
        <w:t>об</w:t>
      </w:r>
      <w:r>
        <w:rPr>
          <w:sz w:val="28"/>
        </w:rPr>
        <w:t xml:space="preserve"> </w:t>
      </w:r>
      <w:r w:rsidRPr="003B4D9A">
        <w:rPr>
          <w:sz w:val="28"/>
        </w:rPr>
        <w:t>устранении</w:t>
      </w:r>
      <w:r>
        <w:rPr>
          <w:sz w:val="28"/>
        </w:rPr>
        <w:t xml:space="preserve"> </w:t>
      </w:r>
      <w:r w:rsidRPr="003B4D9A">
        <w:rPr>
          <w:sz w:val="28"/>
        </w:rPr>
        <w:t>нарушений</w:t>
      </w:r>
      <w:r>
        <w:rPr>
          <w:sz w:val="28"/>
        </w:rPr>
        <w:t xml:space="preserve"> </w:t>
      </w:r>
      <w:r w:rsidRPr="003B4D9A">
        <w:rPr>
          <w:sz w:val="28"/>
        </w:rPr>
        <w:t>обязательных</w:t>
      </w:r>
      <w:r>
        <w:rPr>
          <w:sz w:val="28"/>
        </w:rPr>
        <w:t xml:space="preserve"> </w:t>
      </w:r>
      <w:r w:rsidRPr="003B4D9A">
        <w:rPr>
          <w:sz w:val="28"/>
        </w:rPr>
        <w:t>требований;</w:t>
      </w:r>
    </w:p>
    <w:p w:rsidR="0072134F" w:rsidRPr="003B4D9A" w:rsidRDefault="0072134F" w:rsidP="0072134F">
      <w:pPr>
        <w:ind w:firstLine="567"/>
        <w:jc w:val="both"/>
        <w:rPr>
          <w:sz w:val="28"/>
        </w:rPr>
      </w:pPr>
      <w:r w:rsidRPr="003B4D9A">
        <w:rPr>
          <w:sz w:val="28"/>
        </w:rPr>
        <w:t>количество</w:t>
      </w:r>
      <w:r>
        <w:rPr>
          <w:sz w:val="28"/>
        </w:rPr>
        <w:t xml:space="preserve"> </w:t>
      </w:r>
      <w:r w:rsidRPr="003B4D9A">
        <w:rPr>
          <w:sz w:val="28"/>
        </w:rPr>
        <w:t>устраненных</w:t>
      </w:r>
      <w:r>
        <w:rPr>
          <w:sz w:val="28"/>
        </w:rPr>
        <w:t xml:space="preserve"> </w:t>
      </w:r>
      <w:r w:rsidRPr="003B4D9A">
        <w:rPr>
          <w:sz w:val="28"/>
        </w:rPr>
        <w:t>нарушений</w:t>
      </w:r>
      <w:r>
        <w:rPr>
          <w:sz w:val="28"/>
        </w:rPr>
        <w:t xml:space="preserve"> </w:t>
      </w:r>
      <w:r w:rsidRPr="003B4D9A">
        <w:rPr>
          <w:sz w:val="28"/>
        </w:rPr>
        <w:t>обязательных</w:t>
      </w:r>
      <w:r>
        <w:rPr>
          <w:sz w:val="28"/>
        </w:rPr>
        <w:t xml:space="preserve"> </w:t>
      </w:r>
      <w:r w:rsidRPr="003B4D9A">
        <w:rPr>
          <w:sz w:val="28"/>
        </w:rPr>
        <w:t>требований.</w:t>
      </w:r>
    </w:p>
    <w:p w:rsidR="0072134F" w:rsidRDefault="0072134F"/>
    <w:p w:rsidR="0072134F" w:rsidRDefault="0072134F"/>
    <w:p w:rsidR="0072134F" w:rsidRDefault="0072134F" w:rsidP="0072134F">
      <w:pPr>
        <w:jc w:val="center"/>
        <w:rPr>
          <w:sz w:val="28"/>
          <w:szCs w:val="28"/>
        </w:rPr>
      </w:pPr>
    </w:p>
    <w:p w:rsidR="0072134F" w:rsidRDefault="0072134F" w:rsidP="0072134F">
      <w:pPr>
        <w:jc w:val="center"/>
        <w:rPr>
          <w:sz w:val="28"/>
          <w:szCs w:val="28"/>
        </w:rPr>
      </w:pPr>
    </w:p>
    <w:p w:rsidR="0072134F" w:rsidRDefault="0072134F" w:rsidP="0072134F">
      <w:pPr>
        <w:jc w:val="center"/>
        <w:rPr>
          <w:sz w:val="28"/>
          <w:szCs w:val="28"/>
        </w:rPr>
      </w:pPr>
      <w:r>
        <w:rPr>
          <w:noProof/>
          <w:sz w:val="28"/>
          <w:szCs w:val="28"/>
        </w:rPr>
        <w:drawing>
          <wp:inline distT="0" distB="0" distL="0" distR="0" wp14:anchorId="372D4225" wp14:editId="5E4F49D9">
            <wp:extent cx="876300" cy="10668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pic:spPr>
                </pic:pic>
              </a:graphicData>
            </a:graphic>
          </wp:inline>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72134F" w:rsidRPr="00563B28" w:rsidTr="0072134F">
        <w:tc>
          <w:tcPr>
            <w:tcW w:w="9720" w:type="dxa"/>
          </w:tcPr>
          <w:p w:rsidR="0072134F" w:rsidRPr="00563B28" w:rsidRDefault="0072134F" w:rsidP="0072134F">
            <w:pPr>
              <w:rPr>
                <w:b/>
                <w:color w:val="000000"/>
                <w:sz w:val="28"/>
                <w:szCs w:val="28"/>
              </w:rPr>
            </w:pPr>
          </w:p>
          <w:p w:rsidR="0072134F" w:rsidRPr="00563B28" w:rsidRDefault="0072134F" w:rsidP="0072134F">
            <w:pPr>
              <w:jc w:val="center"/>
              <w:rPr>
                <w:b/>
                <w:color w:val="000000"/>
                <w:sz w:val="28"/>
                <w:szCs w:val="28"/>
              </w:rPr>
            </w:pPr>
            <w:r w:rsidRPr="00563B28">
              <w:rPr>
                <w:b/>
                <w:color w:val="000000"/>
                <w:sz w:val="28"/>
                <w:szCs w:val="28"/>
              </w:rPr>
              <w:t>СОБРАНИЕ ПРЕДСТАВИТЕЛЕЙ</w:t>
            </w:r>
          </w:p>
          <w:p w:rsidR="0072134F" w:rsidRPr="00563B28" w:rsidRDefault="0072134F" w:rsidP="0072134F">
            <w:pPr>
              <w:ind w:right="-1" w:firstLine="567"/>
              <w:jc w:val="center"/>
              <w:rPr>
                <w:b/>
                <w:color w:val="000000"/>
                <w:sz w:val="28"/>
                <w:szCs w:val="28"/>
              </w:rPr>
            </w:pPr>
            <w:r w:rsidRPr="00563B28">
              <w:rPr>
                <w:b/>
                <w:color w:val="000000"/>
                <w:sz w:val="28"/>
                <w:szCs w:val="28"/>
              </w:rPr>
              <w:t>КАМЕШКИРСКОГО РАЙОНА ПЕНЗЕНСКОЙ ОБЛАСТИ</w:t>
            </w:r>
          </w:p>
          <w:p w:rsidR="0072134F" w:rsidRPr="00563B28" w:rsidRDefault="0072134F" w:rsidP="0072134F">
            <w:pPr>
              <w:ind w:right="-1" w:firstLine="567"/>
              <w:jc w:val="center"/>
              <w:rPr>
                <w:b/>
                <w:color w:val="000000"/>
              </w:rPr>
            </w:pPr>
            <w:r w:rsidRPr="00563B28">
              <w:rPr>
                <w:b/>
                <w:color w:val="000000"/>
                <w:sz w:val="28"/>
                <w:szCs w:val="28"/>
              </w:rPr>
              <w:t>ЧЕТВЕРТОГО СОЗЫВА</w:t>
            </w:r>
          </w:p>
        </w:tc>
      </w:tr>
      <w:tr w:rsidR="0072134F" w:rsidRPr="00563B28" w:rsidTr="0072134F">
        <w:trPr>
          <w:trHeight w:hRule="exact" w:val="397"/>
        </w:trPr>
        <w:tc>
          <w:tcPr>
            <w:tcW w:w="9720" w:type="dxa"/>
          </w:tcPr>
          <w:p w:rsidR="0072134F" w:rsidRPr="00563B28" w:rsidRDefault="0072134F" w:rsidP="0072134F">
            <w:pPr>
              <w:ind w:right="-1" w:firstLine="567"/>
              <w:rPr>
                <w:color w:val="000000"/>
              </w:rPr>
            </w:pPr>
          </w:p>
        </w:tc>
      </w:tr>
      <w:tr w:rsidR="0072134F" w:rsidRPr="00563B28" w:rsidTr="0072134F">
        <w:trPr>
          <w:trHeight w:val="315"/>
        </w:trPr>
        <w:tc>
          <w:tcPr>
            <w:tcW w:w="9720" w:type="dxa"/>
          </w:tcPr>
          <w:p w:rsidR="0072134F" w:rsidRPr="00563B28" w:rsidRDefault="0072134F" w:rsidP="0072134F">
            <w:pPr>
              <w:keepNext/>
              <w:spacing w:before="240" w:after="60"/>
              <w:ind w:right="-1" w:firstLine="567"/>
              <w:jc w:val="center"/>
              <w:outlineLvl w:val="2"/>
              <w:rPr>
                <w:b/>
                <w:bCs/>
                <w:color w:val="000000"/>
                <w:sz w:val="32"/>
                <w:szCs w:val="32"/>
              </w:rPr>
            </w:pPr>
            <w:proofErr w:type="gramStart"/>
            <w:r w:rsidRPr="00563B28">
              <w:rPr>
                <w:b/>
                <w:bCs/>
                <w:color w:val="000000"/>
                <w:sz w:val="32"/>
                <w:szCs w:val="32"/>
              </w:rPr>
              <w:t>Р</w:t>
            </w:r>
            <w:proofErr w:type="gramEnd"/>
            <w:r w:rsidRPr="00563B28">
              <w:rPr>
                <w:b/>
                <w:bCs/>
                <w:color w:val="000000"/>
                <w:sz w:val="32"/>
                <w:szCs w:val="32"/>
              </w:rPr>
              <w:t xml:space="preserve"> Е Ш Е Н И Е</w:t>
            </w:r>
          </w:p>
        </w:tc>
      </w:tr>
      <w:tr w:rsidR="0072134F" w:rsidRPr="00563B28" w:rsidTr="0072134F">
        <w:trPr>
          <w:trHeight w:hRule="exact" w:val="80"/>
        </w:trPr>
        <w:tc>
          <w:tcPr>
            <w:tcW w:w="9720" w:type="dxa"/>
            <w:vAlign w:val="center"/>
          </w:tcPr>
          <w:p w:rsidR="0072134F" w:rsidRPr="00563B28" w:rsidRDefault="0072134F" w:rsidP="0072134F">
            <w:pPr>
              <w:keepNext/>
              <w:spacing w:before="240" w:after="60"/>
              <w:outlineLvl w:val="2"/>
              <w:rPr>
                <w:rFonts w:ascii="Arial" w:hAnsi="Arial" w:cs="Arial"/>
                <w:b/>
                <w:bCs/>
                <w:color w:val="000000"/>
                <w:sz w:val="26"/>
                <w:szCs w:val="26"/>
              </w:rPr>
            </w:pPr>
          </w:p>
        </w:tc>
      </w:tr>
    </w:tbl>
    <w:p w:rsidR="0072134F" w:rsidRPr="00563B28" w:rsidRDefault="0072134F" w:rsidP="0072134F">
      <w:pPr>
        <w:spacing w:before="240"/>
        <w:rPr>
          <w:b/>
          <w:color w:val="000000"/>
          <w:sz w:val="2"/>
          <w:szCs w:val="2"/>
        </w:rPr>
      </w:pPr>
    </w:p>
    <w:tbl>
      <w:tblPr>
        <w:tblW w:w="0" w:type="auto"/>
        <w:jc w:val="center"/>
        <w:tblInd w:w="-50" w:type="dxa"/>
        <w:tblLayout w:type="fixed"/>
        <w:tblCellMar>
          <w:left w:w="0" w:type="dxa"/>
          <w:right w:w="0" w:type="dxa"/>
        </w:tblCellMar>
        <w:tblLook w:val="0000" w:firstRow="0" w:lastRow="0" w:firstColumn="0" w:lastColumn="0" w:noHBand="0" w:noVBand="0"/>
      </w:tblPr>
      <w:tblGrid>
        <w:gridCol w:w="334"/>
        <w:gridCol w:w="2835"/>
        <w:gridCol w:w="397"/>
        <w:gridCol w:w="1134"/>
      </w:tblGrid>
      <w:tr w:rsidR="0072134F" w:rsidRPr="00563B28" w:rsidTr="0072134F">
        <w:trPr>
          <w:jc w:val="center"/>
        </w:trPr>
        <w:tc>
          <w:tcPr>
            <w:tcW w:w="334" w:type="dxa"/>
            <w:vAlign w:val="bottom"/>
          </w:tcPr>
          <w:p w:rsidR="0072134F" w:rsidRPr="00563B28" w:rsidRDefault="0072134F" w:rsidP="0072134F">
            <w:pPr>
              <w:rPr>
                <w:color w:val="000000"/>
              </w:rPr>
            </w:pPr>
            <w:r w:rsidRPr="00563B28">
              <w:rPr>
                <w:color w:val="000000"/>
              </w:rPr>
              <w:t>от</w:t>
            </w:r>
          </w:p>
        </w:tc>
        <w:tc>
          <w:tcPr>
            <w:tcW w:w="2835" w:type="dxa"/>
            <w:tcBorders>
              <w:bottom w:val="single" w:sz="6" w:space="0" w:color="auto"/>
            </w:tcBorders>
          </w:tcPr>
          <w:p w:rsidR="0072134F" w:rsidRPr="00563B28" w:rsidRDefault="0072134F" w:rsidP="0072134F">
            <w:pPr>
              <w:jc w:val="center"/>
              <w:rPr>
                <w:color w:val="000000"/>
                <w:sz w:val="28"/>
                <w:szCs w:val="28"/>
              </w:rPr>
            </w:pPr>
            <w:r>
              <w:rPr>
                <w:color w:val="000000"/>
                <w:sz w:val="28"/>
                <w:szCs w:val="28"/>
              </w:rPr>
              <w:t>18.10.2021</w:t>
            </w:r>
          </w:p>
        </w:tc>
        <w:tc>
          <w:tcPr>
            <w:tcW w:w="397" w:type="dxa"/>
          </w:tcPr>
          <w:p w:rsidR="0072134F" w:rsidRPr="00563B28" w:rsidRDefault="0072134F" w:rsidP="0072134F">
            <w:pPr>
              <w:jc w:val="center"/>
              <w:rPr>
                <w:color w:val="000000"/>
              </w:rPr>
            </w:pPr>
            <w:r w:rsidRPr="00563B28">
              <w:rPr>
                <w:color w:val="000000"/>
              </w:rPr>
              <w:t xml:space="preserve">№  </w:t>
            </w:r>
          </w:p>
        </w:tc>
        <w:tc>
          <w:tcPr>
            <w:tcW w:w="1134" w:type="dxa"/>
            <w:tcBorders>
              <w:bottom w:val="single" w:sz="6" w:space="0" w:color="auto"/>
            </w:tcBorders>
          </w:tcPr>
          <w:p w:rsidR="0072134F" w:rsidRPr="00563B28" w:rsidRDefault="0072134F" w:rsidP="0072134F">
            <w:pPr>
              <w:jc w:val="center"/>
              <w:rPr>
                <w:color w:val="000000"/>
              </w:rPr>
            </w:pPr>
            <w:r>
              <w:rPr>
                <w:color w:val="000000"/>
              </w:rPr>
              <w:t>588-70/4</w:t>
            </w:r>
          </w:p>
        </w:tc>
      </w:tr>
      <w:tr w:rsidR="0072134F" w:rsidRPr="00563B28" w:rsidTr="0072134F">
        <w:trPr>
          <w:trHeight w:val="250"/>
          <w:jc w:val="center"/>
        </w:trPr>
        <w:tc>
          <w:tcPr>
            <w:tcW w:w="4700" w:type="dxa"/>
            <w:gridSpan w:val="4"/>
          </w:tcPr>
          <w:p w:rsidR="0072134F" w:rsidRPr="00563B28" w:rsidRDefault="0072134F" w:rsidP="0072134F">
            <w:pPr>
              <w:jc w:val="center"/>
              <w:rPr>
                <w:color w:val="000000"/>
                <w:sz w:val="10"/>
              </w:rPr>
            </w:pPr>
            <w:r w:rsidRPr="00563B28">
              <w:rPr>
                <w:color w:val="000000"/>
              </w:rPr>
              <w:t xml:space="preserve"> </w:t>
            </w:r>
          </w:p>
          <w:p w:rsidR="0072134F" w:rsidRPr="00563B28" w:rsidRDefault="0072134F" w:rsidP="0072134F">
            <w:pPr>
              <w:jc w:val="center"/>
              <w:rPr>
                <w:i/>
                <w:color w:val="000000"/>
              </w:rPr>
            </w:pPr>
            <w:r w:rsidRPr="00563B28">
              <w:rPr>
                <w:i/>
                <w:color w:val="000000"/>
              </w:rPr>
              <w:t xml:space="preserve">(с. </w:t>
            </w:r>
            <w:proofErr w:type="spellStart"/>
            <w:r w:rsidRPr="00563B28">
              <w:rPr>
                <w:i/>
                <w:color w:val="000000"/>
              </w:rPr>
              <w:t>Р.Камешкир</w:t>
            </w:r>
            <w:proofErr w:type="spellEnd"/>
            <w:r w:rsidRPr="00563B28">
              <w:rPr>
                <w:i/>
                <w:color w:val="000000"/>
              </w:rPr>
              <w:t>)</w:t>
            </w:r>
          </w:p>
        </w:tc>
      </w:tr>
    </w:tbl>
    <w:p w:rsidR="0072134F" w:rsidRDefault="0072134F" w:rsidP="0072134F">
      <w:pPr>
        <w:spacing w:before="100" w:beforeAutospacing="1" w:after="100" w:afterAutospacing="1"/>
        <w:ind w:firstLine="567"/>
        <w:jc w:val="center"/>
        <w:rPr>
          <w:b/>
          <w:bCs/>
          <w:color w:val="000000"/>
          <w:sz w:val="28"/>
          <w:szCs w:val="28"/>
        </w:rPr>
      </w:pPr>
    </w:p>
    <w:p w:rsidR="0072134F" w:rsidRPr="00571C5A" w:rsidRDefault="0072134F" w:rsidP="0072134F">
      <w:pPr>
        <w:jc w:val="both"/>
        <w:rPr>
          <w:b/>
          <w:sz w:val="28"/>
          <w:szCs w:val="28"/>
        </w:rPr>
      </w:pPr>
      <w:r w:rsidRPr="00571C5A">
        <w:rPr>
          <w:b/>
          <w:bCs/>
          <w:color w:val="000000"/>
          <w:sz w:val="28"/>
          <w:szCs w:val="28"/>
        </w:rPr>
        <w:t xml:space="preserve">О признании </w:t>
      </w:r>
      <w:proofErr w:type="gramStart"/>
      <w:r w:rsidRPr="00571C5A">
        <w:rPr>
          <w:b/>
          <w:bCs/>
          <w:color w:val="000000"/>
          <w:sz w:val="28"/>
          <w:szCs w:val="28"/>
        </w:rPr>
        <w:t>утратившим</w:t>
      </w:r>
      <w:proofErr w:type="gramEnd"/>
      <w:r w:rsidRPr="00571C5A">
        <w:rPr>
          <w:b/>
          <w:bCs/>
          <w:color w:val="000000"/>
          <w:sz w:val="28"/>
          <w:szCs w:val="28"/>
        </w:rPr>
        <w:t xml:space="preserve"> силу решения Собрания представителей </w:t>
      </w:r>
      <w:proofErr w:type="spellStart"/>
      <w:r w:rsidRPr="00571C5A">
        <w:rPr>
          <w:b/>
          <w:bCs/>
          <w:color w:val="000000"/>
          <w:sz w:val="28"/>
          <w:szCs w:val="28"/>
        </w:rPr>
        <w:t>Камешкирского</w:t>
      </w:r>
      <w:proofErr w:type="spellEnd"/>
      <w:r w:rsidRPr="00571C5A">
        <w:rPr>
          <w:b/>
          <w:bCs/>
          <w:color w:val="000000"/>
          <w:sz w:val="28"/>
          <w:szCs w:val="28"/>
        </w:rPr>
        <w:t xml:space="preserve"> района Пензенской области от </w:t>
      </w:r>
      <w:r w:rsidRPr="00571C5A">
        <w:rPr>
          <w:b/>
          <w:sz w:val="28"/>
          <w:szCs w:val="28"/>
        </w:rPr>
        <w:t>27.03.2020 № 376-44/4</w:t>
      </w:r>
    </w:p>
    <w:p w:rsidR="0072134F" w:rsidRPr="00571C5A" w:rsidRDefault="0072134F" w:rsidP="0072134F">
      <w:pPr>
        <w:tabs>
          <w:tab w:val="left" w:pos="1431"/>
        </w:tabs>
        <w:jc w:val="both"/>
        <w:rPr>
          <w:rFonts w:eastAsia="Calibri"/>
          <w:b/>
          <w:sz w:val="28"/>
          <w:szCs w:val="28"/>
          <w:lang w:eastAsia="en-US"/>
        </w:rPr>
      </w:pPr>
      <w:r w:rsidRPr="00571C5A">
        <w:rPr>
          <w:b/>
          <w:sz w:val="28"/>
          <w:szCs w:val="28"/>
        </w:rPr>
        <w:t xml:space="preserve">«Об утверждении Положения о порядке осуществления муниципального </w:t>
      </w:r>
      <w:proofErr w:type="gramStart"/>
      <w:r w:rsidRPr="00571C5A">
        <w:rPr>
          <w:b/>
          <w:sz w:val="28"/>
          <w:szCs w:val="28"/>
        </w:rPr>
        <w:t>контроля за</w:t>
      </w:r>
      <w:proofErr w:type="gramEnd"/>
      <w:r w:rsidRPr="00571C5A">
        <w:rPr>
          <w:b/>
          <w:sz w:val="28"/>
          <w:szCs w:val="28"/>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proofErr w:type="spellStart"/>
      <w:r w:rsidRPr="00571C5A">
        <w:rPr>
          <w:b/>
          <w:sz w:val="28"/>
          <w:szCs w:val="28"/>
        </w:rPr>
        <w:t>Камешкирского</w:t>
      </w:r>
      <w:proofErr w:type="spellEnd"/>
      <w:r w:rsidRPr="00571C5A">
        <w:rPr>
          <w:b/>
          <w:sz w:val="28"/>
          <w:szCs w:val="28"/>
        </w:rPr>
        <w:t xml:space="preserve"> района Пензенской области»</w:t>
      </w:r>
    </w:p>
    <w:p w:rsidR="0072134F" w:rsidRDefault="0072134F" w:rsidP="0072134F">
      <w:pPr>
        <w:spacing w:before="100" w:beforeAutospacing="1"/>
        <w:ind w:firstLine="567"/>
        <w:jc w:val="both"/>
        <w:rPr>
          <w:color w:val="000000"/>
          <w:sz w:val="28"/>
          <w:szCs w:val="28"/>
        </w:rPr>
      </w:pPr>
      <w:r w:rsidRPr="0088508C">
        <w:t> </w:t>
      </w:r>
      <w:proofErr w:type="gramStart"/>
      <w:r w:rsidRPr="00C23316">
        <w:rPr>
          <w:color w:val="000000"/>
          <w:sz w:val="28"/>
          <w:szCs w:val="28"/>
        </w:rPr>
        <w:t xml:space="preserve">В соответствии с Федеральными законами от 6 октября 2003 года №  131-ФЗ "Об общих принципах организации местного самоуправления в Российской Федерации", от 26 декабря 2008 года </w:t>
      </w:r>
      <w:hyperlink r:id="rId31" w:history="1">
        <w:r w:rsidRPr="00C23316">
          <w:rPr>
            <w:color w:val="000000"/>
            <w:sz w:val="28"/>
            <w:szCs w:val="28"/>
          </w:rPr>
          <w:t>№ 294-ФЗ</w:t>
        </w:r>
      </w:hyperlink>
      <w:r w:rsidRPr="00C23316">
        <w:rPr>
          <w:color w:val="000000"/>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32" w:history="1">
        <w:r w:rsidRPr="00C23316">
          <w:rPr>
            <w:color w:val="000000"/>
            <w:sz w:val="28"/>
            <w:szCs w:val="28"/>
          </w:rPr>
          <w:t>пунктом 5 статьи 5</w:t>
        </w:r>
      </w:hyperlink>
      <w:r w:rsidRPr="00C23316">
        <w:rPr>
          <w:color w:val="000000"/>
          <w:sz w:val="28"/>
          <w:szCs w:val="28"/>
        </w:rPr>
        <w:t xml:space="preserve"> Закона Российской Федерации от 21 февраля 1992 года № 2395-1 "О недрах"</w:t>
      </w:r>
      <w:r>
        <w:rPr>
          <w:color w:val="000000"/>
          <w:sz w:val="28"/>
          <w:szCs w:val="28"/>
        </w:rPr>
        <w:t xml:space="preserve">, Собрание представителей </w:t>
      </w:r>
      <w:proofErr w:type="spellStart"/>
      <w:r>
        <w:rPr>
          <w:color w:val="000000"/>
          <w:sz w:val="28"/>
          <w:szCs w:val="28"/>
        </w:rPr>
        <w:t>Камешкирского</w:t>
      </w:r>
      <w:proofErr w:type="spellEnd"/>
      <w:proofErr w:type="gramEnd"/>
      <w:r>
        <w:rPr>
          <w:color w:val="000000"/>
          <w:sz w:val="28"/>
          <w:szCs w:val="28"/>
        </w:rPr>
        <w:t xml:space="preserve"> района Пензенской области </w:t>
      </w:r>
    </w:p>
    <w:p w:rsidR="0072134F" w:rsidRPr="004B7399" w:rsidRDefault="0072134F" w:rsidP="0072134F">
      <w:pPr>
        <w:ind w:firstLine="567"/>
        <w:jc w:val="both"/>
        <w:rPr>
          <w:color w:val="000000"/>
          <w:sz w:val="16"/>
          <w:szCs w:val="16"/>
        </w:rPr>
      </w:pPr>
    </w:p>
    <w:p w:rsidR="0072134F" w:rsidRPr="00C23316" w:rsidRDefault="0072134F" w:rsidP="0072134F">
      <w:pPr>
        <w:ind w:firstLine="567"/>
        <w:jc w:val="center"/>
        <w:rPr>
          <w:b/>
          <w:bCs/>
          <w:sz w:val="28"/>
          <w:szCs w:val="28"/>
        </w:rPr>
      </w:pPr>
      <w:r>
        <w:rPr>
          <w:b/>
          <w:bCs/>
          <w:sz w:val="28"/>
          <w:szCs w:val="28"/>
        </w:rPr>
        <w:t>Решило:</w:t>
      </w:r>
    </w:p>
    <w:p w:rsidR="0072134F" w:rsidRPr="004B7399" w:rsidRDefault="0072134F" w:rsidP="0072134F">
      <w:pPr>
        <w:ind w:firstLine="567"/>
        <w:jc w:val="center"/>
        <w:rPr>
          <w:sz w:val="16"/>
          <w:szCs w:val="16"/>
        </w:rPr>
      </w:pPr>
    </w:p>
    <w:p w:rsidR="0072134F" w:rsidRPr="004B7399" w:rsidRDefault="0072134F" w:rsidP="0072134F">
      <w:pPr>
        <w:jc w:val="both"/>
        <w:rPr>
          <w:color w:val="000000"/>
          <w:sz w:val="28"/>
          <w:szCs w:val="28"/>
        </w:rPr>
      </w:pPr>
      <w:r w:rsidRPr="004B7399">
        <w:rPr>
          <w:color w:val="000000"/>
          <w:sz w:val="28"/>
          <w:szCs w:val="28"/>
        </w:rPr>
        <w:lastRenderedPageBreak/>
        <w:t xml:space="preserve">1. Признать утратившим силу </w:t>
      </w:r>
      <w:r w:rsidRPr="00466AD6">
        <w:rPr>
          <w:bCs/>
          <w:color w:val="000000"/>
          <w:sz w:val="28"/>
          <w:szCs w:val="28"/>
        </w:rPr>
        <w:t>решени</w:t>
      </w:r>
      <w:r>
        <w:rPr>
          <w:bCs/>
          <w:color w:val="000000"/>
          <w:sz w:val="28"/>
          <w:szCs w:val="28"/>
        </w:rPr>
        <w:t>е</w:t>
      </w:r>
      <w:r w:rsidRPr="00466AD6">
        <w:rPr>
          <w:bCs/>
          <w:color w:val="000000"/>
          <w:sz w:val="28"/>
          <w:szCs w:val="28"/>
        </w:rPr>
        <w:t xml:space="preserve"> Собрания представителей </w:t>
      </w:r>
      <w:proofErr w:type="spellStart"/>
      <w:r w:rsidRPr="00466AD6">
        <w:rPr>
          <w:bCs/>
          <w:color w:val="000000"/>
          <w:sz w:val="28"/>
          <w:szCs w:val="28"/>
        </w:rPr>
        <w:t>Камешкирского</w:t>
      </w:r>
      <w:proofErr w:type="spellEnd"/>
      <w:r w:rsidRPr="00466AD6">
        <w:rPr>
          <w:bCs/>
          <w:color w:val="000000"/>
          <w:sz w:val="28"/>
          <w:szCs w:val="28"/>
        </w:rPr>
        <w:t xml:space="preserve"> района Пензенской области от </w:t>
      </w:r>
      <w:r w:rsidRPr="00466AD6">
        <w:rPr>
          <w:sz w:val="28"/>
          <w:szCs w:val="28"/>
        </w:rPr>
        <w:t>27.03.2020 № 376-44/4</w:t>
      </w:r>
      <w:r>
        <w:rPr>
          <w:sz w:val="28"/>
          <w:szCs w:val="28"/>
        </w:rPr>
        <w:t xml:space="preserve"> </w:t>
      </w:r>
      <w:r w:rsidRPr="00466AD6">
        <w:rPr>
          <w:sz w:val="28"/>
          <w:szCs w:val="28"/>
        </w:rPr>
        <w:t xml:space="preserve">«Об утверждении Положения о порядке осуществления муниципального </w:t>
      </w:r>
      <w:proofErr w:type="gramStart"/>
      <w:r w:rsidRPr="00466AD6">
        <w:rPr>
          <w:sz w:val="28"/>
          <w:szCs w:val="28"/>
        </w:rPr>
        <w:t>контроля за</w:t>
      </w:r>
      <w:proofErr w:type="gramEnd"/>
      <w:r w:rsidRPr="00466AD6">
        <w:rPr>
          <w:sz w:val="28"/>
          <w:szCs w:val="28"/>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w:t>
      </w:r>
      <w:proofErr w:type="spellStart"/>
      <w:r w:rsidRPr="00466AD6">
        <w:rPr>
          <w:sz w:val="28"/>
          <w:szCs w:val="28"/>
        </w:rPr>
        <w:t>Камешкирского</w:t>
      </w:r>
      <w:proofErr w:type="spellEnd"/>
      <w:r w:rsidRPr="00466AD6">
        <w:rPr>
          <w:sz w:val="28"/>
          <w:szCs w:val="28"/>
        </w:rPr>
        <w:t xml:space="preserve"> района Пензенской области»</w:t>
      </w:r>
      <w:r w:rsidRPr="004B7399">
        <w:rPr>
          <w:color w:val="000000"/>
          <w:sz w:val="28"/>
          <w:szCs w:val="28"/>
        </w:rPr>
        <w:t>.</w:t>
      </w:r>
    </w:p>
    <w:p w:rsidR="0072134F" w:rsidRDefault="0072134F" w:rsidP="0072134F">
      <w:pPr>
        <w:pStyle w:val="1d"/>
        <w:numPr>
          <w:ilvl w:val="0"/>
          <w:numId w:val="36"/>
        </w:numPr>
        <w:tabs>
          <w:tab w:val="left" w:pos="1905"/>
        </w:tabs>
        <w:spacing w:before="0" w:after="0" w:line="240" w:lineRule="auto"/>
        <w:rPr>
          <w:sz w:val="28"/>
          <w:szCs w:val="28"/>
        </w:rPr>
      </w:pPr>
      <w:r w:rsidRPr="004B7399">
        <w:rPr>
          <w:bCs/>
          <w:sz w:val="28"/>
          <w:szCs w:val="28"/>
        </w:rPr>
        <w:t xml:space="preserve">Настоящее </w:t>
      </w:r>
      <w:r>
        <w:rPr>
          <w:bCs/>
          <w:sz w:val="28"/>
          <w:szCs w:val="28"/>
        </w:rPr>
        <w:t>решение</w:t>
      </w:r>
      <w:r w:rsidRPr="004B7399">
        <w:rPr>
          <w:bCs/>
          <w:sz w:val="28"/>
          <w:szCs w:val="28"/>
        </w:rPr>
        <w:t xml:space="preserve"> опубликовать в информационном бюллетене «</w:t>
      </w:r>
      <w:proofErr w:type="spellStart"/>
      <w:r>
        <w:rPr>
          <w:bCs/>
          <w:sz w:val="28"/>
          <w:szCs w:val="28"/>
        </w:rPr>
        <w:t>Камешкирский</w:t>
      </w:r>
      <w:proofErr w:type="spellEnd"/>
      <w:r>
        <w:rPr>
          <w:bCs/>
          <w:sz w:val="28"/>
          <w:szCs w:val="28"/>
        </w:rPr>
        <w:t xml:space="preserve"> вестник</w:t>
      </w:r>
      <w:r w:rsidRPr="004B7399">
        <w:rPr>
          <w:bCs/>
          <w:sz w:val="28"/>
          <w:szCs w:val="28"/>
        </w:rPr>
        <w:t>»</w:t>
      </w:r>
      <w:r w:rsidRPr="004B7399">
        <w:rPr>
          <w:sz w:val="28"/>
          <w:szCs w:val="28"/>
        </w:rPr>
        <w:t>.</w:t>
      </w:r>
    </w:p>
    <w:p w:rsidR="0072134F" w:rsidRPr="004B7399" w:rsidRDefault="0072134F" w:rsidP="0072134F">
      <w:pPr>
        <w:pStyle w:val="1d"/>
        <w:numPr>
          <w:ilvl w:val="0"/>
          <w:numId w:val="36"/>
        </w:numPr>
        <w:tabs>
          <w:tab w:val="left" w:pos="1905"/>
        </w:tabs>
        <w:spacing w:before="0" w:after="0" w:line="240" w:lineRule="auto"/>
        <w:rPr>
          <w:bCs/>
          <w:sz w:val="28"/>
          <w:szCs w:val="28"/>
        </w:rPr>
      </w:pPr>
      <w:r>
        <w:rPr>
          <w:sz w:val="28"/>
          <w:szCs w:val="28"/>
        </w:rPr>
        <w:t>Настоящее решение вступает в силу на следующий день после дня его официального опубликования.</w:t>
      </w:r>
    </w:p>
    <w:p w:rsidR="0072134F" w:rsidRPr="004B7399" w:rsidRDefault="0072134F" w:rsidP="0072134F">
      <w:pPr>
        <w:pStyle w:val="a6"/>
        <w:widowControl/>
        <w:numPr>
          <w:ilvl w:val="0"/>
          <w:numId w:val="36"/>
        </w:numPr>
        <w:suppressAutoHyphens w:val="0"/>
        <w:spacing w:after="0"/>
        <w:ind w:left="0" w:firstLine="567"/>
        <w:jc w:val="both"/>
        <w:rPr>
          <w:bCs/>
          <w:sz w:val="28"/>
          <w:szCs w:val="28"/>
        </w:rPr>
      </w:pPr>
      <w:proofErr w:type="gramStart"/>
      <w:r w:rsidRPr="004B7399">
        <w:rPr>
          <w:bCs/>
          <w:sz w:val="28"/>
          <w:szCs w:val="28"/>
        </w:rPr>
        <w:t>Контроль за</w:t>
      </w:r>
      <w:proofErr w:type="gramEnd"/>
      <w:r w:rsidRPr="004B7399">
        <w:rPr>
          <w:bCs/>
          <w:sz w:val="28"/>
          <w:szCs w:val="28"/>
        </w:rPr>
        <w:t xml:space="preserve"> исполнением настоящего </w:t>
      </w:r>
      <w:r>
        <w:rPr>
          <w:bCs/>
          <w:sz w:val="28"/>
          <w:szCs w:val="28"/>
        </w:rPr>
        <w:t>решения</w:t>
      </w:r>
      <w:r w:rsidRPr="004B7399">
        <w:rPr>
          <w:bCs/>
          <w:sz w:val="28"/>
          <w:szCs w:val="28"/>
        </w:rPr>
        <w:t xml:space="preserve"> возложить на </w:t>
      </w:r>
      <w:r>
        <w:rPr>
          <w:bCs/>
          <w:sz w:val="28"/>
          <w:szCs w:val="28"/>
        </w:rPr>
        <w:t xml:space="preserve">главу </w:t>
      </w:r>
      <w:proofErr w:type="spellStart"/>
      <w:r>
        <w:rPr>
          <w:bCs/>
          <w:sz w:val="28"/>
          <w:szCs w:val="28"/>
        </w:rPr>
        <w:t>Камешкирского</w:t>
      </w:r>
      <w:proofErr w:type="spellEnd"/>
      <w:r>
        <w:rPr>
          <w:bCs/>
          <w:sz w:val="28"/>
          <w:szCs w:val="28"/>
        </w:rPr>
        <w:t xml:space="preserve"> района Пензенской области</w:t>
      </w:r>
      <w:r w:rsidRPr="004B7399">
        <w:rPr>
          <w:bCs/>
          <w:sz w:val="28"/>
          <w:szCs w:val="28"/>
        </w:rPr>
        <w:t xml:space="preserve">. </w:t>
      </w:r>
    </w:p>
    <w:p w:rsidR="0072134F" w:rsidRPr="00725C12" w:rsidRDefault="0072134F" w:rsidP="0072134F">
      <w:pPr>
        <w:pStyle w:val="a6"/>
        <w:suppressAutoHyphens w:val="0"/>
        <w:spacing w:after="0"/>
        <w:ind w:left="567"/>
        <w:jc w:val="both"/>
        <w:rPr>
          <w:bCs/>
          <w:sz w:val="27"/>
          <w:szCs w:val="27"/>
        </w:rPr>
      </w:pPr>
    </w:p>
    <w:p w:rsidR="0072134F" w:rsidRPr="0088508C" w:rsidRDefault="0072134F" w:rsidP="0072134F">
      <w:pPr>
        <w:shd w:val="clear" w:color="auto" w:fill="FFFFFF"/>
      </w:pPr>
      <w:r w:rsidRPr="0088508C">
        <w:rPr>
          <w:color w:val="000000"/>
        </w:rPr>
        <w:t> </w:t>
      </w:r>
    </w:p>
    <w:p w:rsidR="0072134F" w:rsidRDefault="0072134F" w:rsidP="0072134F">
      <w:pPr>
        <w:rPr>
          <w:sz w:val="28"/>
          <w:szCs w:val="28"/>
        </w:rPr>
      </w:pPr>
      <w:r>
        <w:rPr>
          <w:sz w:val="28"/>
          <w:szCs w:val="28"/>
        </w:rPr>
        <w:t xml:space="preserve">Глава </w:t>
      </w:r>
      <w:proofErr w:type="spellStart"/>
      <w:r>
        <w:rPr>
          <w:sz w:val="28"/>
          <w:szCs w:val="28"/>
        </w:rPr>
        <w:t>Камешкирского</w:t>
      </w:r>
      <w:proofErr w:type="spellEnd"/>
      <w:r>
        <w:rPr>
          <w:sz w:val="28"/>
          <w:szCs w:val="28"/>
        </w:rPr>
        <w:t xml:space="preserve"> района</w:t>
      </w:r>
    </w:p>
    <w:p w:rsidR="0072134F" w:rsidRDefault="0072134F" w:rsidP="0072134F">
      <w:pPr>
        <w:tabs>
          <w:tab w:val="left" w:pos="5331"/>
          <w:tab w:val="left" w:pos="5428"/>
        </w:tabs>
      </w:pPr>
      <w:r>
        <w:rPr>
          <w:sz w:val="28"/>
          <w:szCs w:val="28"/>
        </w:rPr>
        <w:t>Пензенской области</w:t>
      </w:r>
      <w:r>
        <w:rPr>
          <w:sz w:val="28"/>
          <w:szCs w:val="28"/>
        </w:rPr>
        <w:tab/>
      </w:r>
      <w:r>
        <w:rPr>
          <w:sz w:val="28"/>
          <w:szCs w:val="28"/>
        </w:rPr>
        <w:tab/>
      </w:r>
      <w:r>
        <w:rPr>
          <w:sz w:val="28"/>
          <w:szCs w:val="28"/>
        </w:rPr>
        <w:tab/>
      </w:r>
      <w:r>
        <w:rPr>
          <w:sz w:val="28"/>
          <w:szCs w:val="28"/>
        </w:rPr>
        <w:tab/>
      </w:r>
      <w:r>
        <w:rPr>
          <w:sz w:val="28"/>
          <w:szCs w:val="28"/>
        </w:rPr>
        <w:tab/>
        <w:t xml:space="preserve">         </w:t>
      </w:r>
      <w:proofErr w:type="spellStart"/>
      <w:r>
        <w:rPr>
          <w:sz w:val="28"/>
          <w:szCs w:val="28"/>
        </w:rPr>
        <w:t>В.Н.Жиряков</w:t>
      </w:r>
      <w:proofErr w:type="spellEnd"/>
    </w:p>
    <w:p w:rsidR="0072134F" w:rsidRDefault="0072134F" w:rsidP="0072134F"/>
    <w:p w:rsidR="0072134F" w:rsidRDefault="0072134F" w:rsidP="0072134F">
      <w:pPr>
        <w:jc w:val="center"/>
        <w:rPr>
          <w:sz w:val="28"/>
          <w:szCs w:val="28"/>
        </w:rPr>
      </w:pPr>
    </w:p>
    <w:p w:rsidR="0072134F" w:rsidRDefault="0072134F" w:rsidP="0072134F">
      <w:pPr>
        <w:jc w:val="center"/>
        <w:rPr>
          <w:sz w:val="28"/>
          <w:szCs w:val="28"/>
        </w:rPr>
      </w:pPr>
    </w:p>
    <w:p w:rsidR="0072134F" w:rsidRDefault="0072134F" w:rsidP="0072134F">
      <w:pPr>
        <w:jc w:val="center"/>
        <w:rPr>
          <w:sz w:val="28"/>
          <w:szCs w:val="28"/>
        </w:rPr>
      </w:pPr>
      <w:r>
        <w:rPr>
          <w:noProof/>
          <w:sz w:val="28"/>
          <w:szCs w:val="28"/>
        </w:rPr>
        <w:drawing>
          <wp:inline distT="0" distB="0" distL="0" distR="0" wp14:anchorId="22D103D1" wp14:editId="478C37AD">
            <wp:extent cx="876300" cy="1066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pic:spPr>
                </pic:pic>
              </a:graphicData>
            </a:graphic>
          </wp:inline>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72134F" w:rsidRPr="00563B28" w:rsidTr="0072134F">
        <w:tc>
          <w:tcPr>
            <w:tcW w:w="9720" w:type="dxa"/>
          </w:tcPr>
          <w:p w:rsidR="0072134F" w:rsidRPr="00563B28" w:rsidRDefault="0072134F" w:rsidP="0072134F">
            <w:pPr>
              <w:widowControl/>
              <w:rPr>
                <w:b/>
                <w:color w:val="000000"/>
                <w:sz w:val="28"/>
                <w:szCs w:val="28"/>
              </w:rPr>
            </w:pPr>
          </w:p>
          <w:p w:rsidR="0072134F" w:rsidRPr="00563B28" w:rsidRDefault="0072134F" w:rsidP="0072134F">
            <w:pPr>
              <w:widowControl/>
              <w:jc w:val="center"/>
              <w:rPr>
                <w:b/>
                <w:color w:val="000000"/>
                <w:sz w:val="28"/>
                <w:szCs w:val="28"/>
              </w:rPr>
            </w:pPr>
            <w:r w:rsidRPr="00563B28">
              <w:rPr>
                <w:b/>
                <w:color w:val="000000"/>
                <w:sz w:val="28"/>
                <w:szCs w:val="28"/>
              </w:rPr>
              <w:t>СОБРАНИЕ ПРЕДСТАВИТЕЛЕЙ</w:t>
            </w:r>
          </w:p>
          <w:p w:rsidR="0072134F" w:rsidRPr="00563B28" w:rsidRDefault="0072134F" w:rsidP="0072134F">
            <w:pPr>
              <w:ind w:right="-1" w:firstLine="567"/>
              <w:jc w:val="center"/>
              <w:rPr>
                <w:b/>
                <w:color w:val="000000"/>
                <w:sz w:val="28"/>
                <w:szCs w:val="28"/>
              </w:rPr>
            </w:pPr>
            <w:r w:rsidRPr="00563B28">
              <w:rPr>
                <w:b/>
                <w:color w:val="000000"/>
                <w:sz w:val="28"/>
                <w:szCs w:val="28"/>
              </w:rPr>
              <w:t>КАМЕШКИРСКОГО РАЙОНА ПЕНЗЕНСКОЙ ОБЛАСТИ</w:t>
            </w:r>
          </w:p>
          <w:p w:rsidR="0072134F" w:rsidRPr="00563B28" w:rsidRDefault="0072134F" w:rsidP="0072134F">
            <w:pPr>
              <w:ind w:right="-1" w:firstLine="567"/>
              <w:jc w:val="center"/>
              <w:rPr>
                <w:b/>
                <w:color w:val="000000"/>
              </w:rPr>
            </w:pPr>
            <w:r w:rsidRPr="00563B28">
              <w:rPr>
                <w:b/>
                <w:color w:val="000000"/>
                <w:sz w:val="28"/>
                <w:szCs w:val="28"/>
              </w:rPr>
              <w:t>ЧЕТВЕРТОГО СОЗЫВА</w:t>
            </w:r>
          </w:p>
        </w:tc>
      </w:tr>
      <w:tr w:rsidR="0072134F" w:rsidRPr="00563B28" w:rsidTr="0072134F">
        <w:trPr>
          <w:trHeight w:hRule="exact" w:val="397"/>
        </w:trPr>
        <w:tc>
          <w:tcPr>
            <w:tcW w:w="9720" w:type="dxa"/>
          </w:tcPr>
          <w:p w:rsidR="0072134F" w:rsidRPr="00563B28" w:rsidRDefault="0072134F" w:rsidP="0072134F">
            <w:pPr>
              <w:ind w:right="-1" w:firstLine="567"/>
              <w:rPr>
                <w:color w:val="000000"/>
              </w:rPr>
            </w:pPr>
          </w:p>
        </w:tc>
      </w:tr>
      <w:tr w:rsidR="0072134F" w:rsidRPr="00563B28" w:rsidTr="0072134F">
        <w:trPr>
          <w:trHeight w:val="315"/>
        </w:trPr>
        <w:tc>
          <w:tcPr>
            <w:tcW w:w="9720" w:type="dxa"/>
          </w:tcPr>
          <w:p w:rsidR="0072134F" w:rsidRPr="00563B28" w:rsidRDefault="0072134F" w:rsidP="0072134F">
            <w:pPr>
              <w:keepNext/>
              <w:spacing w:before="240" w:after="60"/>
              <w:ind w:right="-1" w:firstLine="567"/>
              <w:jc w:val="center"/>
              <w:outlineLvl w:val="2"/>
              <w:rPr>
                <w:b/>
                <w:bCs/>
                <w:color w:val="000000"/>
                <w:sz w:val="32"/>
                <w:szCs w:val="32"/>
              </w:rPr>
            </w:pPr>
            <w:proofErr w:type="gramStart"/>
            <w:r w:rsidRPr="00563B28">
              <w:rPr>
                <w:b/>
                <w:bCs/>
                <w:color w:val="000000"/>
                <w:sz w:val="32"/>
                <w:szCs w:val="32"/>
              </w:rPr>
              <w:t>Р</w:t>
            </w:r>
            <w:proofErr w:type="gramEnd"/>
            <w:r w:rsidRPr="00563B28">
              <w:rPr>
                <w:b/>
                <w:bCs/>
                <w:color w:val="000000"/>
                <w:sz w:val="32"/>
                <w:szCs w:val="32"/>
              </w:rPr>
              <w:t xml:space="preserve"> Е Ш Е Н И Е</w:t>
            </w:r>
          </w:p>
        </w:tc>
      </w:tr>
      <w:tr w:rsidR="0072134F" w:rsidRPr="00563B28" w:rsidTr="0072134F">
        <w:trPr>
          <w:trHeight w:hRule="exact" w:val="80"/>
        </w:trPr>
        <w:tc>
          <w:tcPr>
            <w:tcW w:w="9720" w:type="dxa"/>
            <w:vAlign w:val="center"/>
          </w:tcPr>
          <w:p w:rsidR="0072134F" w:rsidRPr="00563B28" w:rsidRDefault="0072134F" w:rsidP="0072134F">
            <w:pPr>
              <w:keepNext/>
              <w:spacing w:before="240" w:after="60"/>
              <w:outlineLvl w:val="2"/>
              <w:rPr>
                <w:rFonts w:ascii="Arial" w:hAnsi="Arial" w:cs="Arial"/>
                <w:b/>
                <w:bCs/>
                <w:color w:val="000000"/>
                <w:sz w:val="26"/>
                <w:szCs w:val="26"/>
              </w:rPr>
            </w:pPr>
          </w:p>
        </w:tc>
      </w:tr>
    </w:tbl>
    <w:p w:rsidR="0072134F" w:rsidRPr="00563B28" w:rsidRDefault="0072134F" w:rsidP="0072134F">
      <w:pPr>
        <w:spacing w:before="240"/>
        <w:rPr>
          <w:b/>
          <w:color w:val="000000"/>
          <w:sz w:val="2"/>
          <w:szCs w:val="2"/>
        </w:rPr>
      </w:pPr>
    </w:p>
    <w:tbl>
      <w:tblPr>
        <w:tblW w:w="0" w:type="auto"/>
        <w:jc w:val="center"/>
        <w:tblInd w:w="-50" w:type="dxa"/>
        <w:tblLayout w:type="fixed"/>
        <w:tblCellMar>
          <w:left w:w="0" w:type="dxa"/>
          <w:right w:w="0" w:type="dxa"/>
        </w:tblCellMar>
        <w:tblLook w:val="0000" w:firstRow="0" w:lastRow="0" w:firstColumn="0" w:lastColumn="0" w:noHBand="0" w:noVBand="0"/>
      </w:tblPr>
      <w:tblGrid>
        <w:gridCol w:w="334"/>
        <w:gridCol w:w="2835"/>
        <w:gridCol w:w="397"/>
        <w:gridCol w:w="1134"/>
      </w:tblGrid>
      <w:tr w:rsidR="0072134F" w:rsidRPr="00563B28" w:rsidTr="0072134F">
        <w:trPr>
          <w:jc w:val="center"/>
        </w:trPr>
        <w:tc>
          <w:tcPr>
            <w:tcW w:w="334" w:type="dxa"/>
            <w:vAlign w:val="bottom"/>
          </w:tcPr>
          <w:p w:rsidR="0072134F" w:rsidRPr="00563B28" w:rsidRDefault="0072134F" w:rsidP="0072134F">
            <w:pPr>
              <w:widowControl/>
              <w:rPr>
                <w:color w:val="000000"/>
              </w:rPr>
            </w:pPr>
            <w:r w:rsidRPr="00563B28">
              <w:rPr>
                <w:color w:val="000000"/>
              </w:rPr>
              <w:t>от</w:t>
            </w:r>
          </w:p>
        </w:tc>
        <w:tc>
          <w:tcPr>
            <w:tcW w:w="2835" w:type="dxa"/>
            <w:tcBorders>
              <w:bottom w:val="single" w:sz="6" w:space="0" w:color="auto"/>
            </w:tcBorders>
          </w:tcPr>
          <w:p w:rsidR="0072134F" w:rsidRPr="00563B28" w:rsidRDefault="0072134F" w:rsidP="0072134F">
            <w:pPr>
              <w:widowControl/>
              <w:jc w:val="center"/>
              <w:rPr>
                <w:color w:val="000000"/>
                <w:sz w:val="28"/>
                <w:szCs w:val="28"/>
              </w:rPr>
            </w:pPr>
            <w:r>
              <w:rPr>
                <w:color w:val="000000"/>
                <w:sz w:val="28"/>
                <w:szCs w:val="28"/>
              </w:rPr>
              <w:t>18.10.2021</w:t>
            </w:r>
          </w:p>
        </w:tc>
        <w:tc>
          <w:tcPr>
            <w:tcW w:w="397" w:type="dxa"/>
          </w:tcPr>
          <w:p w:rsidR="0072134F" w:rsidRPr="00563B28" w:rsidRDefault="0072134F" w:rsidP="0072134F">
            <w:pPr>
              <w:widowControl/>
              <w:jc w:val="center"/>
              <w:rPr>
                <w:color w:val="000000"/>
              </w:rPr>
            </w:pPr>
            <w:r w:rsidRPr="00563B28">
              <w:rPr>
                <w:color w:val="000000"/>
              </w:rPr>
              <w:t xml:space="preserve">№  </w:t>
            </w:r>
          </w:p>
        </w:tc>
        <w:tc>
          <w:tcPr>
            <w:tcW w:w="1134" w:type="dxa"/>
            <w:tcBorders>
              <w:bottom w:val="single" w:sz="6" w:space="0" w:color="auto"/>
            </w:tcBorders>
          </w:tcPr>
          <w:p w:rsidR="0072134F" w:rsidRPr="00563B28" w:rsidRDefault="0072134F" w:rsidP="0072134F">
            <w:pPr>
              <w:widowControl/>
              <w:jc w:val="center"/>
              <w:rPr>
                <w:color w:val="000000"/>
              </w:rPr>
            </w:pPr>
            <w:r>
              <w:rPr>
                <w:color w:val="000000"/>
              </w:rPr>
              <w:t>589-70/4</w:t>
            </w:r>
          </w:p>
        </w:tc>
      </w:tr>
      <w:tr w:rsidR="0072134F" w:rsidRPr="00563B28" w:rsidTr="0072134F">
        <w:trPr>
          <w:trHeight w:val="250"/>
          <w:jc w:val="center"/>
        </w:trPr>
        <w:tc>
          <w:tcPr>
            <w:tcW w:w="4700" w:type="dxa"/>
            <w:gridSpan w:val="4"/>
          </w:tcPr>
          <w:p w:rsidR="0072134F" w:rsidRPr="00563B28" w:rsidRDefault="0072134F" w:rsidP="0072134F">
            <w:pPr>
              <w:widowControl/>
              <w:jc w:val="center"/>
              <w:rPr>
                <w:color w:val="000000"/>
                <w:sz w:val="10"/>
              </w:rPr>
            </w:pPr>
            <w:r w:rsidRPr="00563B28">
              <w:rPr>
                <w:color w:val="000000"/>
              </w:rPr>
              <w:t xml:space="preserve"> </w:t>
            </w:r>
          </w:p>
          <w:p w:rsidR="0072134F" w:rsidRPr="00563B28" w:rsidRDefault="0072134F" w:rsidP="0072134F">
            <w:pPr>
              <w:widowControl/>
              <w:jc w:val="center"/>
              <w:rPr>
                <w:i/>
                <w:color w:val="000000"/>
              </w:rPr>
            </w:pPr>
            <w:r w:rsidRPr="00563B28">
              <w:rPr>
                <w:i/>
                <w:color w:val="000000"/>
              </w:rPr>
              <w:t xml:space="preserve">(с. </w:t>
            </w:r>
            <w:proofErr w:type="spellStart"/>
            <w:r w:rsidRPr="00563B28">
              <w:rPr>
                <w:i/>
                <w:color w:val="000000"/>
              </w:rPr>
              <w:t>Р.Камешкир</w:t>
            </w:r>
            <w:proofErr w:type="spellEnd"/>
            <w:r w:rsidRPr="00563B28">
              <w:rPr>
                <w:i/>
                <w:color w:val="000000"/>
              </w:rPr>
              <w:t>)</w:t>
            </w:r>
          </w:p>
        </w:tc>
      </w:tr>
    </w:tbl>
    <w:p w:rsidR="0072134F" w:rsidRDefault="0072134F" w:rsidP="0072134F">
      <w:pPr>
        <w:rPr>
          <w:sz w:val="28"/>
          <w:szCs w:val="28"/>
        </w:rPr>
      </w:pPr>
    </w:p>
    <w:p w:rsidR="0072134F" w:rsidRDefault="0072134F" w:rsidP="0072134F">
      <w:pPr>
        <w:ind w:left="-284" w:right="-144" w:firstLine="720"/>
        <w:jc w:val="center"/>
        <w:rPr>
          <w:b/>
          <w:color w:val="000000"/>
          <w:sz w:val="28"/>
          <w:szCs w:val="28"/>
        </w:rPr>
      </w:pPr>
      <w:r w:rsidRPr="007A0537">
        <w:rPr>
          <w:b/>
          <w:color w:val="000000"/>
          <w:sz w:val="28"/>
          <w:szCs w:val="28"/>
        </w:rPr>
        <w:t xml:space="preserve">О проекте решения Собрания представителей </w:t>
      </w:r>
      <w:proofErr w:type="spellStart"/>
      <w:r>
        <w:rPr>
          <w:b/>
          <w:color w:val="000000"/>
          <w:sz w:val="28"/>
          <w:szCs w:val="28"/>
        </w:rPr>
        <w:t>Камешкирского</w:t>
      </w:r>
      <w:proofErr w:type="spellEnd"/>
      <w:r>
        <w:rPr>
          <w:b/>
          <w:color w:val="000000"/>
          <w:sz w:val="28"/>
          <w:szCs w:val="28"/>
        </w:rPr>
        <w:t xml:space="preserve"> </w:t>
      </w:r>
      <w:r w:rsidRPr="007A0537">
        <w:rPr>
          <w:b/>
          <w:color w:val="000000"/>
          <w:sz w:val="28"/>
          <w:szCs w:val="28"/>
        </w:rPr>
        <w:t xml:space="preserve"> района Пензенской области «О внесении изменений в Устав </w:t>
      </w:r>
      <w:proofErr w:type="spellStart"/>
      <w:r>
        <w:rPr>
          <w:b/>
          <w:color w:val="000000"/>
          <w:sz w:val="28"/>
          <w:szCs w:val="28"/>
        </w:rPr>
        <w:t>Камешкирского</w:t>
      </w:r>
      <w:proofErr w:type="spellEnd"/>
      <w:r>
        <w:rPr>
          <w:b/>
          <w:color w:val="000000"/>
          <w:sz w:val="28"/>
          <w:szCs w:val="28"/>
        </w:rPr>
        <w:t xml:space="preserve"> </w:t>
      </w:r>
      <w:r w:rsidRPr="007A0537">
        <w:rPr>
          <w:b/>
          <w:color w:val="000000"/>
          <w:sz w:val="28"/>
          <w:szCs w:val="28"/>
        </w:rPr>
        <w:t xml:space="preserve"> района Пензенской области»</w:t>
      </w:r>
    </w:p>
    <w:p w:rsidR="0072134F" w:rsidRPr="007A0537" w:rsidRDefault="0072134F" w:rsidP="0072134F">
      <w:pPr>
        <w:ind w:left="-284" w:right="-144" w:firstLine="720"/>
        <w:jc w:val="center"/>
        <w:rPr>
          <w:b/>
          <w:color w:val="000000"/>
          <w:sz w:val="28"/>
          <w:szCs w:val="28"/>
        </w:rPr>
      </w:pPr>
    </w:p>
    <w:p w:rsidR="0072134F" w:rsidRPr="00806696" w:rsidRDefault="0072134F" w:rsidP="0072134F">
      <w:pPr>
        <w:ind w:left="-567" w:right="-144" w:firstLine="720"/>
        <w:jc w:val="both"/>
        <w:rPr>
          <w:color w:val="000000"/>
          <w:sz w:val="28"/>
          <w:szCs w:val="28"/>
        </w:rPr>
      </w:pPr>
      <w:r w:rsidRPr="007A0537">
        <w:rPr>
          <w:color w:val="000000"/>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r w:rsidRPr="00DA335F">
        <w:rPr>
          <w:sz w:val="28"/>
          <w:szCs w:val="28"/>
        </w:rPr>
        <w:t xml:space="preserve">статьей 18 Устава </w:t>
      </w:r>
      <w:proofErr w:type="spellStart"/>
      <w:r>
        <w:rPr>
          <w:sz w:val="28"/>
          <w:szCs w:val="28"/>
        </w:rPr>
        <w:t>Камешкирского</w:t>
      </w:r>
      <w:proofErr w:type="spellEnd"/>
      <w:r>
        <w:rPr>
          <w:sz w:val="28"/>
          <w:szCs w:val="28"/>
        </w:rPr>
        <w:t xml:space="preserve"> </w:t>
      </w:r>
      <w:r w:rsidRPr="00DA335F">
        <w:rPr>
          <w:sz w:val="28"/>
          <w:szCs w:val="28"/>
        </w:rPr>
        <w:t xml:space="preserve"> района Пензенской области,</w:t>
      </w:r>
      <w:r>
        <w:rPr>
          <w:sz w:val="28"/>
          <w:szCs w:val="28"/>
        </w:rPr>
        <w:t xml:space="preserve"> </w:t>
      </w:r>
      <w:r w:rsidRPr="00806696">
        <w:rPr>
          <w:color w:val="000000"/>
          <w:sz w:val="28"/>
          <w:szCs w:val="28"/>
        </w:rPr>
        <w:t xml:space="preserve">Собрание </w:t>
      </w:r>
      <w:r w:rsidRPr="00806696">
        <w:rPr>
          <w:color w:val="000000"/>
          <w:sz w:val="28"/>
          <w:szCs w:val="28"/>
        </w:rPr>
        <w:lastRenderedPageBreak/>
        <w:t xml:space="preserve">представителей </w:t>
      </w:r>
      <w:proofErr w:type="spellStart"/>
      <w:r w:rsidRPr="00806696">
        <w:rPr>
          <w:color w:val="000000"/>
          <w:sz w:val="28"/>
          <w:szCs w:val="28"/>
        </w:rPr>
        <w:t>Камешкирского</w:t>
      </w:r>
      <w:proofErr w:type="spellEnd"/>
      <w:r w:rsidRPr="00806696">
        <w:rPr>
          <w:color w:val="000000"/>
          <w:sz w:val="28"/>
          <w:szCs w:val="28"/>
        </w:rPr>
        <w:t xml:space="preserve">  района Пензенской области </w:t>
      </w:r>
    </w:p>
    <w:p w:rsidR="0072134F" w:rsidRPr="007A0537" w:rsidRDefault="0072134F" w:rsidP="0072134F">
      <w:pPr>
        <w:ind w:left="-567" w:right="-144" w:firstLine="720"/>
        <w:jc w:val="center"/>
        <w:rPr>
          <w:b/>
          <w:color w:val="000000"/>
          <w:sz w:val="28"/>
          <w:szCs w:val="28"/>
        </w:rPr>
      </w:pPr>
      <w:r w:rsidRPr="007A0537">
        <w:rPr>
          <w:b/>
          <w:color w:val="000000"/>
          <w:sz w:val="28"/>
          <w:szCs w:val="28"/>
        </w:rPr>
        <w:t>решило:</w:t>
      </w:r>
    </w:p>
    <w:p w:rsidR="0072134F" w:rsidRPr="007A0537" w:rsidRDefault="0072134F" w:rsidP="0072134F">
      <w:pPr>
        <w:ind w:left="-284" w:right="-144" w:firstLine="720"/>
        <w:jc w:val="both"/>
        <w:rPr>
          <w:color w:val="000000"/>
          <w:sz w:val="28"/>
          <w:szCs w:val="28"/>
        </w:rPr>
      </w:pPr>
    </w:p>
    <w:p w:rsidR="0072134F" w:rsidRPr="007A0537" w:rsidRDefault="0072134F" w:rsidP="0072134F">
      <w:pPr>
        <w:spacing w:before="120"/>
        <w:jc w:val="both"/>
        <w:rPr>
          <w:sz w:val="28"/>
          <w:szCs w:val="28"/>
        </w:rPr>
      </w:pPr>
      <w:r w:rsidRPr="007A0537">
        <w:rPr>
          <w:sz w:val="28"/>
          <w:szCs w:val="28"/>
        </w:rPr>
        <w:t xml:space="preserve">            1. Одобрить пр</w:t>
      </w:r>
      <w:r>
        <w:rPr>
          <w:sz w:val="28"/>
          <w:szCs w:val="28"/>
        </w:rPr>
        <w:t>илагаемый пр</w:t>
      </w:r>
      <w:r w:rsidRPr="007A0537">
        <w:rPr>
          <w:sz w:val="28"/>
          <w:szCs w:val="28"/>
        </w:rPr>
        <w:t>оект решения Собрания представителей</w:t>
      </w:r>
      <w:r w:rsidRPr="007A0537">
        <w:rPr>
          <w:i/>
          <w:sz w:val="28"/>
          <w:szCs w:val="28"/>
        </w:rPr>
        <w:t xml:space="preserve"> </w:t>
      </w:r>
      <w:proofErr w:type="spellStart"/>
      <w:r>
        <w:rPr>
          <w:sz w:val="28"/>
          <w:szCs w:val="28"/>
        </w:rPr>
        <w:t>Камешкирского</w:t>
      </w:r>
      <w:proofErr w:type="spellEnd"/>
      <w:r>
        <w:rPr>
          <w:sz w:val="28"/>
          <w:szCs w:val="28"/>
        </w:rPr>
        <w:t xml:space="preserve"> </w:t>
      </w:r>
      <w:r w:rsidRPr="007A0537">
        <w:rPr>
          <w:sz w:val="28"/>
          <w:szCs w:val="28"/>
        </w:rPr>
        <w:t xml:space="preserve"> района</w:t>
      </w:r>
      <w:r w:rsidRPr="007A0537">
        <w:rPr>
          <w:i/>
          <w:sz w:val="28"/>
          <w:szCs w:val="28"/>
        </w:rPr>
        <w:t xml:space="preserve"> </w:t>
      </w:r>
      <w:r w:rsidRPr="007A0537">
        <w:rPr>
          <w:sz w:val="28"/>
          <w:szCs w:val="28"/>
        </w:rPr>
        <w:t>Пензенской области «О внесении изменений в Устав</w:t>
      </w:r>
      <w:r w:rsidRPr="007A0537">
        <w:rPr>
          <w:i/>
          <w:sz w:val="28"/>
          <w:szCs w:val="28"/>
        </w:rPr>
        <w:t xml:space="preserve"> </w:t>
      </w:r>
      <w:proofErr w:type="spellStart"/>
      <w:r>
        <w:rPr>
          <w:sz w:val="28"/>
          <w:szCs w:val="28"/>
        </w:rPr>
        <w:t>Камешкирского</w:t>
      </w:r>
      <w:proofErr w:type="spellEnd"/>
      <w:r>
        <w:rPr>
          <w:sz w:val="28"/>
          <w:szCs w:val="28"/>
        </w:rPr>
        <w:t xml:space="preserve"> </w:t>
      </w:r>
      <w:r w:rsidRPr="007A0537">
        <w:rPr>
          <w:i/>
          <w:sz w:val="28"/>
          <w:szCs w:val="28"/>
        </w:rPr>
        <w:t xml:space="preserve"> </w:t>
      </w:r>
      <w:r w:rsidRPr="007A0537">
        <w:rPr>
          <w:sz w:val="28"/>
          <w:szCs w:val="28"/>
        </w:rPr>
        <w:t>района</w:t>
      </w:r>
      <w:r w:rsidRPr="007A0537">
        <w:rPr>
          <w:i/>
          <w:sz w:val="28"/>
          <w:szCs w:val="28"/>
        </w:rPr>
        <w:t xml:space="preserve"> </w:t>
      </w:r>
      <w:r w:rsidRPr="007A0537">
        <w:rPr>
          <w:sz w:val="28"/>
          <w:szCs w:val="28"/>
        </w:rPr>
        <w:t>Пензенской области»</w:t>
      </w:r>
      <w:r>
        <w:rPr>
          <w:sz w:val="28"/>
          <w:szCs w:val="28"/>
        </w:rPr>
        <w:t>.</w:t>
      </w:r>
    </w:p>
    <w:p w:rsidR="0072134F" w:rsidRPr="00035082" w:rsidRDefault="0072134F" w:rsidP="0072134F">
      <w:pPr>
        <w:jc w:val="both"/>
        <w:rPr>
          <w:color w:val="000000" w:themeColor="text1"/>
          <w:sz w:val="28"/>
          <w:szCs w:val="28"/>
        </w:rPr>
      </w:pPr>
      <w:r w:rsidRPr="007A0537">
        <w:rPr>
          <w:sz w:val="28"/>
          <w:szCs w:val="28"/>
        </w:rPr>
        <w:tab/>
        <w:t xml:space="preserve">2. Назначить публичные слушания по проекту решения Собрания представителей </w:t>
      </w:r>
      <w:proofErr w:type="spellStart"/>
      <w:r>
        <w:rPr>
          <w:sz w:val="28"/>
          <w:szCs w:val="28"/>
        </w:rPr>
        <w:t>Камешкирского</w:t>
      </w:r>
      <w:proofErr w:type="spellEnd"/>
      <w:r>
        <w:rPr>
          <w:sz w:val="28"/>
          <w:szCs w:val="28"/>
        </w:rPr>
        <w:t xml:space="preserve"> </w:t>
      </w:r>
      <w:r w:rsidRPr="007A0537">
        <w:rPr>
          <w:sz w:val="28"/>
          <w:szCs w:val="28"/>
        </w:rPr>
        <w:t xml:space="preserve"> района Пензенской области «О внесении изменений в Устав </w:t>
      </w:r>
      <w:proofErr w:type="spellStart"/>
      <w:r>
        <w:rPr>
          <w:sz w:val="28"/>
          <w:szCs w:val="28"/>
        </w:rPr>
        <w:t>Камешкирского</w:t>
      </w:r>
      <w:proofErr w:type="spellEnd"/>
      <w:r>
        <w:rPr>
          <w:sz w:val="28"/>
          <w:szCs w:val="28"/>
        </w:rPr>
        <w:t xml:space="preserve"> </w:t>
      </w:r>
      <w:r w:rsidRPr="007A0537">
        <w:rPr>
          <w:i/>
          <w:sz w:val="28"/>
          <w:szCs w:val="28"/>
        </w:rPr>
        <w:t xml:space="preserve"> </w:t>
      </w:r>
      <w:r w:rsidRPr="007A0537">
        <w:rPr>
          <w:sz w:val="28"/>
          <w:szCs w:val="28"/>
        </w:rPr>
        <w:t xml:space="preserve">района Пензенской области» </w:t>
      </w:r>
      <w:r w:rsidRPr="00035082">
        <w:rPr>
          <w:color w:val="000000" w:themeColor="text1"/>
          <w:sz w:val="28"/>
          <w:szCs w:val="28"/>
        </w:rPr>
        <w:t>на 01 ноября  2021 года.</w:t>
      </w:r>
    </w:p>
    <w:p w:rsidR="0072134F" w:rsidRPr="00AD7C55" w:rsidRDefault="0072134F" w:rsidP="0072134F">
      <w:pPr>
        <w:jc w:val="both"/>
        <w:rPr>
          <w:color w:val="000000"/>
          <w:sz w:val="28"/>
          <w:szCs w:val="28"/>
        </w:rPr>
      </w:pPr>
      <w:r w:rsidRPr="007A0537">
        <w:rPr>
          <w:sz w:val="28"/>
          <w:szCs w:val="28"/>
        </w:rPr>
        <w:tab/>
      </w:r>
      <w:r w:rsidRPr="00AD7C55">
        <w:rPr>
          <w:color w:val="000000"/>
          <w:sz w:val="28"/>
          <w:szCs w:val="28"/>
        </w:rPr>
        <w:t xml:space="preserve">Место проведения публичных слушаний </w:t>
      </w:r>
      <w:proofErr w:type="spellStart"/>
      <w:r w:rsidRPr="00AD7C55">
        <w:rPr>
          <w:color w:val="000000"/>
          <w:sz w:val="28"/>
          <w:szCs w:val="28"/>
        </w:rPr>
        <w:t>с.Р.Камешкир</w:t>
      </w:r>
      <w:proofErr w:type="spellEnd"/>
      <w:r w:rsidRPr="00AD7C55">
        <w:rPr>
          <w:color w:val="000000"/>
          <w:sz w:val="28"/>
          <w:szCs w:val="28"/>
        </w:rPr>
        <w:t>, ул. Радищева, 15  в 10 часов.</w:t>
      </w:r>
    </w:p>
    <w:p w:rsidR="0072134F" w:rsidRPr="00AD7C55" w:rsidRDefault="0072134F" w:rsidP="0072134F">
      <w:pPr>
        <w:ind w:firstLine="567"/>
        <w:jc w:val="both"/>
        <w:rPr>
          <w:color w:val="000000"/>
          <w:sz w:val="28"/>
          <w:szCs w:val="28"/>
        </w:rPr>
      </w:pPr>
      <w:r w:rsidRPr="00AD7C55">
        <w:rPr>
          <w:color w:val="000000"/>
          <w:sz w:val="28"/>
          <w:szCs w:val="28"/>
        </w:rPr>
        <w:t>3. Утвердить организационный комитет по проведению публичных слушаний:</w:t>
      </w:r>
    </w:p>
    <w:p w:rsidR="0072134F" w:rsidRPr="00AD7C55" w:rsidRDefault="0072134F" w:rsidP="0072134F">
      <w:pPr>
        <w:jc w:val="both"/>
        <w:rPr>
          <w:color w:val="000000"/>
          <w:sz w:val="28"/>
          <w:szCs w:val="28"/>
        </w:rPr>
      </w:pPr>
      <w:r w:rsidRPr="00AD7C55">
        <w:rPr>
          <w:color w:val="000000"/>
          <w:sz w:val="28"/>
          <w:szCs w:val="28"/>
        </w:rPr>
        <w:t xml:space="preserve">Спиридонова И.Н.– директор МАУ МФЦ </w:t>
      </w:r>
      <w:proofErr w:type="spellStart"/>
      <w:r w:rsidRPr="00AD7C55">
        <w:rPr>
          <w:color w:val="000000"/>
          <w:sz w:val="28"/>
          <w:szCs w:val="28"/>
        </w:rPr>
        <w:t>Камешкирского</w:t>
      </w:r>
      <w:proofErr w:type="spellEnd"/>
      <w:r w:rsidRPr="00AD7C55">
        <w:rPr>
          <w:color w:val="000000"/>
          <w:sz w:val="28"/>
          <w:szCs w:val="28"/>
        </w:rPr>
        <w:t xml:space="preserve"> района  (по согласованию)</w:t>
      </w:r>
    </w:p>
    <w:p w:rsidR="0072134F" w:rsidRPr="00AD7C55" w:rsidRDefault="0072134F" w:rsidP="0072134F">
      <w:pPr>
        <w:jc w:val="both"/>
        <w:rPr>
          <w:color w:val="000000"/>
          <w:sz w:val="28"/>
          <w:szCs w:val="28"/>
        </w:rPr>
      </w:pPr>
      <w:proofErr w:type="spellStart"/>
      <w:r w:rsidRPr="00AD7C55">
        <w:rPr>
          <w:color w:val="000000"/>
          <w:sz w:val="28"/>
          <w:szCs w:val="28"/>
        </w:rPr>
        <w:t>Канашкина</w:t>
      </w:r>
      <w:proofErr w:type="spellEnd"/>
      <w:r w:rsidRPr="00AD7C55">
        <w:rPr>
          <w:color w:val="000000"/>
          <w:sz w:val="28"/>
          <w:szCs w:val="28"/>
        </w:rPr>
        <w:t xml:space="preserve"> С.Н.- заведующий организационным сектором администрации </w:t>
      </w:r>
      <w:proofErr w:type="spellStart"/>
      <w:r w:rsidRPr="00AD7C55">
        <w:rPr>
          <w:color w:val="000000"/>
          <w:sz w:val="28"/>
          <w:szCs w:val="28"/>
        </w:rPr>
        <w:t>Камешкирского</w:t>
      </w:r>
      <w:proofErr w:type="spellEnd"/>
      <w:r w:rsidRPr="00AD7C55">
        <w:rPr>
          <w:color w:val="000000"/>
          <w:sz w:val="28"/>
          <w:szCs w:val="28"/>
        </w:rPr>
        <w:t xml:space="preserve"> района (по согласованию)</w:t>
      </w:r>
    </w:p>
    <w:p w:rsidR="0072134F" w:rsidRPr="00AD7C55" w:rsidRDefault="0072134F" w:rsidP="0072134F">
      <w:pPr>
        <w:jc w:val="both"/>
        <w:rPr>
          <w:color w:val="000000"/>
          <w:sz w:val="28"/>
          <w:szCs w:val="28"/>
        </w:rPr>
      </w:pPr>
      <w:r w:rsidRPr="00AD7C55">
        <w:rPr>
          <w:color w:val="000000"/>
          <w:sz w:val="28"/>
          <w:szCs w:val="28"/>
        </w:rPr>
        <w:t xml:space="preserve"> Емельянова Л.В.- директор ГКУ ЦЗН </w:t>
      </w:r>
      <w:proofErr w:type="spellStart"/>
      <w:r w:rsidRPr="00AD7C55">
        <w:rPr>
          <w:color w:val="000000"/>
          <w:sz w:val="28"/>
          <w:szCs w:val="28"/>
        </w:rPr>
        <w:t>Камешкирского</w:t>
      </w:r>
      <w:proofErr w:type="spellEnd"/>
      <w:r w:rsidRPr="00AD7C55">
        <w:rPr>
          <w:color w:val="000000"/>
          <w:sz w:val="28"/>
          <w:szCs w:val="28"/>
        </w:rPr>
        <w:t xml:space="preserve"> район</w:t>
      </w:r>
      <w:proofErr w:type="gramStart"/>
      <w:r w:rsidRPr="00AD7C55">
        <w:rPr>
          <w:color w:val="000000"/>
          <w:sz w:val="28"/>
          <w:szCs w:val="28"/>
        </w:rPr>
        <w:t>а(</w:t>
      </w:r>
      <w:proofErr w:type="gramEnd"/>
      <w:r w:rsidRPr="00AD7C55">
        <w:rPr>
          <w:color w:val="000000"/>
          <w:sz w:val="28"/>
          <w:szCs w:val="28"/>
        </w:rPr>
        <w:t xml:space="preserve">по        согласованию)     </w:t>
      </w:r>
    </w:p>
    <w:p w:rsidR="0072134F" w:rsidRPr="00AD7C55" w:rsidRDefault="0072134F" w:rsidP="0072134F">
      <w:pPr>
        <w:jc w:val="both"/>
        <w:rPr>
          <w:color w:val="000000"/>
          <w:sz w:val="28"/>
          <w:szCs w:val="28"/>
        </w:rPr>
      </w:pPr>
      <w:r w:rsidRPr="00AD7C55">
        <w:rPr>
          <w:color w:val="000000"/>
          <w:sz w:val="28"/>
          <w:szCs w:val="28"/>
        </w:rPr>
        <w:t xml:space="preserve">Моисеев В.К.- директор МБУ КЦСОН </w:t>
      </w:r>
      <w:proofErr w:type="spellStart"/>
      <w:r w:rsidRPr="00AD7C55">
        <w:rPr>
          <w:color w:val="000000"/>
          <w:sz w:val="28"/>
          <w:szCs w:val="28"/>
        </w:rPr>
        <w:t>Камешкирского</w:t>
      </w:r>
      <w:proofErr w:type="spellEnd"/>
      <w:r w:rsidRPr="00AD7C55">
        <w:rPr>
          <w:color w:val="000000"/>
          <w:sz w:val="28"/>
          <w:szCs w:val="28"/>
        </w:rPr>
        <w:t xml:space="preserve"> района </w:t>
      </w:r>
      <w:proofErr w:type="gramStart"/>
      <w:r w:rsidRPr="00AD7C55">
        <w:rPr>
          <w:color w:val="000000"/>
          <w:sz w:val="28"/>
          <w:szCs w:val="28"/>
        </w:rPr>
        <w:t xml:space="preserve">( </w:t>
      </w:r>
      <w:proofErr w:type="gramEnd"/>
      <w:r w:rsidRPr="00AD7C55">
        <w:rPr>
          <w:color w:val="000000"/>
          <w:sz w:val="28"/>
          <w:szCs w:val="28"/>
        </w:rPr>
        <w:t>по согласованию)</w:t>
      </w:r>
    </w:p>
    <w:p w:rsidR="0072134F" w:rsidRPr="00AD7C55" w:rsidRDefault="0072134F" w:rsidP="0072134F">
      <w:pPr>
        <w:jc w:val="both"/>
        <w:rPr>
          <w:color w:val="000000"/>
          <w:sz w:val="28"/>
          <w:szCs w:val="28"/>
        </w:rPr>
      </w:pPr>
      <w:r w:rsidRPr="00AD7C55">
        <w:rPr>
          <w:color w:val="000000"/>
          <w:sz w:val="28"/>
          <w:szCs w:val="28"/>
        </w:rPr>
        <w:t xml:space="preserve">Чернухина И.А.- начальник юридического отдела администрации </w:t>
      </w:r>
      <w:proofErr w:type="spellStart"/>
      <w:r w:rsidRPr="00AD7C55">
        <w:rPr>
          <w:color w:val="000000"/>
          <w:sz w:val="28"/>
          <w:szCs w:val="28"/>
        </w:rPr>
        <w:t>Камешкирского</w:t>
      </w:r>
      <w:proofErr w:type="spellEnd"/>
      <w:r w:rsidRPr="00AD7C55">
        <w:rPr>
          <w:color w:val="000000"/>
          <w:sz w:val="28"/>
          <w:szCs w:val="28"/>
        </w:rPr>
        <w:t xml:space="preserve"> района </w:t>
      </w:r>
      <w:proofErr w:type="gramStart"/>
      <w:r w:rsidRPr="00AD7C55">
        <w:rPr>
          <w:color w:val="000000"/>
          <w:sz w:val="28"/>
          <w:szCs w:val="28"/>
        </w:rPr>
        <w:t xml:space="preserve">( </w:t>
      </w:r>
      <w:proofErr w:type="gramEnd"/>
      <w:r w:rsidRPr="00AD7C55">
        <w:rPr>
          <w:color w:val="000000"/>
          <w:sz w:val="28"/>
          <w:szCs w:val="28"/>
        </w:rPr>
        <w:t>по согласованию)</w:t>
      </w:r>
    </w:p>
    <w:p w:rsidR="0072134F" w:rsidRPr="00806696" w:rsidRDefault="0072134F" w:rsidP="0072134F">
      <w:pPr>
        <w:jc w:val="both"/>
        <w:rPr>
          <w:color w:val="FF0000"/>
          <w:sz w:val="28"/>
          <w:szCs w:val="28"/>
        </w:rPr>
      </w:pPr>
      <w:r w:rsidRPr="007A0537">
        <w:rPr>
          <w:sz w:val="28"/>
          <w:szCs w:val="28"/>
        </w:rPr>
        <w:t xml:space="preserve">4. Первое заседание оргкомитета провести  </w:t>
      </w:r>
      <w:r w:rsidRPr="00035082">
        <w:rPr>
          <w:color w:val="000000" w:themeColor="text1"/>
          <w:sz w:val="28"/>
          <w:szCs w:val="28"/>
        </w:rPr>
        <w:t>20 октября 2021 года</w:t>
      </w:r>
      <w:r w:rsidRPr="00806696">
        <w:rPr>
          <w:color w:val="FF0000"/>
          <w:sz w:val="28"/>
          <w:szCs w:val="28"/>
        </w:rPr>
        <w:t>.</w:t>
      </w:r>
    </w:p>
    <w:p w:rsidR="0072134F" w:rsidRPr="007A0537" w:rsidRDefault="0072134F" w:rsidP="0072134F">
      <w:pPr>
        <w:jc w:val="both"/>
        <w:rPr>
          <w:sz w:val="28"/>
          <w:szCs w:val="28"/>
        </w:rPr>
      </w:pPr>
      <w:r w:rsidRPr="007A0537">
        <w:rPr>
          <w:sz w:val="28"/>
          <w:szCs w:val="28"/>
        </w:rPr>
        <w:t xml:space="preserve">5. </w:t>
      </w:r>
      <w:r w:rsidRPr="00AD7C55">
        <w:rPr>
          <w:color w:val="000000"/>
          <w:sz w:val="28"/>
          <w:szCs w:val="28"/>
        </w:rPr>
        <w:t xml:space="preserve">Учет предложений граждан по проекту решения Собрания представителей </w:t>
      </w:r>
      <w:proofErr w:type="spellStart"/>
      <w:r w:rsidRPr="00AD7C55">
        <w:rPr>
          <w:color w:val="000000"/>
          <w:sz w:val="28"/>
          <w:szCs w:val="28"/>
        </w:rPr>
        <w:t>Камешкирского</w:t>
      </w:r>
      <w:proofErr w:type="spellEnd"/>
      <w:r w:rsidRPr="00AD7C55">
        <w:rPr>
          <w:color w:val="000000"/>
          <w:sz w:val="28"/>
          <w:szCs w:val="28"/>
        </w:rPr>
        <w:t xml:space="preserve"> района Пензенской области «О внесении изменений в Устав </w:t>
      </w:r>
      <w:proofErr w:type="spellStart"/>
      <w:r w:rsidRPr="00AD7C55">
        <w:rPr>
          <w:color w:val="000000"/>
          <w:sz w:val="28"/>
          <w:szCs w:val="28"/>
        </w:rPr>
        <w:t>Камешкирского</w:t>
      </w:r>
      <w:proofErr w:type="spellEnd"/>
      <w:r w:rsidRPr="00AD7C55">
        <w:rPr>
          <w:color w:val="000000"/>
          <w:sz w:val="28"/>
          <w:szCs w:val="28"/>
        </w:rPr>
        <w:t xml:space="preserve"> района Пензенской области» ведется в порядке, установленном решением Собрания представителей </w:t>
      </w:r>
      <w:proofErr w:type="spellStart"/>
      <w:r w:rsidRPr="00AD7C55">
        <w:rPr>
          <w:color w:val="000000"/>
          <w:sz w:val="28"/>
          <w:szCs w:val="28"/>
        </w:rPr>
        <w:t>Камешкирского</w:t>
      </w:r>
      <w:proofErr w:type="spellEnd"/>
      <w:r w:rsidRPr="00AD7C55">
        <w:rPr>
          <w:color w:val="000000"/>
          <w:sz w:val="28"/>
          <w:szCs w:val="28"/>
        </w:rPr>
        <w:t xml:space="preserve"> района Пензенской области от 25.08.2015 № 618-67/3</w:t>
      </w:r>
      <w:r w:rsidRPr="007A0537">
        <w:rPr>
          <w:sz w:val="28"/>
          <w:szCs w:val="28"/>
        </w:rPr>
        <w:t>.</w:t>
      </w:r>
    </w:p>
    <w:p w:rsidR="0072134F" w:rsidRPr="007A0537" w:rsidRDefault="0072134F" w:rsidP="0072134F">
      <w:pPr>
        <w:jc w:val="both"/>
        <w:rPr>
          <w:sz w:val="28"/>
          <w:szCs w:val="28"/>
        </w:rPr>
      </w:pPr>
      <w:r w:rsidRPr="007A0537">
        <w:rPr>
          <w:sz w:val="28"/>
          <w:szCs w:val="28"/>
        </w:rPr>
        <w:tab/>
        <w:t xml:space="preserve">6. </w:t>
      </w:r>
      <w:proofErr w:type="gramStart"/>
      <w:r w:rsidRPr="00AD7C55">
        <w:rPr>
          <w:color w:val="000000"/>
          <w:sz w:val="28"/>
          <w:szCs w:val="28"/>
        </w:rPr>
        <w:t xml:space="preserve">Предложения граждан по проекту решения Собрания представителей </w:t>
      </w:r>
      <w:proofErr w:type="spellStart"/>
      <w:r w:rsidRPr="00AD7C55">
        <w:rPr>
          <w:color w:val="000000"/>
          <w:sz w:val="28"/>
          <w:szCs w:val="28"/>
        </w:rPr>
        <w:t>Камешкирского</w:t>
      </w:r>
      <w:proofErr w:type="spellEnd"/>
      <w:r w:rsidRPr="00AD7C55">
        <w:rPr>
          <w:color w:val="000000"/>
          <w:sz w:val="28"/>
          <w:szCs w:val="28"/>
        </w:rPr>
        <w:t xml:space="preserve"> района Пензенской области «О внесении изменений в Устав </w:t>
      </w:r>
      <w:proofErr w:type="spellStart"/>
      <w:r w:rsidRPr="00AD7C55">
        <w:rPr>
          <w:color w:val="000000"/>
          <w:sz w:val="28"/>
          <w:szCs w:val="28"/>
        </w:rPr>
        <w:t>Камешкирского</w:t>
      </w:r>
      <w:proofErr w:type="spellEnd"/>
      <w:r w:rsidRPr="00AD7C55">
        <w:rPr>
          <w:color w:val="000000"/>
          <w:sz w:val="28"/>
          <w:szCs w:val="28"/>
        </w:rPr>
        <w:t xml:space="preserve"> района Пензенской области» принимаются в кабинете № 5 по адресу: </w:t>
      </w:r>
      <w:proofErr w:type="spellStart"/>
      <w:r w:rsidRPr="00AD7C55">
        <w:rPr>
          <w:color w:val="000000"/>
          <w:sz w:val="28"/>
          <w:szCs w:val="28"/>
        </w:rPr>
        <w:t>с.Р.Камешкир</w:t>
      </w:r>
      <w:proofErr w:type="spellEnd"/>
      <w:r w:rsidRPr="00AD7C55">
        <w:rPr>
          <w:color w:val="000000"/>
          <w:sz w:val="28"/>
          <w:szCs w:val="28"/>
        </w:rPr>
        <w:t xml:space="preserve">, ул. Радищева,15, </w:t>
      </w:r>
      <w:r w:rsidRPr="00035082">
        <w:rPr>
          <w:color w:val="000000" w:themeColor="text1"/>
          <w:sz w:val="28"/>
          <w:szCs w:val="28"/>
        </w:rPr>
        <w:t>с «18» октября 2021 г.  по «31» октября  2021 г.</w:t>
      </w:r>
      <w:r w:rsidRPr="00AD7C55">
        <w:rPr>
          <w:color w:val="000000"/>
          <w:sz w:val="28"/>
          <w:szCs w:val="28"/>
        </w:rPr>
        <w:t xml:space="preserve"> с 8 до 17 часов (с 12 до 13 часов перерыв на обед)</w:t>
      </w:r>
      <w:r>
        <w:rPr>
          <w:color w:val="000000"/>
          <w:sz w:val="28"/>
          <w:szCs w:val="28"/>
        </w:rPr>
        <w:t>.</w:t>
      </w:r>
      <w:proofErr w:type="gramEnd"/>
    </w:p>
    <w:p w:rsidR="0072134F" w:rsidRPr="007A0537" w:rsidRDefault="0072134F" w:rsidP="0072134F">
      <w:pPr>
        <w:jc w:val="both"/>
        <w:rPr>
          <w:sz w:val="28"/>
          <w:szCs w:val="28"/>
        </w:rPr>
      </w:pPr>
      <w:r w:rsidRPr="007A0537">
        <w:rPr>
          <w:sz w:val="28"/>
          <w:szCs w:val="28"/>
        </w:rPr>
        <w:tab/>
        <w:t>7. Настоящее решение опубликовать в информационном бюллетене «</w:t>
      </w:r>
      <w:proofErr w:type="spellStart"/>
      <w:r>
        <w:rPr>
          <w:sz w:val="28"/>
          <w:szCs w:val="28"/>
        </w:rPr>
        <w:t>Камешкирский</w:t>
      </w:r>
      <w:proofErr w:type="spellEnd"/>
      <w:r>
        <w:rPr>
          <w:sz w:val="28"/>
          <w:szCs w:val="28"/>
        </w:rPr>
        <w:t xml:space="preserve"> </w:t>
      </w:r>
      <w:proofErr w:type="spellStart"/>
      <w:r>
        <w:rPr>
          <w:sz w:val="28"/>
          <w:szCs w:val="28"/>
        </w:rPr>
        <w:t>весткни</w:t>
      </w:r>
      <w:proofErr w:type="spellEnd"/>
      <w:r w:rsidRPr="007A0537">
        <w:rPr>
          <w:sz w:val="28"/>
          <w:szCs w:val="28"/>
        </w:rPr>
        <w:t>».</w:t>
      </w:r>
    </w:p>
    <w:p w:rsidR="0072134F" w:rsidRPr="007A0537" w:rsidRDefault="0072134F" w:rsidP="0072134F">
      <w:pPr>
        <w:jc w:val="both"/>
        <w:rPr>
          <w:spacing w:val="-20"/>
          <w:sz w:val="28"/>
          <w:szCs w:val="28"/>
        </w:rPr>
      </w:pPr>
      <w:r w:rsidRPr="007A0537">
        <w:rPr>
          <w:sz w:val="28"/>
          <w:szCs w:val="28"/>
        </w:rPr>
        <w:tab/>
        <w:t xml:space="preserve">8. </w:t>
      </w:r>
      <w:proofErr w:type="gramStart"/>
      <w:r w:rsidRPr="007A0537">
        <w:rPr>
          <w:sz w:val="28"/>
          <w:szCs w:val="28"/>
        </w:rPr>
        <w:t>Контроль  за</w:t>
      </w:r>
      <w:proofErr w:type="gramEnd"/>
      <w:r w:rsidRPr="007A0537">
        <w:rPr>
          <w:sz w:val="28"/>
          <w:szCs w:val="28"/>
        </w:rPr>
        <w:t xml:space="preserve">  выполнением настоящего решения возложить на главу</w:t>
      </w:r>
      <w:r w:rsidRPr="007A0537">
        <w:rPr>
          <w:i/>
          <w:sz w:val="28"/>
          <w:szCs w:val="28"/>
        </w:rPr>
        <w:t xml:space="preserve"> </w:t>
      </w:r>
      <w:proofErr w:type="spellStart"/>
      <w:r>
        <w:rPr>
          <w:sz w:val="28"/>
          <w:szCs w:val="28"/>
        </w:rPr>
        <w:t>Камешкирского</w:t>
      </w:r>
      <w:proofErr w:type="spellEnd"/>
      <w:r>
        <w:rPr>
          <w:sz w:val="28"/>
          <w:szCs w:val="28"/>
        </w:rPr>
        <w:t xml:space="preserve"> </w:t>
      </w:r>
      <w:r w:rsidRPr="007A0537">
        <w:rPr>
          <w:sz w:val="28"/>
          <w:szCs w:val="28"/>
        </w:rPr>
        <w:t xml:space="preserve"> района</w:t>
      </w:r>
      <w:r w:rsidRPr="007A0537">
        <w:rPr>
          <w:i/>
          <w:sz w:val="28"/>
          <w:szCs w:val="28"/>
        </w:rPr>
        <w:t xml:space="preserve"> </w:t>
      </w:r>
      <w:r w:rsidRPr="007A0537">
        <w:rPr>
          <w:sz w:val="28"/>
          <w:szCs w:val="28"/>
        </w:rPr>
        <w:t xml:space="preserve">Пензенской </w:t>
      </w:r>
      <w:r w:rsidRPr="007A0537">
        <w:rPr>
          <w:spacing w:val="-20"/>
          <w:sz w:val="28"/>
          <w:szCs w:val="28"/>
        </w:rPr>
        <w:t>области.</w:t>
      </w:r>
    </w:p>
    <w:p w:rsidR="0072134F" w:rsidRPr="007A0537" w:rsidRDefault="0072134F" w:rsidP="0072134F">
      <w:pPr>
        <w:jc w:val="both"/>
        <w:rPr>
          <w:spacing w:val="-20"/>
          <w:sz w:val="28"/>
          <w:szCs w:val="28"/>
        </w:rPr>
      </w:pPr>
    </w:p>
    <w:p w:rsidR="0072134F" w:rsidRDefault="0072134F" w:rsidP="0072134F">
      <w:pPr>
        <w:pStyle w:val="affc"/>
        <w:rPr>
          <w:rFonts w:ascii="Times New Roman" w:hAnsi="Times New Roman"/>
          <w:sz w:val="28"/>
          <w:szCs w:val="28"/>
          <w:lang w:val="ru-RU"/>
        </w:rPr>
      </w:pPr>
      <w:r w:rsidRPr="007A0537">
        <w:rPr>
          <w:rFonts w:ascii="Times New Roman" w:hAnsi="Times New Roman"/>
          <w:sz w:val="28"/>
          <w:szCs w:val="28"/>
          <w:lang w:val="ru-RU"/>
        </w:rPr>
        <w:t xml:space="preserve">     </w:t>
      </w:r>
    </w:p>
    <w:p w:rsidR="0072134F" w:rsidRDefault="0072134F" w:rsidP="0072134F">
      <w:pPr>
        <w:pStyle w:val="affc"/>
        <w:rPr>
          <w:rFonts w:ascii="Times New Roman" w:hAnsi="Times New Roman"/>
          <w:sz w:val="28"/>
          <w:szCs w:val="28"/>
          <w:lang w:val="ru-RU"/>
        </w:rPr>
      </w:pPr>
    </w:p>
    <w:p w:rsidR="0072134F" w:rsidRPr="007A0537" w:rsidRDefault="0072134F" w:rsidP="0072134F">
      <w:pPr>
        <w:pStyle w:val="affc"/>
        <w:rPr>
          <w:rFonts w:ascii="Times New Roman" w:hAnsi="Times New Roman"/>
          <w:sz w:val="28"/>
          <w:szCs w:val="28"/>
          <w:lang w:val="ru-RU"/>
        </w:rPr>
      </w:pPr>
      <w:r w:rsidRPr="007A0537">
        <w:rPr>
          <w:rFonts w:ascii="Times New Roman" w:hAnsi="Times New Roman"/>
          <w:sz w:val="28"/>
          <w:szCs w:val="28"/>
          <w:lang w:val="ru-RU"/>
        </w:rPr>
        <w:t xml:space="preserve">   Глава  </w:t>
      </w:r>
      <w:proofErr w:type="spellStart"/>
      <w:r>
        <w:rPr>
          <w:rFonts w:ascii="Times New Roman" w:hAnsi="Times New Roman"/>
          <w:sz w:val="28"/>
          <w:szCs w:val="28"/>
        </w:rPr>
        <w:t>Камешкирского</w:t>
      </w:r>
      <w:proofErr w:type="spellEnd"/>
      <w:r>
        <w:rPr>
          <w:rFonts w:ascii="Times New Roman" w:hAnsi="Times New Roman"/>
          <w:sz w:val="28"/>
          <w:szCs w:val="28"/>
        </w:rPr>
        <w:t xml:space="preserve"> </w:t>
      </w:r>
      <w:r w:rsidRPr="007A0537">
        <w:rPr>
          <w:rFonts w:ascii="Times New Roman" w:hAnsi="Times New Roman"/>
          <w:sz w:val="28"/>
          <w:szCs w:val="28"/>
        </w:rPr>
        <w:t xml:space="preserve"> района</w:t>
      </w:r>
    </w:p>
    <w:p w:rsidR="0072134F" w:rsidRPr="007A0537" w:rsidRDefault="0072134F" w:rsidP="0072134F">
      <w:pPr>
        <w:pStyle w:val="affc"/>
        <w:rPr>
          <w:rFonts w:ascii="Times New Roman" w:hAnsi="Times New Roman"/>
          <w:sz w:val="28"/>
          <w:szCs w:val="28"/>
        </w:rPr>
      </w:pPr>
      <w:r>
        <w:rPr>
          <w:rFonts w:ascii="Times New Roman" w:hAnsi="Times New Roman"/>
          <w:sz w:val="28"/>
          <w:szCs w:val="28"/>
          <w:lang w:val="ru-RU"/>
        </w:rPr>
        <w:t xml:space="preserve">   </w:t>
      </w:r>
      <w:r w:rsidRPr="007A0537">
        <w:rPr>
          <w:rFonts w:ascii="Times New Roman" w:hAnsi="Times New Roman"/>
          <w:sz w:val="28"/>
          <w:szCs w:val="28"/>
        </w:rPr>
        <w:t xml:space="preserve">Пензенской области                   </w:t>
      </w:r>
      <w:r w:rsidRPr="007A0537">
        <w:rPr>
          <w:rFonts w:ascii="Times New Roman" w:hAnsi="Times New Roman"/>
          <w:sz w:val="28"/>
          <w:szCs w:val="28"/>
          <w:lang w:val="ru-RU"/>
        </w:rPr>
        <w:t xml:space="preserve">     </w:t>
      </w:r>
      <w:r>
        <w:rPr>
          <w:rFonts w:ascii="Times New Roman" w:hAnsi="Times New Roman"/>
          <w:sz w:val="28"/>
          <w:szCs w:val="28"/>
          <w:lang w:val="ru-RU"/>
        </w:rPr>
        <w:t xml:space="preserve">                             </w:t>
      </w:r>
      <w:r w:rsidRPr="007A0537">
        <w:rPr>
          <w:rFonts w:ascii="Times New Roman" w:hAnsi="Times New Roman"/>
          <w:sz w:val="28"/>
          <w:szCs w:val="28"/>
          <w:lang w:val="ru-RU"/>
        </w:rPr>
        <w:t xml:space="preserve"> </w:t>
      </w:r>
      <w:r>
        <w:rPr>
          <w:rFonts w:ascii="Times New Roman" w:hAnsi="Times New Roman"/>
          <w:sz w:val="28"/>
          <w:szCs w:val="28"/>
          <w:lang w:val="ru-RU"/>
        </w:rPr>
        <w:t xml:space="preserve">                </w:t>
      </w:r>
      <w:proofErr w:type="spellStart"/>
      <w:r>
        <w:rPr>
          <w:rFonts w:ascii="Times New Roman" w:hAnsi="Times New Roman"/>
          <w:sz w:val="28"/>
          <w:szCs w:val="28"/>
          <w:lang w:val="ru-RU"/>
        </w:rPr>
        <w:t>В.Н.Жиряков</w:t>
      </w:r>
      <w:proofErr w:type="spellEnd"/>
      <w:r w:rsidRPr="007A0537">
        <w:rPr>
          <w:rFonts w:ascii="Times New Roman" w:hAnsi="Times New Roman"/>
          <w:sz w:val="28"/>
          <w:szCs w:val="28"/>
        </w:rPr>
        <w:t xml:space="preserve">                                                                                                                                                  </w:t>
      </w:r>
    </w:p>
    <w:p w:rsidR="0072134F" w:rsidRPr="000402E1" w:rsidRDefault="0072134F" w:rsidP="0072134F">
      <w:pPr>
        <w:ind w:left="-709" w:right="-1" w:firstLine="709"/>
        <w:rPr>
          <w:sz w:val="24"/>
        </w:rPr>
      </w:pPr>
    </w:p>
    <w:p w:rsidR="0072134F" w:rsidRDefault="0072134F" w:rsidP="0072134F">
      <w:pPr>
        <w:ind w:firstLine="720"/>
        <w:jc w:val="right"/>
        <w:rPr>
          <w:color w:val="000000"/>
          <w:sz w:val="18"/>
          <w:szCs w:val="18"/>
        </w:rPr>
      </w:pPr>
    </w:p>
    <w:p w:rsidR="0072134F" w:rsidRPr="00AD7C55" w:rsidRDefault="0072134F" w:rsidP="0072134F">
      <w:pPr>
        <w:rPr>
          <w:color w:val="000000"/>
        </w:rPr>
      </w:pPr>
      <w:r>
        <w:rPr>
          <w:b/>
          <w:noProof/>
          <w:color w:val="000000"/>
          <w:sz w:val="28"/>
          <w:szCs w:val="28"/>
        </w:rPr>
        <w:drawing>
          <wp:anchor distT="0" distB="0" distL="114300" distR="114300" simplePos="0" relativeHeight="251669504" behindDoc="0" locked="0" layoutInCell="1" allowOverlap="1" wp14:anchorId="6940BE03" wp14:editId="73C674F2">
            <wp:simplePos x="0" y="0"/>
            <wp:positionH relativeFrom="column">
              <wp:posOffset>2678430</wp:posOffset>
            </wp:positionH>
            <wp:positionV relativeFrom="paragraph">
              <wp:posOffset>20320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258"/>
        <w:tblW w:w="9720" w:type="dxa"/>
        <w:tblLayout w:type="fixed"/>
        <w:tblCellMar>
          <w:left w:w="0" w:type="dxa"/>
          <w:right w:w="0" w:type="dxa"/>
        </w:tblCellMar>
        <w:tblLook w:val="01E0" w:firstRow="1" w:lastRow="1" w:firstColumn="1" w:lastColumn="1" w:noHBand="0" w:noVBand="0"/>
      </w:tblPr>
      <w:tblGrid>
        <w:gridCol w:w="9720"/>
      </w:tblGrid>
      <w:tr w:rsidR="0072134F" w:rsidRPr="00AD7C55" w:rsidTr="0072134F">
        <w:trPr>
          <w:trHeight w:hRule="exact" w:val="397"/>
        </w:trPr>
        <w:tc>
          <w:tcPr>
            <w:tcW w:w="9720" w:type="dxa"/>
          </w:tcPr>
          <w:p w:rsidR="0072134F" w:rsidRPr="00AD7C55" w:rsidRDefault="0072134F" w:rsidP="0072134F">
            <w:pPr>
              <w:widowControl/>
              <w:jc w:val="center"/>
              <w:rPr>
                <w:b/>
                <w:color w:val="000000"/>
                <w:sz w:val="28"/>
              </w:rPr>
            </w:pPr>
          </w:p>
        </w:tc>
      </w:tr>
      <w:tr w:rsidR="0072134F" w:rsidRPr="00AD7C55" w:rsidTr="0072134F">
        <w:tc>
          <w:tcPr>
            <w:tcW w:w="9720" w:type="dxa"/>
          </w:tcPr>
          <w:p w:rsidR="0072134F" w:rsidRPr="00AD7C55" w:rsidRDefault="0072134F" w:rsidP="0072134F">
            <w:pPr>
              <w:widowControl/>
              <w:jc w:val="center"/>
              <w:rPr>
                <w:b/>
                <w:color w:val="000000"/>
                <w:sz w:val="28"/>
                <w:szCs w:val="28"/>
              </w:rPr>
            </w:pPr>
          </w:p>
          <w:p w:rsidR="0072134F" w:rsidRPr="00AD7C55" w:rsidRDefault="0072134F" w:rsidP="0072134F">
            <w:pPr>
              <w:widowControl/>
              <w:jc w:val="center"/>
              <w:rPr>
                <w:b/>
                <w:color w:val="000000"/>
                <w:sz w:val="28"/>
                <w:szCs w:val="28"/>
              </w:rPr>
            </w:pPr>
          </w:p>
          <w:p w:rsidR="0072134F" w:rsidRPr="00AD7C55" w:rsidRDefault="0072134F" w:rsidP="0072134F">
            <w:pPr>
              <w:widowControl/>
              <w:jc w:val="center"/>
              <w:rPr>
                <w:b/>
                <w:color w:val="000000"/>
                <w:sz w:val="28"/>
                <w:szCs w:val="28"/>
              </w:rPr>
            </w:pPr>
          </w:p>
          <w:p w:rsidR="0072134F" w:rsidRPr="00AD7C55" w:rsidRDefault="0072134F" w:rsidP="0072134F">
            <w:pPr>
              <w:widowControl/>
              <w:jc w:val="center"/>
              <w:rPr>
                <w:b/>
                <w:color w:val="000000"/>
                <w:sz w:val="28"/>
                <w:szCs w:val="28"/>
              </w:rPr>
            </w:pPr>
            <w:r w:rsidRPr="00AD7C55">
              <w:rPr>
                <w:b/>
                <w:color w:val="000000"/>
                <w:sz w:val="28"/>
                <w:szCs w:val="28"/>
              </w:rPr>
              <w:t>СОБРАНИЕ ПРЕДСТАВИТЕЛЕЙ</w:t>
            </w:r>
          </w:p>
          <w:p w:rsidR="0072134F" w:rsidRPr="00AD7C55" w:rsidRDefault="0072134F" w:rsidP="0072134F">
            <w:pPr>
              <w:ind w:right="-1" w:firstLine="567"/>
              <w:jc w:val="center"/>
              <w:rPr>
                <w:b/>
                <w:color w:val="000000"/>
                <w:sz w:val="28"/>
                <w:szCs w:val="28"/>
              </w:rPr>
            </w:pPr>
            <w:r w:rsidRPr="00AD7C55">
              <w:rPr>
                <w:b/>
                <w:color w:val="000000"/>
                <w:sz w:val="28"/>
                <w:szCs w:val="28"/>
              </w:rPr>
              <w:t>КАМЕШКИРСКОГО РАЙОНА ПЕНЗЕНСКОЙ ОБЛАСТИ</w:t>
            </w:r>
          </w:p>
          <w:p w:rsidR="0072134F" w:rsidRPr="00AD7C55" w:rsidRDefault="0072134F" w:rsidP="0072134F">
            <w:pPr>
              <w:ind w:right="-1" w:firstLine="567"/>
              <w:jc w:val="center"/>
              <w:rPr>
                <w:b/>
                <w:color w:val="000000"/>
                <w:sz w:val="24"/>
              </w:rPr>
            </w:pPr>
            <w:r w:rsidRPr="00AD7C55">
              <w:rPr>
                <w:b/>
                <w:color w:val="000000"/>
                <w:sz w:val="28"/>
                <w:szCs w:val="28"/>
              </w:rPr>
              <w:t>ЧЕТВЕРТОГО СОЗЫВА</w:t>
            </w:r>
          </w:p>
        </w:tc>
      </w:tr>
      <w:tr w:rsidR="0072134F" w:rsidRPr="00AD7C55" w:rsidTr="0072134F">
        <w:trPr>
          <w:trHeight w:hRule="exact" w:val="397"/>
        </w:trPr>
        <w:tc>
          <w:tcPr>
            <w:tcW w:w="9720" w:type="dxa"/>
          </w:tcPr>
          <w:p w:rsidR="0072134F" w:rsidRPr="00AD7C55" w:rsidRDefault="0072134F" w:rsidP="0072134F">
            <w:pPr>
              <w:ind w:right="-1" w:firstLine="567"/>
              <w:rPr>
                <w:color w:val="000000"/>
                <w:sz w:val="24"/>
              </w:rPr>
            </w:pPr>
          </w:p>
        </w:tc>
      </w:tr>
      <w:tr w:rsidR="0072134F" w:rsidRPr="00AD7C55" w:rsidTr="0072134F">
        <w:trPr>
          <w:trHeight w:val="315"/>
        </w:trPr>
        <w:tc>
          <w:tcPr>
            <w:tcW w:w="9720" w:type="dxa"/>
          </w:tcPr>
          <w:p w:rsidR="0072134F" w:rsidRPr="001E3236" w:rsidRDefault="0072134F" w:rsidP="0072134F">
            <w:pPr>
              <w:pStyle w:val="3"/>
              <w:ind w:left="1701" w:right="-1" w:hanging="1134"/>
              <w:jc w:val="center"/>
              <w:rPr>
                <w:color w:val="000000"/>
                <w:sz w:val="32"/>
                <w:szCs w:val="32"/>
              </w:rPr>
            </w:pPr>
            <w:proofErr w:type="gramStart"/>
            <w:r w:rsidRPr="001E3236">
              <w:rPr>
                <w:color w:val="000000"/>
                <w:sz w:val="32"/>
                <w:szCs w:val="32"/>
              </w:rPr>
              <w:t>Р</w:t>
            </w:r>
            <w:proofErr w:type="gramEnd"/>
            <w:r w:rsidRPr="001E3236">
              <w:rPr>
                <w:color w:val="000000"/>
                <w:sz w:val="32"/>
                <w:szCs w:val="32"/>
              </w:rPr>
              <w:t xml:space="preserve"> Е Ш Е Н И Е</w:t>
            </w:r>
          </w:p>
        </w:tc>
      </w:tr>
      <w:tr w:rsidR="0072134F" w:rsidRPr="00AD7C55" w:rsidTr="0072134F">
        <w:trPr>
          <w:trHeight w:hRule="exact" w:val="80"/>
        </w:trPr>
        <w:tc>
          <w:tcPr>
            <w:tcW w:w="9720" w:type="dxa"/>
            <w:vAlign w:val="center"/>
          </w:tcPr>
          <w:p w:rsidR="0072134F" w:rsidRPr="00AD7C55" w:rsidRDefault="0072134F" w:rsidP="0072134F">
            <w:pPr>
              <w:pStyle w:val="3"/>
              <w:rPr>
                <w:color w:val="000000"/>
              </w:rPr>
            </w:pPr>
          </w:p>
        </w:tc>
      </w:tr>
    </w:tbl>
    <w:p w:rsidR="0072134F" w:rsidRPr="00AD7C55" w:rsidRDefault="0072134F" w:rsidP="0072134F">
      <w:pPr>
        <w:spacing w:before="240"/>
        <w:rPr>
          <w:b/>
          <w:color w:val="000000"/>
          <w:sz w:val="2"/>
          <w:szCs w:val="2"/>
        </w:rPr>
      </w:pPr>
    </w:p>
    <w:tbl>
      <w:tblPr>
        <w:tblW w:w="0" w:type="auto"/>
        <w:jc w:val="center"/>
        <w:tblInd w:w="-50" w:type="dxa"/>
        <w:tblLayout w:type="fixed"/>
        <w:tblCellMar>
          <w:left w:w="0" w:type="dxa"/>
          <w:right w:w="0" w:type="dxa"/>
        </w:tblCellMar>
        <w:tblLook w:val="0000" w:firstRow="0" w:lastRow="0" w:firstColumn="0" w:lastColumn="0" w:noHBand="0" w:noVBand="0"/>
      </w:tblPr>
      <w:tblGrid>
        <w:gridCol w:w="334"/>
        <w:gridCol w:w="2835"/>
        <w:gridCol w:w="397"/>
        <w:gridCol w:w="1134"/>
      </w:tblGrid>
      <w:tr w:rsidR="0072134F" w:rsidRPr="00AD7C55" w:rsidTr="0072134F">
        <w:trPr>
          <w:jc w:val="center"/>
        </w:trPr>
        <w:tc>
          <w:tcPr>
            <w:tcW w:w="334" w:type="dxa"/>
            <w:vAlign w:val="bottom"/>
          </w:tcPr>
          <w:p w:rsidR="0072134F" w:rsidRPr="00AD7C55" w:rsidRDefault="0072134F" w:rsidP="0072134F">
            <w:pPr>
              <w:widowControl/>
              <w:rPr>
                <w:color w:val="000000"/>
                <w:sz w:val="24"/>
              </w:rPr>
            </w:pPr>
            <w:r w:rsidRPr="00AD7C55">
              <w:rPr>
                <w:color w:val="000000"/>
                <w:sz w:val="24"/>
              </w:rPr>
              <w:t>от</w:t>
            </w:r>
          </w:p>
        </w:tc>
        <w:tc>
          <w:tcPr>
            <w:tcW w:w="2835" w:type="dxa"/>
            <w:tcBorders>
              <w:bottom w:val="single" w:sz="6" w:space="0" w:color="auto"/>
            </w:tcBorders>
          </w:tcPr>
          <w:p w:rsidR="0072134F" w:rsidRPr="00AD7C55" w:rsidRDefault="0072134F" w:rsidP="0072134F">
            <w:pPr>
              <w:widowControl/>
              <w:jc w:val="center"/>
              <w:rPr>
                <w:color w:val="000000"/>
                <w:sz w:val="24"/>
              </w:rPr>
            </w:pPr>
          </w:p>
        </w:tc>
        <w:tc>
          <w:tcPr>
            <w:tcW w:w="397" w:type="dxa"/>
          </w:tcPr>
          <w:p w:rsidR="0072134F" w:rsidRPr="00AD7C55" w:rsidRDefault="0072134F" w:rsidP="0072134F">
            <w:pPr>
              <w:widowControl/>
              <w:jc w:val="center"/>
              <w:rPr>
                <w:color w:val="000000"/>
                <w:sz w:val="24"/>
              </w:rPr>
            </w:pPr>
            <w:r w:rsidRPr="00AD7C55">
              <w:rPr>
                <w:color w:val="000000"/>
                <w:sz w:val="24"/>
              </w:rPr>
              <w:t>№</w:t>
            </w:r>
            <w:r w:rsidRPr="00AD7C55">
              <w:rPr>
                <w:color w:val="000000"/>
              </w:rPr>
              <w:t xml:space="preserve">  </w:t>
            </w:r>
          </w:p>
        </w:tc>
        <w:tc>
          <w:tcPr>
            <w:tcW w:w="1134" w:type="dxa"/>
            <w:tcBorders>
              <w:bottom w:val="single" w:sz="6" w:space="0" w:color="auto"/>
            </w:tcBorders>
          </w:tcPr>
          <w:p w:rsidR="0072134F" w:rsidRPr="00AD7C55" w:rsidRDefault="0072134F" w:rsidP="0072134F">
            <w:pPr>
              <w:widowControl/>
              <w:jc w:val="center"/>
              <w:rPr>
                <w:color w:val="000000"/>
                <w:sz w:val="24"/>
              </w:rPr>
            </w:pPr>
          </w:p>
        </w:tc>
      </w:tr>
      <w:tr w:rsidR="0072134F" w:rsidRPr="00AD7C55" w:rsidTr="0072134F">
        <w:trPr>
          <w:trHeight w:val="250"/>
          <w:jc w:val="center"/>
        </w:trPr>
        <w:tc>
          <w:tcPr>
            <w:tcW w:w="4700" w:type="dxa"/>
            <w:gridSpan w:val="4"/>
          </w:tcPr>
          <w:p w:rsidR="0072134F" w:rsidRPr="00AD7C55" w:rsidRDefault="0072134F" w:rsidP="0072134F">
            <w:pPr>
              <w:widowControl/>
              <w:jc w:val="center"/>
              <w:rPr>
                <w:color w:val="000000"/>
                <w:sz w:val="10"/>
              </w:rPr>
            </w:pPr>
            <w:r w:rsidRPr="00AD7C55">
              <w:rPr>
                <w:color w:val="000000"/>
                <w:sz w:val="24"/>
              </w:rPr>
              <w:t xml:space="preserve"> </w:t>
            </w:r>
          </w:p>
          <w:p w:rsidR="0072134F" w:rsidRPr="00AD7C55" w:rsidRDefault="0072134F" w:rsidP="0072134F">
            <w:pPr>
              <w:widowControl/>
              <w:jc w:val="center"/>
              <w:rPr>
                <w:i/>
                <w:color w:val="000000"/>
                <w:sz w:val="24"/>
                <w:szCs w:val="24"/>
              </w:rPr>
            </w:pPr>
            <w:r w:rsidRPr="00AD7C55">
              <w:rPr>
                <w:i/>
                <w:color w:val="000000"/>
                <w:sz w:val="24"/>
                <w:szCs w:val="24"/>
              </w:rPr>
              <w:t xml:space="preserve">(с. </w:t>
            </w:r>
            <w:proofErr w:type="spellStart"/>
            <w:r w:rsidRPr="00AD7C55">
              <w:rPr>
                <w:i/>
                <w:color w:val="000000"/>
                <w:sz w:val="24"/>
                <w:szCs w:val="24"/>
              </w:rPr>
              <w:t>Р.Камешкир</w:t>
            </w:r>
            <w:proofErr w:type="spellEnd"/>
            <w:r w:rsidRPr="00AD7C55">
              <w:rPr>
                <w:i/>
                <w:color w:val="000000"/>
                <w:sz w:val="24"/>
                <w:szCs w:val="24"/>
              </w:rPr>
              <w:t>)</w:t>
            </w:r>
          </w:p>
        </w:tc>
      </w:tr>
    </w:tbl>
    <w:p w:rsidR="0072134F" w:rsidRPr="001E3236" w:rsidRDefault="0072134F" w:rsidP="0072134F">
      <w:pPr>
        <w:ind w:right="-144" w:firstLine="567"/>
        <w:jc w:val="center"/>
        <w:rPr>
          <w:b/>
          <w:color w:val="000000"/>
          <w:sz w:val="24"/>
          <w:szCs w:val="24"/>
        </w:rPr>
      </w:pPr>
    </w:p>
    <w:p w:rsidR="0072134F" w:rsidRPr="004A6BA4" w:rsidRDefault="0072134F" w:rsidP="0072134F">
      <w:pPr>
        <w:ind w:left="-284" w:right="-144" w:firstLine="720"/>
        <w:rPr>
          <w:color w:val="000000"/>
          <w:sz w:val="27"/>
        </w:rPr>
      </w:pPr>
    </w:p>
    <w:p w:rsidR="0072134F" w:rsidRPr="00726E40" w:rsidRDefault="0072134F" w:rsidP="0072134F">
      <w:pPr>
        <w:ind w:left="-284" w:right="-144" w:firstLine="720"/>
        <w:jc w:val="center"/>
        <w:rPr>
          <w:b/>
          <w:color w:val="000000"/>
          <w:sz w:val="28"/>
          <w:szCs w:val="28"/>
        </w:rPr>
      </w:pPr>
      <w:r w:rsidRPr="00726E40">
        <w:rPr>
          <w:b/>
          <w:color w:val="000000"/>
          <w:sz w:val="28"/>
          <w:szCs w:val="28"/>
        </w:rPr>
        <w:t xml:space="preserve">О внесении изменений в Устав </w:t>
      </w:r>
      <w:proofErr w:type="spellStart"/>
      <w:r>
        <w:rPr>
          <w:b/>
          <w:color w:val="000000"/>
          <w:sz w:val="28"/>
          <w:szCs w:val="28"/>
        </w:rPr>
        <w:t>Камешкирского</w:t>
      </w:r>
      <w:proofErr w:type="spellEnd"/>
      <w:r>
        <w:rPr>
          <w:b/>
          <w:color w:val="000000"/>
          <w:sz w:val="28"/>
          <w:szCs w:val="28"/>
        </w:rPr>
        <w:t xml:space="preserve"> </w:t>
      </w:r>
      <w:r w:rsidRPr="00726E40">
        <w:rPr>
          <w:b/>
          <w:color w:val="000000"/>
          <w:sz w:val="28"/>
          <w:szCs w:val="28"/>
        </w:rPr>
        <w:t xml:space="preserve"> района </w:t>
      </w:r>
    </w:p>
    <w:p w:rsidR="0072134F" w:rsidRPr="00726E40" w:rsidRDefault="0072134F" w:rsidP="0072134F">
      <w:pPr>
        <w:ind w:left="-284" w:right="-144" w:firstLine="720"/>
        <w:jc w:val="center"/>
        <w:rPr>
          <w:b/>
          <w:color w:val="000000"/>
          <w:sz w:val="28"/>
          <w:szCs w:val="28"/>
        </w:rPr>
      </w:pPr>
      <w:r w:rsidRPr="00726E40">
        <w:rPr>
          <w:b/>
          <w:color w:val="000000"/>
          <w:sz w:val="28"/>
          <w:szCs w:val="28"/>
        </w:rPr>
        <w:t>Пензенской области</w:t>
      </w:r>
    </w:p>
    <w:p w:rsidR="0072134F" w:rsidRPr="00726E40" w:rsidRDefault="0072134F" w:rsidP="0072134F">
      <w:pPr>
        <w:ind w:left="-567" w:right="-144" w:firstLine="720"/>
        <w:jc w:val="both"/>
        <w:rPr>
          <w:color w:val="000000"/>
          <w:sz w:val="28"/>
          <w:szCs w:val="28"/>
        </w:rPr>
      </w:pPr>
    </w:p>
    <w:p w:rsidR="0072134F" w:rsidRPr="00806696" w:rsidRDefault="0072134F" w:rsidP="0072134F">
      <w:pPr>
        <w:ind w:right="-144" w:firstLine="436"/>
        <w:jc w:val="both"/>
        <w:rPr>
          <w:color w:val="000000"/>
          <w:sz w:val="28"/>
          <w:szCs w:val="28"/>
        </w:rPr>
      </w:pPr>
      <w:r w:rsidRPr="00726E40">
        <w:rPr>
          <w:color w:val="000000"/>
          <w:sz w:val="28"/>
          <w:szCs w:val="28"/>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 </w:t>
      </w:r>
      <w:proofErr w:type="spellStart"/>
      <w:r>
        <w:rPr>
          <w:color w:val="000000"/>
          <w:sz w:val="28"/>
          <w:szCs w:val="28"/>
        </w:rPr>
        <w:t>Камешкирского</w:t>
      </w:r>
      <w:proofErr w:type="spellEnd"/>
      <w:r>
        <w:rPr>
          <w:color w:val="000000"/>
          <w:sz w:val="28"/>
          <w:szCs w:val="28"/>
        </w:rPr>
        <w:t xml:space="preserve"> </w:t>
      </w:r>
      <w:r w:rsidRPr="00726E40">
        <w:rPr>
          <w:color w:val="000000"/>
          <w:sz w:val="28"/>
          <w:szCs w:val="28"/>
        </w:rPr>
        <w:t xml:space="preserve"> района Пензенской области,</w:t>
      </w:r>
      <w:r>
        <w:rPr>
          <w:color w:val="000000"/>
          <w:sz w:val="28"/>
          <w:szCs w:val="28"/>
        </w:rPr>
        <w:t xml:space="preserve"> </w:t>
      </w:r>
      <w:r w:rsidRPr="00806696">
        <w:rPr>
          <w:color w:val="000000"/>
          <w:sz w:val="28"/>
          <w:szCs w:val="28"/>
        </w:rPr>
        <w:t xml:space="preserve">Собрание представителей </w:t>
      </w:r>
      <w:proofErr w:type="spellStart"/>
      <w:r w:rsidRPr="00806696">
        <w:rPr>
          <w:color w:val="000000"/>
          <w:sz w:val="28"/>
          <w:szCs w:val="28"/>
        </w:rPr>
        <w:t>Камешкирского</w:t>
      </w:r>
      <w:proofErr w:type="spellEnd"/>
      <w:r w:rsidRPr="00806696">
        <w:rPr>
          <w:color w:val="000000"/>
          <w:sz w:val="28"/>
          <w:szCs w:val="28"/>
        </w:rPr>
        <w:t xml:space="preserve">  района Пензенской области </w:t>
      </w:r>
    </w:p>
    <w:p w:rsidR="0072134F" w:rsidRPr="00726E40" w:rsidRDefault="0072134F" w:rsidP="0072134F">
      <w:pPr>
        <w:ind w:right="-144" w:firstLine="436"/>
        <w:jc w:val="center"/>
        <w:rPr>
          <w:b/>
          <w:color w:val="000000"/>
          <w:sz w:val="28"/>
          <w:szCs w:val="28"/>
        </w:rPr>
      </w:pPr>
      <w:r w:rsidRPr="00726E40">
        <w:rPr>
          <w:b/>
          <w:color w:val="000000"/>
          <w:sz w:val="28"/>
          <w:szCs w:val="28"/>
        </w:rPr>
        <w:t>решило:</w:t>
      </w:r>
    </w:p>
    <w:p w:rsidR="0072134F" w:rsidRPr="00726E40" w:rsidRDefault="0072134F" w:rsidP="0072134F">
      <w:pPr>
        <w:ind w:left="-567" w:right="-144" w:firstLine="720"/>
        <w:jc w:val="center"/>
        <w:rPr>
          <w:b/>
          <w:color w:val="000000"/>
          <w:sz w:val="28"/>
          <w:szCs w:val="28"/>
        </w:rPr>
      </w:pPr>
    </w:p>
    <w:p w:rsidR="0072134F" w:rsidRPr="00726E40" w:rsidRDefault="0072134F" w:rsidP="0072134F">
      <w:pPr>
        <w:numPr>
          <w:ilvl w:val="0"/>
          <w:numId w:val="37"/>
        </w:numPr>
        <w:jc w:val="both"/>
        <w:rPr>
          <w:sz w:val="28"/>
          <w:szCs w:val="28"/>
        </w:rPr>
      </w:pPr>
      <w:r w:rsidRPr="00726E40">
        <w:rPr>
          <w:sz w:val="28"/>
          <w:szCs w:val="28"/>
        </w:rPr>
        <w:t xml:space="preserve">Внести в Устав </w:t>
      </w:r>
      <w:proofErr w:type="spellStart"/>
      <w:r>
        <w:rPr>
          <w:sz w:val="28"/>
          <w:szCs w:val="28"/>
        </w:rPr>
        <w:t>Камешкирского</w:t>
      </w:r>
      <w:proofErr w:type="spellEnd"/>
      <w:r>
        <w:rPr>
          <w:sz w:val="28"/>
          <w:szCs w:val="28"/>
        </w:rPr>
        <w:t xml:space="preserve"> </w:t>
      </w:r>
      <w:r w:rsidRPr="00726E40">
        <w:rPr>
          <w:sz w:val="28"/>
          <w:szCs w:val="28"/>
        </w:rPr>
        <w:t xml:space="preserve"> района Пензенской области следующие изменения:</w:t>
      </w:r>
    </w:p>
    <w:p w:rsidR="0072134F" w:rsidRPr="00726E40" w:rsidRDefault="0072134F" w:rsidP="0072134F">
      <w:pPr>
        <w:ind w:left="644"/>
        <w:jc w:val="both"/>
        <w:rPr>
          <w:sz w:val="28"/>
          <w:szCs w:val="28"/>
        </w:rPr>
      </w:pPr>
      <w:r w:rsidRPr="009A7D68">
        <w:rPr>
          <w:sz w:val="28"/>
          <w:szCs w:val="28"/>
        </w:rPr>
        <w:t xml:space="preserve">1) </w:t>
      </w:r>
      <w:r>
        <w:rPr>
          <w:sz w:val="28"/>
          <w:szCs w:val="28"/>
        </w:rPr>
        <w:t>с</w:t>
      </w:r>
      <w:r w:rsidRPr="00726E40">
        <w:rPr>
          <w:sz w:val="28"/>
          <w:szCs w:val="28"/>
        </w:rPr>
        <w:t>татью</w:t>
      </w:r>
      <w:r>
        <w:rPr>
          <w:sz w:val="28"/>
          <w:szCs w:val="28"/>
        </w:rPr>
        <w:t xml:space="preserve"> </w:t>
      </w:r>
      <w:r w:rsidRPr="00726E40">
        <w:rPr>
          <w:sz w:val="28"/>
          <w:szCs w:val="28"/>
        </w:rPr>
        <w:t>18 дополнить частью 17.1 следующего содержания:</w:t>
      </w:r>
    </w:p>
    <w:p w:rsidR="0072134F" w:rsidRPr="00726E40" w:rsidRDefault="0072134F" w:rsidP="0072134F">
      <w:pPr>
        <w:ind w:firstLine="540"/>
        <w:jc w:val="both"/>
        <w:rPr>
          <w:sz w:val="28"/>
          <w:szCs w:val="28"/>
        </w:rPr>
      </w:pPr>
      <w:r w:rsidRPr="00726E40">
        <w:rPr>
          <w:sz w:val="28"/>
          <w:szCs w:val="28"/>
        </w:rPr>
        <w:t>«17.1. Предложение о самороспуске Собрания представителей выносится на очередную сессию Собрания представителей по инициативе не менее 1/3 количества депутатов от установленной численности депутатов Собрания представителей.</w:t>
      </w:r>
      <w:r>
        <w:rPr>
          <w:sz w:val="28"/>
          <w:szCs w:val="28"/>
        </w:rPr>
        <w:t xml:space="preserve"> </w:t>
      </w:r>
      <w:r w:rsidRPr="00726E40">
        <w:rPr>
          <w:sz w:val="28"/>
          <w:szCs w:val="28"/>
        </w:rPr>
        <w:t>Указанное предложение направляется в Собрание представителей в письменном виде, подписанное каждым депутатом этой группы, с кратким обоснованием необходимости самороспуска.</w:t>
      </w:r>
    </w:p>
    <w:p w:rsidR="0072134F" w:rsidRPr="00726E40" w:rsidRDefault="0072134F" w:rsidP="0072134F">
      <w:pPr>
        <w:ind w:firstLine="540"/>
        <w:jc w:val="both"/>
        <w:rPr>
          <w:sz w:val="28"/>
          <w:szCs w:val="28"/>
        </w:rPr>
      </w:pPr>
      <w:r w:rsidRPr="00726E40">
        <w:rPr>
          <w:sz w:val="28"/>
          <w:szCs w:val="28"/>
        </w:rPr>
        <w:t>Решение о самороспуске считается принятым, если за него проголосовало не менее двух третей от установленной численности депутатов Собрания представителей</w:t>
      </w:r>
      <w:proofErr w:type="gramStart"/>
      <w:r w:rsidRPr="00726E40">
        <w:rPr>
          <w:sz w:val="28"/>
          <w:szCs w:val="28"/>
        </w:rPr>
        <w:t>.»;</w:t>
      </w:r>
      <w:proofErr w:type="gramEnd"/>
    </w:p>
    <w:p w:rsidR="0072134F" w:rsidRPr="00726E40" w:rsidRDefault="0072134F" w:rsidP="0072134F">
      <w:pPr>
        <w:ind w:firstLine="567"/>
        <w:jc w:val="both"/>
        <w:rPr>
          <w:sz w:val="28"/>
          <w:szCs w:val="28"/>
        </w:rPr>
      </w:pPr>
      <w:r>
        <w:rPr>
          <w:sz w:val="28"/>
          <w:szCs w:val="28"/>
        </w:rPr>
        <w:t xml:space="preserve">2) </w:t>
      </w:r>
      <w:r w:rsidRPr="00726E40">
        <w:rPr>
          <w:sz w:val="28"/>
          <w:szCs w:val="28"/>
        </w:rPr>
        <w:t>часть 3 статьи 22 изложить в следующей редакции:</w:t>
      </w:r>
    </w:p>
    <w:p w:rsidR="0072134F" w:rsidRPr="00726E40" w:rsidRDefault="0072134F" w:rsidP="0072134F">
      <w:pPr>
        <w:ind w:firstLine="567"/>
        <w:jc w:val="both"/>
        <w:rPr>
          <w:sz w:val="28"/>
          <w:szCs w:val="28"/>
        </w:rPr>
      </w:pPr>
      <w:r w:rsidRPr="00726E40">
        <w:rPr>
          <w:b/>
          <w:sz w:val="28"/>
          <w:szCs w:val="28"/>
        </w:rPr>
        <w:t>«</w:t>
      </w:r>
      <w:r w:rsidRPr="00726E40">
        <w:rPr>
          <w:sz w:val="28"/>
          <w:szCs w:val="28"/>
        </w:rPr>
        <w:t xml:space="preserve">3. </w:t>
      </w:r>
      <w:proofErr w:type="spellStart"/>
      <w:r w:rsidRPr="00726E40">
        <w:rPr>
          <w:sz w:val="28"/>
          <w:szCs w:val="28"/>
        </w:rPr>
        <w:t>Контрольно</w:t>
      </w:r>
      <w:proofErr w:type="spellEnd"/>
      <w:r w:rsidRPr="00726E40">
        <w:rPr>
          <w:sz w:val="28"/>
          <w:szCs w:val="28"/>
        </w:rPr>
        <w:t xml:space="preserve"> - счетная комиссия обладает правами юридического лица и подотчетна Собранию представителей</w:t>
      </w:r>
      <w:proofErr w:type="gramStart"/>
      <w:r w:rsidRPr="00726E40">
        <w:rPr>
          <w:sz w:val="28"/>
          <w:szCs w:val="28"/>
        </w:rPr>
        <w:t>.»;</w:t>
      </w:r>
    </w:p>
    <w:p w:rsidR="0072134F" w:rsidRPr="00726E40" w:rsidRDefault="0072134F" w:rsidP="0072134F">
      <w:pPr>
        <w:autoSpaceDE w:val="0"/>
        <w:autoSpaceDN w:val="0"/>
        <w:adjustRightInd w:val="0"/>
        <w:ind w:firstLine="540"/>
        <w:jc w:val="both"/>
        <w:rPr>
          <w:sz w:val="28"/>
          <w:szCs w:val="28"/>
        </w:rPr>
      </w:pPr>
      <w:proofErr w:type="gramEnd"/>
      <w:r w:rsidRPr="00726E40">
        <w:rPr>
          <w:sz w:val="28"/>
          <w:szCs w:val="28"/>
        </w:rPr>
        <w:t>3) в статье 26:</w:t>
      </w:r>
    </w:p>
    <w:p w:rsidR="0072134F" w:rsidRPr="00726E40" w:rsidRDefault="0072134F" w:rsidP="0072134F">
      <w:pPr>
        <w:autoSpaceDE w:val="0"/>
        <w:autoSpaceDN w:val="0"/>
        <w:adjustRightInd w:val="0"/>
        <w:ind w:firstLine="540"/>
        <w:jc w:val="both"/>
        <w:rPr>
          <w:sz w:val="28"/>
          <w:szCs w:val="28"/>
        </w:rPr>
      </w:pPr>
      <w:r w:rsidRPr="00726E40">
        <w:rPr>
          <w:sz w:val="28"/>
          <w:szCs w:val="28"/>
        </w:rPr>
        <w:t>а) часть 2 изложить в следующей редакции:</w:t>
      </w:r>
    </w:p>
    <w:p w:rsidR="0072134F" w:rsidRPr="00726E40" w:rsidRDefault="0072134F" w:rsidP="0072134F">
      <w:pPr>
        <w:autoSpaceDE w:val="0"/>
        <w:autoSpaceDN w:val="0"/>
        <w:adjustRightInd w:val="0"/>
        <w:ind w:firstLine="540"/>
        <w:jc w:val="both"/>
        <w:rPr>
          <w:sz w:val="28"/>
          <w:szCs w:val="28"/>
        </w:rPr>
      </w:pPr>
      <w:r w:rsidRPr="00726E40">
        <w:rPr>
          <w:sz w:val="28"/>
          <w:szCs w:val="28"/>
        </w:rPr>
        <w:lastRenderedPageBreak/>
        <w:t xml:space="preserve">«2. Собрание представителей, администрация, </w:t>
      </w:r>
      <w:r>
        <w:rPr>
          <w:sz w:val="28"/>
          <w:szCs w:val="28"/>
        </w:rPr>
        <w:t xml:space="preserve">финансовое управление, отдел образования, </w:t>
      </w:r>
      <w:r w:rsidRPr="00726E40">
        <w:rPr>
          <w:sz w:val="28"/>
          <w:szCs w:val="28"/>
        </w:rPr>
        <w:t>контрольно-счетная комиссия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roofErr w:type="gramStart"/>
      <w:r w:rsidRPr="00726E40">
        <w:rPr>
          <w:sz w:val="28"/>
          <w:szCs w:val="28"/>
        </w:rPr>
        <w:t>.»</w:t>
      </w:r>
      <w:r>
        <w:rPr>
          <w:sz w:val="28"/>
          <w:szCs w:val="28"/>
        </w:rPr>
        <w:t>;</w:t>
      </w:r>
    </w:p>
    <w:p w:rsidR="0072134F" w:rsidRPr="00726E40" w:rsidRDefault="0072134F" w:rsidP="0072134F">
      <w:pPr>
        <w:ind w:firstLine="567"/>
        <w:jc w:val="both"/>
        <w:rPr>
          <w:sz w:val="28"/>
          <w:szCs w:val="28"/>
        </w:rPr>
      </w:pPr>
      <w:proofErr w:type="gramEnd"/>
      <w:r w:rsidRPr="00726E40">
        <w:rPr>
          <w:sz w:val="28"/>
          <w:szCs w:val="28"/>
        </w:rPr>
        <w:t>б) дополнить частью 7 следующего содержания:</w:t>
      </w:r>
    </w:p>
    <w:p w:rsidR="0072134F" w:rsidRPr="009A7D68" w:rsidRDefault="0072134F" w:rsidP="0072134F">
      <w:pPr>
        <w:ind w:firstLine="567"/>
        <w:jc w:val="both"/>
        <w:rPr>
          <w:sz w:val="28"/>
          <w:szCs w:val="28"/>
        </w:rPr>
      </w:pPr>
      <w:r w:rsidRPr="009A7D68">
        <w:rPr>
          <w:sz w:val="28"/>
          <w:szCs w:val="28"/>
        </w:rPr>
        <w:t>«5.</w:t>
      </w:r>
      <w:r w:rsidRPr="009A7D68">
        <w:rPr>
          <w:sz w:val="28"/>
          <w:szCs w:val="28"/>
          <w:vertAlign w:val="superscript"/>
        </w:rPr>
        <w:t xml:space="preserve"> </w:t>
      </w:r>
      <w:r w:rsidRPr="009A7D68">
        <w:rPr>
          <w:sz w:val="28"/>
          <w:szCs w:val="28"/>
        </w:rPr>
        <w:t xml:space="preserve">Полное наименование контрольно-счетной комиссии – контрольно-счетная комиссия </w:t>
      </w:r>
      <w:proofErr w:type="spellStart"/>
      <w:r w:rsidRPr="009A7D68">
        <w:rPr>
          <w:sz w:val="28"/>
          <w:szCs w:val="28"/>
        </w:rPr>
        <w:t>Камешкирского</w:t>
      </w:r>
      <w:proofErr w:type="spellEnd"/>
      <w:r w:rsidRPr="009A7D68">
        <w:rPr>
          <w:sz w:val="28"/>
          <w:szCs w:val="28"/>
        </w:rPr>
        <w:t xml:space="preserve">  района Пензенской области. Сокращенное наименование контрольно-счетной комиссии – контрольно-счетная комиссия </w:t>
      </w:r>
      <w:proofErr w:type="spellStart"/>
      <w:r w:rsidRPr="009A7D68">
        <w:rPr>
          <w:sz w:val="28"/>
          <w:szCs w:val="28"/>
        </w:rPr>
        <w:t>Камешкирского</w:t>
      </w:r>
      <w:proofErr w:type="spellEnd"/>
      <w:r w:rsidRPr="009A7D68">
        <w:rPr>
          <w:sz w:val="28"/>
          <w:szCs w:val="28"/>
        </w:rPr>
        <w:t xml:space="preserve">  района.</w:t>
      </w:r>
    </w:p>
    <w:p w:rsidR="0072134F" w:rsidRPr="009A7D68" w:rsidRDefault="0072134F" w:rsidP="0072134F">
      <w:pPr>
        <w:ind w:firstLine="567"/>
        <w:jc w:val="both"/>
        <w:rPr>
          <w:color w:val="000000"/>
          <w:sz w:val="28"/>
          <w:szCs w:val="28"/>
        </w:rPr>
      </w:pPr>
      <w:r w:rsidRPr="009A7D68">
        <w:rPr>
          <w:color w:val="000000"/>
          <w:sz w:val="28"/>
          <w:szCs w:val="28"/>
        </w:rPr>
        <w:t xml:space="preserve">Местонахождение </w:t>
      </w:r>
      <w:r w:rsidRPr="009A7D68">
        <w:rPr>
          <w:sz w:val="28"/>
          <w:szCs w:val="28"/>
        </w:rPr>
        <w:t>контрольно-счетной комиссии</w:t>
      </w:r>
      <w:r w:rsidRPr="009A7D68">
        <w:rPr>
          <w:color w:val="000000"/>
          <w:sz w:val="28"/>
          <w:szCs w:val="28"/>
        </w:rPr>
        <w:t xml:space="preserve">: 442450, Пензенская область, </w:t>
      </w:r>
      <w:proofErr w:type="spellStart"/>
      <w:r w:rsidRPr="009A7D68">
        <w:rPr>
          <w:color w:val="000000"/>
          <w:sz w:val="28"/>
          <w:szCs w:val="28"/>
        </w:rPr>
        <w:t>Камешкирский</w:t>
      </w:r>
      <w:proofErr w:type="spellEnd"/>
      <w:r w:rsidRPr="009A7D68">
        <w:rPr>
          <w:color w:val="000000"/>
          <w:sz w:val="28"/>
          <w:szCs w:val="28"/>
        </w:rPr>
        <w:t xml:space="preserve"> район, село Русский Камешкир, ул. Радищева, 5.</w:t>
      </w:r>
      <w:r w:rsidRPr="009A7D68">
        <w:rPr>
          <w:sz w:val="28"/>
          <w:szCs w:val="28"/>
        </w:rPr>
        <w:t>»;</w:t>
      </w:r>
    </w:p>
    <w:p w:rsidR="0072134F" w:rsidRPr="00726E40" w:rsidRDefault="0072134F" w:rsidP="0072134F">
      <w:pPr>
        <w:widowControl/>
        <w:autoSpaceDE w:val="0"/>
        <w:autoSpaceDN w:val="0"/>
        <w:adjustRightInd w:val="0"/>
        <w:ind w:firstLine="567"/>
        <w:jc w:val="both"/>
        <w:rPr>
          <w:sz w:val="28"/>
          <w:szCs w:val="28"/>
        </w:rPr>
      </w:pPr>
      <w:r w:rsidRPr="00726E40">
        <w:rPr>
          <w:sz w:val="28"/>
          <w:szCs w:val="28"/>
        </w:rPr>
        <w:t>4) статью 53 дополнить частью 18 следующего содержания:</w:t>
      </w:r>
    </w:p>
    <w:p w:rsidR="0072134F" w:rsidRPr="00726E40" w:rsidRDefault="0072134F" w:rsidP="0072134F">
      <w:pPr>
        <w:ind w:firstLine="567"/>
        <w:jc w:val="both"/>
        <w:rPr>
          <w:sz w:val="28"/>
          <w:szCs w:val="28"/>
        </w:rPr>
      </w:pPr>
      <w:r w:rsidRPr="00726E40">
        <w:rPr>
          <w:sz w:val="28"/>
          <w:szCs w:val="28"/>
        </w:rPr>
        <w:t xml:space="preserve">«18. Часть 17 статьи 18 настоящего Устава утрачивает силу, а часть 17.1 статьи 18 настоящего Устава вступает в силу по истечении </w:t>
      </w:r>
      <w:proofErr w:type="gramStart"/>
      <w:r w:rsidRPr="00726E40">
        <w:rPr>
          <w:sz w:val="28"/>
          <w:szCs w:val="28"/>
        </w:rPr>
        <w:t>срока полномочий Собрания представителей четвертого созыва</w:t>
      </w:r>
      <w:proofErr w:type="gramEnd"/>
      <w:r w:rsidRPr="00726E40">
        <w:rPr>
          <w:sz w:val="28"/>
          <w:szCs w:val="28"/>
        </w:rPr>
        <w:t>.».</w:t>
      </w:r>
    </w:p>
    <w:p w:rsidR="0072134F" w:rsidRPr="00726E40" w:rsidRDefault="0072134F" w:rsidP="0072134F">
      <w:pPr>
        <w:widowControl/>
        <w:ind w:firstLine="567"/>
        <w:jc w:val="both"/>
        <w:rPr>
          <w:sz w:val="28"/>
          <w:szCs w:val="28"/>
        </w:rPr>
      </w:pPr>
      <w:r w:rsidRPr="00726E40">
        <w:rPr>
          <w:color w:val="000000"/>
          <w:sz w:val="28"/>
          <w:szCs w:val="28"/>
        </w:rPr>
        <w:t xml:space="preserve">2. Принять настоящее решение на сессии Собрания представителей </w:t>
      </w:r>
      <w:proofErr w:type="spellStart"/>
      <w:r>
        <w:rPr>
          <w:color w:val="000000"/>
          <w:sz w:val="28"/>
          <w:szCs w:val="28"/>
        </w:rPr>
        <w:t>Камешкирского</w:t>
      </w:r>
      <w:proofErr w:type="spellEnd"/>
      <w:r>
        <w:rPr>
          <w:color w:val="000000"/>
          <w:sz w:val="28"/>
          <w:szCs w:val="28"/>
        </w:rPr>
        <w:t xml:space="preserve"> </w:t>
      </w:r>
      <w:r w:rsidRPr="00726E40">
        <w:rPr>
          <w:color w:val="000000"/>
          <w:sz w:val="28"/>
          <w:szCs w:val="28"/>
        </w:rPr>
        <w:t xml:space="preserve"> района Пензенской области.</w:t>
      </w:r>
    </w:p>
    <w:p w:rsidR="0072134F" w:rsidRPr="00726E40" w:rsidRDefault="0072134F" w:rsidP="0072134F">
      <w:pPr>
        <w:widowControl/>
        <w:ind w:firstLine="567"/>
        <w:jc w:val="both"/>
        <w:rPr>
          <w:sz w:val="28"/>
          <w:szCs w:val="28"/>
        </w:rPr>
      </w:pPr>
      <w:r w:rsidRPr="00726E40">
        <w:rPr>
          <w:color w:val="000000"/>
          <w:sz w:val="28"/>
          <w:szCs w:val="28"/>
        </w:rPr>
        <w:t xml:space="preserve">3. </w:t>
      </w:r>
      <w:r w:rsidRPr="00726E40">
        <w:rPr>
          <w:sz w:val="28"/>
          <w:szCs w:val="28"/>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72134F" w:rsidRPr="009F382C" w:rsidRDefault="0072134F" w:rsidP="0072134F">
      <w:pPr>
        <w:pStyle w:val="ConsPlusNormal0"/>
        <w:ind w:firstLine="567"/>
        <w:jc w:val="both"/>
        <w:rPr>
          <w:rFonts w:ascii="Times New Roman" w:hAnsi="Times New Roman" w:cs="Times New Roman"/>
          <w:sz w:val="28"/>
          <w:szCs w:val="28"/>
        </w:rPr>
      </w:pPr>
      <w:r w:rsidRPr="009F382C">
        <w:rPr>
          <w:rFonts w:ascii="Times New Roman" w:hAnsi="Times New Roman" w:cs="Times New Roman"/>
          <w:spacing w:val="-6"/>
          <w:sz w:val="28"/>
          <w:szCs w:val="28"/>
        </w:rPr>
        <w:t xml:space="preserve">4. </w:t>
      </w:r>
      <w:proofErr w:type="gramStart"/>
      <w:r w:rsidRPr="009F382C">
        <w:rPr>
          <w:rFonts w:ascii="Times New Roman" w:hAnsi="Times New Roman" w:cs="Times New Roman"/>
          <w:spacing w:val="-6"/>
          <w:sz w:val="28"/>
          <w:szCs w:val="28"/>
        </w:rPr>
        <w:t xml:space="preserve">Опубликовать настоящее решение в </w:t>
      </w:r>
      <w:r w:rsidRPr="009F382C">
        <w:rPr>
          <w:rFonts w:ascii="Times New Roman" w:hAnsi="Times New Roman" w:cs="Times New Roman"/>
          <w:color w:val="000000"/>
          <w:sz w:val="28"/>
          <w:szCs w:val="28"/>
        </w:rPr>
        <w:t>информационном бюллетене «</w:t>
      </w:r>
      <w:proofErr w:type="spellStart"/>
      <w:r w:rsidRPr="009F382C">
        <w:rPr>
          <w:rFonts w:ascii="Times New Roman" w:hAnsi="Times New Roman" w:cs="Times New Roman"/>
          <w:color w:val="000000"/>
          <w:sz w:val="28"/>
          <w:szCs w:val="28"/>
        </w:rPr>
        <w:t>Камешкирский</w:t>
      </w:r>
      <w:proofErr w:type="spellEnd"/>
      <w:r w:rsidRPr="009F382C">
        <w:rPr>
          <w:rFonts w:ascii="Times New Roman" w:hAnsi="Times New Roman" w:cs="Times New Roman"/>
          <w:color w:val="000000"/>
          <w:sz w:val="28"/>
          <w:szCs w:val="28"/>
        </w:rPr>
        <w:t xml:space="preserve"> вестник» </w:t>
      </w:r>
      <w:r w:rsidRPr="009F382C">
        <w:rPr>
          <w:rFonts w:ascii="Times New Roman" w:hAnsi="Times New Roman" w:cs="Times New Roman"/>
          <w:spacing w:val="-6"/>
          <w:sz w:val="28"/>
          <w:szCs w:val="28"/>
        </w:rPr>
        <w:t xml:space="preserve">в течение семи дней со дня </w:t>
      </w:r>
      <w:r w:rsidRPr="009F382C">
        <w:rPr>
          <w:rFonts w:ascii="Times New Roman" w:hAnsi="Times New Roman" w:cs="Times New Roman"/>
          <w:sz w:val="28"/>
          <w:szCs w:val="28"/>
        </w:rPr>
        <w:t xml:space="preserve">поступления из </w:t>
      </w:r>
      <w:r w:rsidRPr="009F382C">
        <w:rPr>
          <w:rFonts w:ascii="Times New Roman" w:hAnsi="Times New Roman" w:cs="Times New Roman"/>
          <w:spacing w:val="-6"/>
          <w:sz w:val="28"/>
          <w:szCs w:val="28"/>
        </w:rPr>
        <w:t>Управления Министерства юстиции Российской Федерации по Пензенской области</w:t>
      </w:r>
      <w:r w:rsidRPr="009F382C">
        <w:rPr>
          <w:rFonts w:ascii="Times New Roman" w:hAnsi="Times New Roman" w:cs="Times New Roman"/>
          <w:sz w:val="28"/>
          <w:szCs w:val="28"/>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33" w:history="1">
        <w:r w:rsidRPr="009F382C">
          <w:rPr>
            <w:rFonts w:ascii="Times New Roman" w:hAnsi="Times New Roman" w:cs="Times New Roman"/>
            <w:sz w:val="28"/>
            <w:szCs w:val="28"/>
          </w:rPr>
          <w:t>частью 6 статьи 4</w:t>
        </w:r>
      </w:hyperlink>
      <w:r w:rsidRPr="009F382C">
        <w:rPr>
          <w:rFonts w:ascii="Times New Roman" w:hAnsi="Times New Roman" w:cs="Times New Roman"/>
          <w:sz w:val="28"/>
          <w:szCs w:val="28"/>
        </w:rPr>
        <w:t xml:space="preserve"> Федерального закона от 21 июля 2005 года № 97-ФЗ «О государственной регистрации уставов муниципальных образований».</w:t>
      </w:r>
      <w:proofErr w:type="gramEnd"/>
    </w:p>
    <w:p w:rsidR="0072134F" w:rsidRPr="009F382C" w:rsidRDefault="0072134F" w:rsidP="0072134F">
      <w:pPr>
        <w:pStyle w:val="ConsPlusNormal0"/>
        <w:ind w:firstLine="567"/>
        <w:jc w:val="both"/>
        <w:rPr>
          <w:rFonts w:ascii="Times New Roman" w:hAnsi="Times New Roman" w:cs="Times New Roman"/>
          <w:color w:val="000000"/>
          <w:spacing w:val="-6"/>
          <w:sz w:val="28"/>
          <w:szCs w:val="28"/>
        </w:rPr>
      </w:pPr>
      <w:r w:rsidRPr="009F382C">
        <w:rPr>
          <w:rFonts w:ascii="Times New Roman" w:hAnsi="Times New Roman" w:cs="Times New Roman"/>
          <w:spacing w:val="-6"/>
          <w:sz w:val="28"/>
          <w:szCs w:val="28"/>
        </w:rPr>
        <w:t>5. Настоящее решение вступает в силу после его официального опубликования</w:t>
      </w:r>
      <w:r w:rsidRPr="009F382C">
        <w:rPr>
          <w:rFonts w:ascii="Times New Roman" w:hAnsi="Times New Roman" w:cs="Times New Roman"/>
          <w:color w:val="000000"/>
          <w:spacing w:val="-6"/>
          <w:sz w:val="28"/>
          <w:szCs w:val="28"/>
        </w:rPr>
        <w:t xml:space="preserve">. </w:t>
      </w:r>
    </w:p>
    <w:p w:rsidR="0072134F" w:rsidRPr="009F382C" w:rsidRDefault="0072134F" w:rsidP="0072134F">
      <w:pPr>
        <w:ind w:left="-567" w:right="-144" w:firstLine="709"/>
        <w:jc w:val="both"/>
        <w:rPr>
          <w:color w:val="000000"/>
          <w:sz w:val="28"/>
          <w:szCs w:val="28"/>
        </w:rPr>
      </w:pPr>
    </w:p>
    <w:p w:rsidR="0072134F" w:rsidRPr="00726E40" w:rsidRDefault="0072134F" w:rsidP="0072134F">
      <w:pPr>
        <w:pStyle w:val="affc"/>
        <w:ind w:left="-567" w:right="-144" w:firstLine="709"/>
        <w:jc w:val="both"/>
        <w:rPr>
          <w:rFonts w:ascii="Times New Roman" w:hAnsi="Times New Roman"/>
          <w:color w:val="000000"/>
          <w:sz w:val="28"/>
          <w:szCs w:val="28"/>
        </w:rPr>
      </w:pPr>
      <w:r w:rsidRPr="00726E40">
        <w:rPr>
          <w:rFonts w:ascii="Times New Roman" w:hAnsi="Times New Roman"/>
          <w:color w:val="000000"/>
          <w:sz w:val="28"/>
          <w:szCs w:val="28"/>
        </w:rPr>
        <w:t xml:space="preserve">Глава </w:t>
      </w:r>
      <w:proofErr w:type="spellStart"/>
      <w:r>
        <w:rPr>
          <w:rFonts w:ascii="Times New Roman" w:hAnsi="Times New Roman"/>
          <w:color w:val="000000"/>
          <w:sz w:val="28"/>
          <w:szCs w:val="28"/>
          <w:lang w:val="ru-RU"/>
        </w:rPr>
        <w:t>Камешкирского</w:t>
      </w:r>
      <w:proofErr w:type="spellEnd"/>
      <w:r>
        <w:rPr>
          <w:rFonts w:ascii="Times New Roman" w:hAnsi="Times New Roman"/>
          <w:color w:val="000000"/>
          <w:sz w:val="28"/>
          <w:szCs w:val="28"/>
          <w:lang w:val="ru-RU"/>
        </w:rPr>
        <w:t xml:space="preserve"> </w:t>
      </w:r>
      <w:r w:rsidRPr="00726E40">
        <w:rPr>
          <w:rFonts w:ascii="Times New Roman" w:hAnsi="Times New Roman"/>
          <w:color w:val="000000"/>
          <w:sz w:val="28"/>
          <w:szCs w:val="28"/>
        </w:rPr>
        <w:t xml:space="preserve"> района </w:t>
      </w:r>
    </w:p>
    <w:p w:rsidR="0072134F" w:rsidRPr="00726E40" w:rsidRDefault="0072134F" w:rsidP="0072134F">
      <w:pPr>
        <w:pStyle w:val="affc"/>
        <w:ind w:left="-567" w:right="-1" w:firstLine="709"/>
        <w:jc w:val="both"/>
        <w:rPr>
          <w:rFonts w:ascii="Times New Roman" w:hAnsi="Times New Roman"/>
          <w:color w:val="000000"/>
          <w:sz w:val="28"/>
          <w:szCs w:val="28"/>
          <w:lang w:val="ru-RU"/>
        </w:rPr>
      </w:pPr>
      <w:r w:rsidRPr="00726E40">
        <w:rPr>
          <w:rFonts w:ascii="Times New Roman" w:hAnsi="Times New Roman"/>
          <w:color w:val="000000"/>
          <w:sz w:val="28"/>
          <w:szCs w:val="28"/>
        </w:rPr>
        <w:t>Пензенской</w:t>
      </w:r>
      <w:r w:rsidRPr="00726E40">
        <w:rPr>
          <w:rFonts w:ascii="Times New Roman" w:hAnsi="Times New Roman"/>
          <w:color w:val="000000"/>
          <w:sz w:val="28"/>
          <w:szCs w:val="28"/>
          <w:lang w:val="ru-RU"/>
        </w:rPr>
        <w:t xml:space="preserve"> </w:t>
      </w:r>
      <w:r w:rsidRPr="00726E40">
        <w:rPr>
          <w:rFonts w:ascii="Times New Roman" w:hAnsi="Times New Roman"/>
          <w:color w:val="000000"/>
          <w:sz w:val="28"/>
          <w:szCs w:val="28"/>
        </w:rPr>
        <w:t>области</w:t>
      </w:r>
      <w:r w:rsidRPr="00726E40">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                       Жиряков В.Н.</w:t>
      </w:r>
    </w:p>
    <w:p w:rsidR="0072134F" w:rsidRDefault="0072134F" w:rsidP="0072134F"/>
    <w:p w:rsidR="0072134F" w:rsidRDefault="0072134F" w:rsidP="0072134F">
      <w:pPr>
        <w:jc w:val="center"/>
      </w:pPr>
      <w:r>
        <w:t xml:space="preserve">        </w:t>
      </w:r>
    </w:p>
    <w:p w:rsidR="0072134F" w:rsidRDefault="0072134F" w:rsidP="0072134F"/>
    <w:p w:rsidR="0072134F" w:rsidRDefault="0072134F" w:rsidP="0072134F"/>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72134F" w:rsidRPr="00FC5F46" w:rsidTr="0072134F">
        <w:tc>
          <w:tcPr>
            <w:tcW w:w="9606" w:type="dxa"/>
          </w:tcPr>
          <w:p w:rsidR="0072134F" w:rsidRDefault="009F382C" w:rsidP="0072134F">
            <w:pPr>
              <w:jc w:val="center"/>
              <w:rPr>
                <w:b/>
                <w:sz w:val="28"/>
                <w:szCs w:val="28"/>
              </w:rPr>
            </w:pPr>
            <w:r>
              <w:rPr>
                <w:noProof/>
              </w:rPr>
              <w:lastRenderedPageBreak/>
              <w:drawing>
                <wp:anchor distT="0" distB="0" distL="114300" distR="114300" simplePos="0" relativeHeight="251671552" behindDoc="0" locked="0" layoutInCell="1" allowOverlap="1" wp14:anchorId="1F814B6C" wp14:editId="3E372A1A">
                  <wp:simplePos x="0" y="0"/>
                  <wp:positionH relativeFrom="column">
                    <wp:posOffset>2740660</wp:posOffset>
                  </wp:positionH>
                  <wp:positionV relativeFrom="paragraph">
                    <wp:posOffset>5715</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134F" w:rsidRDefault="0072134F" w:rsidP="0072134F">
            <w:pPr>
              <w:jc w:val="center"/>
              <w:rPr>
                <w:b/>
                <w:sz w:val="28"/>
                <w:szCs w:val="28"/>
              </w:rPr>
            </w:pPr>
          </w:p>
          <w:p w:rsidR="0072134F" w:rsidRDefault="0072134F" w:rsidP="0072134F">
            <w:pPr>
              <w:jc w:val="center"/>
              <w:rPr>
                <w:b/>
                <w:sz w:val="28"/>
                <w:szCs w:val="28"/>
              </w:rPr>
            </w:pPr>
          </w:p>
          <w:p w:rsidR="0072134F" w:rsidRDefault="0072134F" w:rsidP="0072134F">
            <w:pPr>
              <w:jc w:val="center"/>
              <w:rPr>
                <w:b/>
                <w:sz w:val="28"/>
                <w:szCs w:val="28"/>
              </w:rPr>
            </w:pPr>
          </w:p>
          <w:p w:rsidR="0072134F" w:rsidRDefault="0072134F" w:rsidP="0072134F">
            <w:pPr>
              <w:jc w:val="center"/>
              <w:rPr>
                <w:b/>
                <w:sz w:val="28"/>
                <w:szCs w:val="28"/>
              </w:rPr>
            </w:pPr>
          </w:p>
          <w:p w:rsidR="0072134F" w:rsidRDefault="0072134F" w:rsidP="0072134F">
            <w:pPr>
              <w:jc w:val="center"/>
              <w:rPr>
                <w:b/>
                <w:sz w:val="28"/>
                <w:szCs w:val="28"/>
              </w:rPr>
            </w:pPr>
          </w:p>
          <w:p w:rsidR="0072134F" w:rsidRPr="00FC5F46" w:rsidRDefault="0072134F" w:rsidP="0072134F">
            <w:pPr>
              <w:jc w:val="center"/>
              <w:rPr>
                <w:b/>
                <w:sz w:val="28"/>
                <w:szCs w:val="28"/>
              </w:rPr>
            </w:pPr>
            <w:r w:rsidRPr="00FC5F46">
              <w:rPr>
                <w:b/>
                <w:sz w:val="28"/>
                <w:szCs w:val="28"/>
              </w:rPr>
              <w:t xml:space="preserve">СОБРАНИЕ ПРЕДСТАВИТЕЛЕЙ </w:t>
            </w:r>
          </w:p>
          <w:p w:rsidR="0072134F" w:rsidRDefault="0072134F" w:rsidP="0072134F">
            <w:pPr>
              <w:jc w:val="center"/>
              <w:rPr>
                <w:b/>
                <w:sz w:val="28"/>
                <w:szCs w:val="28"/>
              </w:rPr>
            </w:pPr>
            <w:r w:rsidRPr="00FC5F46">
              <w:rPr>
                <w:b/>
                <w:sz w:val="28"/>
                <w:szCs w:val="28"/>
              </w:rPr>
              <w:t>КАМЕШКИРСКОГО РАЙОНА ПЕНЗЕНСКОЙ ОБЛАСТИ</w:t>
            </w:r>
          </w:p>
          <w:p w:rsidR="0072134F" w:rsidRPr="00FC5F46" w:rsidRDefault="0072134F" w:rsidP="0072134F">
            <w:pPr>
              <w:jc w:val="center"/>
              <w:rPr>
                <w:b/>
                <w:sz w:val="28"/>
                <w:szCs w:val="28"/>
              </w:rPr>
            </w:pPr>
            <w:r>
              <w:rPr>
                <w:b/>
                <w:sz w:val="28"/>
                <w:szCs w:val="28"/>
              </w:rPr>
              <w:t>ЧЕТВЕРТОГО СОЗЫВА</w:t>
            </w:r>
          </w:p>
        </w:tc>
      </w:tr>
      <w:tr w:rsidR="0072134F" w:rsidRPr="00FC5F46" w:rsidTr="0072134F">
        <w:trPr>
          <w:trHeight w:val="397"/>
        </w:trPr>
        <w:tc>
          <w:tcPr>
            <w:tcW w:w="9606" w:type="dxa"/>
          </w:tcPr>
          <w:p w:rsidR="0072134F" w:rsidRPr="00FC5F46" w:rsidRDefault="0072134F" w:rsidP="0072134F">
            <w:pPr>
              <w:jc w:val="both"/>
              <w:rPr>
                <w:sz w:val="28"/>
                <w:szCs w:val="28"/>
              </w:rPr>
            </w:pPr>
          </w:p>
        </w:tc>
      </w:tr>
      <w:tr w:rsidR="0072134F" w:rsidRPr="00FC5F46" w:rsidTr="0072134F">
        <w:tc>
          <w:tcPr>
            <w:tcW w:w="9606" w:type="dxa"/>
          </w:tcPr>
          <w:p w:rsidR="0072134F" w:rsidRPr="00304106" w:rsidRDefault="0072134F" w:rsidP="0072134F">
            <w:pPr>
              <w:pStyle w:val="3"/>
              <w:ind w:left="1701" w:hanging="1134"/>
              <w:jc w:val="center"/>
              <w:rPr>
                <w:rFonts w:ascii="Times New Roman" w:hAnsi="Times New Roman"/>
                <w:color w:val="000000"/>
                <w:sz w:val="28"/>
                <w:szCs w:val="28"/>
              </w:rPr>
            </w:pPr>
            <w:proofErr w:type="gramStart"/>
            <w:r w:rsidRPr="00304106">
              <w:rPr>
                <w:rFonts w:ascii="Times New Roman" w:hAnsi="Times New Roman"/>
                <w:color w:val="000000"/>
                <w:sz w:val="28"/>
                <w:szCs w:val="28"/>
              </w:rPr>
              <w:t>Р</w:t>
            </w:r>
            <w:proofErr w:type="gramEnd"/>
            <w:r w:rsidRPr="00304106">
              <w:rPr>
                <w:rFonts w:ascii="Times New Roman" w:hAnsi="Times New Roman"/>
                <w:color w:val="000000"/>
                <w:sz w:val="28"/>
                <w:szCs w:val="28"/>
              </w:rPr>
              <w:t xml:space="preserve"> Е Ш Е Н И Е</w:t>
            </w:r>
          </w:p>
        </w:tc>
      </w:tr>
      <w:tr w:rsidR="0072134F" w:rsidRPr="00FC5F46" w:rsidTr="0072134F">
        <w:trPr>
          <w:trHeight w:val="1103"/>
        </w:trPr>
        <w:tc>
          <w:tcPr>
            <w:tcW w:w="9606" w:type="dxa"/>
            <w:vAlign w:val="center"/>
          </w:tcPr>
          <w:tbl>
            <w:tblPr>
              <w:tblpPr w:leftFromText="180" w:rightFromText="180" w:bottomFromText="200" w:vertAnchor="text" w:horzAnchor="page" w:tblpXSpec="center" w:tblpY="6"/>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020"/>
            </w:tblGrid>
            <w:tr w:rsidR="0072134F" w:rsidRPr="00665578" w:rsidTr="0072134F">
              <w:tc>
                <w:tcPr>
                  <w:tcW w:w="284" w:type="dxa"/>
                  <w:vAlign w:val="bottom"/>
                </w:tcPr>
                <w:p w:rsidR="0072134F" w:rsidRPr="00665578" w:rsidRDefault="0072134F" w:rsidP="0072134F">
                  <w:pPr>
                    <w:rPr>
                      <w:sz w:val="24"/>
                      <w:szCs w:val="24"/>
                    </w:rPr>
                  </w:pPr>
                  <w:r w:rsidRPr="00665578">
                    <w:rPr>
                      <w:sz w:val="24"/>
                      <w:szCs w:val="24"/>
                    </w:rPr>
                    <w:t>от</w:t>
                  </w:r>
                </w:p>
              </w:tc>
              <w:tc>
                <w:tcPr>
                  <w:tcW w:w="2835" w:type="dxa"/>
                  <w:tcBorders>
                    <w:top w:val="nil"/>
                    <w:left w:val="nil"/>
                    <w:bottom w:val="single" w:sz="6" w:space="0" w:color="auto"/>
                    <w:right w:val="nil"/>
                  </w:tcBorders>
                </w:tcPr>
                <w:p w:rsidR="0072134F" w:rsidRPr="00665578" w:rsidRDefault="0072134F" w:rsidP="0072134F">
                  <w:pPr>
                    <w:jc w:val="center"/>
                    <w:rPr>
                      <w:sz w:val="24"/>
                      <w:szCs w:val="24"/>
                    </w:rPr>
                  </w:pPr>
                  <w:r>
                    <w:rPr>
                      <w:sz w:val="24"/>
                      <w:szCs w:val="24"/>
                    </w:rPr>
                    <w:t>18.10.2021</w:t>
                  </w:r>
                </w:p>
              </w:tc>
              <w:tc>
                <w:tcPr>
                  <w:tcW w:w="397" w:type="dxa"/>
                </w:tcPr>
                <w:p w:rsidR="0072134F" w:rsidRPr="00665578" w:rsidRDefault="0072134F" w:rsidP="0072134F">
                  <w:pPr>
                    <w:jc w:val="center"/>
                    <w:rPr>
                      <w:sz w:val="24"/>
                      <w:szCs w:val="24"/>
                    </w:rPr>
                  </w:pPr>
                  <w:r w:rsidRPr="00665578">
                    <w:rPr>
                      <w:sz w:val="24"/>
                      <w:szCs w:val="24"/>
                    </w:rPr>
                    <w:t>№</w:t>
                  </w:r>
                </w:p>
              </w:tc>
              <w:tc>
                <w:tcPr>
                  <w:tcW w:w="1020" w:type="dxa"/>
                  <w:tcBorders>
                    <w:top w:val="nil"/>
                    <w:left w:val="nil"/>
                    <w:bottom w:val="single" w:sz="6" w:space="0" w:color="auto"/>
                    <w:right w:val="nil"/>
                  </w:tcBorders>
                </w:tcPr>
                <w:p w:rsidR="0072134F" w:rsidRPr="00665578" w:rsidRDefault="0072134F" w:rsidP="0072134F">
                  <w:pPr>
                    <w:rPr>
                      <w:sz w:val="24"/>
                      <w:szCs w:val="24"/>
                    </w:rPr>
                  </w:pPr>
                  <w:r>
                    <w:rPr>
                      <w:color w:val="000000"/>
                    </w:rPr>
                    <w:t>590-70/4</w:t>
                  </w:r>
                </w:p>
              </w:tc>
            </w:tr>
            <w:tr w:rsidR="0072134F" w:rsidRPr="00665578" w:rsidTr="0072134F">
              <w:trPr>
                <w:trHeight w:val="535"/>
              </w:trPr>
              <w:tc>
                <w:tcPr>
                  <w:tcW w:w="4536" w:type="dxa"/>
                  <w:gridSpan w:val="4"/>
                </w:tcPr>
                <w:p w:rsidR="0072134F" w:rsidRPr="00665578" w:rsidRDefault="0072134F" w:rsidP="0072134F">
                  <w:pPr>
                    <w:jc w:val="center"/>
                    <w:rPr>
                      <w:sz w:val="24"/>
                      <w:szCs w:val="24"/>
                    </w:rPr>
                  </w:pPr>
                  <w:r w:rsidRPr="00665578">
                    <w:rPr>
                      <w:sz w:val="24"/>
                      <w:szCs w:val="24"/>
                    </w:rPr>
                    <w:t xml:space="preserve"> </w:t>
                  </w:r>
                </w:p>
                <w:p w:rsidR="0072134F" w:rsidRPr="00665578" w:rsidRDefault="0072134F" w:rsidP="0072134F">
                  <w:pPr>
                    <w:jc w:val="center"/>
                    <w:rPr>
                      <w:sz w:val="24"/>
                      <w:szCs w:val="24"/>
                    </w:rPr>
                  </w:pPr>
                  <w:proofErr w:type="spellStart"/>
                  <w:r w:rsidRPr="00665578">
                    <w:rPr>
                      <w:sz w:val="24"/>
                      <w:szCs w:val="24"/>
                    </w:rPr>
                    <w:t>с.Р.Камешкир</w:t>
                  </w:r>
                  <w:proofErr w:type="spellEnd"/>
                </w:p>
              </w:tc>
            </w:tr>
          </w:tbl>
          <w:p w:rsidR="0072134F" w:rsidRPr="00304106" w:rsidRDefault="0072134F" w:rsidP="0072134F">
            <w:pPr>
              <w:pStyle w:val="3"/>
              <w:rPr>
                <w:rFonts w:ascii="Times New Roman" w:hAnsi="Times New Roman"/>
                <w:sz w:val="24"/>
                <w:szCs w:val="24"/>
              </w:rPr>
            </w:pPr>
          </w:p>
        </w:tc>
      </w:tr>
    </w:tbl>
    <w:p w:rsidR="0072134F" w:rsidRPr="00EA1972" w:rsidRDefault="0072134F" w:rsidP="0072134F">
      <w:pPr>
        <w:rPr>
          <w:rFonts w:ascii="Cambria" w:hAnsi="Cambria"/>
          <w:b/>
          <w:bCs/>
          <w:vanish/>
          <w:color w:val="4F81BD"/>
        </w:rPr>
      </w:pPr>
    </w:p>
    <w:p w:rsidR="0072134F" w:rsidRDefault="0072134F" w:rsidP="0072134F">
      <w:pPr>
        <w:shd w:val="clear" w:color="auto" w:fill="FFFFFF"/>
        <w:tabs>
          <w:tab w:val="left" w:pos="1080"/>
        </w:tabs>
        <w:ind w:left="-181" w:firstLine="709"/>
        <w:jc w:val="center"/>
        <w:rPr>
          <w:b/>
          <w:spacing w:val="-2"/>
          <w:sz w:val="28"/>
          <w:szCs w:val="28"/>
        </w:rPr>
      </w:pPr>
      <w:r w:rsidRPr="001626E4">
        <w:rPr>
          <w:b/>
          <w:spacing w:val="-2"/>
          <w:sz w:val="28"/>
          <w:szCs w:val="28"/>
        </w:rPr>
        <w:t>О</w:t>
      </w:r>
      <w:r>
        <w:rPr>
          <w:b/>
          <w:spacing w:val="-2"/>
          <w:sz w:val="28"/>
          <w:szCs w:val="28"/>
        </w:rPr>
        <w:t xml:space="preserve"> внесении изменений в </w:t>
      </w:r>
      <w:r w:rsidRPr="001626E4">
        <w:rPr>
          <w:b/>
          <w:spacing w:val="-2"/>
          <w:sz w:val="28"/>
          <w:szCs w:val="28"/>
        </w:rPr>
        <w:t xml:space="preserve"> Положени</w:t>
      </w:r>
      <w:r>
        <w:rPr>
          <w:b/>
          <w:spacing w:val="-2"/>
          <w:sz w:val="28"/>
          <w:szCs w:val="28"/>
        </w:rPr>
        <w:t>е</w:t>
      </w:r>
      <w:r w:rsidRPr="001626E4">
        <w:rPr>
          <w:b/>
          <w:spacing w:val="-2"/>
          <w:sz w:val="28"/>
          <w:szCs w:val="28"/>
        </w:rPr>
        <w:t xml:space="preserve"> об Отделе образования </w:t>
      </w:r>
      <w:proofErr w:type="spellStart"/>
      <w:r w:rsidRPr="001626E4">
        <w:rPr>
          <w:b/>
          <w:spacing w:val="-2"/>
          <w:sz w:val="28"/>
          <w:szCs w:val="28"/>
        </w:rPr>
        <w:t>Камешкирского</w:t>
      </w:r>
      <w:proofErr w:type="spellEnd"/>
      <w:r w:rsidRPr="001626E4">
        <w:rPr>
          <w:b/>
          <w:spacing w:val="-2"/>
          <w:sz w:val="28"/>
          <w:szCs w:val="28"/>
        </w:rPr>
        <w:t xml:space="preserve"> района Пензенской области</w:t>
      </w:r>
    </w:p>
    <w:p w:rsidR="0072134F" w:rsidRDefault="0072134F" w:rsidP="0072134F">
      <w:pPr>
        <w:shd w:val="clear" w:color="auto" w:fill="FFFFFF"/>
        <w:tabs>
          <w:tab w:val="left" w:pos="1080"/>
        </w:tabs>
        <w:ind w:left="-181" w:firstLine="709"/>
        <w:jc w:val="center"/>
        <w:rPr>
          <w:b/>
          <w:spacing w:val="-2"/>
          <w:sz w:val="28"/>
          <w:szCs w:val="28"/>
        </w:rPr>
      </w:pPr>
    </w:p>
    <w:p w:rsidR="0072134F" w:rsidRPr="00B21331" w:rsidRDefault="0072134F" w:rsidP="0072134F">
      <w:pPr>
        <w:shd w:val="clear" w:color="auto" w:fill="FFFFFF"/>
        <w:tabs>
          <w:tab w:val="left" w:pos="1080"/>
        </w:tabs>
        <w:ind w:left="-181" w:firstLine="709"/>
        <w:jc w:val="both"/>
        <w:rPr>
          <w:spacing w:val="-1"/>
          <w:sz w:val="28"/>
          <w:szCs w:val="28"/>
        </w:rPr>
      </w:pPr>
      <w:proofErr w:type="gramStart"/>
      <w:r w:rsidRPr="00B21331">
        <w:rPr>
          <w:spacing w:val="-2"/>
          <w:sz w:val="28"/>
          <w:szCs w:val="28"/>
        </w:rPr>
        <w:t xml:space="preserve">В соответствии с Гражданским кодексом Российской Федерации, Федеральным законом от 12.01.1996 года № 7-ФЗ «О некоммерческих организациях», Федеральным Законом от 29.12.2012 года № 273-ФЗ «Об образовании в Российской Федерации» (с последующими изменениями и дополнениями), Федеральным законом от 06.10.2003 г. № 131-ФЗ «Об общих принципах организации местного самоуправления в Российской Федерации», руководствуясь статьей 18 Устава </w:t>
      </w:r>
      <w:proofErr w:type="spellStart"/>
      <w:r w:rsidRPr="00B21331">
        <w:rPr>
          <w:spacing w:val="-2"/>
          <w:sz w:val="28"/>
          <w:szCs w:val="28"/>
        </w:rPr>
        <w:t>Камешкирского</w:t>
      </w:r>
      <w:proofErr w:type="spellEnd"/>
      <w:r w:rsidRPr="00B21331">
        <w:rPr>
          <w:spacing w:val="-2"/>
          <w:sz w:val="28"/>
          <w:szCs w:val="28"/>
        </w:rPr>
        <w:t xml:space="preserve"> района Пензенской области,   </w:t>
      </w:r>
      <w:r w:rsidRPr="00B21331">
        <w:rPr>
          <w:spacing w:val="-1"/>
          <w:sz w:val="28"/>
          <w:szCs w:val="28"/>
        </w:rPr>
        <w:t xml:space="preserve">Собрание представителей </w:t>
      </w:r>
      <w:proofErr w:type="spellStart"/>
      <w:r w:rsidRPr="00B21331">
        <w:rPr>
          <w:spacing w:val="-1"/>
          <w:sz w:val="28"/>
          <w:szCs w:val="28"/>
        </w:rPr>
        <w:t>Камешкирского</w:t>
      </w:r>
      <w:proofErr w:type="spellEnd"/>
      <w:r w:rsidRPr="00B21331">
        <w:rPr>
          <w:spacing w:val="-1"/>
          <w:sz w:val="28"/>
          <w:szCs w:val="28"/>
        </w:rPr>
        <w:t xml:space="preserve">  района Пензенской</w:t>
      </w:r>
      <w:proofErr w:type="gramEnd"/>
      <w:r w:rsidRPr="00B21331">
        <w:rPr>
          <w:spacing w:val="-1"/>
          <w:sz w:val="28"/>
          <w:szCs w:val="28"/>
        </w:rPr>
        <w:t xml:space="preserve"> области </w:t>
      </w:r>
    </w:p>
    <w:p w:rsidR="0072134F" w:rsidRPr="00B21331" w:rsidRDefault="0072134F" w:rsidP="0072134F">
      <w:pPr>
        <w:shd w:val="clear" w:color="auto" w:fill="FFFFFF"/>
        <w:tabs>
          <w:tab w:val="left" w:pos="1080"/>
        </w:tabs>
        <w:ind w:firstLine="709"/>
        <w:jc w:val="center"/>
        <w:rPr>
          <w:b/>
          <w:bCs/>
          <w:spacing w:val="-1"/>
          <w:sz w:val="28"/>
          <w:szCs w:val="28"/>
        </w:rPr>
      </w:pPr>
    </w:p>
    <w:p w:rsidR="0072134F" w:rsidRPr="00B21331" w:rsidRDefault="0072134F" w:rsidP="0072134F">
      <w:pPr>
        <w:shd w:val="clear" w:color="auto" w:fill="FFFFFF"/>
        <w:tabs>
          <w:tab w:val="left" w:pos="1080"/>
        </w:tabs>
        <w:ind w:firstLine="709"/>
        <w:jc w:val="center"/>
        <w:rPr>
          <w:b/>
          <w:bCs/>
          <w:spacing w:val="-1"/>
          <w:sz w:val="28"/>
          <w:szCs w:val="28"/>
        </w:rPr>
      </w:pPr>
      <w:r w:rsidRPr="00B21331">
        <w:rPr>
          <w:b/>
          <w:bCs/>
          <w:spacing w:val="-1"/>
          <w:sz w:val="28"/>
          <w:szCs w:val="28"/>
        </w:rPr>
        <w:t>решило:</w:t>
      </w:r>
    </w:p>
    <w:p w:rsidR="0072134F" w:rsidRPr="00B21331" w:rsidRDefault="0072134F" w:rsidP="0072134F">
      <w:pPr>
        <w:tabs>
          <w:tab w:val="left" w:pos="1080"/>
        </w:tabs>
        <w:ind w:left="720"/>
        <w:jc w:val="both"/>
        <w:rPr>
          <w:sz w:val="28"/>
          <w:szCs w:val="28"/>
        </w:rPr>
      </w:pPr>
      <w:r w:rsidRPr="00B21331">
        <w:rPr>
          <w:sz w:val="28"/>
          <w:szCs w:val="28"/>
        </w:rPr>
        <w:t xml:space="preserve">1. Внести в  Положение об Отделе образования </w:t>
      </w:r>
      <w:proofErr w:type="spellStart"/>
      <w:r w:rsidRPr="00B21331">
        <w:rPr>
          <w:sz w:val="28"/>
          <w:szCs w:val="28"/>
        </w:rPr>
        <w:t>Камешкирского</w:t>
      </w:r>
      <w:proofErr w:type="spellEnd"/>
      <w:r w:rsidRPr="00B21331">
        <w:rPr>
          <w:sz w:val="28"/>
          <w:szCs w:val="28"/>
        </w:rPr>
        <w:t xml:space="preserve"> района Пензенской области, утвержденное решением Собрания представителей </w:t>
      </w:r>
      <w:proofErr w:type="spellStart"/>
      <w:r w:rsidRPr="00B21331">
        <w:rPr>
          <w:sz w:val="28"/>
          <w:szCs w:val="28"/>
        </w:rPr>
        <w:t>Камешкирского</w:t>
      </w:r>
      <w:proofErr w:type="spellEnd"/>
      <w:r w:rsidRPr="00B21331">
        <w:rPr>
          <w:sz w:val="28"/>
          <w:szCs w:val="28"/>
        </w:rPr>
        <w:t xml:space="preserve"> района Пензенской области от 20.12.2019 № 327-41/4 (далее-Положение), следующие изменения, а именно:</w:t>
      </w:r>
    </w:p>
    <w:p w:rsidR="0072134F" w:rsidRPr="00B21331" w:rsidRDefault="0072134F" w:rsidP="0072134F">
      <w:pPr>
        <w:tabs>
          <w:tab w:val="left" w:pos="1080"/>
        </w:tabs>
        <w:ind w:left="720"/>
        <w:jc w:val="both"/>
        <w:rPr>
          <w:sz w:val="28"/>
          <w:szCs w:val="28"/>
        </w:rPr>
      </w:pPr>
      <w:r w:rsidRPr="00B21331">
        <w:rPr>
          <w:sz w:val="28"/>
          <w:szCs w:val="28"/>
        </w:rPr>
        <w:t>1.1  Раздел 4 Положения  «Функции Отдела образования»  дополнить абзацем следующего содержания</w:t>
      </w:r>
      <w:proofErr w:type="gramStart"/>
      <w:r w:rsidRPr="00B21331">
        <w:rPr>
          <w:sz w:val="28"/>
          <w:szCs w:val="28"/>
        </w:rPr>
        <w:t xml:space="preserve"> :</w:t>
      </w:r>
      <w:proofErr w:type="gramEnd"/>
    </w:p>
    <w:p w:rsidR="0072134F" w:rsidRPr="00B21331" w:rsidRDefault="0072134F" w:rsidP="0072134F">
      <w:pPr>
        <w:tabs>
          <w:tab w:val="left" w:pos="1080"/>
        </w:tabs>
        <w:ind w:left="720"/>
        <w:jc w:val="both"/>
        <w:rPr>
          <w:sz w:val="28"/>
          <w:szCs w:val="28"/>
        </w:rPr>
      </w:pPr>
      <w:r w:rsidRPr="00B21331">
        <w:rPr>
          <w:sz w:val="28"/>
          <w:szCs w:val="28"/>
        </w:rPr>
        <w:t>-координирует организацию профилактической работы с детьми и подростками, склонными к деструктивному поведению.</w:t>
      </w:r>
    </w:p>
    <w:p w:rsidR="0072134F" w:rsidRPr="00B21331" w:rsidRDefault="0072134F" w:rsidP="0072134F">
      <w:pPr>
        <w:tabs>
          <w:tab w:val="left" w:pos="1080"/>
        </w:tabs>
        <w:ind w:left="720"/>
        <w:jc w:val="both"/>
        <w:rPr>
          <w:color w:val="C00000"/>
          <w:sz w:val="28"/>
          <w:szCs w:val="28"/>
        </w:rPr>
      </w:pPr>
      <w:r w:rsidRPr="00B21331">
        <w:rPr>
          <w:sz w:val="28"/>
          <w:szCs w:val="28"/>
        </w:rPr>
        <w:t xml:space="preserve">2.Наделить </w:t>
      </w:r>
      <w:proofErr w:type="spellStart"/>
      <w:r w:rsidRPr="00B21331">
        <w:rPr>
          <w:sz w:val="28"/>
          <w:szCs w:val="28"/>
        </w:rPr>
        <w:t>и.о</w:t>
      </w:r>
      <w:proofErr w:type="spellEnd"/>
      <w:r w:rsidRPr="00B21331">
        <w:rPr>
          <w:sz w:val="28"/>
          <w:szCs w:val="28"/>
        </w:rPr>
        <w:t xml:space="preserve">. начальника Отдела образования </w:t>
      </w:r>
      <w:proofErr w:type="spellStart"/>
      <w:r w:rsidRPr="00B21331">
        <w:rPr>
          <w:sz w:val="28"/>
          <w:szCs w:val="28"/>
        </w:rPr>
        <w:t>Камешкирского</w:t>
      </w:r>
      <w:proofErr w:type="spellEnd"/>
      <w:r w:rsidRPr="00B21331">
        <w:rPr>
          <w:sz w:val="28"/>
          <w:szCs w:val="28"/>
        </w:rPr>
        <w:t xml:space="preserve"> района Пензенской области  Безроднову Наталью Александровну полномочиями произвести все необходимые действия  по государственной регистрации учредительных документов Отдела образования </w:t>
      </w:r>
      <w:proofErr w:type="spellStart"/>
      <w:r w:rsidRPr="00B21331">
        <w:rPr>
          <w:sz w:val="28"/>
          <w:szCs w:val="28"/>
        </w:rPr>
        <w:t>Камешкирского</w:t>
      </w:r>
      <w:proofErr w:type="spellEnd"/>
      <w:r w:rsidRPr="00B21331">
        <w:rPr>
          <w:sz w:val="28"/>
          <w:szCs w:val="28"/>
        </w:rPr>
        <w:t xml:space="preserve"> района Пензенской области в ИФНС России по Октябрьскому району г. Пензы  с правом подачи всех </w:t>
      </w:r>
      <w:r w:rsidRPr="00B21331">
        <w:rPr>
          <w:sz w:val="28"/>
          <w:szCs w:val="28"/>
        </w:rPr>
        <w:lastRenderedPageBreak/>
        <w:t>необходимых документов.</w:t>
      </w:r>
    </w:p>
    <w:p w:rsidR="0072134F" w:rsidRPr="00B21331" w:rsidRDefault="0072134F" w:rsidP="0072134F">
      <w:pPr>
        <w:tabs>
          <w:tab w:val="left" w:pos="1080"/>
        </w:tabs>
        <w:ind w:left="720"/>
        <w:jc w:val="both"/>
        <w:rPr>
          <w:color w:val="C00000"/>
          <w:sz w:val="28"/>
          <w:szCs w:val="28"/>
        </w:rPr>
      </w:pPr>
      <w:r w:rsidRPr="00B21331">
        <w:rPr>
          <w:sz w:val="28"/>
          <w:szCs w:val="28"/>
        </w:rPr>
        <w:t>3.Опубликовать  настоящее решение в информационном бюллетене «</w:t>
      </w:r>
      <w:proofErr w:type="spellStart"/>
      <w:r w:rsidRPr="00B21331">
        <w:rPr>
          <w:sz w:val="28"/>
          <w:szCs w:val="28"/>
        </w:rPr>
        <w:t>Камешкирский</w:t>
      </w:r>
      <w:proofErr w:type="spellEnd"/>
      <w:r w:rsidRPr="00B21331">
        <w:rPr>
          <w:sz w:val="28"/>
          <w:szCs w:val="28"/>
        </w:rPr>
        <w:t xml:space="preserve"> вестник».</w:t>
      </w:r>
    </w:p>
    <w:p w:rsidR="0072134F" w:rsidRPr="00B21331" w:rsidRDefault="0072134F" w:rsidP="0072134F">
      <w:pPr>
        <w:tabs>
          <w:tab w:val="left" w:pos="1080"/>
        </w:tabs>
        <w:ind w:left="720"/>
        <w:jc w:val="both"/>
        <w:rPr>
          <w:color w:val="C00000"/>
          <w:sz w:val="28"/>
          <w:szCs w:val="28"/>
        </w:rPr>
      </w:pPr>
      <w:r w:rsidRPr="00B21331">
        <w:rPr>
          <w:sz w:val="28"/>
          <w:szCs w:val="28"/>
        </w:rPr>
        <w:t>4.Настоящее решение вступает  в силу на следующий день после дня его официального опубликования.</w:t>
      </w:r>
    </w:p>
    <w:p w:rsidR="0072134F" w:rsidRPr="00B21331" w:rsidRDefault="0072134F" w:rsidP="0072134F">
      <w:pPr>
        <w:tabs>
          <w:tab w:val="left" w:pos="1080"/>
        </w:tabs>
        <w:ind w:left="720"/>
        <w:jc w:val="both"/>
        <w:rPr>
          <w:color w:val="C00000"/>
          <w:sz w:val="24"/>
          <w:szCs w:val="24"/>
        </w:rPr>
      </w:pPr>
      <w:r w:rsidRPr="00B21331">
        <w:rPr>
          <w:sz w:val="28"/>
          <w:szCs w:val="28"/>
        </w:rPr>
        <w:t>5.</w:t>
      </w:r>
      <w:proofErr w:type="gramStart"/>
      <w:r w:rsidRPr="00B21331">
        <w:rPr>
          <w:sz w:val="28"/>
          <w:szCs w:val="28"/>
        </w:rPr>
        <w:t>Контроль за</w:t>
      </w:r>
      <w:proofErr w:type="gramEnd"/>
      <w:r w:rsidRPr="00B21331">
        <w:rPr>
          <w:sz w:val="28"/>
          <w:szCs w:val="28"/>
        </w:rPr>
        <w:t xml:space="preserve"> исполнением настоящего решения возложить на главу </w:t>
      </w:r>
      <w:proofErr w:type="spellStart"/>
      <w:r w:rsidRPr="00B21331">
        <w:rPr>
          <w:sz w:val="28"/>
          <w:szCs w:val="28"/>
        </w:rPr>
        <w:t>Камешкирского</w:t>
      </w:r>
      <w:proofErr w:type="spellEnd"/>
      <w:r w:rsidRPr="00B21331">
        <w:rPr>
          <w:sz w:val="28"/>
          <w:szCs w:val="28"/>
        </w:rPr>
        <w:t xml:space="preserve"> района Пензенской области.</w:t>
      </w:r>
    </w:p>
    <w:p w:rsidR="0072134F" w:rsidRDefault="0072134F" w:rsidP="0072134F">
      <w:pPr>
        <w:tabs>
          <w:tab w:val="left" w:pos="1080"/>
        </w:tabs>
        <w:jc w:val="both"/>
        <w:rPr>
          <w:sz w:val="26"/>
          <w:szCs w:val="26"/>
        </w:rPr>
      </w:pPr>
    </w:p>
    <w:p w:rsidR="0072134F" w:rsidRDefault="0072134F" w:rsidP="0072134F">
      <w:pPr>
        <w:tabs>
          <w:tab w:val="left" w:pos="1080"/>
        </w:tabs>
        <w:jc w:val="both"/>
        <w:rPr>
          <w:sz w:val="26"/>
          <w:szCs w:val="26"/>
        </w:rPr>
      </w:pPr>
    </w:p>
    <w:p w:rsidR="0072134F" w:rsidRDefault="0072134F" w:rsidP="0072134F">
      <w:pPr>
        <w:tabs>
          <w:tab w:val="left" w:pos="1080"/>
        </w:tabs>
        <w:jc w:val="both"/>
        <w:rPr>
          <w:sz w:val="26"/>
          <w:szCs w:val="26"/>
        </w:rPr>
      </w:pPr>
    </w:p>
    <w:p w:rsidR="0072134F" w:rsidRDefault="0072134F" w:rsidP="0072134F">
      <w:pPr>
        <w:tabs>
          <w:tab w:val="left" w:pos="1080"/>
        </w:tabs>
        <w:jc w:val="both"/>
        <w:rPr>
          <w:sz w:val="26"/>
          <w:szCs w:val="26"/>
        </w:rPr>
      </w:pPr>
    </w:p>
    <w:p w:rsidR="0072134F" w:rsidRDefault="0072134F" w:rsidP="0072134F">
      <w:pPr>
        <w:tabs>
          <w:tab w:val="left" w:pos="1080"/>
        </w:tabs>
        <w:jc w:val="both"/>
        <w:rPr>
          <w:sz w:val="26"/>
          <w:szCs w:val="26"/>
        </w:rPr>
      </w:pPr>
    </w:p>
    <w:p w:rsidR="0072134F" w:rsidRDefault="0072134F" w:rsidP="0072134F">
      <w:pPr>
        <w:tabs>
          <w:tab w:val="left" w:pos="1080"/>
        </w:tabs>
        <w:jc w:val="both"/>
        <w:rPr>
          <w:sz w:val="26"/>
          <w:szCs w:val="26"/>
        </w:rPr>
      </w:pPr>
    </w:p>
    <w:p w:rsidR="0072134F" w:rsidRDefault="0072134F" w:rsidP="0072134F">
      <w:pPr>
        <w:tabs>
          <w:tab w:val="left" w:pos="1080"/>
        </w:tabs>
        <w:jc w:val="both"/>
        <w:rPr>
          <w:sz w:val="26"/>
          <w:szCs w:val="26"/>
        </w:rPr>
      </w:pPr>
      <w:r w:rsidRPr="00460C7C">
        <w:rPr>
          <w:sz w:val="26"/>
          <w:szCs w:val="26"/>
        </w:rPr>
        <w:t xml:space="preserve">Глава </w:t>
      </w:r>
      <w:proofErr w:type="spellStart"/>
      <w:r w:rsidRPr="00460C7C">
        <w:rPr>
          <w:sz w:val="26"/>
          <w:szCs w:val="26"/>
        </w:rPr>
        <w:t>Камешкирского</w:t>
      </w:r>
      <w:proofErr w:type="spellEnd"/>
      <w:r w:rsidRPr="00460C7C">
        <w:rPr>
          <w:sz w:val="26"/>
          <w:szCs w:val="26"/>
        </w:rPr>
        <w:t xml:space="preserve"> района</w:t>
      </w:r>
    </w:p>
    <w:p w:rsidR="0072134F" w:rsidRPr="00460C7C" w:rsidRDefault="0072134F" w:rsidP="0072134F">
      <w:pPr>
        <w:tabs>
          <w:tab w:val="left" w:pos="1080"/>
        </w:tabs>
        <w:jc w:val="both"/>
        <w:rPr>
          <w:color w:val="C00000"/>
          <w:sz w:val="26"/>
          <w:szCs w:val="26"/>
        </w:rPr>
      </w:pPr>
      <w:r>
        <w:rPr>
          <w:sz w:val="26"/>
          <w:szCs w:val="26"/>
        </w:rPr>
        <w:t xml:space="preserve">Пензенской области                                             </w:t>
      </w:r>
      <w:r w:rsidRPr="00460C7C">
        <w:rPr>
          <w:sz w:val="26"/>
          <w:szCs w:val="26"/>
        </w:rPr>
        <w:t xml:space="preserve">                             В.Н. Жиряков</w:t>
      </w:r>
    </w:p>
    <w:p w:rsidR="0072134F" w:rsidRPr="00460C7C" w:rsidRDefault="0072134F" w:rsidP="0072134F">
      <w:pPr>
        <w:tabs>
          <w:tab w:val="left" w:pos="1080"/>
        </w:tabs>
        <w:rPr>
          <w:sz w:val="26"/>
          <w:szCs w:val="26"/>
        </w:rPr>
      </w:pPr>
    </w:p>
    <w:p w:rsidR="0072134F" w:rsidRPr="00460C7C" w:rsidRDefault="0072134F" w:rsidP="0072134F">
      <w:pPr>
        <w:jc w:val="right"/>
        <w:rPr>
          <w:sz w:val="26"/>
          <w:szCs w:val="26"/>
        </w:rPr>
      </w:pPr>
    </w:p>
    <w:p w:rsidR="0072134F" w:rsidRPr="00460C7C" w:rsidRDefault="0072134F" w:rsidP="0072134F">
      <w:pPr>
        <w:jc w:val="right"/>
        <w:rPr>
          <w:sz w:val="26"/>
          <w:szCs w:val="26"/>
        </w:rPr>
      </w:pPr>
    </w:p>
    <w:p w:rsidR="0072134F" w:rsidRPr="00460C7C" w:rsidRDefault="0072134F" w:rsidP="0072134F">
      <w:pPr>
        <w:jc w:val="right"/>
        <w:rPr>
          <w:sz w:val="26"/>
          <w:szCs w:val="26"/>
        </w:rPr>
      </w:pPr>
    </w:p>
    <w:p w:rsidR="0072134F" w:rsidRPr="00DB47C6" w:rsidRDefault="0072134F" w:rsidP="0072134F">
      <w:pPr>
        <w:jc w:val="right"/>
        <w:rPr>
          <w:sz w:val="26"/>
          <w:szCs w:val="26"/>
        </w:rPr>
      </w:pPr>
    </w:p>
    <w:p w:rsidR="0072134F" w:rsidRPr="009F382C" w:rsidRDefault="0072134F" w:rsidP="0072134F">
      <w:pPr>
        <w:ind w:left="-567" w:firstLine="567"/>
        <w:jc w:val="center"/>
        <w:rPr>
          <w:sz w:val="28"/>
          <w:szCs w:val="28"/>
        </w:rPr>
      </w:pPr>
      <w:r w:rsidRPr="009F382C">
        <w:rPr>
          <w:sz w:val="28"/>
          <w:szCs w:val="28"/>
        </w:rPr>
        <w:t xml:space="preserve">Уважаемые жители </w:t>
      </w:r>
      <w:proofErr w:type="spellStart"/>
      <w:r w:rsidRPr="009F382C">
        <w:rPr>
          <w:sz w:val="28"/>
          <w:szCs w:val="28"/>
        </w:rPr>
        <w:t>Камешкирского</w:t>
      </w:r>
      <w:proofErr w:type="spellEnd"/>
      <w:r w:rsidRPr="009F382C">
        <w:rPr>
          <w:sz w:val="28"/>
          <w:szCs w:val="28"/>
        </w:rPr>
        <w:t xml:space="preserve"> района,</w:t>
      </w:r>
    </w:p>
    <w:p w:rsidR="0072134F" w:rsidRPr="009F382C" w:rsidRDefault="0072134F" w:rsidP="0072134F">
      <w:pPr>
        <w:ind w:left="-567" w:firstLine="567"/>
        <w:jc w:val="center"/>
        <w:rPr>
          <w:sz w:val="28"/>
          <w:szCs w:val="28"/>
        </w:rPr>
      </w:pPr>
      <w:r w:rsidRPr="009F382C">
        <w:rPr>
          <w:sz w:val="28"/>
          <w:szCs w:val="28"/>
        </w:rPr>
        <w:t xml:space="preserve">Администрация </w:t>
      </w:r>
      <w:proofErr w:type="spellStart"/>
      <w:r w:rsidRPr="009F382C">
        <w:rPr>
          <w:sz w:val="28"/>
          <w:szCs w:val="28"/>
        </w:rPr>
        <w:t>Камешкирского</w:t>
      </w:r>
      <w:proofErr w:type="spellEnd"/>
      <w:r w:rsidRPr="009F382C">
        <w:rPr>
          <w:sz w:val="28"/>
          <w:szCs w:val="28"/>
        </w:rPr>
        <w:t xml:space="preserve"> района доводит до вашего сведения, что 01 ноября 2021 года в 10 часов в большом зале администрации состоятся публичные слушания по проекту р</w:t>
      </w:r>
      <w:bookmarkStart w:id="43" w:name="_GoBack"/>
      <w:bookmarkEnd w:id="43"/>
      <w:r w:rsidRPr="009F382C">
        <w:rPr>
          <w:sz w:val="28"/>
          <w:szCs w:val="28"/>
        </w:rPr>
        <w:t xml:space="preserve">ешения Собрания представителей </w:t>
      </w:r>
      <w:proofErr w:type="spellStart"/>
      <w:r w:rsidRPr="009F382C">
        <w:rPr>
          <w:sz w:val="28"/>
          <w:szCs w:val="28"/>
        </w:rPr>
        <w:t>Камешкирского</w:t>
      </w:r>
      <w:proofErr w:type="spellEnd"/>
      <w:r w:rsidRPr="009F382C">
        <w:rPr>
          <w:sz w:val="28"/>
          <w:szCs w:val="28"/>
        </w:rPr>
        <w:t xml:space="preserve"> района «О внесении изменений в  Устав </w:t>
      </w:r>
      <w:proofErr w:type="spellStart"/>
      <w:r w:rsidRPr="009F382C">
        <w:rPr>
          <w:sz w:val="28"/>
          <w:szCs w:val="28"/>
        </w:rPr>
        <w:t>Камешкирского</w:t>
      </w:r>
      <w:proofErr w:type="spellEnd"/>
      <w:r w:rsidRPr="009F382C">
        <w:rPr>
          <w:sz w:val="28"/>
          <w:szCs w:val="28"/>
        </w:rPr>
        <w:t xml:space="preserve"> района Пензенской области». </w:t>
      </w:r>
      <w:proofErr w:type="gramStart"/>
      <w:r w:rsidRPr="009F382C">
        <w:rPr>
          <w:sz w:val="28"/>
          <w:szCs w:val="28"/>
        </w:rPr>
        <w:t xml:space="preserve">Ваши предложения по проекту решения Собрания представителей </w:t>
      </w:r>
      <w:proofErr w:type="spellStart"/>
      <w:r w:rsidRPr="009F382C">
        <w:rPr>
          <w:sz w:val="28"/>
          <w:szCs w:val="28"/>
        </w:rPr>
        <w:t>Камешкирского</w:t>
      </w:r>
      <w:proofErr w:type="spellEnd"/>
      <w:r w:rsidRPr="009F382C">
        <w:rPr>
          <w:sz w:val="28"/>
          <w:szCs w:val="28"/>
        </w:rPr>
        <w:t xml:space="preserve"> района «О внесении изменений в  Устав </w:t>
      </w:r>
      <w:proofErr w:type="spellStart"/>
      <w:r w:rsidRPr="009F382C">
        <w:rPr>
          <w:sz w:val="28"/>
          <w:szCs w:val="28"/>
        </w:rPr>
        <w:t>Камешкирского</w:t>
      </w:r>
      <w:proofErr w:type="spellEnd"/>
      <w:r w:rsidRPr="009F382C">
        <w:rPr>
          <w:sz w:val="28"/>
          <w:szCs w:val="28"/>
        </w:rPr>
        <w:t xml:space="preserve"> района Пензенской области» принимаются в кабинете №5 по адресу: с. Р.- Камешкир, ул. Радищева, д.15, </w:t>
      </w:r>
      <w:r w:rsidRPr="009F382C">
        <w:rPr>
          <w:color w:val="000000"/>
          <w:sz w:val="28"/>
          <w:szCs w:val="28"/>
        </w:rPr>
        <w:t xml:space="preserve">с </w:t>
      </w:r>
      <w:r w:rsidRPr="009F382C">
        <w:rPr>
          <w:color w:val="000000" w:themeColor="text1"/>
          <w:sz w:val="28"/>
          <w:szCs w:val="28"/>
        </w:rPr>
        <w:t>«18» октября 2021 г.  по «31» октября  2021 г.</w:t>
      </w:r>
      <w:r w:rsidRPr="009F382C">
        <w:rPr>
          <w:color w:val="000000"/>
          <w:sz w:val="28"/>
          <w:szCs w:val="28"/>
        </w:rPr>
        <w:t xml:space="preserve">  с 8 до 17 часов (с 12 до 13 часов перерыв на обед)</w:t>
      </w:r>
      <w:r w:rsidRPr="009F382C">
        <w:rPr>
          <w:sz w:val="28"/>
          <w:szCs w:val="28"/>
        </w:rPr>
        <w:t>.</w:t>
      </w:r>
      <w:proofErr w:type="gramEnd"/>
    </w:p>
    <w:p w:rsidR="0072134F" w:rsidRDefault="0072134F"/>
    <w:sectPr w:rsidR="0072134F" w:rsidSect="009F382C">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DejaVu Sans">
    <w:altName w:val="Arial"/>
    <w:charset w:val="CC"/>
    <w:family w:val="swiss"/>
    <w:pitch w:val="variable"/>
    <w:sig w:usb0="00000000" w:usb1="D200FDFF" w:usb2="0A046029" w:usb3="00000000" w:csb0="000001FF" w:csb1="00000000"/>
  </w:font>
  <w:font w:name="Segoe UI">
    <w:panose1 w:val="020B0502040204020203"/>
    <w:charset w:val="CC"/>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4F" w:rsidRDefault="0072134F" w:rsidP="0072134F">
    <w:pPr>
      <w:pStyle w:val="ad"/>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72134F" w:rsidRDefault="0072134F" w:rsidP="0072134F">
    <w:pPr>
      <w:pStyle w:val="ad"/>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4F" w:rsidRDefault="0072134F" w:rsidP="0072134F">
    <w:pPr>
      <w:pStyle w:val="ab"/>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72134F" w:rsidRDefault="0072134F">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4F" w:rsidRPr="00F53BF3" w:rsidRDefault="0072134F">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4F" w:rsidRPr="00F53BF3" w:rsidRDefault="0072134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13">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0F8214E8"/>
    <w:multiLevelType w:val="multilevel"/>
    <w:tmpl w:val="8F229D1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1C762225"/>
    <w:multiLevelType w:val="hybridMultilevel"/>
    <w:tmpl w:val="AA7A9E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2A37A7D"/>
    <w:multiLevelType w:val="hybridMultilevel"/>
    <w:tmpl w:val="6BD67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D777D22"/>
    <w:multiLevelType w:val="multilevel"/>
    <w:tmpl w:val="D288405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387F0ECF"/>
    <w:multiLevelType w:val="hybridMultilevel"/>
    <w:tmpl w:val="5E3EE9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B561AC"/>
    <w:multiLevelType w:val="hybridMultilevel"/>
    <w:tmpl w:val="912CCAFC"/>
    <w:lvl w:ilvl="0" w:tplc="9930343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5F92116"/>
    <w:multiLevelType w:val="hybridMultilevel"/>
    <w:tmpl w:val="912CCAFC"/>
    <w:lvl w:ilvl="0" w:tplc="9930343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6D51698"/>
    <w:multiLevelType w:val="hybridMultilevel"/>
    <w:tmpl w:val="31E213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6566A64"/>
    <w:multiLevelType w:val="hybridMultilevel"/>
    <w:tmpl w:val="B2A63AB6"/>
    <w:lvl w:ilvl="0" w:tplc="E87EED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57115D1F"/>
    <w:multiLevelType w:val="multilevel"/>
    <w:tmpl w:val="438CDEF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58A32407"/>
    <w:multiLevelType w:val="hybridMultilevel"/>
    <w:tmpl w:val="971A45C6"/>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9">
    <w:nsid w:val="62B04173"/>
    <w:multiLevelType w:val="hybridMultilevel"/>
    <w:tmpl w:val="E9261F48"/>
    <w:lvl w:ilvl="0" w:tplc="64BA989E">
      <w:start w:val="1"/>
      <w:numFmt w:val="decimal"/>
      <w:lvlText w:val="%1."/>
      <w:lvlJc w:val="left"/>
      <w:pPr>
        <w:tabs>
          <w:tab w:val="num" w:pos="720"/>
        </w:tabs>
        <w:ind w:left="720" w:hanging="360"/>
      </w:pPr>
      <w:rPr>
        <w:rFonts w:cs="Times New Roman"/>
      </w:rPr>
    </w:lvl>
    <w:lvl w:ilvl="1" w:tplc="5FFEFE64">
      <w:numFmt w:val="none"/>
      <w:lvlText w:val=""/>
      <w:lvlJc w:val="left"/>
      <w:pPr>
        <w:tabs>
          <w:tab w:val="num" w:pos="360"/>
        </w:tabs>
      </w:pPr>
      <w:rPr>
        <w:rFonts w:cs="Times New Roman"/>
      </w:rPr>
    </w:lvl>
    <w:lvl w:ilvl="2" w:tplc="07D4B894">
      <w:numFmt w:val="none"/>
      <w:lvlText w:val=""/>
      <w:lvlJc w:val="left"/>
      <w:pPr>
        <w:tabs>
          <w:tab w:val="num" w:pos="360"/>
        </w:tabs>
      </w:pPr>
      <w:rPr>
        <w:rFonts w:cs="Times New Roman"/>
      </w:rPr>
    </w:lvl>
    <w:lvl w:ilvl="3" w:tplc="7BD6679E">
      <w:numFmt w:val="none"/>
      <w:lvlText w:val=""/>
      <w:lvlJc w:val="left"/>
      <w:pPr>
        <w:tabs>
          <w:tab w:val="num" w:pos="360"/>
        </w:tabs>
      </w:pPr>
      <w:rPr>
        <w:rFonts w:cs="Times New Roman"/>
      </w:rPr>
    </w:lvl>
    <w:lvl w:ilvl="4" w:tplc="8822F5A8">
      <w:numFmt w:val="none"/>
      <w:lvlText w:val=""/>
      <w:lvlJc w:val="left"/>
      <w:pPr>
        <w:tabs>
          <w:tab w:val="num" w:pos="360"/>
        </w:tabs>
      </w:pPr>
      <w:rPr>
        <w:rFonts w:cs="Times New Roman"/>
      </w:rPr>
    </w:lvl>
    <w:lvl w:ilvl="5" w:tplc="CF6CDD28">
      <w:numFmt w:val="none"/>
      <w:lvlText w:val=""/>
      <w:lvlJc w:val="left"/>
      <w:pPr>
        <w:tabs>
          <w:tab w:val="num" w:pos="360"/>
        </w:tabs>
      </w:pPr>
      <w:rPr>
        <w:rFonts w:cs="Times New Roman"/>
      </w:rPr>
    </w:lvl>
    <w:lvl w:ilvl="6" w:tplc="F81CD1F6">
      <w:numFmt w:val="none"/>
      <w:lvlText w:val=""/>
      <w:lvlJc w:val="left"/>
      <w:pPr>
        <w:tabs>
          <w:tab w:val="num" w:pos="360"/>
        </w:tabs>
      </w:pPr>
      <w:rPr>
        <w:rFonts w:cs="Times New Roman"/>
      </w:rPr>
    </w:lvl>
    <w:lvl w:ilvl="7" w:tplc="71682AA0">
      <w:numFmt w:val="none"/>
      <w:lvlText w:val=""/>
      <w:lvlJc w:val="left"/>
      <w:pPr>
        <w:tabs>
          <w:tab w:val="num" w:pos="360"/>
        </w:tabs>
      </w:pPr>
      <w:rPr>
        <w:rFonts w:cs="Times New Roman"/>
      </w:rPr>
    </w:lvl>
    <w:lvl w:ilvl="8" w:tplc="88245BDA">
      <w:numFmt w:val="none"/>
      <w:lvlText w:val=""/>
      <w:lvlJc w:val="left"/>
      <w:pPr>
        <w:tabs>
          <w:tab w:val="num" w:pos="360"/>
        </w:tabs>
      </w:pPr>
      <w:rPr>
        <w:rFonts w:cs="Times New Roman"/>
      </w:rPr>
    </w:lvl>
  </w:abstractNum>
  <w:abstractNum w:abstractNumId="30">
    <w:nsid w:val="654F5B51"/>
    <w:multiLevelType w:val="hybridMultilevel"/>
    <w:tmpl w:val="912CCAFC"/>
    <w:lvl w:ilvl="0" w:tplc="9930343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9FF1FC6"/>
    <w:multiLevelType w:val="hybridMultilevel"/>
    <w:tmpl w:val="55202488"/>
    <w:lvl w:ilvl="0" w:tplc="C284ED32">
      <w:start w:val="1"/>
      <w:numFmt w:val="decimalZero"/>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C7E5AFE"/>
    <w:multiLevelType w:val="hybridMultilevel"/>
    <w:tmpl w:val="66322D4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E5E3B19"/>
    <w:multiLevelType w:val="hybridMultilevel"/>
    <w:tmpl w:val="90163D8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0"/>
  </w:num>
  <w:num w:numId="2">
    <w:abstractNumId w:val="11"/>
  </w:num>
  <w:num w:numId="3">
    <w:abstractNumId w:val="17"/>
  </w:num>
  <w:num w:numId="4">
    <w:abstractNumId w:val="15"/>
  </w:num>
  <w:num w:numId="5">
    <w:abstractNumId w:val="33"/>
  </w:num>
  <w:num w:numId="6">
    <w:abstractNumId w:val="20"/>
  </w:num>
  <w:num w:numId="7">
    <w:abstractNumId w:val="14"/>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lvlOverride w:ilvl="2"/>
    <w:lvlOverride w:ilvl="3"/>
    <w:lvlOverride w:ilvl="4"/>
    <w:lvlOverride w:ilvl="5"/>
    <w:lvlOverride w:ilvl="6"/>
    <w:lvlOverride w:ilvl="7"/>
    <w:lvlOverride w:ilvl="8"/>
  </w:num>
  <w:num w:numId="10">
    <w:abstractNumId w:val="29"/>
  </w:num>
  <w:num w:numId="11">
    <w:abstractNumId w:val="12"/>
    <w:lvlOverride w:ilvl="0">
      <w:startOverride w:val="2"/>
    </w:lvlOverride>
  </w:num>
  <w:num w:numId="12">
    <w:abstractNumId w:val="32"/>
  </w:num>
  <w:num w:numId="13">
    <w:abstractNumId w:val="31"/>
  </w:num>
  <w:num w:numId="14">
    <w:abstractNumId w:val="27"/>
  </w:num>
  <w:num w:numId="15">
    <w:abstractNumId w:val="2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7"/>
  </w:num>
  <w:num w:numId="21">
    <w:abstractNumId w:val="13"/>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8"/>
  </w:num>
  <w:num w:numId="32">
    <w:abstractNumId w:val="24"/>
  </w:num>
  <w:num w:numId="33">
    <w:abstractNumId w:val="21"/>
  </w:num>
  <w:num w:numId="34">
    <w:abstractNumId w:val="22"/>
  </w:num>
  <w:num w:numId="35">
    <w:abstractNumId w:val="30"/>
  </w:num>
  <w:num w:numId="36">
    <w:abstractNumId w:val="23"/>
  </w:num>
  <w:num w:numId="37">
    <w:abstractNumId w:val="26"/>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34F"/>
    <w:rsid w:val="0072134F"/>
    <w:rsid w:val="009F38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34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2134F"/>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uiPriority w:val="99"/>
    <w:qFormat/>
    <w:rsid w:val="0072134F"/>
    <w:pPr>
      <w:keepNext/>
      <w:widowControl/>
      <w:outlineLvl w:val="1"/>
    </w:pPr>
    <w:rPr>
      <w:rFonts w:eastAsia="Calibri"/>
    </w:rPr>
  </w:style>
  <w:style w:type="paragraph" w:styleId="3">
    <w:name w:val="heading 3"/>
    <w:aliases w:val="H3,&quot;Сапфир&quot;"/>
    <w:basedOn w:val="a"/>
    <w:next w:val="a"/>
    <w:link w:val="30"/>
    <w:uiPriority w:val="99"/>
    <w:qFormat/>
    <w:rsid w:val="0072134F"/>
    <w:pPr>
      <w:keepNext/>
      <w:numPr>
        <w:ilvl w:val="2"/>
        <w:numId w:val="1"/>
      </w:numPr>
      <w:suppressAutoHyphens/>
      <w:spacing w:before="240" w:after="60"/>
      <w:outlineLvl w:val="2"/>
    </w:pPr>
    <w:rPr>
      <w:rFonts w:ascii="Cambria" w:hAnsi="Cambria"/>
      <w:b/>
      <w:bCs/>
      <w:kern w:val="1"/>
      <w:sz w:val="26"/>
      <w:szCs w:val="26"/>
      <w:lang w:eastAsia="hi-IN" w:bidi="hi-IN"/>
    </w:rPr>
  </w:style>
  <w:style w:type="paragraph" w:styleId="4">
    <w:name w:val="heading 4"/>
    <w:basedOn w:val="a"/>
    <w:next w:val="a"/>
    <w:link w:val="40"/>
    <w:qFormat/>
    <w:rsid w:val="0072134F"/>
    <w:pPr>
      <w:keepNext/>
      <w:numPr>
        <w:ilvl w:val="3"/>
        <w:numId w:val="1"/>
      </w:numPr>
      <w:suppressAutoHyphens/>
      <w:spacing w:before="240" w:after="60"/>
      <w:outlineLvl w:val="3"/>
    </w:pPr>
    <w:rPr>
      <w:rFonts w:ascii="Calibri" w:hAnsi="Calibri"/>
      <w:b/>
      <w:bCs/>
      <w:kern w:val="1"/>
      <w:sz w:val="28"/>
      <w:szCs w:val="28"/>
      <w:lang w:eastAsia="hi-IN" w:bidi="hi-IN"/>
    </w:rPr>
  </w:style>
  <w:style w:type="paragraph" w:styleId="6">
    <w:name w:val="heading 6"/>
    <w:aliases w:val="H6"/>
    <w:basedOn w:val="a"/>
    <w:next w:val="a"/>
    <w:link w:val="60"/>
    <w:uiPriority w:val="99"/>
    <w:qFormat/>
    <w:rsid w:val="0072134F"/>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72134F"/>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72134F"/>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72134F"/>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72134F"/>
    <w:rPr>
      <w:rFonts w:ascii="Arial" w:eastAsia="Times New Roman" w:hAnsi="Arial" w:cs="Arial"/>
    </w:rPr>
  </w:style>
  <w:style w:type="paragraph" w:customStyle="1" w:styleId="ConsPlusNormal0">
    <w:name w:val="ConsPlusNormal"/>
    <w:link w:val="ConsPlusNormal"/>
    <w:qFormat/>
    <w:rsid w:val="0072134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213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uiPriority w:val="99"/>
    <w:rsid w:val="0072134F"/>
    <w:rPr>
      <w:rFonts w:ascii="Cambria" w:eastAsia="Times New Roman" w:hAnsi="Cambria" w:cs="Times New Roman"/>
      <w:b/>
      <w:bCs/>
      <w:kern w:val="1"/>
      <w:sz w:val="26"/>
      <w:szCs w:val="26"/>
      <w:lang w:eastAsia="hi-IN" w:bidi="hi-IN"/>
    </w:rPr>
  </w:style>
  <w:style w:type="character" w:customStyle="1" w:styleId="40">
    <w:name w:val="Заголовок 4 Знак"/>
    <w:basedOn w:val="a0"/>
    <w:link w:val="4"/>
    <w:rsid w:val="0072134F"/>
    <w:rPr>
      <w:rFonts w:ascii="Calibri" w:eastAsia="Times New Roman" w:hAnsi="Calibri" w:cs="Times New Roman"/>
      <w:b/>
      <w:bCs/>
      <w:kern w:val="1"/>
      <w:sz w:val="28"/>
      <w:szCs w:val="28"/>
      <w:lang w:eastAsia="hi-IN" w:bidi="hi-IN"/>
    </w:rPr>
  </w:style>
  <w:style w:type="character" w:customStyle="1" w:styleId="WW8Num2z0">
    <w:name w:val="WW8Num2z0"/>
    <w:rsid w:val="0072134F"/>
    <w:rPr>
      <w:rFonts w:ascii="Symbol" w:hAnsi="Symbol" w:cs="OpenSymbol"/>
    </w:rPr>
  </w:style>
  <w:style w:type="character" w:customStyle="1" w:styleId="Absatz-Standardschriftart">
    <w:name w:val="Absatz-Standardschriftart"/>
    <w:rsid w:val="0072134F"/>
  </w:style>
  <w:style w:type="character" w:customStyle="1" w:styleId="WW-Absatz-Standardschriftart">
    <w:name w:val="WW-Absatz-Standardschriftart"/>
    <w:rsid w:val="0072134F"/>
  </w:style>
  <w:style w:type="character" w:customStyle="1" w:styleId="WW-Absatz-Standardschriftart1">
    <w:name w:val="WW-Absatz-Standardschriftart1"/>
    <w:rsid w:val="0072134F"/>
  </w:style>
  <w:style w:type="character" w:customStyle="1" w:styleId="WW-Absatz-Standardschriftart11">
    <w:name w:val="WW-Absatz-Standardschriftart11"/>
    <w:rsid w:val="0072134F"/>
  </w:style>
  <w:style w:type="character" w:customStyle="1" w:styleId="WW-Absatz-Standardschriftart111">
    <w:name w:val="WW-Absatz-Standardschriftart111"/>
    <w:rsid w:val="0072134F"/>
  </w:style>
  <w:style w:type="character" w:customStyle="1" w:styleId="WW8Num1z0">
    <w:name w:val="WW8Num1z0"/>
    <w:rsid w:val="0072134F"/>
    <w:rPr>
      <w:rFonts w:ascii="Wingdings" w:hAnsi="Wingdings"/>
    </w:rPr>
  </w:style>
  <w:style w:type="character" w:customStyle="1" w:styleId="WW-Absatz-Standardschriftart1111">
    <w:name w:val="WW-Absatz-Standardschriftart1111"/>
    <w:rsid w:val="0072134F"/>
  </w:style>
  <w:style w:type="character" w:customStyle="1" w:styleId="WW-Absatz-Standardschriftart11111">
    <w:name w:val="WW-Absatz-Standardschriftart11111"/>
    <w:rsid w:val="0072134F"/>
  </w:style>
  <w:style w:type="character" w:styleId="a3">
    <w:name w:val="Strong"/>
    <w:uiPriority w:val="99"/>
    <w:qFormat/>
    <w:rsid w:val="0072134F"/>
    <w:rPr>
      <w:b/>
      <w:bCs/>
    </w:rPr>
  </w:style>
  <w:style w:type="character" w:customStyle="1" w:styleId="WW8Num6z0">
    <w:name w:val="WW8Num6z0"/>
    <w:rsid w:val="0072134F"/>
    <w:rPr>
      <w:rFonts w:ascii="Symbol" w:hAnsi="Symbol"/>
    </w:rPr>
  </w:style>
  <w:style w:type="character" w:customStyle="1" w:styleId="a4">
    <w:name w:val="Маркеры списка"/>
    <w:rsid w:val="0072134F"/>
    <w:rPr>
      <w:rFonts w:ascii="OpenSymbol" w:eastAsia="OpenSymbol" w:hAnsi="OpenSymbol" w:cs="OpenSymbol"/>
    </w:rPr>
  </w:style>
  <w:style w:type="character" w:customStyle="1" w:styleId="a5">
    <w:name w:val="Символ нумерации"/>
    <w:rsid w:val="0072134F"/>
  </w:style>
  <w:style w:type="paragraph" w:customStyle="1" w:styleId="11">
    <w:name w:val="Заголовок1"/>
    <w:basedOn w:val="a"/>
    <w:next w:val="a6"/>
    <w:rsid w:val="0072134F"/>
    <w:pPr>
      <w:keepNext/>
      <w:suppressAutoHyphens/>
      <w:spacing w:before="240" w:after="120"/>
    </w:pPr>
    <w:rPr>
      <w:rFonts w:ascii="Arial" w:eastAsia="DejaVu Sans" w:hAnsi="Arial" w:cs="DejaVu Sans"/>
      <w:kern w:val="1"/>
      <w:sz w:val="28"/>
      <w:szCs w:val="28"/>
      <w:lang w:eastAsia="hi-IN" w:bidi="hi-IN"/>
    </w:rPr>
  </w:style>
  <w:style w:type="paragraph" w:styleId="a6">
    <w:name w:val="Body Text"/>
    <w:aliases w:val="Основной текст1,Основной текст Знак Знак,bt"/>
    <w:basedOn w:val="a"/>
    <w:link w:val="a7"/>
    <w:rsid w:val="0072134F"/>
    <w:pPr>
      <w:suppressAutoHyphens/>
      <w:spacing w:after="120"/>
    </w:pPr>
    <w:rPr>
      <w:rFonts w:eastAsia="DejaVu Sans" w:cs="DejaVu Sans"/>
      <w:kern w:val="1"/>
      <w:sz w:val="24"/>
      <w:szCs w:val="24"/>
      <w:lang w:eastAsia="hi-IN" w:bidi="hi-IN"/>
    </w:rPr>
  </w:style>
  <w:style w:type="character" w:customStyle="1" w:styleId="a7">
    <w:name w:val="Основной текст Знак"/>
    <w:aliases w:val="Основной текст1 Знак,Основной текст Знак Знак Знак,bt Знак"/>
    <w:basedOn w:val="a0"/>
    <w:link w:val="a6"/>
    <w:uiPriority w:val="99"/>
    <w:rsid w:val="0072134F"/>
    <w:rPr>
      <w:rFonts w:ascii="Times New Roman" w:eastAsia="DejaVu Sans" w:hAnsi="Times New Roman" w:cs="DejaVu Sans"/>
      <w:kern w:val="1"/>
      <w:sz w:val="24"/>
      <w:szCs w:val="24"/>
      <w:lang w:eastAsia="hi-IN" w:bidi="hi-IN"/>
    </w:rPr>
  </w:style>
  <w:style w:type="paragraph" w:styleId="a8">
    <w:name w:val="List"/>
    <w:basedOn w:val="a6"/>
    <w:rsid w:val="0072134F"/>
  </w:style>
  <w:style w:type="paragraph" w:styleId="a9">
    <w:name w:val="Title"/>
    <w:basedOn w:val="a"/>
    <w:link w:val="aa"/>
    <w:qFormat/>
    <w:rsid w:val="0072134F"/>
    <w:pPr>
      <w:suppressLineNumbers/>
      <w:suppressAutoHyphens/>
      <w:spacing w:before="120" w:after="120"/>
    </w:pPr>
    <w:rPr>
      <w:rFonts w:eastAsia="DejaVu Sans" w:cs="DejaVu Sans"/>
      <w:i/>
      <w:iCs/>
      <w:kern w:val="1"/>
      <w:sz w:val="24"/>
      <w:szCs w:val="24"/>
      <w:lang w:eastAsia="hi-IN" w:bidi="hi-IN"/>
    </w:rPr>
  </w:style>
  <w:style w:type="character" w:customStyle="1" w:styleId="aa">
    <w:name w:val="Название Знак"/>
    <w:basedOn w:val="a0"/>
    <w:link w:val="a9"/>
    <w:rsid w:val="0072134F"/>
    <w:rPr>
      <w:rFonts w:ascii="Times New Roman" w:eastAsia="DejaVu Sans" w:hAnsi="Times New Roman" w:cs="DejaVu Sans"/>
      <w:i/>
      <w:iCs/>
      <w:kern w:val="1"/>
      <w:sz w:val="24"/>
      <w:szCs w:val="24"/>
      <w:lang w:eastAsia="hi-IN" w:bidi="hi-IN"/>
    </w:rPr>
  </w:style>
  <w:style w:type="paragraph" w:customStyle="1" w:styleId="12">
    <w:name w:val="Указатель1"/>
    <w:basedOn w:val="a"/>
    <w:rsid w:val="0072134F"/>
    <w:pPr>
      <w:suppressLineNumbers/>
      <w:suppressAutoHyphens/>
    </w:pPr>
    <w:rPr>
      <w:rFonts w:eastAsia="DejaVu Sans" w:cs="DejaVu Sans"/>
      <w:kern w:val="1"/>
      <w:sz w:val="24"/>
      <w:szCs w:val="24"/>
      <w:lang w:eastAsia="hi-IN" w:bidi="hi-IN"/>
    </w:rPr>
  </w:style>
  <w:style w:type="paragraph" w:customStyle="1" w:styleId="ConsPlusCell">
    <w:name w:val="ConsPlusCell"/>
    <w:rsid w:val="0072134F"/>
    <w:pPr>
      <w:widowControl w:val="0"/>
      <w:suppressAutoHyphens/>
      <w:autoSpaceDE w:val="0"/>
      <w:spacing w:after="0" w:line="240" w:lineRule="auto"/>
    </w:pPr>
    <w:rPr>
      <w:rFonts w:ascii="Arial" w:eastAsia="Arial" w:hAnsi="Arial" w:cs="Arial"/>
      <w:sz w:val="20"/>
      <w:szCs w:val="20"/>
      <w:lang w:eastAsia="ar-SA"/>
    </w:rPr>
  </w:style>
  <w:style w:type="paragraph" w:customStyle="1" w:styleId="31">
    <w:name w:val="Основной текст с отступом 31"/>
    <w:basedOn w:val="a"/>
    <w:rsid w:val="0072134F"/>
    <w:pPr>
      <w:suppressAutoHyphens/>
      <w:spacing w:line="360" w:lineRule="auto"/>
      <w:ind w:firstLine="720"/>
      <w:jc w:val="both"/>
    </w:pPr>
    <w:rPr>
      <w:rFonts w:eastAsia="DejaVu Sans" w:cs="DejaVu Sans"/>
      <w:kern w:val="1"/>
      <w:sz w:val="28"/>
      <w:szCs w:val="24"/>
      <w:lang w:eastAsia="hi-IN" w:bidi="hi-IN"/>
    </w:rPr>
  </w:style>
  <w:style w:type="paragraph" w:styleId="ab">
    <w:name w:val="header"/>
    <w:basedOn w:val="a"/>
    <w:link w:val="ac"/>
    <w:rsid w:val="0072134F"/>
    <w:pPr>
      <w:tabs>
        <w:tab w:val="center" w:pos="4677"/>
        <w:tab w:val="right" w:pos="9355"/>
      </w:tabs>
      <w:suppressAutoHyphens/>
    </w:pPr>
    <w:rPr>
      <w:rFonts w:eastAsia="DejaVu Sans" w:cs="DejaVu Sans"/>
      <w:kern w:val="1"/>
      <w:sz w:val="24"/>
      <w:szCs w:val="24"/>
      <w:lang w:eastAsia="hi-IN" w:bidi="hi-IN"/>
    </w:rPr>
  </w:style>
  <w:style w:type="character" w:customStyle="1" w:styleId="ac">
    <w:name w:val="Верхний колонтитул Знак"/>
    <w:basedOn w:val="a0"/>
    <w:link w:val="ab"/>
    <w:uiPriority w:val="99"/>
    <w:rsid w:val="0072134F"/>
    <w:rPr>
      <w:rFonts w:ascii="Times New Roman" w:eastAsia="DejaVu Sans" w:hAnsi="Times New Roman" w:cs="DejaVu Sans"/>
      <w:kern w:val="1"/>
      <w:sz w:val="24"/>
      <w:szCs w:val="24"/>
      <w:lang w:eastAsia="hi-IN" w:bidi="hi-IN"/>
    </w:rPr>
  </w:style>
  <w:style w:type="paragraph" w:styleId="ad">
    <w:name w:val="footer"/>
    <w:basedOn w:val="a"/>
    <w:link w:val="ae"/>
    <w:rsid w:val="0072134F"/>
    <w:pPr>
      <w:tabs>
        <w:tab w:val="center" w:pos="4677"/>
        <w:tab w:val="right" w:pos="9355"/>
      </w:tabs>
      <w:suppressAutoHyphens/>
    </w:pPr>
    <w:rPr>
      <w:rFonts w:eastAsia="DejaVu Sans" w:cs="DejaVu Sans"/>
      <w:kern w:val="1"/>
      <w:sz w:val="24"/>
      <w:szCs w:val="24"/>
      <w:lang w:eastAsia="hi-IN" w:bidi="hi-IN"/>
    </w:rPr>
  </w:style>
  <w:style w:type="character" w:customStyle="1" w:styleId="ae">
    <w:name w:val="Нижний колонтитул Знак"/>
    <w:basedOn w:val="a0"/>
    <w:link w:val="ad"/>
    <w:rsid w:val="0072134F"/>
    <w:rPr>
      <w:rFonts w:ascii="Times New Roman" w:eastAsia="DejaVu Sans" w:hAnsi="Times New Roman" w:cs="DejaVu Sans"/>
      <w:kern w:val="1"/>
      <w:sz w:val="24"/>
      <w:szCs w:val="24"/>
      <w:lang w:eastAsia="hi-IN" w:bidi="hi-IN"/>
    </w:rPr>
  </w:style>
  <w:style w:type="paragraph" w:customStyle="1" w:styleId="af">
    <w:name w:val="Содержимое таблицы"/>
    <w:basedOn w:val="a"/>
    <w:rsid w:val="0072134F"/>
    <w:pPr>
      <w:suppressLineNumbers/>
      <w:suppressAutoHyphens/>
    </w:pPr>
    <w:rPr>
      <w:rFonts w:eastAsia="DejaVu Sans" w:cs="DejaVu Sans"/>
      <w:kern w:val="1"/>
      <w:sz w:val="24"/>
      <w:szCs w:val="24"/>
      <w:lang w:eastAsia="hi-IN" w:bidi="hi-IN"/>
    </w:rPr>
  </w:style>
  <w:style w:type="paragraph" w:customStyle="1" w:styleId="af0">
    <w:name w:val="Заголовок таблицы"/>
    <w:basedOn w:val="af"/>
    <w:rsid w:val="0072134F"/>
    <w:pPr>
      <w:jc w:val="center"/>
    </w:pPr>
    <w:rPr>
      <w:b/>
      <w:bCs/>
    </w:rPr>
  </w:style>
  <w:style w:type="paragraph" w:styleId="af1">
    <w:name w:val="Balloon Text"/>
    <w:basedOn w:val="a"/>
    <w:link w:val="af2"/>
    <w:unhideWhenUsed/>
    <w:rsid w:val="0072134F"/>
    <w:pPr>
      <w:suppressAutoHyphens/>
    </w:pPr>
    <w:rPr>
      <w:rFonts w:ascii="Segoe UI" w:eastAsia="DejaVu Sans" w:hAnsi="Segoe UI" w:cs="Mangal"/>
      <w:kern w:val="1"/>
      <w:sz w:val="18"/>
      <w:szCs w:val="16"/>
      <w:lang w:val="x-none" w:eastAsia="hi-IN" w:bidi="hi-IN"/>
    </w:rPr>
  </w:style>
  <w:style w:type="character" w:customStyle="1" w:styleId="af2">
    <w:name w:val="Текст выноски Знак"/>
    <w:basedOn w:val="a0"/>
    <w:link w:val="af1"/>
    <w:uiPriority w:val="99"/>
    <w:rsid w:val="0072134F"/>
    <w:rPr>
      <w:rFonts w:ascii="Segoe UI" w:eastAsia="DejaVu Sans" w:hAnsi="Segoe UI" w:cs="Mangal"/>
      <w:kern w:val="1"/>
      <w:sz w:val="18"/>
      <w:szCs w:val="16"/>
      <w:lang w:val="x-none" w:eastAsia="hi-IN" w:bidi="hi-IN"/>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footnote text Char"/>
    <w:uiPriority w:val="99"/>
    <w:locked/>
    <w:rsid w:val="0072134F"/>
  </w:style>
  <w:style w:type="paragraph" w:customStyle="1" w:styleId="title0">
    <w:name w:val="title0"/>
    <w:basedOn w:val="a"/>
    <w:rsid w:val="0072134F"/>
    <w:pPr>
      <w:widowControl/>
      <w:spacing w:before="100" w:beforeAutospacing="1" w:after="100" w:afterAutospacing="1"/>
    </w:pPr>
    <w:rPr>
      <w:sz w:val="24"/>
      <w:szCs w:val="24"/>
    </w:rPr>
  </w:style>
  <w:style w:type="character" w:styleId="af3">
    <w:name w:val="page number"/>
    <w:rsid w:val="0072134F"/>
    <w:rPr>
      <w:rFonts w:cs="Times New Roman"/>
    </w:rPr>
  </w:style>
  <w:style w:type="character" w:styleId="af4">
    <w:name w:val="Hyperlink"/>
    <w:unhideWhenUsed/>
    <w:rsid w:val="0072134F"/>
    <w:rPr>
      <w:color w:val="0000FF"/>
      <w:u w:val="single"/>
    </w:rPr>
  </w:style>
  <w:style w:type="paragraph" w:customStyle="1" w:styleId="af5">
    <w:name w:val="Îñíîâíîé òåêñò"/>
    <w:basedOn w:val="a"/>
    <w:rsid w:val="0072134F"/>
    <w:pPr>
      <w:suppressAutoHyphens/>
      <w:autoSpaceDE w:val="0"/>
      <w:spacing w:after="120"/>
    </w:pPr>
    <w:rPr>
      <w:kern w:val="1"/>
      <w:sz w:val="24"/>
      <w:szCs w:val="24"/>
      <w:lang w:eastAsia="hi-IN" w:bidi="hi-IN"/>
    </w:rPr>
  </w:style>
  <w:style w:type="paragraph" w:customStyle="1" w:styleId="af6">
    <w:name w:val="Ñîäåðæèìîå òàáëèöû"/>
    <w:basedOn w:val="a"/>
    <w:rsid w:val="0072134F"/>
    <w:pPr>
      <w:suppressAutoHyphens/>
      <w:autoSpaceDE w:val="0"/>
    </w:pPr>
    <w:rPr>
      <w:kern w:val="1"/>
      <w:sz w:val="24"/>
      <w:szCs w:val="24"/>
      <w:lang w:eastAsia="hi-IN" w:bidi="hi-IN"/>
    </w:rPr>
  </w:style>
  <w:style w:type="character" w:customStyle="1" w:styleId="10">
    <w:name w:val="Заголовок 1 Знак"/>
    <w:basedOn w:val="a0"/>
    <w:link w:val="1"/>
    <w:uiPriority w:val="99"/>
    <w:rsid w:val="0072134F"/>
    <w:rPr>
      <w:rFonts w:ascii="Cambria" w:eastAsia="Calibri" w:hAnsi="Cambria" w:cs="Cambria"/>
      <w:b/>
      <w:bCs/>
      <w:color w:val="365F91"/>
      <w:sz w:val="28"/>
      <w:szCs w:val="28"/>
    </w:rPr>
  </w:style>
  <w:style w:type="paragraph" w:customStyle="1" w:styleId="13">
    <w:name w:val="Стиль1"/>
    <w:basedOn w:val="a"/>
    <w:uiPriority w:val="99"/>
    <w:rsid w:val="0072134F"/>
    <w:rPr>
      <w:rFonts w:ascii="Arial" w:eastAsia="Calibri" w:hAnsi="Arial" w:cs="Arial"/>
      <w:b/>
      <w:bCs/>
      <w:kern w:val="32"/>
      <w:sz w:val="32"/>
      <w:szCs w:val="32"/>
    </w:rPr>
  </w:style>
  <w:style w:type="paragraph" w:customStyle="1" w:styleId="Title">
    <w:name w:val="Title!Название НПА"/>
    <w:basedOn w:val="a"/>
    <w:uiPriority w:val="99"/>
    <w:rsid w:val="0072134F"/>
    <w:pPr>
      <w:spacing w:before="240" w:after="60"/>
      <w:ind w:firstLine="567"/>
      <w:jc w:val="center"/>
      <w:outlineLvl w:val="0"/>
    </w:pPr>
    <w:rPr>
      <w:rFonts w:ascii="Arial" w:eastAsia="Calibri" w:hAnsi="Arial" w:cs="Arial"/>
      <w:b/>
      <w:bCs/>
      <w:kern w:val="28"/>
      <w:sz w:val="32"/>
      <w:szCs w:val="32"/>
    </w:rPr>
  </w:style>
  <w:style w:type="paragraph" w:customStyle="1" w:styleId="ConsPlusTitle">
    <w:name w:val="ConsPlusTitle"/>
    <w:rsid w:val="0072134F"/>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DocList">
    <w:name w:val="ConsPlusDocList"/>
    <w:uiPriority w:val="99"/>
    <w:rsid w:val="0072134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72134F"/>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72134F"/>
    <w:pPr>
      <w:widowControl w:val="0"/>
      <w:autoSpaceDE w:val="0"/>
      <w:autoSpaceDN w:val="0"/>
      <w:spacing w:after="0" w:line="240" w:lineRule="auto"/>
    </w:pPr>
    <w:rPr>
      <w:rFonts w:ascii="Arial" w:eastAsia="Calibri" w:hAnsi="Arial" w:cs="Arial"/>
      <w:lang w:eastAsia="ru-RU"/>
    </w:rPr>
  </w:style>
  <w:style w:type="paragraph" w:styleId="af7">
    <w:name w:val="caption"/>
    <w:basedOn w:val="a"/>
    <w:next w:val="a"/>
    <w:uiPriority w:val="99"/>
    <w:qFormat/>
    <w:rsid w:val="0072134F"/>
    <w:pPr>
      <w:widowControl/>
      <w:jc w:val="center"/>
    </w:pPr>
    <w:rPr>
      <w:rFonts w:eastAsia="Calibri"/>
      <w:b/>
      <w:bCs/>
      <w:sz w:val="40"/>
      <w:szCs w:val="40"/>
    </w:rPr>
  </w:style>
  <w:style w:type="paragraph" w:customStyle="1" w:styleId="ListParagraph">
    <w:name w:val="List Paragraph"/>
    <w:basedOn w:val="a"/>
    <w:rsid w:val="0072134F"/>
    <w:pPr>
      <w:widowControl/>
      <w:spacing w:after="200" w:line="276" w:lineRule="auto"/>
      <w:ind w:left="720"/>
    </w:pPr>
    <w:rPr>
      <w:rFonts w:ascii="Calibri" w:hAnsi="Calibri" w:cs="Calibri"/>
      <w:sz w:val="22"/>
      <w:szCs w:val="22"/>
      <w:lang w:eastAsia="en-US"/>
    </w:rPr>
  </w:style>
  <w:style w:type="paragraph" w:customStyle="1" w:styleId="14">
    <w:name w:val="Абзац списка1"/>
    <w:basedOn w:val="a"/>
    <w:rsid w:val="0072134F"/>
    <w:pPr>
      <w:widowControl/>
      <w:spacing w:after="200" w:line="276" w:lineRule="auto"/>
      <w:ind w:left="720"/>
    </w:pPr>
    <w:rPr>
      <w:rFonts w:ascii="Calibri" w:eastAsia="Calibri" w:hAnsi="Calibri" w:cs="Calibri"/>
      <w:sz w:val="22"/>
      <w:szCs w:val="22"/>
      <w:lang w:eastAsia="en-US"/>
    </w:rPr>
  </w:style>
  <w:style w:type="character" w:customStyle="1" w:styleId="20">
    <w:name w:val="Заголовок 2 Знак"/>
    <w:basedOn w:val="a0"/>
    <w:link w:val="2"/>
    <w:uiPriority w:val="99"/>
    <w:rsid w:val="0072134F"/>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72134F"/>
    <w:rPr>
      <w:rFonts w:ascii="PetersburgCTT" w:eastAsia="Calibri" w:hAnsi="PetersburgCTT" w:cs="Times New Roman"/>
      <w:i/>
      <w:iCs/>
      <w:sz w:val="24"/>
      <w:szCs w:val="24"/>
      <w:lang w:eastAsia="ru-RU"/>
    </w:rPr>
  </w:style>
  <w:style w:type="character" w:customStyle="1" w:styleId="70">
    <w:name w:val="Заголовок 7 Знак"/>
    <w:basedOn w:val="a0"/>
    <w:link w:val="7"/>
    <w:uiPriority w:val="99"/>
    <w:rsid w:val="0072134F"/>
    <w:rPr>
      <w:rFonts w:ascii="PetersburgCTT" w:eastAsia="Calibri" w:hAnsi="PetersburgCTT" w:cs="Times New Roman"/>
      <w:sz w:val="24"/>
      <w:szCs w:val="24"/>
      <w:lang w:eastAsia="ru-RU"/>
    </w:rPr>
  </w:style>
  <w:style w:type="character" w:customStyle="1" w:styleId="80">
    <w:name w:val="Заголовок 8 Знак"/>
    <w:basedOn w:val="a0"/>
    <w:link w:val="8"/>
    <w:uiPriority w:val="99"/>
    <w:rsid w:val="0072134F"/>
    <w:rPr>
      <w:rFonts w:ascii="PetersburgCTT" w:eastAsia="Calibri" w:hAnsi="PetersburgCTT" w:cs="Times New Roman"/>
      <w:i/>
      <w:iCs/>
      <w:sz w:val="24"/>
      <w:szCs w:val="24"/>
      <w:lang w:eastAsia="ru-RU"/>
    </w:rPr>
  </w:style>
  <w:style w:type="character" w:customStyle="1" w:styleId="90">
    <w:name w:val="Заголовок 9 Знак"/>
    <w:basedOn w:val="a0"/>
    <w:link w:val="9"/>
    <w:uiPriority w:val="99"/>
    <w:rsid w:val="0072134F"/>
    <w:rPr>
      <w:rFonts w:ascii="PetersburgCTT" w:eastAsia="Calibri" w:hAnsi="PetersburgCTT" w:cs="Times New Roman"/>
      <w:i/>
      <w:iCs/>
      <w:sz w:val="24"/>
      <w:szCs w:val="24"/>
      <w:lang w:eastAsia="ru-RU"/>
    </w:rPr>
  </w:style>
  <w:style w:type="character" w:styleId="af8">
    <w:name w:val="FollowedHyperlink"/>
    <w:uiPriority w:val="99"/>
    <w:semiHidden/>
    <w:rsid w:val="0072134F"/>
    <w:rPr>
      <w:color w:val="800080"/>
      <w:u w:val="single"/>
    </w:rPr>
  </w:style>
  <w:style w:type="character" w:customStyle="1" w:styleId="61">
    <w:name w:val="Заголовок 6 Знак1"/>
    <w:aliases w:val="H6 Знак"/>
    <w:uiPriority w:val="99"/>
    <w:semiHidden/>
    <w:rsid w:val="0072134F"/>
    <w:rPr>
      <w:rFonts w:ascii="Cambria" w:hAnsi="Cambria" w:cs="Cambria"/>
      <w:i/>
      <w:iCs/>
      <w:color w:val="auto"/>
    </w:rPr>
  </w:style>
  <w:style w:type="paragraph" w:styleId="af9">
    <w:name w:val="Normal (Web)"/>
    <w:basedOn w:val="a"/>
    <w:uiPriority w:val="99"/>
    <w:rsid w:val="0072134F"/>
    <w:pPr>
      <w:widowControl/>
      <w:spacing w:before="100" w:beforeAutospacing="1" w:after="100" w:afterAutospacing="1"/>
    </w:pPr>
    <w:rPr>
      <w:sz w:val="24"/>
      <w:szCs w:val="24"/>
    </w:rPr>
  </w:style>
  <w:style w:type="paragraph" w:styleId="15">
    <w:name w:val="toc 1"/>
    <w:basedOn w:val="a"/>
    <w:next w:val="a"/>
    <w:autoRedefine/>
    <w:uiPriority w:val="99"/>
    <w:semiHidden/>
    <w:rsid w:val="0072134F"/>
    <w:pPr>
      <w:widowControl/>
      <w:tabs>
        <w:tab w:val="right" w:leader="dot" w:pos="9344"/>
      </w:tabs>
      <w:spacing w:before="120" w:after="120"/>
    </w:pPr>
    <w:rPr>
      <w:rFonts w:ascii="Calibri" w:hAnsi="Calibri" w:cs="Calibri"/>
      <w:b/>
      <w:bCs/>
      <w:caps/>
      <w:noProof/>
    </w:rPr>
  </w:style>
  <w:style w:type="paragraph" w:styleId="afa">
    <w:name w:val="footnote text"/>
    <w:aliases w:val="Текст сноски-FN,Footnote Text Char Знак Знак,Footnote Text Char Знак,single space,Текст сноски Знак Знак Знак,Footnote Text Char Знак Знак Знак Знак"/>
    <w:basedOn w:val="a"/>
    <w:link w:val="afb"/>
    <w:rsid w:val="0072134F"/>
    <w:pPr>
      <w:widowControl/>
      <w:jc w:val="both"/>
    </w:pPr>
    <w:rPr>
      <w:rFonts w:eastAsia="Calibri"/>
    </w:rPr>
  </w:style>
  <w:style w:type="character" w:customStyle="1" w:styleId="afb">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a"/>
    <w:uiPriority w:val="99"/>
    <w:semiHidden/>
    <w:rsid w:val="0072134F"/>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72134F"/>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72134F"/>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72134F"/>
    <w:rPr>
      <w:rFonts w:ascii="Times New Roman" w:hAnsi="Times New Roman" w:cs="Times New Roman"/>
      <w:sz w:val="20"/>
      <w:szCs w:val="20"/>
    </w:rPr>
  </w:style>
  <w:style w:type="paragraph" w:styleId="21">
    <w:name w:val="Body Text Indent 2"/>
    <w:basedOn w:val="a"/>
    <w:link w:val="22"/>
    <w:uiPriority w:val="99"/>
    <w:semiHidden/>
    <w:rsid w:val="0072134F"/>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72134F"/>
    <w:rPr>
      <w:rFonts w:ascii="Times New Roman CYR" w:eastAsia="Calibri" w:hAnsi="Times New Roman CYR" w:cs="Times New Roman"/>
      <w:sz w:val="20"/>
      <w:szCs w:val="20"/>
      <w:lang w:eastAsia="ru-RU"/>
    </w:rPr>
  </w:style>
  <w:style w:type="paragraph" w:styleId="32">
    <w:name w:val="Body Text Indent 3"/>
    <w:basedOn w:val="a"/>
    <w:link w:val="33"/>
    <w:uiPriority w:val="99"/>
    <w:semiHidden/>
    <w:rsid w:val="0072134F"/>
    <w:pPr>
      <w:widowControl/>
      <w:spacing w:after="120"/>
      <w:ind w:left="283"/>
      <w:jc w:val="both"/>
    </w:pPr>
    <w:rPr>
      <w:rFonts w:ascii="Times New Roman CYR" w:eastAsia="Calibri" w:hAnsi="Times New Roman CYR"/>
      <w:sz w:val="16"/>
      <w:szCs w:val="16"/>
    </w:rPr>
  </w:style>
  <w:style w:type="character" w:customStyle="1" w:styleId="33">
    <w:name w:val="Основной текст с отступом 3 Знак"/>
    <w:basedOn w:val="a0"/>
    <w:link w:val="32"/>
    <w:uiPriority w:val="99"/>
    <w:semiHidden/>
    <w:rsid w:val="0072134F"/>
    <w:rPr>
      <w:rFonts w:ascii="Times New Roman CYR" w:eastAsia="Calibri" w:hAnsi="Times New Roman CYR" w:cs="Times New Roman"/>
      <w:sz w:val="16"/>
      <w:szCs w:val="16"/>
      <w:lang w:eastAsia="ru-RU"/>
    </w:rPr>
  </w:style>
  <w:style w:type="paragraph" w:styleId="afc">
    <w:name w:val="No Spacing"/>
    <w:uiPriority w:val="99"/>
    <w:qFormat/>
    <w:rsid w:val="0072134F"/>
    <w:pPr>
      <w:spacing w:after="0" w:line="240" w:lineRule="auto"/>
      <w:jc w:val="both"/>
    </w:pPr>
    <w:rPr>
      <w:rFonts w:ascii="Times New Roman CYR" w:eastAsia="Times New Roman" w:hAnsi="Times New Roman CYR" w:cs="Times New Roman CYR"/>
      <w:sz w:val="28"/>
      <w:szCs w:val="28"/>
      <w:lang w:eastAsia="ru-RU"/>
    </w:rPr>
  </w:style>
  <w:style w:type="paragraph" w:styleId="afd">
    <w:name w:val="List Paragraph"/>
    <w:basedOn w:val="a"/>
    <w:uiPriority w:val="99"/>
    <w:qFormat/>
    <w:rsid w:val="0072134F"/>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72134F"/>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2134F"/>
    <w:pPr>
      <w:widowControl/>
      <w:spacing w:before="100" w:beforeAutospacing="1" w:after="100" w:afterAutospacing="1"/>
    </w:pPr>
    <w:rPr>
      <w:rFonts w:ascii="Tahoma" w:hAnsi="Tahoma" w:cs="Tahoma"/>
      <w:lang w:val="en-US" w:eastAsia="en-US"/>
    </w:rPr>
  </w:style>
  <w:style w:type="paragraph" w:customStyle="1" w:styleId="xl65">
    <w:name w:val="xl65"/>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72134F"/>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72134F"/>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72134F"/>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72134F"/>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72134F"/>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72134F"/>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72134F"/>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72134F"/>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72134F"/>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72134F"/>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72134F"/>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72134F"/>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72134F"/>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72134F"/>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72134F"/>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72134F"/>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72134F"/>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72134F"/>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72134F"/>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72134F"/>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72134F"/>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72134F"/>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72134F"/>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72134F"/>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72134F"/>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72134F"/>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72134F"/>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72134F"/>
    <w:pPr>
      <w:widowControl/>
      <w:pBdr>
        <w:right w:val="single" w:sz="8" w:space="0" w:color="000000"/>
      </w:pBdr>
      <w:shd w:val="clear" w:color="auto" w:fill="FFFFFF"/>
      <w:spacing w:before="100" w:beforeAutospacing="1" w:after="100" w:afterAutospacing="1"/>
    </w:pPr>
    <w:rPr>
      <w:sz w:val="22"/>
      <w:szCs w:val="22"/>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72134F"/>
    <w:pPr>
      <w:widowControl/>
      <w:spacing w:after="160" w:line="240" w:lineRule="exact"/>
    </w:pPr>
    <w:rPr>
      <w:rFonts w:eastAsia="SimSun"/>
      <w:b/>
      <w:bCs/>
      <w:sz w:val="28"/>
      <w:szCs w:val="28"/>
      <w:lang w:val="en-US" w:eastAsia="en-US"/>
    </w:rPr>
  </w:style>
  <w:style w:type="paragraph" w:customStyle="1" w:styleId="aff0">
    <w:name w:val="Таблица"/>
    <w:basedOn w:val="a"/>
    <w:uiPriority w:val="99"/>
    <w:rsid w:val="0072134F"/>
    <w:pPr>
      <w:widowControl/>
      <w:jc w:val="center"/>
    </w:pPr>
    <w:rPr>
      <w:rFonts w:eastAsia="Calibri"/>
      <w:b/>
      <w:bCs/>
      <w:sz w:val="28"/>
      <w:szCs w:val="28"/>
    </w:rPr>
  </w:style>
  <w:style w:type="paragraph" w:customStyle="1" w:styleId="aff1">
    <w:name w:val="Ст. без интервала"/>
    <w:basedOn w:val="afc"/>
    <w:uiPriority w:val="99"/>
    <w:rsid w:val="0072134F"/>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2"/>
    <w:uiPriority w:val="99"/>
    <w:rsid w:val="0072134F"/>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72134F"/>
    <w:pPr>
      <w:widowControl/>
      <w:suppressAutoHyphens/>
      <w:spacing w:after="200" w:line="276" w:lineRule="auto"/>
    </w:pPr>
    <w:rPr>
      <w:sz w:val="28"/>
      <w:szCs w:val="28"/>
      <w:lang w:eastAsia="ar-SA"/>
    </w:rPr>
  </w:style>
  <w:style w:type="character" w:customStyle="1" w:styleId="aff2">
    <w:name w:val="Без интервала Знак"/>
    <w:link w:val="16"/>
    <w:uiPriority w:val="99"/>
    <w:locked/>
    <w:rsid w:val="0072134F"/>
    <w:rPr>
      <w:rFonts w:cs="Calibri"/>
      <w:lang w:eastAsia="ar-SA"/>
    </w:rPr>
  </w:style>
  <w:style w:type="paragraph" w:customStyle="1" w:styleId="16">
    <w:name w:val="Без интервала1"/>
    <w:link w:val="aff2"/>
    <w:uiPriority w:val="99"/>
    <w:rsid w:val="0072134F"/>
    <w:pPr>
      <w:suppressAutoHyphens/>
      <w:spacing w:after="0" w:line="240" w:lineRule="auto"/>
    </w:pPr>
    <w:rPr>
      <w:rFonts w:cs="Calibri"/>
      <w:lang w:eastAsia="ar-SA"/>
    </w:rPr>
  </w:style>
  <w:style w:type="paragraph" w:customStyle="1" w:styleId="Char">
    <w:name w:val="Char"/>
    <w:basedOn w:val="a"/>
    <w:uiPriority w:val="99"/>
    <w:rsid w:val="0072134F"/>
    <w:pPr>
      <w:widowControl/>
      <w:spacing w:after="160" w:line="240" w:lineRule="exact"/>
    </w:pPr>
    <w:rPr>
      <w:rFonts w:ascii="Arial" w:hAnsi="Arial" w:cs="Arial"/>
      <w:lang w:val="fr-FR" w:eastAsia="en-US"/>
    </w:rPr>
  </w:style>
  <w:style w:type="paragraph" w:customStyle="1" w:styleId="Style2">
    <w:name w:val="Style2"/>
    <w:basedOn w:val="a"/>
    <w:uiPriority w:val="99"/>
    <w:rsid w:val="0072134F"/>
    <w:pPr>
      <w:autoSpaceDE w:val="0"/>
      <w:autoSpaceDN w:val="0"/>
      <w:adjustRightInd w:val="0"/>
    </w:pPr>
    <w:rPr>
      <w:sz w:val="24"/>
      <w:szCs w:val="24"/>
    </w:rPr>
  </w:style>
  <w:style w:type="paragraph" w:customStyle="1" w:styleId="Style3">
    <w:name w:val="Style3"/>
    <w:basedOn w:val="a"/>
    <w:uiPriority w:val="99"/>
    <w:rsid w:val="0072134F"/>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72134F"/>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72134F"/>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72134F"/>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Default">
    <w:name w:val="Default"/>
    <w:uiPriority w:val="99"/>
    <w:rsid w:val="0072134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72134F"/>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17">
    <w:name w:val="Знак Знак Знак1"/>
    <w:basedOn w:val="a"/>
    <w:uiPriority w:val="99"/>
    <w:rsid w:val="0072134F"/>
    <w:pPr>
      <w:widowControl/>
      <w:spacing w:after="160" w:line="240" w:lineRule="exact"/>
    </w:pPr>
    <w:rPr>
      <w:rFonts w:ascii="Verdana" w:hAnsi="Verdana" w:cs="Verdana"/>
      <w:lang w:val="en-US" w:eastAsia="en-US"/>
    </w:rPr>
  </w:style>
  <w:style w:type="character" w:customStyle="1" w:styleId="18">
    <w:name w:val="Основной шрифт абзаца1"/>
    <w:rsid w:val="0072134F"/>
    <w:rPr>
      <w:sz w:val="20"/>
      <w:szCs w:val="20"/>
    </w:rPr>
  </w:style>
  <w:style w:type="character" w:customStyle="1" w:styleId="230">
    <w:name w:val="Знак Знак23"/>
    <w:uiPriority w:val="99"/>
    <w:rsid w:val="0072134F"/>
    <w:rPr>
      <w:rFonts w:ascii="Times New Roman" w:hAnsi="Times New Roman" w:cs="Times New Roman"/>
      <w:b/>
      <w:bCs/>
      <w:caps/>
      <w:sz w:val="28"/>
      <w:szCs w:val="28"/>
      <w:lang w:val="en-US"/>
    </w:rPr>
  </w:style>
  <w:style w:type="character" w:customStyle="1" w:styleId="220">
    <w:name w:val="Знак Знак22"/>
    <w:uiPriority w:val="99"/>
    <w:rsid w:val="0072134F"/>
    <w:rPr>
      <w:rFonts w:ascii="Times New Roman" w:hAnsi="Times New Roman" w:cs="Times New Roman"/>
      <w:b/>
      <w:bCs/>
      <w:kern w:val="24"/>
      <w:sz w:val="28"/>
      <w:szCs w:val="28"/>
    </w:rPr>
  </w:style>
  <w:style w:type="character" w:customStyle="1" w:styleId="H6">
    <w:name w:val="H6 Знак Знак"/>
    <w:uiPriority w:val="99"/>
    <w:rsid w:val="0072134F"/>
    <w:rPr>
      <w:rFonts w:ascii="PetersburgCTT" w:hAnsi="PetersburgCTT" w:cs="PetersburgCTT"/>
      <w:i/>
      <w:iCs/>
      <w:sz w:val="24"/>
      <w:szCs w:val="24"/>
      <w:lang w:eastAsia="en-US"/>
    </w:rPr>
  </w:style>
  <w:style w:type="character" w:customStyle="1" w:styleId="19">
    <w:name w:val="Основной текст 1 Знак"/>
    <w:aliases w:val="Нумерованный список !! Знак,Надин стиль Знак,Body Text Indent Знак,Iniiaiie oaeno 1 Знак Знак"/>
    <w:uiPriority w:val="99"/>
    <w:rsid w:val="0072134F"/>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72134F"/>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72134F"/>
  </w:style>
  <w:style w:type="character" w:customStyle="1" w:styleId="FontStyle12">
    <w:name w:val="Font Style12"/>
    <w:uiPriority w:val="99"/>
    <w:rsid w:val="0072134F"/>
    <w:rPr>
      <w:rFonts w:ascii="Times New Roman" w:hAnsi="Times New Roman" w:cs="Times New Roman"/>
      <w:b/>
      <w:bCs/>
      <w:sz w:val="26"/>
      <w:szCs w:val="26"/>
    </w:rPr>
  </w:style>
  <w:style w:type="character" w:customStyle="1" w:styleId="FontStyle13">
    <w:name w:val="Font Style13"/>
    <w:uiPriority w:val="99"/>
    <w:rsid w:val="0072134F"/>
    <w:rPr>
      <w:rFonts w:ascii="Times New Roman" w:hAnsi="Times New Roman" w:cs="Times New Roman"/>
      <w:sz w:val="26"/>
      <w:szCs w:val="26"/>
    </w:rPr>
  </w:style>
  <w:style w:type="table" w:styleId="aff3">
    <w:name w:val="Table Grid"/>
    <w:basedOn w:val="a1"/>
    <w:uiPriority w:val="99"/>
    <w:rsid w:val="0072134F"/>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1"/>
    <w:uiPriority w:val="99"/>
    <w:rsid w:val="0072134F"/>
    <w:rPr>
      <w:b/>
      <w:bCs/>
      <w:sz w:val="40"/>
      <w:szCs w:val="40"/>
    </w:rPr>
  </w:style>
  <w:style w:type="character" w:customStyle="1" w:styleId="aff4">
    <w:name w:val="Знак Знак"/>
    <w:uiPriority w:val="99"/>
    <w:rsid w:val="0072134F"/>
    <w:rPr>
      <w:rFonts w:ascii="Tahoma" w:hAnsi="Tahoma" w:cs="Tahoma"/>
      <w:sz w:val="16"/>
      <w:szCs w:val="16"/>
    </w:rPr>
  </w:style>
  <w:style w:type="numbering" w:customStyle="1" w:styleId="1b">
    <w:name w:val="Нет списка1"/>
    <w:next w:val="a2"/>
    <w:uiPriority w:val="99"/>
    <w:semiHidden/>
    <w:unhideWhenUsed/>
    <w:rsid w:val="0072134F"/>
  </w:style>
  <w:style w:type="table" w:customStyle="1" w:styleId="1c">
    <w:name w:val="Сетка таблицы1"/>
    <w:basedOn w:val="a1"/>
    <w:next w:val="aff3"/>
    <w:uiPriority w:val="99"/>
    <w:rsid w:val="0072134F"/>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нум список 1"/>
    <w:uiPriority w:val="99"/>
    <w:rsid w:val="0072134F"/>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WW8Num1z1">
    <w:name w:val="WW8Num1z1"/>
    <w:rsid w:val="0072134F"/>
  </w:style>
  <w:style w:type="character" w:customStyle="1" w:styleId="WW8Num1z2">
    <w:name w:val="WW8Num1z2"/>
    <w:rsid w:val="0072134F"/>
  </w:style>
  <w:style w:type="character" w:customStyle="1" w:styleId="WW8Num1z3">
    <w:name w:val="WW8Num1z3"/>
    <w:rsid w:val="0072134F"/>
  </w:style>
  <w:style w:type="character" w:customStyle="1" w:styleId="WW8Num1z4">
    <w:name w:val="WW8Num1z4"/>
    <w:rsid w:val="0072134F"/>
  </w:style>
  <w:style w:type="character" w:customStyle="1" w:styleId="WW8Num1z5">
    <w:name w:val="WW8Num1z5"/>
    <w:rsid w:val="0072134F"/>
  </w:style>
  <w:style w:type="character" w:customStyle="1" w:styleId="WW8Num1z6">
    <w:name w:val="WW8Num1z6"/>
    <w:rsid w:val="0072134F"/>
  </w:style>
  <w:style w:type="character" w:customStyle="1" w:styleId="WW8Num1z7">
    <w:name w:val="WW8Num1z7"/>
    <w:rsid w:val="0072134F"/>
  </w:style>
  <w:style w:type="character" w:customStyle="1" w:styleId="WW8Num1z8">
    <w:name w:val="WW8Num1z8"/>
    <w:rsid w:val="0072134F"/>
  </w:style>
  <w:style w:type="character" w:customStyle="1" w:styleId="WW8Num2z1">
    <w:name w:val="WW8Num2z1"/>
    <w:rsid w:val="0072134F"/>
    <w:rPr>
      <w:rFonts w:hint="default"/>
      <w:b/>
    </w:rPr>
  </w:style>
  <w:style w:type="character" w:customStyle="1" w:styleId="WW8Num2z2">
    <w:name w:val="WW8Num2z2"/>
    <w:rsid w:val="0072134F"/>
    <w:rPr>
      <w:rFonts w:cs="Times New Roman"/>
    </w:rPr>
  </w:style>
  <w:style w:type="character" w:customStyle="1" w:styleId="WW8Num2z3">
    <w:name w:val="WW8Num2z3"/>
    <w:rsid w:val="0072134F"/>
  </w:style>
  <w:style w:type="character" w:customStyle="1" w:styleId="WW8Num2z4">
    <w:name w:val="WW8Num2z4"/>
    <w:rsid w:val="0072134F"/>
  </w:style>
  <w:style w:type="character" w:customStyle="1" w:styleId="WW8Num2z5">
    <w:name w:val="WW8Num2z5"/>
    <w:rsid w:val="0072134F"/>
  </w:style>
  <w:style w:type="character" w:customStyle="1" w:styleId="WW8Num2z6">
    <w:name w:val="WW8Num2z6"/>
    <w:rsid w:val="0072134F"/>
  </w:style>
  <w:style w:type="character" w:customStyle="1" w:styleId="WW8Num2z7">
    <w:name w:val="WW8Num2z7"/>
    <w:rsid w:val="0072134F"/>
  </w:style>
  <w:style w:type="character" w:customStyle="1" w:styleId="WW8Num2z8">
    <w:name w:val="WW8Num2z8"/>
    <w:rsid w:val="0072134F"/>
  </w:style>
  <w:style w:type="character" w:customStyle="1" w:styleId="WW8Num3z0">
    <w:name w:val="WW8Num3z0"/>
    <w:rsid w:val="0072134F"/>
    <w:rPr>
      <w:rFonts w:hint="default"/>
    </w:rPr>
  </w:style>
  <w:style w:type="character" w:customStyle="1" w:styleId="WW8Num3z1">
    <w:name w:val="WW8Num3z1"/>
    <w:rsid w:val="0072134F"/>
  </w:style>
  <w:style w:type="character" w:customStyle="1" w:styleId="WW8Num3z2">
    <w:name w:val="WW8Num3z2"/>
    <w:rsid w:val="0072134F"/>
  </w:style>
  <w:style w:type="character" w:customStyle="1" w:styleId="WW8Num3z3">
    <w:name w:val="WW8Num3z3"/>
    <w:rsid w:val="0072134F"/>
  </w:style>
  <w:style w:type="character" w:customStyle="1" w:styleId="WW8Num3z4">
    <w:name w:val="WW8Num3z4"/>
    <w:rsid w:val="0072134F"/>
  </w:style>
  <w:style w:type="character" w:customStyle="1" w:styleId="WW8Num3z5">
    <w:name w:val="WW8Num3z5"/>
    <w:rsid w:val="0072134F"/>
  </w:style>
  <w:style w:type="character" w:customStyle="1" w:styleId="WW8Num3z6">
    <w:name w:val="WW8Num3z6"/>
    <w:rsid w:val="0072134F"/>
  </w:style>
  <w:style w:type="character" w:customStyle="1" w:styleId="WW8Num3z7">
    <w:name w:val="WW8Num3z7"/>
    <w:rsid w:val="0072134F"/>
  </w:style>
  <w:style w:type="character" w:customStyle="1" w:styleId="WW8Num3z8">
    <w:name w:val="WW8Num3z8"/>
    <w:rsid w:val="0072134F"/>
  </w:style>
  <w:style w:type="character" w:customStyle="1" w:styleId="WW8Num4z0">
    <w:name w:val="WW8Num4z0"/>
    <w:rsid w:val="0072134F"/>
    <w:rPr>
      <w:rFonts w:hint="default"/>
    </w:rPr>
  </w:style>
  <w:style w:type="character" w:customStyle="1" w:styleId="WW8Num4z1">
    <w:name w:val="WW8Num4z1"/>
    <w:rsid w:val="0072134F"/>
  </w:style>
  <w:style w:type="character" w:customStyle="1" w:styleId="WW8Num4z2">
    <w:name w:val="WW8Num4z2"/>
    <w:rsid w:val="0072134F"/>
  </w:style>
  <w:style w:type="character" w:customStyle="1" w:styleId="WW8Num4z3">
    <w:name w:val="WW8Num4z3"/>
    <w:rsid w:val="0072134F"/>
  </w:style>
  <w:style w:type="character" w:customStyle="1" w:styleId="WW8Num4z4">
    <w:name w:val="WW8Num4z4"/>
    <w:rsid w:val="0072134F"/>
  </w:style>
  <w:style w:type="character" w:customStyle="1" w:styleId="WW8Num4z5">
    <w:name w:val="WW8Num4z5"/>
    <w:rsid w:val="0072134F"/>
  </w:style>
  <w:style w:type="character" w:customStyle="1" w:styleId="WW8Num4z6">
    <w:name w:val="WW8Num4z6"/>
    <w:rsid w:val="0072134F"/>
  </w:style>
  <w:style w:type="character" w:customStyle="1" w:styleId="WW8Num4z7">
    <w:name w:val="WW8Num4z7"/>
    <w:rsid w:val="0072134F"/>
  </w:style>
  <w:style w:type="character" w:customStyle="1" w:styleId="WW8Num4z8">
    <w:name w:val="WW8Num4z8"/>
    <w:rsid w:val="0072134F"/>
  </w:style>
  <w:style w:type="character" w:customStyle="1" w:styleId="aff5">
    <w:name w:val="Символ сноски"/>
    <w:rsid w:val="0072134F"/>
    <w:rPr>
      <w:vertAlign w:val="superscript"/>
    </w:rPr>
  </w:style>
  <w:style w:type="character" w:customStyle="1" w:styleId="aff6">
    <w:name w:val=" Знак"/>
    <w:rsid w:val="0072134F"/>
    <w:rPr>
      <w:rFonts w:ascii="Tahoma" w:hAnsi="Tahoma" w:cs="Tahoma"/>
      <w:sz w:val="16"/>
      <w:szCs w:val="16"/>
    </w:rPr>
  </w:style>
  <w:style w:type="character" w:customStyle="1" w:styleId="1e">
    <w:name w:val=" Знак1"/>
    <w:rsid w:val="0072134F"/>
  </w:style>
  <w:style w:type="character" w:styleId="aff7">
    <w:name w:val="footnote reference"/>
    <w:rsid w:val="0072134F"/>
    <w:rPr>
      <w:vertAlign w:val="superscript"/>
    </w:rPr>
  </w:style>
  <w:style w:type="character" w:customStyle="1" w:styleId="aff8">
    <w:name w:val="Символы концевой сноски"/>
    <w:rsid w:val="0072134F"/>
    <w:rPr>
      <w:vertAlign w:val="superscript"/>
    </w:rPr>
  </w:style>
  <w:style w:type="character" w:customStyle="1" w:styleId="WW-">
    <w:name w:val="WW-Символы концевой сноски"/>
    <w:rsid w:val="0072134F"/>
  </w:style>
  <w:style w:type="character" w:styleId="aff9">
    <w:name w:val="endnote reference"/>
    <w:rsid w:val="0072134F"/>
    <w:rPr>
      <w:vertAlign w:val="superscript"/>
    </w:rPr>
  </w:style>
  <w:style w:type="character" w:customStyle="1" w:styleId="DefaultParagraphFont">
    <w:name w:val="Default Paragraph Font"/>
    <w:rsid w:val="0072134F"/>
  </w:style>
  <w:style w:type="character" w:customStyle="1" w:styleId="footnotereference">
    <w:name w:val="footnote reference"/>
    <w:rsid w:val="0072134F"/>
    <w:rPr>
      <w:rFonts w:ascii="Calibri" w:hAnsi="Calibri" w:cs="Calibri"/>
      <w:sz w:val="20"/>
      <w:szCs w:val="20"/>
      <w:vertAlign w:val="superscript"/>
    </w:rPr>
  </w:style>
  <w:style w:type="paragraph" w:customStyle="1" w:styleId="affa">
    <w:name w:val="Заголовок"/>
    <w:basedOn w:val="a"/>
    <w:next w:val="a6"/>
    <w:rsid w:val="0072134F"/>
    <w:pPr>
      <w:keepNext/>
      <w:widowControl/>
      <w:suppressAutoHyphens/>
      <w:spacing w:before="240" w:after="120"/>
    </w:pPr>
    <w:rPr>
      <w:rFonts w:ascii="Arial" w:eastAsia="Microsoft YaHei" w:hAnsi="Arial" w:cs="Arial"/>
      <w:sz w:val="28"/>
      <w:szCs w:val="28"/>
      <w:lang w:eastAsia="ar-SA"/>
    </w:rPr>
  </w:style>
  <w:style w:type="paragraph" w:customStyle="1" w:styleId="1f">
    <w:name w:val="Название1"/>
    <w:basedOn w:val="a"/>
    <w:rsid w:val="0072134F"/>
    <w:pPr>
      <w:widowControl/>
      <w:suppressLineNumbers/>
      <w:suppressAutoHyphens/>
      <w:spacing w:before="120" w:after="120"/>
    </w:pPr>
    <w:rPr>
      <w:rFonts w:cs="Arial"/>
      <w:i/>
      <w:iCs/>
      <w:sz w:val="24"/>
      <w:szCs w:val="24"/>
      <w:lang w:eastAsia="ar-SA"/>
    </w:rPr>
  </w:style>
  <w:style w:type="paragraph" w:customStyle="1" w:styleId="1f0">
    <w:name w:val="Схема документа1"/>
    <w:basedOn w:val="a"/>
    <w:rsid w:val="0072134F"/>
    <w:pPr>
      <w:widowControl/>
      <w:shd w:val="clear" w:color="auto" w:fill="000080"/>
      <w:suppressAutoHyphens/>
    </w:pPr>
    <w:rPr>
      <w:rFonts w:ascii="Tahoma" w:hAnsi="Tahoma" w:cs="Tahoma"/>
      <w:lang w:eastAsia="ar-SA"/>
    </w:rPr>
  </w:style>
  <w:style w:type="paragraph" w:customStyle="1" w:styleId="ConsNormal">
    <w:name w:val="ConsNormal"/>
    <w:rsid w:val="0072134F"/>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affb">
    <w:name w:val="Содержимое врезки"/>
    <w:basedOn w:val="a6"/>
    <w:rsid w:val="0072134F"/>
    <w:pPr>
      <w:widowControl/>
    </w:pPr>
    <w:rPr>
      <w:rFonts w:eastAsia="Times New Roman" w:cs="Times New Roman"/>
      <w:kern w:val="0"/>
      <w:lang w:eastAsia="ar-SA" w:bidi="ar-SA"/>
    </w:rPr>
  </w:style>
  <w:style w:type="paragraph" w:customStyle="1" w:styleId="HTMLPreformatted">
    <w:name w:val="HTML Preformatted"/>
    <w:basedOn w:val="a"/>
    <w:rsid w:val="007213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A"/>
      <w:sz w:val="24"/>
      <w:szCs w:val="24"/>
      <w:lang w:eastAsia="ar-SA"/>
    </w:rPr>
  </w:style>
  <w:style w:type="paragraph" w:customStyle="1" w:styleId="footnotetext">
    <w:name w:val="footnote text"/>
    <w:basedOn w:val="a"/>
    <w:rsid w:val="0072134F"/>
    <w:pPr>
      <w:widowControl/>
      <w:suppressAutoHyphens/>
    </w:pPr>
    <w:rPr>
      <w:color w:val="00000A"/>
      <w:sz w:val="24"/>
      <w:szCs w:val="24"/>
      <w:lang w:eastAsia="ar-SA"/>
    </w:rPr>
  </w:style>
  <w:style w:type="paragraph" w:customStyle="1" w:styleId="NormalWeb">
    <w:name w:val="Normal (Web)"/>
    <w:basedOn w:val="a"/>
    <w:rsid w:val="0072134F"/>
    <w:pPr>
      <w:widowControl/>
      <w:suppressAutoHyphens/>
      <w:spacing w:before="100" w:after="100"/>
    </w:pPr>
    <w:rPr>
      <w:color w:val="00000A"/>
      <w:sz w:val="24"/>
      <w:szCs w:val="24"/>
      <w:lang w:eastAsia="ar-SA"/>
    </w:rPr>
  </w:style>
  <w:style w:type="paragraph" w:customStyle="1" w:styleId="title1">
    <w:name w:val="title"/>
    <w:basedOn w:val="a"/>
    <w:rsid w:val="0072134F"/>
    <w:pPr>
      <w:widowControl/>
      <w:spacing w:before="100" w:beforeAutospacing="1" w:after="100" w:afterAutospacing="1"/>
    </w:pPr>
    <w:rPr>
      <w:sz w:val="24"/>
      <w:szCs w:val="24"/>
    </w:rPr>
  </w:style>
  <w:style w:type="paragraph" w:styleId="affc">
    <w:name w:val="Plain Text"/>
    <w:basedOn w:val="a"/>
    <w:link w:val="affd"/>
    <w:rsid w:val="0072134F"/>
    <w:pPr>
      <w:widowControl/>
    </w:pPr>
    <w:rPr>
      <w:rFonts w:ascii="Courier New" w:hAnsi="Courier New"/>
      <w:lang w:val="x-none" w:eastAsia="x-none"/>
    </w:rPr>
  </w:style>
  <w:style w:type="character" w:customStyle="1" w:styleId="affd">
    <w:name w:val="Текст Знак"/>
    <w:basedOn w:val="a0"/>
    <w:link w:val="affc"/>
    <w:rsid w:val="0072134F"/>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9" w:qFormat="1"/>
    <w:lsdException w:name="heading 6" w:qFormat="1"/>
    <w:lsdException w:name="heading 7" w:qFormat="1"/>
    <w:lsdException w:name="heading 8" w:qFormat="1"/>
    <w:lsdException w:name="heading 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qFormat="1"/>
    <w:lsdException w:name="footnote reference" w:uiPriority="0"/>
    <w:lsdException w:name="page number" w:uiPriority="0"/>
    <w:lsdException w:name="end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Balloon Text"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34F"/>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2134F"/>
    <w:pPr>
      <w:keepNext/>
      <w:keepLines/>
      <w:widowControl/>
      <w:spacing w:before="480" w:line="276" w:lineRule="auto"/>
      <w:outlineLvl w:val="0"/>
    </w:pPr>
    <w:rPr>
      <w:rFonts w:ascii="Cambria" w:eastAsia="Calibri" w:hAnsi="Cambria" w:cs="Cambria"/>
      <w:b/>
      <w:bCs/>
      <w:color w:val="365F91"/>
      <w:sz w:val="28"/>
      <w:szCs w:val="28"/>
      <w:lang w:eastAsia="en-US"/>
    </w:rPr>
  </w:style>
  <w:style w:type="paragraph" w:styleId="2">
    <w:name w:val="heading 2"/>
    <w:basedOn w:val="a"/>
    <w:next w:val="a"/>
    <w:link w:val="20"/>
    <w:uiPriority w:val="99"/>
    <w:qFormat/>
    <w:rsid w:val="0072134F"/>
    <w:pPr>
      <w:keepNext/>
      <w:widowControl/>
      <w:outlineLvl w:val="1"/>
    </w:pPr>
    <w:rPr>
      <w:rFonts w:eastAsia="Calibri"/>
    </w:rPr>
  </w:style>
  <w:style w:type="paragraph" w:styleId="3">
    <w:name w:val="heading 3"/>
    <w:aliases w:val="H3,&quot;Сапфир&quot;"/>
    <w:basedOn w:val="a"/>
    <w:next w:val="a"/>
    <w:link w:val="30"/>
    <w:uiPriority w:val="99"/>
    <w:qFormat/>
    <w:rsid w:val="0072134F"/>
    <w:pPr>
      <w:keepNext/>
      <w:numPr>
        <w:ilvl w:val="2"/>
        <w:numId w:val="1"/>
      </w:numPr>
      <w:suppressAutoHyphens/>
      <w:spacing w:before="240" w:after="60"/>
      <w:outlineLvl w:val="2"/>
    </w:pPr>
    <w:rPr>
      <w:rFonts w:ascii="Cambria" w:hAnsi="Cambria"/>
      <w:b/>
      <w:bCs/>
      <w:kern w:val="1"/>
      <w:sz w:val="26"/>
      <w:szCs w:val="26"/>
      <w:lang w:eastAsia="hi-IN" w:bidi="hi-IN"/>
    </w:rPr>
  </w:style>
  <w:style w:type="paragraph" w:styleId="4">
    <w:name w:val="heading 4"/>
    <w:basedOn w:val="a"/>
    <w:next w:val="a"/>
    <w:link w:val="40"/>
    <w:qFormat/>
    <w:rsid w:val="0072134F"/>
    <w:pPr>
      <w:keepNext/>
      <w:numPr>
        <w:ilvl w:val="3"/>
        <w:numId w:val="1"/>
      </w:numPr>
      <w:suppressAutoHyphens/>
      <w:spacing w:before="240" w:after="60"/>
      <w:outlineLvl w:val="3"/>
    </w:pPr>
    <w:rPr>
      <w:rFonts w:ascii="Calibri" w:hAnsi="Calibri"/>
      <w:b/>
      <w:bCs/>
      <w:kern w:val="1"/>
      <w:sz w:val="28"/>
      <w:szCs w:val="28"/>
      <w:lang w:eastAsia="hi-IN" w:bidi="hi-IN"/>
    </w:rPr>
  </w:style>
  <w:style w:type="paragraph" w:styleId="6">
    <w:name w:val="heading 6"/>
    <w:aliases w:val="H6"/>
    <w:basedOn w:val="a"/>
    <w:next w:val="a"/>
    <w:link w:val="60"/>
    <w:uiPriority w:val="99"/>
    <w:qFormat/>
    <w:rsid w:val="0072134F"/>
    <w:pPr>
      <w:widowControl/>
      <w:tabs>
        <w:tab w:val="num" w:pos="0"/>
      </w:tabs>
      <w:spacing w:before="240" w:after="60"/>
      <w:ind w:left="4320" w:hanging="720"/>
      <w:jc w:val="both"/>
      <w:outlineLvl w:val="5"/>
    </w:pPr>
    <w:rPr>
      <w:rFonts w:ascii="PetersburgCTT" w:eastAsia="Calibri" w:hAnsi="PetersburgCTT"/>
      <w:i/>
      <w:iCs/>
      <w:sz w:val="24"/>
      <w:szCs w:val="24"/>
    </w:rPr>
  </w:style>
  <w:style w:type="paragraph" w:styleId="7">
    <w:name w:val="heading 7"/>
    <w:basedOn w:val="a"/>
    <w:next w:val="a"/>
    <w:link w:val="70"/>
    <w:uiPriority w:val="99"/>
    <w:qFormat/>
    <w:rsid w:val="0072134F"/>
    <w:pPr>
      <w:widowControl/>
      <w:tabs>
        <w:tab w:val="num" w:pos="0"/>
      </w:tabs>
      <w:spacing w:before="240" w:after="60"/>
      <w:ind w:left="5040" w:hanging="720"/>
      <w:jc w:val="both"/>
      <w:outlineLvl w:val="6"/>
    </w:pPr>
    <w:rPr>
      <w:rFonts w:ascii="PetersburgCTT" w:eastAsia="Calibri" w:hAnsi="PetersburgCTT"/>
      <w:sz w:val="24"/>
      <w:szCs w:val="24"/>
    </w:rPr>
  </w:style>
  <w:style w:type="paragraph" w:styleId="8">
    <w:name w:val="heading 8"/>
    <w:basedOn w:val="a"/>
    <w:next w:val="a"/>
    <w:link w:val="80"/>
    <w:uiPriority w:val="99"/>
    <w:qFormat/>
    <w:rsid w:val="0072134F"/>
    <w:pPr>
      <w:widowControl/>
      <w:tabs>
        <w:tab w:val="num" w:pos="0"/>
      </w:tabs>
      <w:spacing w:before="240" w:after="60"/>
      <w:ind w:left="5760" w:hanging="720"/>
      <w:jc w:val="both"/>
      <w:outlineLvl w:val="7"/>
    </w:pPr>
    <w:rPr>
      <w:rFonts w:ascii="PetersburgCTT" w:eastAsia="Calibri" w:hAnsi="PetersburgCTT"/>
      <w:i/>
      <w:iCs/>
      <w:sz w:val="24"/>
      <w:szCs w:val="24"/>
    </w:rPr>
  </w:style>
  <w:style w:type="paragraph" w:styleId="9">
    <w:name w:val="heading 9"/>
    <w:basedOn w:val="a"/>
    <w:next w:val="a"/>
    <w:link w:val="90"/>
    <w:uiPriority w:val="99"/>
    <w:qFormat/>
    <w:rsid w:val="0072134F"/>
    <w:pPr>
      <w:widowControl/>
      <w:tabs>
        <w:tab w:val="num" w:pos="0"/>
      </w:tabs>
      <w:spacing w:before="240" w:after="60"/>
      <w:ind w:left="6480" w:hanging="720"/>
      <w:jc w:val="both"/>
      <w:outlineLvl w:val="8"/>
    </w:pPr>
    <w:rPr>
      <w:rFonts w:ascii="PetersburgCTT" w:eastAsia="Calibri" w:hAnsi="PetersburgCTT"/>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72134F"/>
    <w:rPr>
      <w:rFonts w:ascii="Arial" w:eastAsia="Times New Roman" w:hAnsi="Arial" w:cs="Arial"/>
    </w:rPr>
  </w:style>
  <w:style w:type="paragraph" w:customStyle="1" w:styleId="ConsPlusNormal0">
    <w:name w:val="ConsPlusNormal"/>
    <w:link w:val="ConsPlusNormal"/>
    <w:qFormat/>
    <w:rsid w:val="0072134F"/>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7213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aliases w:val="H3 Знак,&quot;Сапфир&quot; Знак"/>
    <w:basedOn w:val="a0"/>
    <w:link w:val="3"/>
    <w:uiPriority w:val="99"/>
    <w:rsid w:val="0072134F"/>
    <w:rPr>
      <w:rFonts w:ascii="Cambria" w:eastAsia="Times New Roman" w:hAnsi="Cambria" w:cs="Times New Roman"/>
      <w:b/>
      <w:bCs/>
      <w:kern w:val="1"/>
      <w:sz w:val="26"/>
      <w:szCs w:val="26"/>
      <w:lang w:eastAsia="hi-IN" w:bidi="hi-IN"/>
    </w:rPr>
  </w:style>
  <w:style w:type="character" w:customStyle="1" w:styleId="40">
    <w:name w:val="Заголовок 4 Знак"/>
    <w:basedOn w:val="a0"/>
    <w:link w:val="4"/>
    <w:rsid w:val="0072134F"/>
    <w:rPr>
      <w:rFonts w:ascii="Calibri" w:eastAsia="Times New Roman" w:hAnsi="Calibri" w:cs="Times New Roman"/>
      <w:b/>
      <w:bCs/>
      <w:kern w:val="1"/>
      <w:sz w:val="28"/>
      <w:szCs w:val="28"/>
      <w:lang w:eastAsia="hi-IN" w:bidi="hi-IN"/>
    </w:rPr>
  </w:style>
  <w:style w:type="character" w:customStyle="1" w:styleId="WW8Num2z0">
    <w:name w:val="WW8Num2z0"/>
    <w:rsid w:val="0072134F"/>
    <w:rPr>
      <w:rFonts w:ascii="Symbol" w:hAnsi="Symbol" w:cs="OpenSymbol"/>
    </w:rPr>
  </w:style>
  <w:style w:type="character" w:customStyle="1" w:styleId="Absatz-Standardschriftart">
    <w:name w:val="Absatz-Standardschriftart"/>
    <w:rsid w:val="0072134F"/>
  </w:style>
  <w:style w:type="character" w:customStyle="1" w:styleId="WW-Absatz-Standardschriftart">
    <w:name w:val="WW-Absatz-Standardschriftart"/>
    <w:rsid w:val="0072134F"/>
  </w:style>
  <w:style w:type="character" w:customStyle="1" w:styleId="WW-Absatz-Standardschriftart1">
    <w:name w:val="WW-Absatz-Standardschriftart1"/>
    <w:rsid w:val="0072134F"/>
  </w:style>
  <w:style w:type="character" w:customStyle="1" w:styleId="WW-Absatz-Standardschriftart11">
    <w:name w:val="WW-Absatz-Standardschriftart11"/>
    <w:rsid w:val="0072134F"/>
  </w:style>
  <w:style w:type="character" w:customStyle="1" w:styleId="WW-Absatz-Standardschriftart111">
    <w:name w:val="WW-Absatz-Standardschriftart111"/>
    <w:rsid w:val="0072134F"/>
  </w:style>
  <w:style w:type="character" w:customStyle="1" w:styleId="WW8Num1z0">
    <w:name w:val="WW8Num1z0"/>
    <w:rsid w:val="0072134F"/>
    <w:rPr>
      <w:rFonts w:ascii="Wingdings" w:hAnsi="Wingdings"/>
    </w:rPr>
  </w:style>
  <w:style w:type="character" w:customStyle="1" w:styleId="WW-Absatz-Standardschriftart1111">
    <w:name w:val="WW-Absatz-Standardschriftart1111"/>
    <w:rsid w:val="0072134F"/>
  </w:style>
  <w:style w:type="character" w:customStyle="1" w:styleId="WW-Absatz-Standardschriftart11111">
    <w:name w:val="WW-Absatz-Standardschriftart11111"/>
    <w:rsid w:val="0072134F"/>
  </w:style>
  <w:style w:type="character" w:styleId="a3">
    <w:name w:val="Strong"/>
    <w:uiPriority w:val="99"/>
    <w:qFormat/>
    <w:rsid w:val="0072134F"/>
    <w:rPr>
      <w:b/>
      <w:bCs/>
    </w:rPr>
  </w:style>
  <w:style w:type="character" w:customStyle="1" w:styleId="WW8Num6z0">
    <w:name w:val="WW8Num6z0"/>
    <w:rsid w:val="0072134F"/>
    <w:rPr>
      <w:rFonts w:ascii="Symbol" w:hAnsi="Symbol"/>
    </w:rPr>
  </w:style>
  <w:style w:type="character" w:customStyle="1" w:styleId="a4">
    <w:name w:val="Маркеры списка"/>
    <w:rsid w:val="0072134F"/>
    <w:rPr>
      <w:rFonts w:ascii="OpenSymbol" w:eastAsia="OpenSymbol" w:hAnsi="OpenSymbol" w:cs="OpenSymbol"/>
    </w:rPr>
  </w:style>
  <w:style w:type="character" w:customStyle="1" w:styleId="a5">
    <w:name w:val="Символ нумерации"/>
    <w:rsid w:val="0072134F"/>
  </w:style>
  <w:style w:type="paragraph" w:customStyle="1" w:styleId="11">
    <w:name w:val="Заголовок1"/>
    <w:basedOn w:val="a"/>
    <w:next w:val="a6"/>
    <w:rsid w:val="0072134F"/>
    <w:pPr>
      <w:keepNext/>
      <w:suppressAutoHyphens/>
      <w:spacing w:before="240" w:after="120"/>
    </w:pPr>
    <w:rPr>
      <w:rFonts w:ascii="Arial" w:eastAsia="DejaVu Sans" w:hAnsi="Arial" w:cs="DejaVu Sans"/>
      <w:kern w:val="1"/>
      <w:sz w:val="28"/>
      <w:szCs w:val="28"/>
      <w:lang w:eastAsia="hi-IN" w:bidi="hi-IN"/>
    </w:rPr>
  </w:style>
  <w:style w:type="paragraph" w:styleId="a6">
    <w:name w:val="Body Text"/>
    <w:aliases w:val="Основной текст1,Основной текст Знак Знак,bt"/>
    <w:basedOn w:val="a"/>
    <w:link w:val="a7"/>
    <w:rsid w:val="0072134F"/>
    <w:pPr>
      <w:suppressAutoHyphens/>
      <w:spacing w:after="120"/>
    </w:pPr>
    <w:rPr>
      <w:rFonts w:eastAsia="DejaVu Sans" w:cs="DejaVu Sans"/>
      <w:kern w:val="1"/>
      <w:sz w:val="24"/>
      <w:szCs w:val="24"/>
      <w:lang w:eastAsia="hi-IN" w:bidi="hi-IN"/>
    </w:rPr>
  </w:style>
  <w:style w:type="character" w:customStyle="1" w:styleId="a7">
    <w:name w:val="Основной текст Знак"/>
    <w:aliases w:val="Основной текст1 Знак,Основной текст Знак Знак Знак,bt Знак"/>
    <w:basedOn w:val="a0"/>
    <w:link w:val="a6"/>
    <w:uiPriority w:val="99"/>
    <w:rsid w:val="0072134F"/>
    <w:rPr>
      <w:rFonts w:ascii="Times New Roman" w:eastAsia="DejaVu Sans" w:hAnsi="Times New Roman" w:cs="DejaVu Sans"/>
      <w:kern w:val="1"/>
      <w:sz w:val="24"/>
      <w:szCs w:val="24"/>
      <w:lang w:eastAsia="hi-IN" w:bidi="hi-IN"/>
    </w:rPr>
  </w:style>
  <w:style w:type="paragraph" w:styleId="a8">
    <w:name w:val="List"/>
    <w:basedOn w:val="a6"/>
    <w:rsid w:val="0072134F"/>
  </w:style>
  <w:style w:type="paragraph" w:styleId="a9">
    <w:name w:val="Title"/>
    <w:basedOn w:val="a"/>
    <w:link w:val="aa"/>
    <w:qFormat/>
    <w:rsid w:val="0072134F"/>
    <w:pPr>
      <w:suppressLineNumbers/>
      <w:suppressAutoHyphens/>
      <w:spacing w:before="120" w:after="120"/>
    </w:pPr>
    <w:rPr>
      <w:rFonts w:eastAsia="DejaVu Sans" w:cs="DejaVu Sans"/>
      <w:i/>
      <w:iCs/>
      <w:kern w:val="1"/>
      <w:sz w:val="24"/>
      <w:szCs w:val="24"/>
      <w:lang w:eastAsia="hi-IN" w:bidi="hi-IN"/>
    </w:rPr>
  </w:style>
  <w:style w:type="character" w:customStyle="1" w:styleId="aa">
    <w:name w:val="Название Знак"/>
    <w:basedOn w:val="a0"/>
    <w:link w:val="a9"/>
    <w:rsid w:val="0072134F"/>
    <w:rPr>
      <w:rFonts w:ascii="Times New Roman" w:eastAsia="DejaVu Sans" w:hAnsi="Times New Roman" w:cs="DejaVu Sans"/>
      <w:i/>
      <w:iCs/>
      <w:kern w:val="1"/>
      <w:sz w:val="24"/>
      <w:szCs w:val="24"/>
      <w:lang w:eastAsia="hi-IN" w:bidi="hi-IN"/>
    </w:rPr>
  </w:style>
  <w:style w:type="paragraph" w:customStyle="1" w:styleId="12">
    <w:name w:val="Указатель1"/>
    <w:basedOn w:val="a"/>
    <w:rsid w:val="0072134F"/>
    <w:pPr>
      <w:suppressLineNumbers/>
      <w:suppressAutoHyphens/>
    </w:pPr>
    <w:rPr>
      <w:rFonts w:eastAsia="DejaVu Sans" w:cs="DejaVu Sans"/>
      <w:kern w:val="1"/>
      <w:sz w:val="24"/>
      <w:szCs w:val="24"/>
      <w:lang w:eastAsia="hi-IN" w:bidi="hi-IN"/>
    </w:rPr>
  </w:style>
  <w:style w:type="paragraph" w:customStyle="1" w:styleId="ConsPlusCell">
    <w:name w:val="ConsPlusCell"/>
    <w:rsid w:val="0072134F"/>
    <w:pPr>
      <w:widowControl w:val="0"/>
      <w:suppressAutoHyphens/>
      <w:autoSpaceDE w:val="0"/>
      <w:spacing w:after="0" w:line="240" w:lineRule="auto"/>
    </w:pPr>
    <w:rPr>
      <w:rFonts w:ascii="Arial" w:eastAsia="Arial" w:hAnsi="Arial" w:cs="Arial"/>
      <w:sz w:val="20"/>
      <w:szCs w:val="20"/>
      <w:lang w:eastAsia="ar-SA"/>
    </w:rPr>
  </w:style>
  <w:style w:type="paragraph" w:customStyle="1" w:styleId="31">
    <w:name w:val="Основной текст с отступом 31"/>
    <w:basedOn w:val="a"/>
    <w:rsid w:val="0072134F"/>
    <w:pPr>
      <w:suppressAutoHyphens/>
      <w:spacing w:line="360" w:lineRule="auto"/>
      <w:ind w:firstLine="720"/>
      <w:jc w:val="both"/>
    </w:pPr>
    <w:rPr>
      <w:rFonts w:eastAsia="DejaVu Sans" w:cs="DejaVu Sans"/>
      <w:kern w:val="1"/>
      <w:sz w:val="28"/>
      <w:szCs w:val="24"/>
      <w:lang w:eastAsia="hi-IN" w:bidi="hi-IN"/>
    </w:rPr>
  </w:style>
  <w:style w:type="paragraph" w:styleId="ab">
    <w:name w:val="header"/>
    <w:basedOn w:val="a"/>
    <w:link w:val="ac"/>
    <w:rsid w:val="0072134F"/>
    <w:pPr>
      <w:tabs>
        <w:tab w:val="center" w:pos="4677"/>
        <w:tab w:val="right" w:pos="9355"/>
      </w:tabs>
      <w:suppressAutoHyphens/>
    </w:pPr>
    <w:rPr>
      <w:rFonts w:eastAsia="DejaVu Sans" w:cs="DejaVu Sans"/>
      <w:kern w:val="1"/>
      <w:sz w:val="24"/>
      <w:szCs w:val="24"/>
      <w:lang w:eastAsia="hi-IN" w:bidi="hi-IN"/>
    </w:rPr>
  </w:style>
  <w:style w:type="character" w:customStyle="1" w:styleId="ac">
    <w:name w:val="Верхний колонтитул Знак"/>
    <w:basedOn w:val="a0"/>
    <w:link w:val="ab"/>
    <w:uiPriority w:val="99"/>
    <w:rsid w:val="0072134F"/>
    <w:rPr>
      <w:rFonts w:ascii="Times New Roman" w:eastAsia="DejaVu Sans" w:hAnsi="Times New Roman" w:cs="DejaVu Sans"/>
      <w:kern w:val="1"/>
      <w:sz w:val="24"/>
      <w:szCs w:val="24"/>
      <w:lang w:eastAsia="hi-IN" w:bidi="hi-IN"/>
    </w:rPr>
  </w:style>
  <w:style w:type="paragraph" w:styleId="ad">
    <w:name w:val="footer"/>
    <w:basedOn w:val="a"/>
    <w:link w:val="ae"/>
    <w:rsid w:val="0072134F"/>
    <w:pPr>
      <w:tabs>
        <w:tab w:val="center" w:pos="4677"/>
        <w:tab w:val="right" w:pos="9355"/>
      </w:tabs>
      <w:suppressAutoHyphens/>
    </w:pPr>
    <w:rPr>
      <w:rFonts w:eastAsia="DejaVu Sans" w:cs="DejaVu Sans"/>
      <w:kern w:val="1"/>
      <w:sz w:val="24"/>
      <w:szCs w:val="24"/>
      <w:lang w:eastAsia="hi-IN" w:bidi="hi-IN"/>
    </w:rPr>
  </w:style>
  <w:style w:type="character" w:customStyle="1" w:styleId="ae">
    <w:name w:val="Нижний колонтитул Знак"/>
    <w:basedOn w:val="a0"/>
    <w:link w:val="ad"/>
    <w:rsid w:val="0072134F"/>
    <w:rPr>
      <w:rFonts w:ascii="Times New Roman" w:eastAsia="DejaVu Sans" w:hAnsi="Times New Roman" w:cs="DejaVu Sans"/>
      <w:kern w:val="1"/>
      <w:sz w:val="24"/>
      <w:szCs w:val="24"/>
      <w:lang w:eastAsia="hi-IN" w:bidi="hi-IN"/>
    </w:rPr>
  </w:style>
  <w:style w:type="paragraph" w:customStyle="1" w:styleId="af">
    <w:name w:val="Содержимое таблицы"/>
    <w:basedOn w:val="a"/>
    <w:rsid w:val="0072134F"/>
    <w:pPr>
      <w:suppressLineNumbers/>
      <w:suppressAutoHyphens/>
    </w:pPr>
    <w:rPr>
      <w:rFonts w:eastAsia="DejaVu Sans" w:cs="DejaVu Sans"/>
      <w:kern w:val="1"/>
      <w:sz w:val="24"/>
      <w:szCs w:val="24"/>
      <w:lang w:eastAsia="hi-IN" w:bidi="hi-IN"/>
    </w:rPr>
  </w:style>
  <w:style w:type="paragraph" w:customStyle="1" w:styleId="af0">
    <w:name w:val="Заголовок таблицы"/>
    <w:basedOn w:val="af"/>
    <w:rsid w:val="0072134F"/>
    <w:pPr>
      <w:jc w:val="center"/>
    </w:pPr>
    <w:rPr>
      <w:b/>
      <w:bCs/>
    </w:rPr>
  </w:style>
  <w:style w:type="paragraph" w:styleId="af1">
    <w:name w:val="Balloon Text"/>
    <w:basedOn w:val="a"/>
    <w:link w:val="af2"/>
    <w:unhideWhenUsed/>
    <w:rsid w:val="0072134F"/>
    <w:pPr>
      <w:suppressAutoHyphens/>
    </w:pPr>
    <w:rPr>
      <w:rFonts w:ascii="Segoe UI" w:eastAsia="DejaVu Sans" w:hAnsi="Segoe UI" w:cs="Mangal"/>
      <w:kern w:val="1"/>
      <w:sz w:val="18"/>
      <w:szCs w:val="16"/>
      <w:lang w:val="x-none" w:eastAsia="hi-IN" w:bidi="hi-IN"/>
    </w:rPr>
  </w:style>
  <w:style w:type="character" w:customStyle="1" w:styleId="af2">
    <w:name w:val="Текст выноски Знак"/>
    <w:basedOn w:val="a0"/>
    <w:link w:val="af1"/>
    <w:uiPriority w:val="99"/>
    <w:rsid w:val="0072134F"/>
    <w:rPr>
      <w:rFonts w:ascii="Segoe UI" w:eastAsia="DejaVu Sans" w:hAnsi="Segoe UI" w:cs="Mangal"/>
      <w:kern w:val="1"/>
      <w:sz w:val="18"/>
      <w:szCs w:val="16"/>
      <w:lang w:val="x-none" w:eastAsia="hi-IN" w:bidi="hi-IN"/>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footnote text Char"/>
    <w:uiPriority w:val="99"/>
    <w:locked/>
    <w:rsid w:val="0072134F"/>
  </w:style>
  <w:style w:type="paragraph" w:customStyle="1" w:styleId="title0">
    <w:name w:val="title0"/>
    <w:basedOn w:val="a"/>
    <w:rsid w:val="0072134F"/>
    <w:pPr>
      <w:widowControl/>
      <w:spacing w:before="100" w:beforeAutospacing="1" w:after="100" w:afterAutospacing="1"/>
    </w:pPr>
    <w:rPr>
      <w:sz w:val="24"/>
      <w:szCs w:val="24"/>
    </w:rPr>
  </w:style>
  <w:style w:type="character" w:styleId="af3">
    <w:name w:val="page number"/>
    <w:rsid w:val="0072134F"/>
    <w:rPr>
      <w:rFonts w:cs="Times New Roman"/>
    </w:rPr>
  </w:style>
  <w:style w:type="character" w:styleId="af4">
    <w:name w:val="Hyperlink"/>
    <w:unhideWhenUsed/>
    <w:rsid w:val="0072134F"/>
    <w:rPr>
      <w:color w:val="0000FF"/>
      <w:u w:val="single"/>
    </w:rPr>
  </w:style>
  <w:style w:type="paragraph" w:customStyle="1" w:styleId="af5">
    <w:name w:val="Îñíîâíîé òåêñò"/>
    <w:basedOn w:val="a"/>
    <w:rsid w:val="0072134F"/>
    <w:pPr>
      <w:suppressAutoHyphens/>
      <w:autoSpaceDE w:val="0"/>
      <w:spacing w:after="120"/>
    </w:pPr>
    <w:rPr>
      <w:kern w:val="1"/>
      <w:sz w:val="24"/>
      <w:szCs w:val="24"/>
      <w:lang w:eastAsia="hi-IN" w:bidi="hi-IN"/>
    </w:rPr>
  </w:style>
  <w:style w:type="paragraph" w:customStyle="1" w:styleId="af6">
    <w:name w:val="Ñîäåðæèìîå òàáëèöû"/>
    <w:basedOn w:val="a"/>
    <w:rsid w:val="0072134F"/>
    <w:pPr>
      <w:suppressAutoHyphens/>
      <w:autoSpaceDE w:val="0"/>
    </w:pPr>
    <w:rPr>
      <w:kern w:val="1"/>
      <w:sz w:val="24"/>
      <w:szCs w:val="24"/>
      <w:lang w:eastAsia="hi-IN" w:bidi="hi-IN"/>
    </w:rPr>
  </w:style>
  <w:style w:type="character" w:customStyle="1" w:styleId="10">
    <w:name w:val="Заголовок 1 Знак"/>
    <w:basedOn w:val="a0"/>
    <w:link w:val="1"/>
    <w:uiPriority w:val="99"/>
    <w:rsid w:val="0072134F"/>
    <w:rPr>
      <w:rFonts w:ascii="Cambria" w:eastAsia="Calibri" w:hAnsi="Cambria" w:cs="Cambria"/>
      <w:b/>
      <w:bCs/>
      <w:color w:val="365F91"/>
      <w:sz w:val="28"/>
      <w:szCs w:val="28"/>
    </w:rPr>
  </w:style>
  <w:style w:type="paragraph" w:customStyle="1" w:styleId="13">
    <w:name w:val="Стиль1"/>
    <w:basedOn w:val="a"/>
    <w:uiPriority w:val="99"/>
    <w:rsid w:val="0072134F"/>
    <w:rPr>
      <w:rFonts w:ascii="Arial" w:eastAsia="Calibri" w:hAnsi="Arial" w:cs="Arial"/>
      <w:b/>
      <w:bCs/>
      <w:kern w:val="32"/>
      <w:sz w:val="32"/>
      <w:szCs w:val="32"/>
    </w:rPr>
  </w:style>
  <w:style w:type="paragraph" w:customStyle="1" w:styleId="Title">
    <w:name w:val="Title!Название НПА"/>
    <w:basedOn w:val="a"/>
    <w:uiPriority w:val="99"/>
    <w:rsid w:val="0072134F"/>
    <w:pPr>
      <w:spacing w:before="240" w:after="60"/>
      <w:ind w:firstLine="567"/>
      <w:jc w:val="center"/>
      <w:outlineLvl w:val="0"/>
    </w:pPr>
    <w:rPr>
      <w:rFonts w:ascii="Arial" w:eastAsia="Calibri" w:hAnsi="Arial" w:cs="Arial"/>
      <w:b/>
      <w:bCs/>
      <w:kern w:val="28"/>
      <w:sz w:val="32"/>
      <w:szCs w:val="32"/>
    </w:rPr>
  </w:style>
  <w:style w:type="paragraph" w:customStyle="1" w:styleId="ConsPlusTitle">
    <w:name w:val="ConsPlusTitle"/>
    <w:rsid w:val="0072134F"/>
    <w:pPr>
      <w:widowControl w:val="0"/>
      <w:autoSpaceDE w:val="0"/>
      <w:autoSpaceDN w:val="0"/>
      <w:spacing w:after="0" w:line="240" w:lineRule="auto"/>
    </w:pPr>
    <w:rPr>
      <w:rFonts w:ascii="Times New Roman" w:eastAsia="Calibri" w:hAnsi="Times New Roman" w:cs="Times New Roman"/>
      <w:b/>
      <w:bCs/>
      <w:sz w:val="24"/>
      <w:szCs w:val="24"/>
      <w:lang w:eastAsia="ru-RU"/>
    </w:rPr>
  </w:style>
  <w:style w:type="paragraph" w:customStyle="1" w:styleId="ConsPlusDocList">
    <w:name w:val="ConsPlusDocList"/>
    <w:uiPriority w:val="99"/>
    <w:rsid w:val="0072134F"/>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Page">
    <w:name w:val="ConsPlusTitlePage"/>
    <w:uiPriority w:val="99"/>
    <w:rsid w:val="0072134F"/>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uiPriority w:val="99"/>
    <w:rsid w:val="0072134F"/>
    <w:pPr>
      <w:widowControl w:val="0"/>
      <w:autoSpaceDE w:val="0"/>
      <w:autoSpaceDN w:val="0"/>
      <w:spacing w:after="0" w:line="240" w:lineRule="auto"/>
    </w:pPr>
    <w:rPr>
      <w:rFonts w:ascii="Arial" w:eastAsia="Calibri" w:hAnsi="Arial" w:cs="Arial"/>
      <w:lang w:eastAsia="ru-RU"/>
    </w:rPr>
  </w:style>
  <w:style w:type="paragraph" w:styleId="af7">
    <w:name w:val="caption"/>
    <w:basedOn w:val="a"/>
    <w:next w:val="a"/>
    <w:uiPriority w:val="99"/>
    <w:qFormat/>
    <w:rsid w:val="0072134F"/>
    <w:pPr>
      <w:widowControl/>
      <w:jc w:val="center"/>
    </w:pPr>
    <w:rPr>
      <w:rFonts w:eastAsia="Calibri"/>
      <w:b/>
      <w:bCs/>
      <w:sz w:val="40"/>
      <w:szCs w:val="40"/>
    </w:rPr>
  </w:style>
  <w:style w:type="paragraph" w:customStyle="1" w:styleId="ListParagraph">
    <w:name w:val="List Paragraph"/>
    <w:basedOn w:val="a"/>
    <w:rsid w:val="0072134F"/>
    <w:pPr>
      <w:widowControl/>
      <w:spacing w:after="200" w:line="276" w:lineRule="auto"/>
      <w:ind w:left="720"/>
    </w:pPr>
    <w:rPr>
      <w:rFonts w:ascii="Calibri" w:hAnsi="Calibri" w:cs="Calibri"/>
      <w:sz w:val="22"/>
      <w:szCs w:val="22"/>
      <w:lang w:eastAsia="en-US"/>
    </w:rPr>
  </w:style>
  <w:style w:type="paragraph" w:customStyle="1" w:styleId="14">
    <w:name w:val="Абзац списка1"/>
    <w:basedOn w:val="a"/>
    <w:rsid w:val="0072134F"/>
    <w:pPr>
      <w:widowControl/>
      <w:spacing w:after="200" w:line="276" w:lineRule="auto"/>
      <w:ind w:left="720"/>
    </w:pPr>
    <w:rPr>
      <w:rFonts w:ascii="Calibri" w:eastAsia="Calibri" w:hAnsi="Calibri" w:cs="Calibri"/>
      <w:sz w:val="22"/>
      <w:szCs w:val="22"/>
      <w:lang w:eastAsia="en-US"/>
    </w:rPr>
  </w:style>
  <w:style w:type="character" w:customStyle="1" w:styleId="20">
    <w:name w:val="Заголовок 2 Знак"/>
    <w:basedOn w:val="a0"/>
    <w:link w:val="2"/>
    <w:uiPriority w:val="99"/>
    <w:rsid w:val="0072134F"/>
    <w:rPr>
      <w:rFonts w:ascii="Times New Roman" w:eastAsia="Calibri" w:hAnsi="Times New Roman" w:cs="Times New Roman"/>
      <w:sz w:val="20"/>
      <w:szCs w:val="20"/>
      <w:lang w:eastAsia="ru-RU"/>
    </w:rPr>
  </w:style>
  <w:style w:type="character" w:customStyle="1" w:styleId="60">
    <w:name w:val="Заголовок 6 Знак"/>
    <w:aliases w:val="H6 Знак1"/>
    <w:basedOn w:val="a0"/>
    <w:link w:val="6"/>
    <w:uiPriority w:val="99"/>
    <w:rsid w:val="0072134F"/>
    <w:rPr>
      <w:rFonts w:ascii="PetersburgCTT" w:eastAsia="Calibri" w:hAnsi="PetersburgCTT" w:cs="Times New Roman"/>
      <w:i/>
      <w:iCs/>
      <w:sz w:val="24"/>
      <w:szCs w:val="24"/>
      <w:lang w:eastAsia="ru-RU"/>
    </w:rPr>
  </w:style>
  <w:style w:type="character" w:customStyle="1" w:styleId="70">
    <w:name w:val="Заголовок 7 Знак"/>
    <w:basedOn w:val="a0"/>
    <w:link w:val="7"/>
    <w:uiPriority w:val="99"/>
    <w:rsid w:val="0072134F"/>
    <w:rPr>
      <w:rFonts w:ascii="PetersburgCTT" w:eastAsia="Calibri" w:hAnsi="PetersburgCTT" w:cs="Times New Roman"/>
      <w:sz w:val="24"/>
      <w:szCs w:val="24"/>
      <w:lang w:eastAsia="ru-RU"/>
    </w:rPr>
  </w:style>
  <w:style w:type="character" w:customStyle="1" w:styleId="80">
    <w:name w:val="Заголовок 8 Знак"/>
    <w:basedOn w:val="a0"/>
    <w:link w:val="8"/>
    <w:uiPriority w:val="99"/>
    <w:rsid w:val="0072134F"/>
    <w:rPr>
      <w:rFonts w:ascii="PetersburgCTT" w:eastAsia="Calibri" w:hAnsi="PetersburgCTT" w:cs="Times New Roman"/>
      <w:i/>
      <w:iCs/>
      <w:sz w:val="24"/>
      <w:szCs w:val="24"/>
      <w:lang w:eastAsia="ru-RU"/>
    </w:rPr>
  </w:style>
  <w:style w:type="character" w:customStyle="1" w:styleId="90">
    <w:name w:val="Заголовок 9 Знак"/>
    <w:basedOn w:val="a0"/>
    <w:link w:val="9"/>
    <w:uiPriority w:val="99"/>
    <w:rsid w:val="0072134F"/>
    <w:rPr>
      <w:rFonts w:ascii="PetersburgCTT" w:eastAsia="Calibri" w:hAnsi="PetersburgCTT" w:cs="Times New Roman"/>
      <w:i/>
      <w:iCs/>
      <w:sz w:val="24"/>
      <w:szCs w:val="24"/>
      <w:lang w:eastAsia="ru-RU"/>
    </w:rPr>
  </w:style>
  <w:style w:type="character" w:styleId="af8">
    <w:name w:val="FollowedHyperlink"/>
    <w:uiPriority w:val="99"/>
    <w:semiHidden/>
    <w:rsid w:val="0072134F"/>
    <w:rPr>
      <w:color w:val="800080"/>
      <w:u w:val="single"/>
    </w:rPr>
  </w:style>
  <w:style w:type="character" w:customStyle="1" w:styleId="61">
    <w:name w:val="Заголовок 6 Знак1"/>
    <w:aliases w:val="H6 Знак"/>
    <w:uiPriority w:val="99"/>
    <w:semiHidden/>
    <w:rsid w:val="0072134F"/>
    <w:rPr>
      <w:rFonts w:ascii="Cambria" w:hAnsi="Cambria" w:cs="Cambria"/>
      <w:i/>
      <w:iCs/>
      <w:color w:val="auto"/>
    </w:rPr>
  </w:style>
  <w:style w:type="paragraph" w:styleId="af9">
    <w:name w:val="Normal (Web)"/>
    <w:basedOn w:val="a"/>
    <w:uiPriority w:val="99"/>
    <w:rsid w:val="0072134F"/>
    <w:pPr>
      <w:widowControl/>
      <w:spacing w:before="100" w:beforeAutospacing="1" w:after="100" w:afterAutospacing="1"/>
    </w:pPr>
    <w:rPr>
      <w:sz w:val="24"/>
      <w:szCs w:val="24"/>
    </w:rPr>
  </w:style>
  <w:style w:type="paragraph" w:styleId="15">
    <w:name w:val="toc 1"/>
    <w:basedOn w:val="a"/>
    <w:next w:val="a"/>
    <w:autoRedefine/>
    <w:uiPriority w:val="99"/>
    <w:semiHidden/>
    <w:rsid w:val="0072134F"/>
    <w:pPr>
      <w:widowControl/>
      <w:tabs>
        <w:tab w:val="right" w:leader="dot" w:pos="9344"/>
      </w:tabs>
      <w:spacing w:before="120" w:after="120"/>
    </w:pPr>
    <w:rPr>
      <w:rFonts w:ascii="Calibri" w:hAnsi="Calibri" w:cs="Calibri"/>
      <w:b/>
      <w:bCs/>
      <w:caps/>
      <w:noProof/>
    </w:rPr>
  </w:style>
  <w:style w:type="paragraph" w:styleId="afa">
    <w:name w:val="footnote text"/>
    <w:aliases w:val="Текст сноски-FN,Footnote Text Char Знак Знак,Footnote Text Char Знак,single space,Текст сноски Знак Знак Знак,Footnote Text Char Знак Знак Знак Знак"/>
    <w:basedOn w:val="a"/>
    <w:link w:val="afb"/>
    <w:rsid w:val="0072134F"/>
    <w:pPr>
      <w:widowControl/>
      <w:jc w:val="both"/>
    </w:pPr>
    <w:rPr>
      <w:rFonts w:eastAsia="Calibri"/>
    </w:rPr>
  </w:style>
  <w:style w:type="character" w:customStyle="1" w:styleId="afb">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a"/>
    <w:uiPriority w:val="99"/>
    <w:semiHidden/>
    <w:rsid w:val="0072134F"/>
    <w:rPr>
      <w:rFonts w:ascii="Times New Roman" w:eastAsia="Calibri" w:hAnsi="Times New Roman" w:cs="Times New Roman"/>
      <w:sz w:val="20"/>
      <w:szCs w:val="20"/>
      <w:lang w:eastAsia="ru-RU"/>
    </w:rPr>
  </w:style>
  <w:style w:type="character" w:customStyle="1" w:styleId="FootnoteTextChar1">
    <w:name w:val="Footnote Text Char1"/>
    <w:aliases w:val="Текст сноски-FN Char1,Footnote Text Char Знак Знак Char1,Footnote Text Char Знак Char1,single space Char1,Текст сноски Знак Знак Знак Char1,Footnote Text Char Знак Знак Знак Знак Char1"/>
    <w:uiPriority w:val="99"/>
    <w:semiHidden/>
    <w:locked/>
    <w:rsid w:val="0072134F"/>
    <w:rPr>
      <w:rFonts w:ascii="Times New Roman" w:hAnsi="Times New Roman" w:cs="Times New Roman"/>
      <w:sz w:val="20"/>
      <w:szCs w:val="20"/>
    </w:rPr>
  </w:style>
  <w:style w:type="character" w:customStyle="1" w:styleId="BodyTextChar">
    <w:name w:val="Body Text Char"/>
    <w:aliases w:val="Основной текст1 Char,Основной текст Знак Знак Char,bt Char"/>
    <w:uiPriority w:val="99"/>
    <w:semiHidden/>
    <w:locked/>
    <w:rsid w:val="0072134F"/>
    <w:rPr>
      <w:b/>
      <w:bCs/>
      <w:sz w:val="40"/>
      <w:szCs w:val="40"/>
      <w:u w:val="single"/>
    </w:rPr>
  </w:style>
  <w:style w:type="character" w:customStyle="1" w:styleId="BodyTextChar1">
    <w:name w:val="Body Text Char1"/>
    <w:aliases w:val="Основной текст1 Char1,Основной текст Знак Знак Char1,bt Char1"/>
    <w:uiPriority w:val="99"/>
    <w:semiHidden/>
    <w:locked/>
    <w:rsid w:val="0072134F"/>
    <w:rPr>
      <w:rFonts w:ascii="Times New Roman" w:hAnsi="Times New Roman" w:cs="Times New Roman"/>
      <w:sz w:val="20"/>
      <w:szCs w:val="20"/>
    </w:rPr>
  </w:style>
  <w:style w:type="paragraph" w:styleId="21">
    <w:name w:val="Body Text Indent 2"/>
    <w:basedOn w:val="a"/>
    <w:link w:val="22"/>
    <w:uiPriority w:val="99"/>
    <w:semiHidden/>
    <w:rsid w:val="0072134F"/>
    <w:pPr>
      <w:widowControl/>
      <w:tabs>
        <w:tab w:val="left" w:pos="709"/>
      </w:tabs>
      <w:ind w:firstLine="567"/>
      <w:jc w:val="both"/>
    </w:pPr>
    <w:rPr>
      <w:rFonts w:ascii="Times New Roman CYR" w:eastAsia="Calibri" w:hAnsi="Times New Roman CYR"/>
    </w:rPr>
  </w:style>
  <w:style w:type="character" w:customStyle="1" w:styleId="22">
    <w:name w:val="Основной текст с отступом 2 Знак"/>
    <w:basedOn w:val="a0"/>
    <w:link w:val="21"/>
    <w:uiPriority w:val="99"/>
    <w:semiHidden/>
    <w:rsid w:val="0072134F"/>
    <w:rPr>
      <w:rFonts w:ascii="Times New Roman CYR" w:eastAsia="Calibri" w:hAnsi="Times New Roman CYR" w:cs="Times New Roman"/>
      <w:sz w:val="20"/>
      <w:szCs w:val="20"/>
      <w:lang w:eastAsia="ru-RU"/>
    </w:rPr>
  </w:style>
  <w:style w:type="paragraph" w:styleId="32">
    <w:name w:val="Body Text Indent 3"/>
    <w:basedOn w:val="a"/>
    <w:link w:val="33"/>
    <w:uiPriority w:val="99"/>
    <w:semiHidden/>
    <w:rsid w:val="0072134F"/>
    <w:pPr>
      <w:widowControl/>
      <w:spacing w:after="120"/>
      <w:ind w:left="283"/>
      <w:jc w:val="both"/>
    </w:pPr>
    <w:rPr>
      <w:rFonts w:ascii="Times New Roman CYR" w:eastAsia="Calibri" w:hAnsi="Times New Roman CYR"/>
      <w:sz w:val="16"/>
      <w:szCs w:val="16"/>
    </w:rPr>
  </w:style>
  <w:style w:type="character" w:customStyle="1" w:styleId="33">
    <w:name w:val="Основной текст с отступом 3 Знак"/>
    <w:basedOn w:val="a0"/>
    <w:link w:val="32"/>
    <w:uiPriority w:val="99"/>
    <w:semiHidden/>
    <w:rsid w:val="0072134F"/>
    <w:rPr>
      <w:rFonts w:ascii="Times New Roman CYR" w:eastAsia="Calibri" w:hAnsi="Times New Roman CYR" w:cs="Times New Roman"/>
      <w:sz w:val="16"/>
      <w:szCs w:val="16"/>
      <w:lang w:eastAsia="ru-RU"/>
    </w:rPr>
  </w:style>
  <w:style w:type="paragraph" w:styleId="afc">
    <w:name w:val="No Spacing"/>
    <w:uiPriority w:val="99"/>
    <w:qFormat/>
    <w:rsid w:val="0072134F"/>
    <w:pPr>
      <w:spacing w:after="0" w:line="240" w:lineRule="auto"/>
      <w:jc w:val="both"/>
    </w:pPr>
    <w:rPr>
      <w:rFonts w:ascii="Times New Roman CYR" w:eastAsia="Times New Roman" w:hAnsi="Times New Roman CYR" w:cs="Times New Roman CYR"/>
      <w:sz w:val="28"/>
      <w:szCs w:val="28"/>
      <w:lang w:eastAsia="ru-RU"/>
    </w:rPr>
  </w:style>
  <w:style w:type="paragraph" w:styleId="afd">
    <w:name w:val="List Paragraph"/>
    <w:basedOn w:val="a"/>
    <w:uiPriority w:val="99"/>
    <w:qFormat/>
    <w:rsid w:val="0072134F"/>
    <w:pPr>
      <w:widowControl/>
      <w:spacing w:line="360" w:lineRule="atLeast"/>
      <w:ind w:left="720"/>
      <w:jc w:val="both"/>
    </w:pPr>
    <w:rPr>
      <w:rFonts w:ascii="Times New Roman CYR" w:hAnsi="Times New Roman CYR" w:cs="Times New Roman CYR"/>
      <w:sz w:val="28"/>
      <w:szCs w:val="28"/>
    </w:rPr>
  </w:style>
  <w:style w:type="paragraph" w:customStyle="1" w:styleId="23">
    <w:name w:val="Знак Знак2"/>
    <w:basedOn w:val="a"/>
    <w:uiPriority w:val="99"/>
    <w:rsid w:val="0072134F"/>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72134F"/>
    <w:pPr>
      <w:widowControl/>
      <w:spacing w:before="100" w:beforeAutospacing="1" w:after="100" w:afterAutospacing="1"/>
    </w:pPr>
    <w:rPr>
      <w:rFonts w:ascii="Tahoma" w:hAnsi="Tahoma" w:cs="Tahoma"/>
      <w:lang w:val="en-US" w:eastAsia="en-US"/>
    </w:rPr>
  </w:style>
  <w:style w:type="paragraph" w:customStyle="1" w:styleId="xl65">
    <w:name w:val="xl65"/>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6">
    <w:name w:val="xl66"/>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67">
    <w:name w:val="xl67"/>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68">
    <w:name w:val="xl68"/>
    <w:basedOn w:val="a"/>
    <w:uiPriority w:val="99"/>
    <w:rsid w:val="0072134F"/>
    <w:pPr>
      <w:widowControl/>
      <w:shd w:val="clear" w:color="auto" w:fill="FFFFFF"/>
      <w:spacing w:before="100" w:beforeAutospacing="1" w:after="100" w:afterAutospacing="1"/>
    </w:pPr>
    <w:rPr>
      <w:sz w:val="24"/>
      <w:szCs w:val="24"/>
    </w:rPr>
  </w:style>
  <w:style w:type="paragraph" w:customStyle="1" w:styleId="xl69">
    <w:name w:val="xl69"/>
    <w:basedOn w:val="a"/>
    <w:uiPriority w:val="99"/>
    <w:rsid w:val="0072134F"/>
    <w:pPr>
      <w:widowControl/>
      <w:shd w:val="clear" w:color="auto" w:fill="FFFFFF"/>
      <w:spacing w:before="100" w:beforeAutospacing="1" w:after="100" w:afterAutospacing="1"/>
    </w:pPr>
    <w:rPr>
      <w:sz w:val="24"/>
      <w:szCs w:val="24"/>
    </w:rPr>
  </w:style>
  <w:style w:type="paragraph" w:customStyle="1" w:styleId="xl70">
    <w:name w:val="xl70"/>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1">
    <w:name w:val="xl71"/>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2">
    <w:name w:val="xl72"/>
    <w:basedOn w:val="a"/>
    <w:uiPriority w:val="99"/>
    <w:rsid w:val="0072134F"/>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3">
    <w:name w:val="xl73"/>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4">
    <w:name w:val="xl74"/>
    <w:basedOn w:val="a"/>
    <w:uiPriority w:val="99"/>
    <w:rsid w:val="0072134F"/>
    <w:pPr>
      <w:widowControl/>
      <w:pBdr>
        <w:left w:val="single" w:sz="4" w:space="0" w:color="auto"/>
        <w:bottom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75">
    <w:name w:val="xl75"/>
    <w:basedOn w:val="a"/>
    <w:uiPriority w:val="99"/>
    <w:rsid w:val="0072134F"/>
    <w:pPr>
      <w:widowControl/>
      <w:pBdr>
        <w:top w:val="single" w:sz="4" w:space="0" w:color="auto"/>
        <w:left w:val="single" w:sz="4" w:space="0" w:color="auto"/>
        <w:bottom w:val="single" w:sz="4" w:space="0" w:color="auto"/>
      </w:pBdr>
      <w:shd w:val="clear" w:color="auto" w:fill="FFFFFF"/>
      <w:spacing w:before="100" w:beforeAutospacing="1" w:after="100" w:afterAutospacing="1"/>
    </w:pPr>
    <w:rPr>
      <w:sz w:val="22"/>
      <w:szCs w:val="22"/>
    </w:rPr>
  </w:style>
  <w:style w:type="paragraph" w:customStyle="1" w:styleId="xl76">
    <w:name w:val="xl76"/>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77">
    <w:name w:val="xl77"/>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8">
    <w:name w:val="xl78"/>
    <w:basedOn w:val="a"/>
    <w:uiPriority w:val="99"/>
    <w:rsid w:val="0072134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sz w:val="22"/>
      <w:szCs w:val="22"/>
    </w:rPr>
  </w:style>
  <w:style w:type="paragraph" w:customStyle="1" w:styleId="xl79">
    <w:name w:val="xl79"/>
    <w:basedOn w:val="a"/>
    <w:uiPriority w:val="99"/>
    <w:rsid w:val="0072134F"/>
    <w:pPr>
      <w:widowControl/>
      <w:pBdr>
        <w:top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0">
    <w:name w:val="xl80"/>
    <w:basedOn w:val="a"/>
    <w:uiPriority w:val="99"/>
    <w:rsid w:val="0072134F"/>
    <w:pPr>
      <w:widowControl/>
      <w:shd w:val="clear" w:color="auto" w:fill="FFFFFF"/>
      <w:spacing w:before="100" w:beforeAutospacing="1" w:after="100" w:afterAutospacing="1"/>
      <w:jc w:val="center"/>
    </w:pPr>
    <w:rPr>
      <w:sz w:val="22"/>
      <w:szCs w:val="22"/>
    </w:rPr>
  </w:style>
  <w:style w:type="paragraph" w:customStyle="1" w:styleId="xl81">
    <w:name w:val="xl81"/>
    <w:basedOn w:val="a"/>
    <w:uiPriority w:val="99"/>
    <w:rsid w:val="0072134F"/>
    <w:pPr>
      <w:widowControl/>
      <w:shd w:val="clear" w:color="auto" w:fill="FFFFFF"/>
      <w:spacing w:before="100" w:beforeAutospacing="1" w:after="100" w:afterAutospacing="1"/>
    </w:pPr>
    <w:rPr>
      <w:sz w:val="22"/>
      <w:szCs w:val="22"/>
    </w:rPr>
  </w:style>
  <w:style w:type="paragraph" w:customStyle="1" w:styleId="xl82">
    <w:name w:val="xl82"/>
    <w:basedOn w:val="a"/>
    <w:uiPriority w:val="99"/>
    <w:rsid w:val="0072134F"/>
    <w:pPr>
      <w:widowControl/>
      <w:shd w:val="clear" w:color="auto" w:fill="FFFFFF"/>
      <w:spacing w:before="100" w:beforeAutospacing="1" w:after="100" w:afterAutospacing="1"/>
    </w:pPr>
    <w:rPr>
      <w:sz w:val="22"/>
      <w:szCs w:val="22"/>
    </w:rPr>
  </w:style>
  <w:style w:type="paragraph" w:customStyle="1" w:styleId="xl83">
    <w:name w:val="xl83"/>
    <w:basedOn w:val="a"/>
    <w:uiPriority w:val="99"/>
    <w:rsid w:val="0072134F"/>
    <w:pPr>
      <w:widowControl/>
      <w:shd w:val="clear" w:color="auto" w:fill="FFFFFF"/>
      <w:spacing w:before="100" w:beforeAutospacing="1" w:after="100" w:afterAutospacing="1"/>
    </w:pPr>
    <w:rPr>
      <w:sz w:val="22"/>
      <w:szCs w:val="22"/>
    </w:rPr>
  </w:style>
  <w:style w:type="paragraph" w:customStyle="1" w:styleId="xl84">
    <w:name w:val="xl84"/>
    <w:basedOn w:val="a"/>
    <w:uiPriority w:val="99"/>
    <w:rsid w:val="0072134F"/>
    <w:pPr>
      <w:widowControl/>
      <w:shd w:val="clear" w:color="auto" w:fill="FFFFFF"/>
      <w:spacing w:before="100" w:beforeAutospacing="1" w:after="100" w:afterAutospacing="1"/>
    </w:pPr>
    <w:rPr>
      <w:b/>
      <w:bCs/>
      <w:sz w:val="22"/>
      <w:szCs w:val="22"/>
    </w:rPr>
  </w:style>
  <w:style w:type="paragraph" w:customStyle="1" w:styleId="xl85">
    <w:name w:val="xl85"/>
    <w:basedOn w:val="a"/>
    <w:uiPriority w:val="99"/>
    <w:rsid w:val="0072134F"/>
    <w:pPr>
      <w:widowControl/>
      <w:shd w:val="clear" w:color="auto" w:fill="FFFFFF"/>
      <w:spacing w:before="100" w:beforeAutospacing="1" w:after="100" w:afterAutospacing="1"/>
      <w:jc w:val="center"/>
    </w:pPr>
    <w:rPr>
      <w:b/>
      <w:bCs/>
      <w:sz w:val="24"/>
      <w:szCs w:val="24"/>
    </w:rPr>
  </w:style>
  <w:style w:type="paragraph" w:customStyle="1" w:styleId="xl86">
    <w:name w:val="xl86"/>
    <w:basedOn w:val="a"/>
    <w:uiPriority w:val="99"/>
    <w:rsid w:val="0072134F"/>
    <w:pPr>
      <w:widowControl/>
      <w:shd w:val="clear" w:color="auto" w:fill="FFFFFF"/>
      <w:spacing w:before="100" w:beforeAutospacing="1" w:after="100" w:afterAutospacing="1"/>
      <w:jc w:val="both"/>
    </w:pPr>
    <w:rPr>
      <w:sz w:val="24"/>
      <w:szCs w:val="24"/>
    </w:rPr>
  </w:style>
  <w:style w:type="paragraph" w:customStyle="1" w:styleId="xl87">
    <w:name w:val="xl87"/>
    <w:basedOn w:val="a"/>
    <w:uiPriority w:val="99"/>
    <w:rsid w:val="0072134F"/>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8">
    <w:name w:val="xl88"/>
    <w:basedOn w:val="a"/>
    <w:uiPriority w:val="99"/>
    <w:rsid w:val="0072134F"/>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89">
    <w:name w:val="xl89"/>
    <w:basedOn w:val="a"/>
    <w:uiPriority w:val="99"/>
    <w:rsid w:val="0072134F"/>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0">
    <w:name w:val="xl90"/>
    <w:basedOn w:val="a"/>
    <w:uiPriority w:val="99"/>
    <w:rsid w:val="0072134F"/>
    <w:pPr>
      <w:widowControl/>
      <w:pBdr>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1">
    <w:name w:val="xl91"/>
    <w:basedOn w:val="a"/>
    <w:uiPriority w:val="99"/>
    <w:rsid w:val="0072134F"/>
    <w:pPr>
      <w:widowControl/>
      <w:pBdr>
        <w:top w:val="single" w:sz="4" w:space="0" w:color="auto"/>
        <w:left w:val="single" w:sz="4" w:space="0" w:color="auto"/>
        <w:right w:val="single" w:sz="4" w:space="0" w:color="auto"/>
      </w:pBdr>
      <w:shd w:val="clear" w:color="auto" w:fill="FFFFFF"/>
      <w:spacing w:before="100" w:beforeAutospacing="1" w:after="100" w:afterAutospacing="1"/>
      <w:jc w:val="center"/>
    </w:pPr>
    <w:rPr>
      <w:sz w:val="22"/>
      <w:szCs w:val="22"/>
    </w:rPr>
  </w:style>
  <w:style w:type="paragraph" w:customStyle="1" w:styleId="xl92">
    <w:name w:val="xl92"/>
    <w:basedOn w:val="a"/>
    <w:uiPriority w:val="99"/>
    <w:rsid w:val="0072134F"/>
    <w:pPr>
      <w:widowControl/>
      <w:pBdr>
        <w:top w:val="single" w:sz="4" w:space="0" w:color="auto"/>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3">
    <w:name w:val="xl93"/>
    <w:basedOn w:val="a"/>
    <w:uiPriority w:val="99"/>
    <w:rsid w:val="0072134F"/>
    <w:pPr>
      <w:widowControl/>
      <w:pBdr>
        <w:left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4">
    <w:name w:val="xl94"/>
    <w:basedOn w:val="a"/>
    <w:uiPriority w:val="99"/>
    <w:rsid w:val="0072134F"/>
    <w:pPr>
      <w:widowControl/>
      <w:pBdr>
        <w:left w:val="single" w:sz="4" w:space="0" w:color="auto"/>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5">
    <w:name w:val="xl95"/>
    <w:basedOn w:val="a"/>
    <w:uiPriority w:val="99"/>
    <w:rsid w:val="0072134F"/>
    <w:pPr>
      <w:widowControl/>
      <w:pBdr>
        <w:top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6">
    <w:name w:val="xl96"/>
    <w:basedOn w:val="a"/>
    <w:uiPriority w:val="99"/>
    <w:rsid w:val="0072134F"/>
    <w:pPr>
      <w:widowControl/>
      <w:pBdr>
        <w:right w:val="single" w:sz="4" w:space="0" w:color="auto"/>
      </w:pBdr>
      <w:shd w:val="clear" w:color="auto" w:fill="FFFFFF"/>
      <w:spacing w:before="100" w:beforeAutospacing="1" w:after="100" w:afterAutospacing="1"/>
    </w:pPr>
    <w:rPr>
      <w:sz w:val="22"/>
      <w:szCs w:val="22"/>
    </w:rPr>
  </w:style>
  <w:style w:type="paragraph" w:customStyle="1" w:styleId="xl97">
    <w:name w:val="xl97"/>
    <w:basedOn w:val="a"/>
    <w:uiPriority w:val="99"/>
    <w:rsid w:val="0072134F"/>
    <w:pPr>
      <w:widowControl/>
      <w:pBdr>
        <w:bottom w:val="single" w:sz="4" w:space="0" w:color="auto"/>
        <w:right w:val="single" w:sz="4" w:space="0" w:color="auto"/>
      </w:pBdr>
      <w:shd w:val="clear" w:color="auto" w:fill="FFFFFF"/>
      <w:spacing w:before="100" w:beforeAutospacing="1" w:after="100" w:afterAutospacing="1"/>
    </w:pPr>
    <w:rPr>
      <w:sz w:val="22"/>
      <w:szCs w:val="22"/>
    </w:rPr>
  </w:style>
  <w:style w:type="paragraph" w:customStyle="1" w:styleId="xl98">
    <w:name w:val="xl98"/>
    <w:basedOn w:val="a"/>
    <w:uiPriority w:val="99"/>
    <w:rsid w:val="0072134F"/>
    <w:pPr>
      <w:widowControl/>
      <w:shd w:val="clear" w:color="auto" w:fill="FFFFFF"/>
      <w:spacing w:before="100" w:beforeAutospacing="1" w:after="100" w:afterAutospacing="1"/>
    </w:pPr>
    <w:rPr>
      <w:sz w:val="24"/>
      <w:szCs w:val="24"/>
    </w:rPr>
  </w:style>
  <w:style w:type="paragraph" w:customStyle="1" w:styleId="xl99">
    <w:name w:val="xl99"/>
    <w:basedOn w:val="a"/>
    <w:uiPriority w:val="99"/>
    <w:rsid w:val="0072134F"/>
    <w:pPr>
      <w:widowControl/>
      <w:shd w:val="clear" w:color="auto" w:fill="FFFFFF"/>
      <w:spacing w:before="100" w:beforeAutospacing="1" w:after="100" w:afterAutospacing="1"/>
    </w:pPr>
    <w:rPr>
      <w:sz w:val="24"/>
      <w:szCs w:val="24"/>
    </w:rPr>
  </w:style>
  <w:style w:type="paragraph" w:customStyle="1" w:styleId="xl100">
    <w:name w:val="xl100"/>
    <w:basedOn w:val="a"/>
    <w:uiPriority w:val="99"/>
    <w:rsid w:val="0072134F"/>
    <w:pPr>
      <w:widowControl/>
      <w:pBdr>
        <w:left w:val="single" w:sz="8" w:space="0" w:color="auto"/>
      </w:pBdr>
      <w:shd w:val="clear" w:color="auto" w:fill="FFFFFF"/>
      <w:spacing w:before="100" w:beforeAutospacing="1" w:after="100" w:afterAutospacing="1"/>
    </w:pPr>
    <w:rPr>
      <w:sz w:val="22"/>
      <w:szCs w:val="22"/>
    </w:rPr>
  </w:style>
  <w:style w:type="paragraph" w:customStyle="1" w:styleId="xl101">
    <w:name w:val="xl101"/>
    <w:basedOn w:val="a"/>
    <w:uiPriority w:val="99"/>
    <w:rsid w:val="0072134F"/>
    <w:pPr>
      <w:widowControl/>
      <w:pBdr>
        <w:right w:val="single" w:sz="8" w:space="0" w:color="000000"/>
      </w:pBdr>
      <w:shd w:val="clear" w:color="auto" w:fill="FFFFFF"/>
      <w:spacing w:before="100" w:beforeAutospacing="1" w:after="100" w:afterAutospacing="1"/>
    </w:pPr>
    <w:rPr>
      <w:sz w:val="22"/>
      <w:szCs w:val="22"/>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72134F"/>
    <w:pPr>
      <w:widowControl/>
      <w:spacing w:after="160" w:line="240" w:lineRule="exact"/>
    </w:pPr>
    <w:rPr>
      <w:rFonts w:eastAsia="SimSun"/>
      <w:b/>
      <w:bCs/>
      <w:sz w:val="28"/>
      <w:szCs w:val="28"/>
      <w:lang w:val="en-US" w:eastAsia="en-US"/>
    </w:rPr>
  </w:style>
  <w:style w:type="paragraph" w:customStyle="1" w:styleId="aff0">
    <w:name w:val="Таблица"/>
    <w:basedOn w:val="a"/>
    <w:uiPriority w:val="99"/>
    <w:rsid w:val="0072134F"/>
    <w:pPr>
      <w:widowControl/>
      <w:jc w:val="center"/>
    </w:pPr>
    <w:rPr>
      <w:rFonts w:eastAsia="Calibri"/>
      <w:b/>
      <w:bCs/>
      <w:sz w:val="28"/>
      <w:szCs w:val="28"/>
    </w:rPr>
  </w:style>
  <w:style w:type="paragraph" w:customStyle="1" w:styleId="aff1">
    <w:name w:val="Ст. без интервала"/>
    <w:basedOn w:val="afc"/>
    <w:uiPriority w:val="99"/>
    <w:rsid w:val="0072134F"/>
    <w:pPr>
      <w:ind w:firstLine="709"/>
    </w:pPr>
    <w:rPr>
      <w:rFonts w:ascii="Times New Roman" w:eastAsia="Calibri" w:hAnsi="Times New Roman" w:cs="Times New Roman"/>
      <w:lang w:eastAsia="en-US"/>
    </w:rPr>
  </w:style>
  <w:style w:type="paragraph" w:customStyle="1" w:styleId="314">
    <w:name w:val="Основной текст с отступом 3 + 14 пт"/>
    <w:aliases w:val="По ширине,Слева:  0 см,Первая строка: ..."/>
    <w:basedOn w:val="32"/>
    <w:uiPriority w:val="99"/>
    <w:rsid w:val="0072134F"/>
    <w:pPr>
      <w:ind w:left="0" w:firstLine="540"/>
    </w:pPr>
    <w:rPr>
      <w:rFonts w:ascii="Times New Roman" w:eastAsia="Times New Roman" w:hAnsi="Times New Roman"/>
      <w:sz w:val="28"/>
      <w:szCs w:val="28"/>
    </w:rPr>
  </w:style>
  <w:style w:type="paragraph" w:customStyle="1" w:styleId="TimesNewRoman">
    <w:name w:val="Times New Roman"/>
    <w:basedOn w:val="a"/>
    <w:uiPriority w:val="99"/>
    <w:rsid w:val="0072134F"/>
    <w:pPr>
      <w:widowControl/>
      <w:suppressAutoHyphens/>
      <w:spacing w:after="200" w:line="276" w:lineRule="auto"/>
    </w:pPr>
    <w:rPr>
      <w:sz w:val="28"/>
      <w:szCs w:val="28"/>
      <w:lang w:eastAsia="ar-SA"/>
    </w:rPr>
  </w:style>
  <w:style w:type="character" w:customStyle="1" w:styleId="aff2">
    <w:name w:val="Без интервала Знак"/>
    <w:link w:val="16"/>
    <w:uiPriority w:val="99"/>
    <w:locked/>
    <w:rsid w:val="0072134F"/>
    <w:rPr>
      <w:rFonts w:cs="Calibri"/>
      <w:lang w:eastAsia="ar-SA"/>
    </w:rPr>
  </w:style>
  <w:style w:type="paragraph" w:customStyle="1" w:styleId="16">
    <w:name w:val="Без интервала1"/>
    <w:link w:val="aff2"/>
    <w:uiPriority w:val="99"/>
    <w:rsid w:val="0072134F"/>
    <w:pPr>
      <w:suppressAutoHyphens/>
      <w:spacing w:after="0" w:line="240" w:lineRule="auto"/>
    </w:pPr>
    <w:rPr>
      <w:rFonts w:cs="Calibri"/>
      <w:lang w:eastAsia="ar-SA"/>
    </w:rPr>
  </w:style>
  <w:style w:type="paragraph" w:customStyle="1" w:styleId="Char">
    <w:name w:val="Char"/>
    <w:basedOn w:val="a"/>
    <w:uiPriority w:val="99"/>
    <w:rsid w:val="0072134F"/>
    <w:pPr>
      <w:widowControl/>
      <w:spacing w:after="160" w:line="240" w:lineRule="exact"/>
    </w:pPr>
    <w:rPr>
      <w:rFonts w:ascii="Arial" w:hAnsi="Arial" w:cs="Arial"/>
      <w:lang w:val="fr-FR" w:eastAsia="en-US"/>
    </w:rPr>
  </w:style>
  <w:style w:type="paragraph" w:customStyle="1" w:styleId="Style2">
    <w:name w:val="Style2"/>
    <w:basedOn w:val="a"/>
    <w:uiPriority w:val="99"/>
    <w:rsid w:val="0072134F"/>
    <w:pPr>
      <w:autoSpaceDE w:val="0"/>
      <w:autoSpaceDN w:val="0"/>
      <w:adjustRightInd w:val="0"/>
    </w:pPr>
    <w:rPr>
      <w:sz w:val="24"/>
      <w:szCs w:val="24"/>
    </w:rPr>
  </w:style>
  <w:style w:type="paragraph" w:customStyle="1" w:styleId="Style3">
    <w:name w:val="Style3"/>
    <w:basedOn w:val="a"/>
    <w:uiPriority w:val="99"/>
    <w:rsid w:val="0072134F"/>
    <w:pPr>
      <w:autoSpaceDE w:val="0"/>
      <w:autoSpaceDN w:val="0"/>
      <w:adjustRightInd w:val="0"/>
      <w:spacing w:line="322" w:lineRule="exact"/>
      <w:ind w:firstLine="706"/>
      <w:jc w:val="both"/>
    </w:pPr>
    <w:rPr>
      <w:sz w:val="24"/>
      <w:szCs w:val="24"/>
    </w:rPr>
  </w:style>
  <w:style w:type="paragraph" w:customStyle="1" w:styleId="Style4">
    <w:name w:val="Style4"/>
    <w:basedOn w:val="a"/>
    <w:uiPriority w:val="99"/>
    <w:rsid w:val="0072134F"/>
    <w:pPr>
      <w:autoSpaceDE w:val="0"/>
      <w:autoSpaceDN w:val="0"/>
      <w:adjustRightInd w:val="0"/>
      <w:spacing w:line="324" w:lineRule="exact"/>
      <w:ind w:firstLine="552"/>
      <w:jc w:val="both"/>
    </w:pPr>
    <w:rPr>
      <w:sz w:val="24"/>
      <w:szCs w:val="24"/>
    </w:rPr>
  </w:style>
  <w:style w:type="paragraph" w:customStyle="1" w:styleId="Style5">
    <w:name w:val="Style5"/>
    <w:basedOn w:val="a"/>
    <w:uiPriority w:val="99"/>
    <w:rsid w:val="0072134F"/>
    <w:pPr>
      <w:autoSpaceDE w:val="0"/>
      <w:autoSpaceDN w:val="0"/>
      <w:adjustRightInd w:val="0"/>
      <w:spacing w:line="326" w:lineRule="exact"/>
      <w:ind w:hanging="360"/>
    </w:pPr>
    <w:rPr>
      <w:sz w:val="24"/>
      <w:szCs w:val="24"/>
    </w:rPr>
  </w:style>
  <w:style w:type="paragraph" w:customStyle="1" w:styleId="110">
    <w:name w:val="Знак Знак11 Знак"/>
    <w:basedOn w:val="1"/>
    <w:uiPriority w:val="99"/>
    <w:rsid w:val="0072134F"/>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Default">
    <w:name w:val="Default"/>
    <w:uiPriority w:val="99"/>
    <w:rsid w:val="0072134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11">
    <w:name w:val="Знак Знак11 Знак Знак Знак"/>
    <w:basedOn w:val="1"/>
    <w:uiPriority w:val="99"/>
    <w:rsid w:val="0072134F"/>
    <w:pPr>
      <w:spacing w:before="0" w:line="240" w:lineRule="auto"/>
      <w:jc w:val="both"/>
    </w:pPr>
    <w:rPr>
      <w:rFonts w:ascii="Times New Roman" w:hAnsi="Times New Roman" w:cs="Times New Roman"/>
      <w:b w:val="0"/>
      <w:bCs w:val="0"/>
      <w:color w:val="auto"/>
      <w:kern w:val="28"/>
      <w:sz w:val="27"/>
      <w:szCs w:val="27"/>
      <w:lang w:eastAsia="ru-RU"/>
    </w:rPr>
  </w:style>
  <w:style w:type="paragraph" w:customStyle="1" w:styleId="17">
    <w:name w:val="Знак Знак Знак1"/>
    <w:basedOn w:val="a"/>
    <w:uiPriority w:val="99"/>
    <w:rsid w:val="0072134F"/>
    <w:pPr>
      <w:widowControl/>
      <w:spacing w:after="160" w:line="240" w:lineRule="exact"/>
    </w:pPr>
    <w:rPr>
      <w:rFonts w:ascii="Verdana" w:hAnsi="Verdana" w:cs="Verdana"/>
      <w:lang w:val="en-US" w:eastAsia="en-US"/>
    </w:rPr>
  </w:style>
  <w:style w:type="character" w:customStyle="1" w:styleId="18">
    <w:name w:val="Основной шрифт абзаца1"/>
    <w:rsid w:val="0072134F"/>
    <w:rPr>
      <w:sz w:val="20"/>
      <w:szCs w:val="20"/>
    </w:rPr>
  </w:style>
  <w:style w:type="character" w:customStyle="1" w:styleId="230">
    <w:name w:val="Знак Знак23"/>
    <w:uiPriority w:val="99"/>
    <w:rsid w:val="0072134F"/>
    <w:rPr>
      <w:rFonts w:ascii="Times New Roman" w:hAnsi="Times New Roman" w:cs="Times New Roman"/>
      <w:b/>
      <w:bCs/>
      <w:caps/>
      <w:sz w:val="28"/>
      <w:szCs w:val="28"/>
      <w:lang w:val="en-US"/>
    </w:rPr>
  </w:style>
  <w:style w:type="character" w:customStyle="1" w:styleId="220">
    <w:name w:val="Знак Знак22"/>
    <w:uiPriority w:val="99"/>
    <w:rsid w:val="0072134F"/>
    <w:rPr>
      <w:rFonts w:ascii="Times New Roman" w:hAnsi="Times New Roman" w:cs="Times New Roman"/>
      <w:b/>
      <w:bCs/>
      <w:kern w:val="24"/>
      <w:sz w:val="28"/>
      <w:szCs w:val="28"/>
    </w:rPr>
  </w:style>
  <w:style w:type="character" w:customStyle="1" w:styleId="H6">
    <w:name w:val="H6 Знак Знак"/>
    <w:uiPriority w:val="99"/>
    <w:rsid w:val="0072134F"/>
    <w:rPr>
      <w:rFonts w:ascii="PetersburgCTT" w:hAnsi="PetersburgCTT" w:cs="PetersburgCTT"/>
      <w:i/>
      <w:iCs/>
      <w:sz w:val="24"/>
      <w:szCs w:val="24"/>
      <w:lang w:eastAsia="en-US"/>
    </w:rPr>
  </w:style>
  <w:style w:type="character" w:customStyle="1" w:styleId="19">
    <w:name w:val="Основной текст 1 Знак"/>
    <w:aliases w:val="Нумерованный список !! Знак,Надин стиль Знак,Body Text Indent Знак,Iniiaiie oaeno 1 Знак Знак"/>
    <w:uiPriority w:val="99"/>
    <w:rsid w:val="0072134F"/>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72134F"/>
    <w:rPr>
      <w:rFonts w:ascii="Times New Roman CYR" w:hAnsi="Times New Roman CYR" w:cs="Times New Roman CYR"/>
      <w:sz w:val="20"/>
      <w:szCs w:val="20"/>
      <w:lang w:eastAsia="ru-RU"/>
    </w:rPr>
  </w:style>
  <w:style w:type="character" w:customStyle="1" w:styleId="24">
    <w:name w:val="Основной текст 2 Знак Знак Знак"/>
    <w:basedOn w:val="a0"/>
    <w:uiPriority w:val="99"/>
    <w:rsid w:val="0072134F"/>
  </w:style>
  <w:style w:type="character" w:customStyle="1" w:styleId="FontStyle12">
    <w:name w:val="Font Style12"/>
    <w:uiPriority w:val="99"/>
    <w:rsid w:val="0072134F"/>
    <w:rPr>
      <w:rFonts w:ascii="Times New Roman" w:hAnsi="Times New Roman" w:cs="Times New Roman"/>
      <w:b/>
      <w:bCs/>
      <w:sz w:val="26"/>
      <w:szCs w:val="26"/>
    </w:rPr>
  </w:style>
  <w:style w:type="character" w:customStyle="1" w:styleId="FontStyle13">
    <w:name w:val="Font Style13"/>
    <w:uiPriority w:val="99"/>
    <w:rsid w:val="0072134F"/>
    <w:rPr>
      <w:rFonts w:ascii="Times New Roman" w:hAnsi="Times New Roman" w:cs="Times New Roman"/>
      <w:sz w:val="26"/>
      <w:szCs w:val="26"/>
    </w:rPr>
  </w:style>
  <w:style w:type="table" w:styleId="aff3">
    <w:name w:val="Table Grid"/>
    <w:basedOn w:val="a1"/>
    <w:uiPriority w:val="99"/>
    <w:rsid w:val="0072134F"/>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Знак Знак1"/>
    <w:uiPriority w:val="99"/>
    <w:rsid w:val="0072134F"/>
    <w:rPr>
      <w:b/>
      <w:bCs/>
      <w:sz w:val="40"/>
      <w:szCs w:val="40"/>
    </w:rPr>
  </w:style>
  <w:style w:type="character" w:customStyle="1" w:styleId="aff4">
    <w:name w:val="Знак Знак"/>
    <w:uiPriority w:val="99"/>
    <w:rsid w:val="0072134F"/>
    <w:rPr>
      <w:rFonts w:ascii="Tahoma" w:hAnsi="Tahoma" w:cs="Tahoma"/>
      <w:sz w:val="16"/>
      <w:szCs w:val="16"/>
    </w:rPr>
  </w:style>
  <w:style w:type="numbering" w:customStyle="1" w:styleId="1b">
    <w:name w:val="Нет списка1"/>
    <w:next w:val="a2"/>
    <w:uiPriority w:val="99"/>
    <w:semiHidden/>
    <w:unhideWhenUsed/>
    <w:rsid w:val="0072134F"/>
  </w:style>
  <w:style w:type="table" w:customStyle="1" w:styleId="1c">
    <w:name w:val="Сетка таблицы1"/>
    <w:basedOn w:val="a1"/>
    <w:next w:val="aff3"/>
    <w:uiPriority w:val="99"/>
    <w:rsid w:val="0072134F"/>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нум список 1"/>
    <w:uiPriority w:val="99"/>
    <w:rsid w:val="0072134F"/>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customStyle="1" w:styleId="WW8Num1z1">
    <w:name w:val="WW8Num1z1"/>
    <w:rsid w:val="0072134F"/>
  </w:style>
  <w:style w:type="character" w:customStyle="1" w:styleId="WW8Num1z2">
    <w:name w:val="WW8Num1z2"/>
    <w:rsid w:val="0072134F"/>
  </w:style>
  <w:style w:type="character" w:customStyle="1" w:styleId="WW8Num1z3">
    <w:name w:val="WW8Num1z3"/>
    <w:rsid w:val="0072134F"/>
  </w:style>
  <w:style w:type="character" w:customStyle="1" w:styleId="WW8Num1z4">
    <w:name w:val="WW8Num1z4"/>
    <w:rsid w:val="0072134F"/>
  </w:style>
  <w:style w:type="character" w:customStyle="1" w:styleId="WW8Num1z5">
    <w:name w:val="WW8Num1z5"/>
    <w:rsid w:val="0072134F"/>
  </w:style>
  <w:style w:type="character" w:customStyle="1" w:styleId="WW8Num1z6">
    <w:name w:val="WW8Num1z6"/>
    <w:rsid w:val="0072134F"/>
  </w:style>
  <w:style w:type="character" w:customStyle="1" w:styleId="WW8Num1z7">
    <w:name w:val="WW8Num1z7"/>
    <w:rsid w:val="0072134F"/>
  </w:style>
  <w:style w:type="character" w:customStyle="1" w:styleId="WW8Num1z8">
    <w:name w:val="WW8Num1z8"/>
    <w:rsid w:val="0072134F"/>
  </w:style>
  <w:style w:type="character" w:customStyle="1" w:styleId="WW8Num2z1">
    <w:name w:val="WW8Num2z1"/>
    <w:rsid w:val="0072134F"/>
    <w:rPr>
      <w:rFonts w:hint="default"/>
      <w:b/>
    </w:rPr>
  </w:style>
  <w:style w:type="character" w:customStyle="1" w:styleId="WW8Num2z2">
    <w:name w:val="WW8Num2z2"/>
    <w:rsid w:val="0072134F"/>
    <w:rPr>
      <w:rFonts w:cs="Times New Roman"/>
    </w:rPr>
  </w:style>
  <w:style w:type="character" w:customStyle="1" w:styleId="WW8Num2z3">
    <w:name w:val="WW8Num2z3"/>
    <w:rsid w:val="0072134F"/>
  </w:style>
  <w:style w:type="character" w:customStyle="1" w:styleId="WW8Num2z4">
    <w:name w:val="WW8Num2z4"/>
    <w:rsid w:val="0072134F"/>
  </w:style>
  <w:style w:type="character" w:customStyle="1" w:styleId="WW8Num2z5">
    <w:name w:val="WW8Num2z5"/>
    <w:rsid w:val="0072134F"/>
  </w:style>
  <w:style w:type="character" w:customStyle="1" w:styleId="WW8Num2z6">
    <w:name w:val="WW8Num2z6"/>
    <w:rsid w:val="0072134F"/>
  </w:style>
  <w:style w:type="character" w:customStyle="1" w:styleId="WW8Num2z7">
    <w:name w:val="WW8Num2z7"/>
    <w:rsid w:val="0072134F"/>
  </w:style>
  <w:style w:type="character" w:customStyle="1" w:styleId="WW8Num2z8">
    <w:name w:val="WW8Num2z8"/>
    <w:rsid w:val="0072134F"/>
  </w:style>
  <w:style w:type="character" w:customStyle="1" w:styleId="WW8Num3z0">
    <w:name w:val="WW8Num3z0"/>
    <w:rsid w:val="0072134F"/>
    <w:rPr>
      <w:rFonts w:hint="default"/>
    </w:rPr>
  </w:style>
  <w:style w:type="character" w:customStyle="1" w:styleId="WW8Num3z1">
    <w:name w:val="WW8Num3z1"/>
    <w:rsid w:val="0072134F"/>
  </w:style>
  <w:style w:type="character" w:customStyle="1" w:styleId="WW8Num3z2">
    <w:name w:val="WW8Num3z2"/>
    <w:rsid w:val="0072134F"/>
  </w:style>
  <w:style w:type="character" w:customStyle="1" w:styleId="WW8Num3z3">
    <w:name w:val="WW8Num3z3"/>
    <w:rsid w:val="0072134F"/>
  </w:style>
  <w:style w:type="character" w:customStyle="1" w:styleId="WW8Num3z4">
    <w:name w:val="WW8Num3z4"/>
    <w:rsid w:val="0072134F"/>
  </w:style>
  <w:style w:type="character" w:customStyle="1" w:styleId="WW8Num3z5">
    <w:name w:val="WW8Num3z5"/>
    <w:rsid w:val="0072134F"/>
  </w:style>
  <w:style w:type="character" w:customStyle="1" w:styleId="WW8Num3z6">
    <w:name w:val="WW8Num3z6"/>
    <w:rsid w:val="0072134F"/>
  </w:style>
  <w:style w:type="character" w:customStyle="1" w:styleId="WW8Num3z7">
    <w:name w:val="WW8Num3z7"/>
    <w:rsid w:val="0072134F"/>
  </w:style>
  <w:style w:type="character" w:customStyle="1" w:styleId="WW8Num3z8">
    <w:name w:val="WW8Num3z8"/>
    <w:rsid w:val="0072134F"/>
  </w:style>
  <w:style w:type="character" w:customStyle="1" w:styleId="WW8Num4z0">
    <w:name w:val="WW8Num4z0"/>
    <w:rsid w:val="0072134F"/>
    <w:rPr>
      <w:rFonts w:hint="default"/>
    </w:rPr>
  </w:style>
  <w:style w:type="character" w:customStyle="1" w:styleId="WW8Num4z1">
    <w:name w:val="WW8Num4z1"/>
    <w:rsid w:val="0072134F"/>
  </w:style>
  <w:style w:type="character" w:customStyle="1" w:styleId="WW8Num4z2">
    <w:name w:val="WW8Num4z2"/>
    <w:rsid w:val="0072134F"/>
  </w:style>
  <w:style w:type="character" w:customStyle="1" w:styleId="WW8Num4z3">
    <w:name w:val="WW8Num4z3"/>
    <w:rsid w:val="0072134F"/>
  </w:style>
  <w:style w:type="character" w:customStyle="1" w:styleId="WW8Num4z4">
    <w:name w:val="WW8Num4z4"/>
    <w:rsid w:val="0072134F"/>
  </w:style>
  <w:style w:type="character" w:customStyle="1" w:styleId="WW8Num4z5">
    <w:name w:val="WW8Num4z5"/>
    <w:rsid w:val="0072134F"/>
  </w:style>
  <w:style w:type="character" w:customStyle="1" w:styleId="WW8Num4z6">
    <w:name w:val="WW8Num4z6"/>
    <w:rsid w:val="0072134F"/>
  </w:style>
  <w:style w:type="character" w:customStyle="1" w:styleId="WW8Num4z7">
    <w:name w:val="WW8Num4z7"/>
    <w:rsid w:val="0072134F"/>
  </w:style>
  <w:style w:type="character" w:customStyle="1" w:styleId="WW8Num4z8">
    <w:name w:val="WW8Num4z8"/>
    <w:rsid w:val="0072134F"/>
  </w:style>
  <w:style w:type="character" w:customStyle="1" w:styleId="aff5">
    <w:name w:val="Символ сноски"/>
    <w:rsid w:val="0072134F"/>
    <w:rPr>
      <w:vertAlign w:val="superscript"/>
    </w:rPr>
  </w:style>
  <w:style w:type="character" w:customStyle="1" w:styleId="aff6">
    <w:name w:val=" Знак"/>
    <w:rsid w:val="0072134F"/>
    <w:rPr>
      <w:rFonts w:ascii="Tahoma" w:hAnsi="Tahoma" w:cs="Tahoma"/>
      <w:sz w:val="16"/>
      <w:szCs w:val="16"/>
    </w:rPr>
  </w:style>
  <w:style w:type="character" w:customStyle="1" w:styleId="1e">
    <w:name w:val=" Знак1"/>
    <w:rsid w:val="0072134F"/>
  </w:style>
  <w:style w:type="character" w:styleId="aff7">
    <w:name w:val="footnote reference"/>
    <w:rsid w:val="0072134F"/>
    <w:rPr>
      <w:vertAlign w:val="superscript"/>
    </w:rPr>
  </w:style>
  <w:style w:type="character" w:customStyle="1" w:styleId="aff8">
    <w:name w:val="Символы концевой сноски"/>
    <w:rsid w:val="0072134F"/>
    <w:rPr>
      <w:vertAlign w:val="superscript"/>
    </w:rPr>
  </w:style>
  <w:style w:type="character" w:customStyle="1" w:styleId="WW-">
    <w:name w:val="WW-Символы концевой сноски"/>
    <w:rsid w:val="0072134F"/>
  </w:style>
  <w:style w:type="character" w:styleId="aff9">
    <w:name w:val="endnote reference"/>
    <w:rsid w:val="0072134F"/>
    <w:rPr>
      <w:vertAlign w:val="superscript"/>
    </w:rPr>
  </w:style>
  <w:style w:type="character" w:customStyle="1" w:styleId="DefaultParagraphFont">
    <w:name w:val="Default Paragraph Font"/>
    <w:rsid w:val="0072134F"/>
  </w:style>
  <w:style w:type="character" w:customStyle="1" w:styleId="footnotereference">
    <w:name w:val="footnote reference"/>
    <w:rsid w:val="0072134F"/>
    <w:rPr>
      <w:rFonts w:ascii="Calibri" w:hAnsi="Calibri" w:cs="Calibri"/>
      <w:sz w:val="20"/>
      <w:szCs w:val="20"/>
      <w:vertAlign w:val="superscript"/>
    </w:rPr>
  </w:style>
  <w:style w:type="paragraph" w:customStyle="1" w:styleId="affa">
    <w:name w:val="Заголовок"/>
    <w:basedOn w:val="a"/>
    <w:next w:val="a6"/>
    <w:rsid w:val="0072134F"/>
    <w:pPr>
      <w:keepNext/>
      <w:widowControl/>
      <w:suppressAutoHyphens/>
      <w:spacing w:before="240" w:after="120"/>
    </w:pPr>
    <w:rPr>
      <w:rFonts w:ascii="Arial" w:eastAsia="Microsoft YaHei" w:hAnsi="Arial" w:cs="Arial"/>
      <w:sz w:val="28"/>
      <w:szCs w:val="28"/>
      <w:lang w:eastAsia="ar-SA"/>
    </w:rPr>
  </w:style>
  <w:style w:type="paragraph" w:customStyle="1" w:styleId="1f">
    <w:name w:val="Название1"/>
    <w:basedOn w:val="a"/>
    <w:rsid w:val="0072134F"/>
    <w:pPr>
      <w:widowControl/>
      <w:suppressLineNumbers/>
      <w:suppressAutoHyphens/>
      <w:spacing w:before="120" w:after="120"/>
    </w:pPr>
    <w:rPr>
      <w:rFonts w:cs="Arial"/>
      <w:i/>
      <w:iCs/>
      <w:sz w:val="24"/>
      <w:szCs w:val="24"/>
      <w:lang w:eastAsia="ar-SA"/>
    </w:rPr>
  </w:style>
  <w:style w:type="paragraph" w:customStyle="1" w:styleId="1f0">
    <w:name w:val="Схема документа1"/>
    <w:basedOn w:val="a"/>
    <w:rsid w:val="0072134F"/>
    <w:pPr>
      <w:widowControl/>
      <w:shd w:val="clear" w:color="auto" w:fill="000080"/>
      <w:suppressAutoHyphens/>
    </w:pPr>
    <w:rPr>
      <w:rFonts w:ascii="Tahoma" w:hAnsi="Tahoma" w:cs="Tahoma"/>
      <w:lang w:eastAsia="ar-SA"/>
    </w:rPr>
  </w:style>
  <w:style w:type="paragraph" w:customStyle="1" w:styleId="ConsNormal">
    <w:name w:val="ConsNormal"/>
    <w:rsid w:val="0072134F"/>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affb">
    <w:name w:val="Содержимое врезки"/>
    <w:basedOn w:val="a6"/>
    <w:rsid w:val="0072134F"/>
    <w:pPr>
      <w:widowControl/>
    </w:pPr>
    <w:rPr>
      <w:rFonts w:eastAsia="Times New Roman" w:cs="Times New Roman"/>
      <w:kern w:val="0"/>
      <w:lang w:eastAsia="ar-SA" w:bidi="ar-SA"/>
    </w:rPr>
  </w:style>
  <w:style w:type="paragraph" w:customStyle="1" w:styleId="HTMLPreformatted">
    <w:name w:val="HTML Preformatted"/>
    <w:basedOn w:val="a"/>
    <w:rsid w:val="007213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color w:val="00000A"/>
      <w:sz w:val="24"/>
      <w:szCs w:val="24"/>
      <w:lang w:eastAsia="ar-SA"/>
    </w:rPr>
  </w:style>
  <w:style w:type="paragraph" w:customStyle="1" w:styleId="footnotetext">
    <w:name w:val="footnote text"/>
    <w:basedOn w:val="a"/>
    <w:rsid w:val="0072134F"/>
    <w:pPr>
      <w:widowControl/>
      <w:suppressAutoHyphens/>
    </w:pPr>
    <w:rPr>
      <w:color w:val="00000A"/>
      <w:sz w:val="24"/>
      <w:szCs w:val="24"/>
      <w:lang w:eastAsia="ar-SA"/>
    </w:rPr>
  </w:style>
  <w:style w:type="paragraph" w:customStyle="1" w:styleId="NormalWeb">
    <w:name w:val="Normal (Web)"/>
    <w:basedOn w:val="a"/>
    <w:rsid w:val="0072134F"/>
    <w:pPr>
      <w:widowControl/>
      <w:suppressAutoHyphens/>
      <w:spacing w:before="100" w:after="100"/>
    </w:pPr>
    <w:rPr>
      <w:color w:val="00000A"/>
      <w:sz w:val="24"/>
      <w:szCs w:val="24"/>
      <w:lang w:eastAsia="ar-SA"/>
    </w:rPr>
  </w:style>
  <w:style w:type="paragraph" w:customStyle="1" w:styleId="title1">
    <w:name w:val="title"/>
    <w:basedOn w:val="a"/>
    <w:rsid w:val="0072134F"/>
    <w:pPr>
      <w:widowControl/>
      <w:spacing w:before="100" w:beforeAutospacing="1" w:after="100" w:afterAutospacing="1"/>
    </w:pPr>
    <w:rPr>
      <w:sz w:val="24"/>
      <w:szCs w:val="24"/>
    </w:rPr>
  </w:style>
  <w:style w:type="paragraph" w:styleId="affc">
    <w:name w:val="Plain Text"/>
    <w:basedOn w:val="a"/>
    <w:link w:val="affd"/>
    <w:rsid w:val="0072134F"/>
    <w:pPr>
      <w:widowControl/>
    </w:pPr>
    <w:rPr>
      <w:rFonts w:ascii="Courier New" w:hAnsi="Courier New"/>
      <w:lang w:val="x-none" w:eastAsia="x-none"/>
    </w:rPr>
  </w:style>
  <w:style w:type="character" w:customStyle="1" w:styleId="affd">
    <w:name w:val="Текст Знак"/>
    <w:basedOn w:val="a0"/>
    <w:link w:val="affc"/>
    <w:rsid w:val="0072134F"/>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FAEF0A557C51CEC63560D83424C3E322B1ED0AD8C0B8C452590166CE2X0a3O" TargetMode="External"/><Relationship Id="rId18" Type="http://schemas.openxmlformats.org/officeDocument/2006/relationships/image" Target="media/image5.png"/><Relationship Id="rId26" Type="http://schemas.openxmlformats.org/officeDocument/2006/relationships/hyperlink" Target="consultantplus://offline/ref=5E6A5980DDC49DEF879D2EC1F223EBC9DB01A1693AC1EF7FF63C704701E48CD1DE1B2C709B4C735C6643BD95F3420E3B41FAB0A6E5258E6Cl8RFI" TargetMode="External"/><Relationship Id="rId3" Type="http://schemas.microsoft.com/office/2007/relationships/stylesWithEffects" Target="stylesWithEffects.xml"/><Relationship Id="rId21" Type="http://schemas.openxmlformats.org/officeDocument/2006/relationships/hyperlink" Target="consultantplus://offline/ref=9BDC1A55430583EB6001E4FF192C5862AEAE7CE775AE168A6B953121D5s3n0J" TargetMode="External"/><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header" Target="header3.xml"/><Relationship Id="rId25" Type="http://schemas.openxmlformats.org/officeDocument/2006/relationships/hyperlink" Target="consultantplus://offline/ref=7DDDF8504A8C991D6DC062AEBE1543CC2CF7776F3762347E592B209D7894710E559B68D26C2774AD314985836975927B260E8F776387C20Aj6Y5O" TargetMode="External"/><Relationship Id="rId33" Type="http://schemas.openxmlformats.org/officeDocument/2006/relationships/hyperlink" Target="consultantplus://offline/ref=2D80F4B026352148C22314CCEB23048FFB617BCB305978FC3464C65028008D9DF61EEDD709B7ACE4260EF14653FC5AC7869D3779j8z1N" TargetMode="External"/><Relationship Id="rId2" Type="http://schemas.openxmlformats.org/officeDocument/2006/relationships/styles" Target="styles.xml"/><Relationship Id="rId16" Type="http://schemas.openxmlformats.org/officeDocument/2006/relationships/hyperlink" Target="consultantplus://offline/ref=DFAEF0A557C51CEC63560D83424C3E322B1ED0AD8C0B8C452590166CE2X0a3O" TargetMode="External"/><Relationship Id="rId20" Type="http://schemas.openxmlformats.org/officeDocument/2006/relationships/hyperlink" Target="consultantplus://offline/ref=9BDC1A55430583EB6001E4FF192C5862AEAB75EF7DA4168A6B953121D53029498A626A68F6FF44DFs6n4J" TargetMode="External"/><Relationship Id="rId29"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hyperlink" Target="https://kameshkir.pnzreg.ru/" TargetMode="External"/><Relationship Id="rId32" Type="http://schemas.openxmlformats.org/officeDocument/2006/relationships/hyperlink" Target="consultantplus://offline/ref=9BDC1A55430583EB6001E4FF192C5862AEAB75EF7DA4168A6B953121D53029498A626A68F6FF44DFs6n4J"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1.xml"/><Relationship Id="rId28"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10" Type="http://schemas.openxmlformats.org/officeDocument/2006/relationships/header" Target="header1.xml"/><Relationship Id="rId19" Type="http://schemas.openxmlformats.org/officeDocument/2006/relationships/hyperlink" Target="consultantplus://offline/ref=9BDC1A55430583EB6001E4FF192C5862AEAE7CE775AE168A6B953121D5s3n0J" TargetMode="External"/><Relationship Id="rId31" Type="http://schemas.openxmlformats.org/officeDocument/2006/relationships/hyperlink" Target="consultantplus://offline/ref=9BDC1A55430583EB6001E4FF192C5862AEAE7CE775AE168A6B953121D5s3n0J" TargetMode="External"/><Relationship Id="rId4" Type="http://schemas.openxmlformats.org/officeDocument/2006/relationships/settings" Target="settings.xml"/><Relationship Id="rId9" Type="http://schemas.openxmlformats.org/officeDocument/2006/relationships/hyperlink" Target="consultantplus://offline/ref=ECCAE55FD7E4CF6FA089107459ECA6A0CAE9FE1A31D403E06B2E9DEFD8C049B2D408CF73209C8E4F706AD8A5BFBC9A55020C36F6BD4FC1DF75634363f7G3H" TargetMode="External"/><Relationship Id="rId14" Type="http://schemas.openxmlformats.org/officeDocument/2006/relationships/hyperlink" Target="consultantplus://offline/ref=DFAEF0A557C51CEC63560D83424C3E322B1ED0AD8C0B8C452590166CE2X0a3O" TargetMode="External"/><Relationship Id="rId22" Type="http://schemas.openxmlformats.org/officeDocument/2006/relationships/hyperlink" Target="consultantplus://offline/ref=9BDC1A55430583EB6001E4FF192C5862AEAB75EF7DA4168A6B953121D53029498A626A68F6FF44DFs6n4J" TargetMode="External"/><Relationship Id="rId27" Type="http://schemas.openxmlformats.org/officeDocument/2006/relationships/hyperlink" Target="consultantplus://offline/ref=176923FAB863A4C98807594DEB28D7B584908B5FB1A28C9FDE44BBC16100CFA6F926E59E29B06F2294D6112762FB2C6143467A2C60D1A08Ae0ABN" TargetMode="External"/><Relationship Id="rId30"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5" Type="http://schemas.openxmlformats.org/officeDocument/2006/relationships/theme" Target="theme/theme1.xml"/><Relationship Id="rId8" Type="http://schemas.openxmlformats.org/officeDocument/2006/relationships/hyperlink" Target="consultantplus://offline/ref=ECCAE55FD7E4CF6FA0890E794F80F8AFC8E7A01733D200B33E7E9BB887904FE79448C92663D8834F74618CF7FBE2C3054E473BF2AB53C1D8f6G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171</Pages>
  <Words>40849</Words>
  <Characters>232841</Characters>
  <Application>Microsoft Office Word</Application>
  <DocSecurity>0</DocSecurity>
  <Lines>1940</Lines>
  <Paragraphs>546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2021-10-18T13:07:00Z</dcterms:created>
  <dcterms:modified xsi:type="dcterms:W3CDTF">2021-10-18T13:21:00Z</dcterms:modified>
</cp:coreProperties>
</file>