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5C0" w:rsidRDefault="004565C0" w:rsidP="004565C0">
      <w:pPr>
        <w:jc w:val="center"/>
        <w:rPr>
          <w:rFonts w:ascii="Monotype Corsiva" w:hAnsi="Monotype Corsiva"/>
          <w:sz w:val="32"/>
          <w:szCs w:val="32"/>
        </w:rPr>
      </w:pPr>
    </w:p>
    <w:p w:rsidR="004565C0" w:rsidRDefault="004565C0" w:rsidP="004565C0">
      <w:pPr>
        <w:jc w:val="center"/>
        <w:rPr>
          <w:rFonts w:ascii="Victoriana" w:hAnsi="Victoriana"/>
          <w:sz w:val="32"/>
          <w:szCs w:val="32"/>
        </w:rPr>
      </w:pPr>
      <w:r>
        <w:rPr>
          <w:noProof/>
        </w:rPr>
        <w:drawing>
          <wp:anchor distT="0" distB="0" distL="114300" distR="114300" simplePos="0" relativeHeight="251659264" behindDoc="0" locked="0" layoutInCell="1" allowOverlap="1" wp14:anchorId="25B0AFA0" wp14:editId="064E4912">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4565C0" w:rsidRDefault="004565C0" w:rsidP="004565C0">
      <w:pPr>
        <w:jc w:val="center"/>
        <w:rPr>
          <w:rFonts w:ascii="Victoriana" w:hAnsi="Victoriana"/>
          <w:sz w:val="40"/>
          <w:szCs w:val="40"/>
        </w:rPr>
      </w:pPr>
    </w:p>
    <w:p w:rsidR="004565C0" w:rsidRDefault="004565C0" w:rsidP="004565C0">
      <w:pPr>
        <w:jc w:val="center"/>
        <w:rPr>
          <w:rFonts w:ascii="Victoriana" w:hAnsi="Victoriana"/>
          <w:sz w:val="40"/>
          <w:szCs w:val="40"/>
        </w:rPr>
      </w:pPr>
    </w:p>
    <w:p w:rsidR="004565C0" w:rsidRDefault="004565C0" w:rsidP="004565C0">
      <w:pPr>
        <w:jc w:val="center"/>
        <w:rPr>
          <w:rFonts w:ascii="Monotype Corsiva" w:hAnsi="Monotype Corsiva"/>
          <w:b/>
          <w:sz w:val="48"/>
          <w:szCs w:val="48"/>
        </w:rPr>
      </w:pPr>
      <w:r>
        <w:rPr>
          <w:rFonts w:ascii="Monotype Corsiva" w:hAnsi="Monotype Corsiva"/>
          <w:b/>
          <w:sz w:val="48"/>
          <w:szCs w:val="48"/>
        </w:rPr>
        <w:t>№ 17</w:t>
      </w:r>
    </w:p>
    <w:p w:rsidR="004565C0" w:rsidRDefault="004565C0" w:rsidP="004565C0">
      <w:pPr>
        <w:jc w:val="center"/>
        <w:rPr>
          <w:rFonts w:ascii="Monotype Corsiva" w:hAnsi="Monotype Corsiva"/>
          <w:b/>
          <w:sz w:val="48"/>
          <w:szCs w:val="48"/>
        </w:rPr>
      </w:pPr>
      <w:r>
        <w:rPr>
          <w:rFonts w:ascii="Monotype Corsiva" w:hAnsi="Monotype Corsiva"/>
          <w:b/>
          <w:color w:val="000000" w:themeColor="text1"/>
          <w:sz w:val="48"/>
          <w:szCs w:val="48"/>
        </w:rPr>
        <w:t xml:space="preserve">10 июля </w:t>
      </w:r>
      <w:r>
        <w:rPr>
          <w:rFonts w:ascii="Monotype Corsiva" w:hAnsi="Monotype Corsiva"/>
          <w:b/>
          <w:sz w:val="48"/>
          <w:szCs w:val="48"/>
        </w:rPr>
        <w:t>2018 г</w:t>
      </w:r>
      <w:bookmarkStart w:id="0" w:name="_GoBack"/>
      <w:bookmarkEnd w:id="0"/>
      <w:r>
        <w:rPr>
          <w:rFonts w:ascii="Monotype Corsiva" w:hAnsi="Monotype Corsiva"/>
          <w:b/>
          <w:sz w:val="48"/>
          <w:szCs w:val="48"/>
        </w:rPr>
        <w:t>ода</w:t>
      </w:r>
    </w:p>
    <w:p w:rsidR="004565C0" w:rsidRDefault="004565C0" w:rsidP="004565C0"/>
    <w:p w:rsidR="004565C0" w:rsidRDefault="004565C0" w:rsidP="004565C0"/>
    <w:p w:rsidR="004565C0" w:rsidRDefault="004565C0" w:rsidP="004565C0"/>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8"/>
          <w:szCs w:val="28"/>
        </w:rPr>
      </w:pPr>
    </w:p>
    <w:p w:rsidR="004565C0" w:rsidRDefault="004565C0" w:rsidP="004565C0">
      <w:pPr>
        <w:pStyle w:val="ConsPlusNonformat"/>
        <w:widowControl/>
        <w:jc w:val="center"/>
        <w:rPr>
          <w:rFonts w:ascii="Times New Roman" w:hAnsi="Times New Roman" w:cs="Times New Roman"/>
          <w:sz w:val="24"/>
          <w:szCs w:val="24"/>
        </w:rPr>
      </w:pPr>
    </w:p>
    <w:p w:rsidR="004565C0" w:rsidRDefault="004565C0" w:rsidP="004565C0">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4565C0" w:rsidRDefault="004565C0" w:rsidP="004565C0">
      <w:pPr>
        <w:pStyle w:val="ConsPlusNonformat"/>
        <w:widowControl/>
        <w:jc w:val="center"/>
        <w:rPr>
          <w:rFonts w:ascii="Monotype Corsiva" w:hAnsi="Monotype Corsiva" w:cs="Times New Roman"/>
          <w:sz w:val="52"/>
          <w:szCs w:val="52"/>
        </w:rPr>
      </w:pPr>
    </w:p>
    <w:p w:rsidR="004565C0" w:rsidRDefault="004565C0" w:rsidP="004565C0">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Информационный бюллетень Камешкирского района Пензенской области</w:t>
      </w:r>
    </w:p>
    <w:p w:rsidR="004565C0" w:rsidRDefault="004565C0" w:rsidP="004565C0">
      <w:pPr>
        <w:pStyle w:val="ConsPlusNormal0"/>
        <w:widowControl/>
        <w:ind w:firstLine="0"/>
        <w:jc w:val="center"/>
        <w:rPr>
          <w:rFonts w:ascii="Monotype Corsiva" w:hAnsi="Monotype Corsiva" w:cs="Times New Roman"/>
          <w:b/>
          <w:sz w:val="32"/>
          <w:szCs w:val="32"/>
        </w:rPr>
      </w:pPr>
    </w:p>
    <w:p w:rsidR="004565C0" w:rsidRDefault="004565C0" w:rsidP="004565C0">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4565C0" w:rsidRDefault="004565C0" w:rsidP="004565C0">
      <w:pPr>
        <w:pStyle w:val="ConsPlusNormal0"/>
        <w:widowControl/>
        <w:ind w:firstLine="0"/>
        <w:jc w:val="center"/>
        <w:rPr>
          <w:rFonts w:ascii="Monotype Corsiva" w:hAnsi="Monotype Corsiva" w:cs="Times New Roman"/>
          <w:b/>
          <w:sz w:val="32"/>
          <w:szCs w:val="32"/>
        </w:rPr>
      </w:pPr>
    </w:p>
    <w:p w:rsidR="004565C0" w:rsidRDefault="004565C0" w:rsidP="004565C0">
      <w:pPr>
        <w:pStyle w:val="ConsPlusNormal0"/>
        <w:widowControl/>
        <w:ind w:firstLine="0"/>
        <w:jc w:val="center"/>
        <w:rPr>
          <w:rFonts w:ascii="Monotype Corsiva" w:hAnsi="Monotype Corsiva" w:cs="Times New Roman"/>
          <w:sz w:val="36"/>
          <w:szCs w:val="36"/>
        </w:rPr>
      </w:pPr>
    </w:p>
    <w:p w:rsidR="004565C0" w:rsidRDefault="004565C0" w:rsidP="004565C0">
      <w:pPr>
        <w:pStyle w:val="ConsPlusNonformat"/>
        <w:widowControl/>
        <w:jc w:val="center"/>
        <w:rPr>
          <w:rFonts w:ascii="Monotype Corsiva" w:hAnsi="Monotype Corsiva" w:cs="Times New Roman"/>
          <w:b/>
          <w:sz w:val="40"/>
          <w:szCs w:val="40"/>
        </w:rPr>
      </w:pPr>
    </w:p>
    <w:p w:rsidR="004565C0" w:rsidRDefault="004565C0" w:rsidP="004565C0">
      <w:pPr>
        <w:pStyle w:val="ConsPlusNonformat"/>
        <w:widowControl/>
        <w:jc w:val="center"/>
        <w:rPr>
          <w:rFonts w:ascii="Monotype Corsiva" w:hAnsi="Monotype Corsiva"/>
          <w:b/>
          <w:sz w:val="28"/>
          <w:szCs w:val="28"/>
        </w:rPr>
      </w:pPr>
      <w:r>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4565C0" w:rsidRDefault="004565C0" w:rsidP="004565C0">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Издатель: Администрация Камешкирского района Пензенской области</w:t>
      </w:r>
    </w:p>
    <w:p w:rsidR="004565C0" w:rsidRDefault="004565C0" w:rsidP="004565C0">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4565C0" w:rsidRDefault="004565C0" w:rsidP="004565C0">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Редакция: Администрация Камешкирского района Пензенской области</w:t>
      </w:r>
    </w:p>
    <w:p w:rsidR="004565C0" w:rsidRDefault="004565C0" w:rsidP="004565C0">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4565C0" w:rsidRDefault="004565C0" w:rsidP="004565C0">
      <w:pPr>
        <w:pStyle w:val="ConsPlusNormal0"/>
        <w:widowControl/>
        <w:tabs>
          <w:tab w:val="left" w:pos="945"/>
        </w:tabs>
        <w:ind w:firstLine="0"/>
        <w:rPr>
          <w:rFonts w:ascii="Monotype Corsiva" w:hAnsi="Monotype Corsiva" w:cs="Times New Roman"/>
          <w:b/>
          <w:sz w:val="28"/>
          <w:szCs w:val="28"/>
        </w:rPr>
      </w:pPr>
    </w:p>
    <w:p w:rsidR="004565C0" w:rsidRDefault="004565C0" w:rsidP="004565C0">
      <w:pPr>
        <w:pStyle w:val="ConsPlusNormal0"/>
        <w:widowControl/>
        <w:ind w:firstLine="0"/>
        <w:jc w:val="center"/>
        <w:rPr>
          <w:rFonts w:ascii="Monotype Corsiva" w:hAnsi="Monotype Corsiva" w:cs="Times New Roman"/>
          <w:b/>
          <w:sz w:val="24"/>
          <w:szCs w:val="24"/>
        </w:rPr>
      </w:pPr>
    </w:p>
    <w:p w:rsidR="004565C0" w:rsidRDefault="004565C0" w:rsidP="004565C0">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4565C0" w:rsidRDefault="004565C0" w:rsidP="004565C0">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4565C0" w:rsidRDefault="004565C0" w:rsidP="004565C0">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541B5D" w:rsidRDefault="00541B5D"/>
    <w:p w:rsidR="004565C0" w:rsidRDefault="004565C0"/>
    <w:p w:rsidR="004565C0" w:rsidRDefault="004565C0"/>
    <w:p w:rsidR="004565C0" w:rsidRDefault="004565C0"/>
    <w:p w:rsidR="004565C0" w:rsidRDefault="004565C0" w:rsidP="004565C0">
      <w:pPr>
        <w:jc w:val="right"/>
        <w:rPr>
          <w:sz w:val="28"/>
          <w:szCs w:val="28"/>
        </w:rPr>
      </w:pPr>
    </w:p>
    <w:p w:rsidR="004565C0" w:rsidRPr="00E75A10" w:rsidRDefault="004565C0" w:rsidP="00E75A10">
      <w:pPr>
        <w:jc w:val="center"/>
        <w:rPr>
          <w:b/>
          <w:sz w:val="24"/>
          <w:szCs w:val="24"/>
        </w:rPr>
      </w:pPr>
      <w:r w:rsidRPr="00E75A10">
        <w:rPr>
          <w:b/>
          <w:sz w:val="24"/>
          <w:szCs w:val="24"/>
        </w:rPr>
        <w:t>Извещение о проведен</w:t>
      </w:r>
      <w:proofErr w:type="gramStart"/>
      <w:r w:rsidRPr="00E75A10">
        <w:rPr>
          <w:b/>
          <w:sz w:val="24"/>
          <w:szCs w:val="24"/>
        </w:rPr>
        <w:t>ии  ау</w:t>
      </w:r>
      <w:proofErr w:type="gramEnd"/>
      <w:r w:rsidRPr="00E75A10">
        <w:rPr>
          <w:b/>
          <w:sz w:val="24"/>
          <w:szCs w:val="24"/>
        </w:rPr>
        <w:t>кциона</w:t>
      </w:r>
    </w:p>
    <w:p w:rsidR="004565C0" w:rsidRPr="00E75A10" w:rsidRDefault="004565C0" w:rsidP="00E75A10">
      <w:pPr>
        <w:jc w:val="center"/>
        <w:rPr>
          <w:b/>
          <w:sz w:val="24"/>
          <w:szCs w:val="24"/>
        </w:rPr>
      </w:pPr>
      <w:r w:rsidRPr="00E75A10">
        <w:rPr>
          <w:b/>
          <w:sz w:val="24"/>
          <w:szCs w:val="24"/>
        </w:rPr>
        <w:t>на заключение договора  аренды земельного участка</w:t>
      </w:r>
    </w:p>
    <w:p w:rsidR="004565C0" w:rsidRPr="00E75A10" w:rsidRDefault="004565C0" w:rsidP="004565C0">
      <w:pPr>
        <w:rPr>
          <w:b/>
          <w:sz w:val="24"/>
          <w:szCs w:val="24"/>
        </w:rPr>
      </w:pPr>
    </w:p>
    <w:p w:rsidR="004565C0" w:rsidRPr="00E75A10" w:rsidRDefault="004565C0" w:rsidP="004565C0">
      <w:pPr>
        <w:autoSpaceDE w:val="0"/>
        <w:autoSpaceDN w:val="0"/>
        <w:adjustRightInd w:val="0"/>
        <w:ind w:firstLine="567"/>
        <w:jc w:val="both"/>
        <w:rPr>
          <w:sz w:val="24"/>
          <w:szCs w:val="24"/>
        </w:rPr>
      </w:pPr>
      <w:r w:rsidRPr="00E75A10">
        <w:rPr>
          <w:sz w:val="24"/>
          <w:szCs w:val="24"/>
        </w:rPr>
        <w:t>Администрация Камешкирского района Пензенской области (</w:t>
      </w:r>
      <w:r w:rsidRPr="00E75A10">
        <w:rPr>
          <w:b/>
          <w:sz w:val="24"/>
          <w:szCs w:val="24"/>
        </w:rPr>
        <w:t>Организатор аукциона</w:t>
      </w:r>
      <w:r w:rsidRPr="00E75A10">
        <w:rPr>
          <w:sz w:val="24"/>
          <w:szCs w:val="24"/>
        </w:rPr>
        <w:t>) сообщает о проведен</w:t>
      </w:r>
      <w:proofErr w:type="gramStart"/>
      <w:r w:rsidRPr="00E75A10">
        <w:rPr>
          <w:sz w:val="24"/>
          <w:szCs w:val="24"/>
        </w:rPr>
        <w:t>ии ау</w:t>
      </w:r>
      <w:proofErr w:type="gramEnd"/>
      <w:r w:rsidRPr="00E75A10">
        <w:rPr>
          <w:sz w:val="24"/>
          <w:szCs w:val="24"/>
        </w:rPr>
        <w:t>кциона по продаже права на заключение договора аренды земельного участка.</w:t>
      </w:r>
    </w:p>
    <w:p w:rsidR="004565C0" w:rsidRPr="00E75A10" w:rsidRDefault="004565C0" w:rsidP="004565C0">
      <w:pPr>
        <w:autoSpaceDE w:val="0"/>
        <w:autoSpaceDN w:val="0"/>
        <w:adjustRightInd w:val="0"/>
        <w:rPr>
          <w:b/>
          <w:sz w:val="24"/>
          <w:szCs w:val="24"/>
        </w:rPr>
      </w:pPr>
      <w:r w:rsidRPr="00E75A10">
        <w:rPr>
          <w:b/>
          <w:sz w:val="24"/>
          <w:szCs w:val="24"/>
        </w:rPr>
        <w:t>I. Общая информация.</w:t>
      </w:r>
    </w:p>
    <w:p w:rsidR="004565C0" w:rsidRPr="00E75A10" w:rsidRDefault="004565C0" w:rsidP="004565C0">
      <w:pPr>
        <w:autoSpaceDE w:val="0"/>
        <w:autoSpaceDN w:val="0"/>
        <w:adjustRightInd w:val="0"/>
        <w:jc w:val="both"/>
        <w:rPr>
          <w:sz w:val="24"/>
          <w:szCs w:val="24"/>
        </w:rPr>
      </w:pPr>
      <w:r w:rsidRPr="00E75A10">
        <w:rPr>
          <w:b/>
          <w:sz w:val="24"/>
          <w:szCs w:val="24"/>
        </w:rPr>
        <w:t xml:space="preserve">          Организатор аукциона</w:t>
      </w:r>
      <w:r w:rsidRPr="00E75A10">
        <w:rPr>
          <w:sz w:val="24"/>
          <w:szCs w:val="24"/>
        </w:rPr>
        <w:t>: Администрация Камешкирского района Пензенской области.</w:t>
      </w:r>
    </w:p>
    <w:p w:rsidR="004565C0" w:rsidRPr="00E75A10" w:rsidRDefault="004565C0" w:rsidP="004565C0">
      <w:pPr>
        <w:autoSpaceDE w:val="0"/>
        <w:autoSpaceDN w:val="0"/>
        <w:adjustRightInd w:val="0"/>
        <w:jc w:val="both"/>
        <w:rPr>
          <w:sz w:val="24"/>
          <w:szCs w:val="24"/>
        </w:rPr>
      </w:pPr>
      <w:r w:rsidRPr="00E75A10">
        <w:rPr>
          <w:sz w:val="24"/>
          <w:szCs w:val="24"/>
        </w:rPr>
        <w:t xml:space="preserve">          Место нахождения: Российская Федерация, 442450, Пензенская обл., Камешкирский район, с.Р.Камешкир, ул</w:t>
      </w:r>
      <w:proofErr w:type="gramStart"/>
      <w:r w:rsidRPr="00E75A10">
        <w:rPr>
          <w:sz w:val="24"/>
          <w:szCs w:val="24"/>
        </w:rPr>
        <w:t>.Р</w:t>
      </w:r>
      <w:proofErr w:type="gramEnd"/>
      <w:r w:rsidRPr="00E75A10">
        <w:rPr>
          <w:sz w:val="24"/>
          <w:szCs w:val="24"/>
        </w:rPr>
        <w:t>адищева, д.15</w:t>
      </w:r>
    </w:p>
    <w:p w:rsidR="004565C0" w:rsidRPr="00E75A10" w:rsidRDefault="004565C0" w:rsidP="004565C0">
      <w:pPr>
        <w:autoSpaceDE w:val="0"/>
        <w:autoSpaceDN w:val="0"/>
        <w:adjustRightInd w:val="0"/>
        <w:jc w:val="both"/>
        <w:rPr>
          <w:sz w:val="24"/>
          <w:szCs w:val="24"/>
        </w:rPr>
      </w:pPr>
      <w:r w:rsidRPr="00E75A10">
        <w:rPr>
          <w:sz w:val="24"/>
          <w:szCs w:val="24"/>
        </w:rPr>
        <w:t>Почтовый адрес: Российская Федерация, 442450, Пензенская обл., Камешкирский район, с.Р.Камешкир, ул</w:t>
      </w:r>
      <w:proofErr w:type="gramStart"/>
      <w:r w:rsidRPr="00E75A10">
        <w:rPr>
          <w:sz w:val="24"/>
          <w:szCs w:val="24"/>
        </w:rPr>
        <w:t>.Р</w:t>
      </w:r>
      <w:proofErr w:type="gramEnd"/>
      <w:r w:rsidRPr="00E75A10">
        <w:rPr>
          <w:sz w:val="24"/>
          <w:szCs w:val="24"/>
        </w:rPr>
        <w:t>адищева, д.15</w:t>
      </w:r>
    </w:p>
    <w:p w:rsidR="004565C0" w:rsidRPr="00E75A10" w:rsidRDefault="004565C0" w:rsidP="004565C0">
      <w:pPr>
        <w:autoSpaceDE w:val="0"/>
        <w:autoSpaceDN w:val="0"/>
        <w:adjustRightInd w:val="0"/>
        <w:ind w:firstLine="567"/>
        <w:jc w:val="both"/>
        <w:rPr>
          <w:sz w:val="24"/>
          <w:szCs w:val="24"/>
        </w:rPr>
      </w:pPr>
      <w:r w:rsidRPr="00E75A10">
        <w:rPr>
          <w:sz w:val="24"/>
          <w:szCs w:val="24"/>
        </w:rPr>
        <w:t>Номер контактного телефона Организатора аукциона: контактное лицо – 2-15-79</w:t>
      </w:r>
    </w:p>
    <w:p w:rsidR="004565C0" w:rsidRPr="00E75A10" w:rsidRDefault="004565C0" w:rsidP="004565C0">
      <w:pPr>
        <w:pStyle w:val="a6"/>
        <w:jc w:val="both"/>
        <w:rPr>
          <w:b/>
        </w:rPr>
      </w:pPr>
      <w:r w:rsidRPr="00E75A10">
        <w:rPr>
          <w:b/>
        </w:rPr>
        <w:t xml:space="preserve">         </w:t>
      </w:r>
      <w:r w:rsidRPr="00E75A10">
        <w:t>Адрес электронной почты Организатора аукциона:</w:t>
      </w:r>
      <w:r w:rsidRPr="00E75A10">
        <w:rPr>
          <w:b/>
        </w:rPr>
        <w:t xml:space="preserve"> </w:t>
      </w:r>
      <w:r w:rsidRPr="00E75A10">
        <w:rPr>
          <w:b/>
          <w:shd w:val="clear" w:color="auto" w:fill="FFFFFF"/>
          <w:lang w:val="en-US"/>
        </w:rPr>
        <w:t>admkame</w:t>
      </w:r>
      <w:r w:rsidRPr="00E75A10">
        <w:rPr>
          <w:b/>
          <w:shd w:val="clear" w:color="auto" w:fill="FFFFFF"/>
        </w:rPr>
        <w:t>@yandex.ru</w:t>
      </w:r>
    </w:p>
    <w:p w:rsidR="004565C0" w:rsidRPr="00E75A10" w:rsidRDefault="004565C0" w:rsidP="004565C0">
      <w:pPr>
        <w:autoSpaceDE w:val="0"/>
        <w:autoSpaceDN w:val="0"/>
        <w:adjustRightInd w:val="0"/>
        <w:ind w:firstLine="567"/>
        <w:jc w:val="both"/>
        <w:rPr>
          <w:sz w:val="24"/>
          <w:szCs w:val="24"/>
        </w:rPr>
      </w:pPr>
      <w:r w:rsidRPr="00E75A10">
        <w:rPr>
          <w:b/>
          <w:sz w:val="24"/>
          <w:szCs w:val="24"/>
        </w:rPr>
        <w:t>Решение о проведении открытого аукциона:</w:t>
      </w:r>
      <w:r w:rsidRPr="00E75A10">
        <w:rPr>
          <w:sz w:val="24"/>
          <w:szCs w:val="24"/>
        </w:rPr>
        <w:t xml:space="preserve"> постановление администрации Камешкирского района Пензенской области</w:t>
      </w:r>
      <w:r w:rsidRPr="00E75A10">
        <w:rPr>
          <w:color w:val="FF0000"/>
          <w:sz w:val="24"/>
          <w:szCs w:val="24"/>
        </w:rPr>
        <w:t xml:space="preserve"> </w:t>
      </w:r>
      <w:r w:rsidRPr="00E75A10">
        <w:rPr>
          <w:sz w:val="24"/>
          <w:szCs w:val="24"/>
        </w:rPr>
        <w:t>от 04.05.2018 г. № 146 « О проведен</w:t>
      </w:r>
      <w:proofErr w:type="gramStart"/>
      <w:r w:rsidRPr="00E75A10">
        <w:rPr>
          <w:sz w:val="24"/>
          <w:szCs w:val="24"/>
        </w:rPr>
        <w:t>ии ау</w:t>
      </w:r>
      <w:proofErr w:type="gramEnd"/>
      <w:r w:rsidRPr="00E75A10">
        <w:rPr>
          <w:sz w:val="24"/>
          <w:szCs w:val="24"/>
        </w:rPr>
        <w:t>кциона по продаже права на заключение договора аренды земельного участка»</w:t>
      </w:r>
    </w:p>
    <w:p w:rsidR="004565C0" w:rsidRPr="00E75A10" w:rsidRDefault="004565C0" w:rsidP="004565C0">
      <w:pPr>
        <w:autoSpaceDE w:val="0"/>
        <w:autoSpaceDN w:val="0"/>
        <w:adjustRightInd w:val="0"/>
        <w:ind w:firstLine="567"/>
        <w:jc w:val="both"/>
        <w:rPr>
          <w:sz w:val="24"/>
          <w:szCs w:val="24"/>
        </w:rPr>
      </w:pPr>
      <w:r w:rsidRPr="00E75A10">
        <w:rPr>
          <w:sz w:val="24"/>
          <w:szCs w:val="24"/>
        </w:rPr>
        <w:t xml:space="preserve">Аукцион проводится в соответствии с </w:t>
      </w:r>
      <w:r w:rsidRPr="00E75A10">
        <w:rPr>
          <w:rFonts w:eastAsia="Calibri"/>
          <w:sz w:val="24"/>
          <w:szCs w:val="24"/>
        </w:rPr>
        <w:t>Земельным кодексом Российской Федерации от 25.10.2001 N 136-ФЗ.</w:t>
      </w:r>
    </w:p>
    <w:p w:rsidR="004565C0" w:rsidRPr="00E75A10" w:rsidRDefault="004565C0" w:rsidP="004565C0">
      <w:pPr>
        <w:autoSpaceDE w:val="0"/>
        <w:autoSpaceDN w:val="0"/>
        <w:adjustRightInd w:val="0"/>
        <w:ind w:firstLine="567"/>
        <w:jc w:val="both"/>
        <w:rPr>
          <w:sz w:val="24"/>
          <w:szCs w:val="24"/>
        </w:rPr>
      </w:pPr>
      <w:r w:rsidRPr="00E75A10">
        <w:rPr>
          <w:b/>
          <w:sz w:val="24"/>
          <w:szCs w:val="24"/>
        </w:rPr>
        <w:t>Форма проведения аукциона:</w:t>
      </w:r>
      <w:r w:rsidRPr="00E75A10">
        <w:rPr>
          <w:sz w:val="24"/>
          <w:szCs w:val="24"/>
        </w:rPr>
        <w:t xml:space="preserve"> </w:t>
      </w:r>
      <w:proofErr w:type="gramStart"/>
      <w:r w:rsidRPr="00E75A10">
        <w:rPr>
          <w:sz w:val="24"/>
          <w:szCs w:val="24"/>
        </w:rPr>
        <w:t>открытый</w:t>
      </w:r>
      <w:proofErr w:type="gramEnd"/>
      <w:r w:rsidRPr="00E75A10">
        <w:rPr>
          <w:sz w:val="24"/>
          <w:szCs w:val="24"/>
        </w:rPr>
        <w:t xml:space="preserve"> по составу участников.</w:t>
      </w:r>
    </w:p>
    <w:p w:rsidR="004565C0" w:rsidRPr="00E75A10" w:rsidRDefault="004565C0" w:rsidP="004565C0">
      <w:pPr>
        <w:autoSpaceDE w:val="0"/>
        <w:autoSpaceDN w:val="0"/>
        <w:adjustRightInd w:val="0"/>
        <w:ind w:firstLine="567"/>
        <w:jc w:val="both"/>
        <w:rPr>
          <w:b/>
          <w:sz w:val="24"/>
          <w:szCs w:val="24"/>
        </w:rPr>
      </w:pPr>
      <w:r w:rsidRPr="00E75A10">
        <w:rPr>
          <w:b/>
          <w:sz w:val="24"/>
          <w:szCs w:val="24"/>
        </w:rPr>
        <w:t xml:space="preserve">Предмет аукциона: </w:t>
      </w:r>
    </w:p>
    <w:p w:rsidR="004565C0" w:rsidRPr="00E75A10" w:rsidRDefault="004565C0" w:rsidP="004565C0">
      <w:pPr>
        <w:autoSpaceDE w:val="0"/>
        <w:autoSpaceDN w:val="0"/>
        <w:adjustRightInd w:val="0"/>
        <w:ind w:firstLine="567"/>
        <w:jc w:val="both"/>
        <w:rPr>
          <w:b/>
          <w:sz w:val="24"/>
          <w:szCs w:val="24"/>
        </w:rPr>
      </w:pPr>
      <w:r w:rsidRPr="00E75A10">
        <w:rPr>
          <w:b/>
          <w:sz w:val="24"/>
          <w:szCs w:val="24"/>
        </w:rPr>
        <w:t>Лот № 1</w:t>
      </w:r>
    </w:p>
    <w:p w:rsidR="004565C0" w:rsidRPr="00E75A10" w:rsidRDefault="004565C0" w:rsidP="004565C0">
      <w:pPr>
        <w:autoSpaceDE w:val="0"/>
        <w:autoSpaceDN w:val="0"/>
        <w:adjustRightInd w:val="0"/>
        <w:ind w:firstLine="540"/>
        <w:jc w:val="both"/>
        <w:rPr>
          <w:sz w:val="24"/>
          <w:szCs w:val="24"/>
        </w:rPr>
      </w:pPr>
      <w:r w:rsidRPr="00E75A10">
        <w:rPr>
          <w:sz w:val="24"/>
          <w:szCs w:val="24"/>
        </w:rPr>
        <w:t>Характеристика земельного участка:</w:t>
      </w:r>
    </w:p>
    <w:p w:rsidR="004565C0" w:rsidRPr="00E75A10" w:rsidRDefault="004565C0" w:rsidP="004565C0">
      <w:pPr>
        <w:autoSpaceDE w:val="0"/>
        <w:autoSpaceDN w:val="0"/>
        <w:adjustRightInd w:val="0"/>
        <w:ind w:firstLine="540"/>
        <w:jc w:val="both"/>
        <w:rPr>
          <w:sz w:val="24"/>
          <w:szCs w:val="24"/>
        </w:rPr>
      </w:pPr>
      <w:r w:rsidRPr="00E75A10">
        <w:rPr>
          <w:sz w:val="24"/>
          <w:szCs w:val="24"/>
        </w:rPr>
        <w:t>- площадь – 13888 кв. м;</w:t>
      </w:r>
    </w:p>
    <w:p w:rsidR="004565C0" w:rsidRPr="00E75A10" w:rsidRDefault="004565C0" w:rsidP="004565C0">
      <w:pPr>
        <w:autoSpaceDE w:val="0"/>
        <w:autoSpaceDN w:val="0"/>
        <w:adjustRightInd w:val="0"/>
        <w:ind w:firstLine="540"/>
        <w:jc w:val="both"/>
        <w:rPr>
          <w:sz w:val="24"/>
          <w:szCs w:val="24"/>
        </w:rPr>
      </w:pPr>
      <w:r w:rsidRPr="00E75A10">
        <w:rPr>
          <w:sz w:val="24"/>
          <w:szCs w:val="24"/>
        </w:rPr>
        <w:t>- кадастровый номер –58:11:0410101:128;</w:t>
      </w:r>
    </w:p>
    <w:p w:rsidR="004565C0" w:rsidRPr="00E75A10" w:rsidRDefault="004565C0" w:rsidP="004565C0">
      <w:pPr>
        <w:autoSpaceDE w:val="0"/>
        <w:autoSpaceDN w:val="0"/>
        <w:adjustRightInd w:val="0"/>
        <w:ind w:firstLine="540"/>
        <w:jc w:val="both"/>
        <w:rPr>
          <w:sz w:val="24"/>
          <w:szCs w:val="24"/>
        </w:rPr>
      </w:pPr>
      <w:r w:rsidRPr="00E75A10">
        <w:rPr>
          <w:sz w:val="24"/>
          <w:szCs w:val="24"/>
        </w:rPr>
        <w:t>- категория земель – земли сельскохозяйственного назначения;</w:t>
      </w:r>
    </w:p>
    <w:p w:rsidR="004565C0" w:rsidRPr="00E75A10" w:rsidRDefault="004565C0" w:rsidP="004565C0">
      <w:pPr>
        <w:autoSpaceDE w:val="0"/>
        <w:autoSpaceDN w:val="0"/>
        <w:adjustRightInd w:val="0"/>
        <w:ind w:firstLine="540"/>
        <w:jc w:val="both"/>
        <w:rPr>
          <w:sz w:val="24"/>
          <w:szCs w:val="24"/>
        </w:rPr>
      </w:pPr>
      <w:r w:rsidRPr="00E75A10">
        <w:rPr>
          <w:sz w:val="24"/>
          <w:szCs w:val="24"/>
        </w:rPr>
        <w:t>- разрешенное использование – для размещения зданий, строений, сооружений, используемых для производства, хранения и первичной переработки сельскохозяйственной продукции;</w:t>
      </w:r>
    </w:p>
    <w:p w:rsidR="004565C0" w:rsidRPr="00E75A10" w:rsidRDefault="004565C0" w:rsidP="004565C0">
      <w:pPr>
        <w:autoSpaceDE w:val="0"/>
        <w:autoSpaceDN w:val="0"/>
        <w:adjustRightInd w:val="0"/>
        <w:ind w:firstLine="540"/>
        <w:jc w:val="both"/>
        <w:rPr>
          <w:sz w:val="24"/>
          <w:szCs w:val="24"/>
        </w:rPr>
      </w:pPr>
      <w:r w:rsidRPr="00E75A10">
        <w:rPr>
          <w:sz w:val="24"/>
          <w:szCs w:val="24"/>
        </w:rPr>
        <w:t>- обременение – не имеется</w:t>
      </w:r>
      <w:proofErr w:type="gramStart"/>
      <w:r w:rsidRPr="00E75A10">
        <w:rPr>
          <w:sz w:val="24"/>
          <w:szCs w:val="24"/>
        </w:rPr>
        <w:t xml:space="preserve"> ;</w:t>
      </w:r>
      <w:proofErr w:type="gramEnd"/>
    </w:p>
    <w:p w:rsidR="004565C0" w:rsidRPr="00E75A10" w:rsidRDefault="004565C0" w:rsidP="004565C0">
      <w:pPr>
        <w:autoSpaceDE w:val="0"/>
        <w:autoSpaceDN w:val="0"/>
        <w:adjustRightInd w:val="0"/>
        <w:ind w:firstLine="540"/>
        <w:jc w:val="both"/>
        <w:rPr>
          <w:sz w:val="24"/>
          <w:szCs w:val="24"/>
        </w:rPr>
      </w:pPr>
      <w:r w:rsidRPr="00E75A10">
        <w:rPr>
          <w:sz w:val="24"/>
          <w:szCs w:val="24"/>
        </w:rPr>
        <w:t xml:space="preserve">- адрес земельного участка: примерно в 1150 м по направлению на северо-восток от ориентира, адрес ориентира: Пензенская область, Камешкирский район, с. Русский Камешкир, ул. Автодорожная, 2  </w:t>
      </w:r>
    </w:p>
    <w:p w:rsidR="004565C0" w:rsidRPr="00E75A10" w:rsidRDefault="004565C0" w:rsidP="004565C0">
      <w:pPr>
        <w:autoSpaceDE w:val="0"/>
        <w:autoSpaceDN w:val="0"/>
        <w:adjustRightInd w:val="0"/>
        <w:ind w:firstLine="540"/>
        <w:jc w:val="both"/>
        <w:rPr>
          <w:sz w:val="24"/>
          <w:szCs w:val="24"/>
        </w:rPr>
      </w:pPr>
      <w:r w:rsidRPr="00E75A10">
        <w:rPr>
          <w:sz w:val="24"/>
          <w:szCs w:val="24"/>
        </w:rPr>
        <w:t>Сроком на 5 (пять) лет.</w:t>
      </w:r>
    </w:p>
    <w:p w:rsidR="004565C0" w:rsidRPr="00E75A10" w:rsidRDefault="004565C0" w:rsidP="004565C0">
      <w:pPr>
        <w:autoSpaceDE w:val="0"/>
        <w:autoSpaceDN w:val="0"/>
        <w:adjustRightInd w:val="0"/>
        <w:ind w:firstLine="567"/>
        <w:jc w:val="both"/>
        <w:rPr>
          <w:b/>
          <w:sz w:val="24"/>
          <w:szCs w:val="24"/>
        </w:rPr>
      </w:pPr>
      <w:r w:rsidRPr="00E75A10">
        <w:rPr>
          <w:b/>
          <w:sz w:val="24"/>
          <w:szCs w:val="24"/>
        </w:rPr>
        <w:t>Начальная цена предмета аукциона:</w:t>
      </w:r>
    </w:p>
    <w:p w:rsidR="004565C0" w:rsidRPr="00E75A10" w:rsidRDefault="004565C0" w:rsidP="004565C0">
      <w:pPr>
        <w:autoSpaceDE w:val="0"/>
        <w:autoSpaceDN w:val="0"/>
        <w:adjustRightInd w:val="0"/>
        <w:ind w:firstLine="567"/>
        <w:jc w:val="both"/>
        <w:rPr>
          <w:sz w:val="24"/>
          <w:szCs w:val="24"/>
        </w:rPr>
      </w:pPr>
      <w:r w:rsidRPr="00E75A10">
        <w:rPr>
          <w:sz w:val="24"/>
          <w:szCs w:val="24"/>
        </w:rPr>
        <w:t>Лот № 1 – 2405  (две тысячи четыреста пять) рублей в год.</w:t>
      </w:r>
    </w:p>
    <w:p w:rsidR="004565C0" w:rsidRPr="00E75A10" w:rsidRDefault="004565C0" w:rsidP="004565C0">
      <w:pPr>
        <w:autoSpaceDE w:val="0"/>
        <w:autoSpaceDN w:val="0"/>
        <w:adjustRightInd w:val="0"/>
        <w:ind w:firstLine="567"/>
        <w:jc w:val="both"/>
        <w:rPr>
          <w:sz w:val="24"/>
          <w:szCs w:val="24"/>
        </w:rPr>
      </w:pPr>
      <w:r w:rsidRPr="00E75A10">
        <w:rPr>
          <w:b/>
          <w:bCs/>
          <w:sz w:val="24"/>
          <w:szCs w:val="24"/>
          <w:u w:val="single"/>
        </w:rPr>
        <w:t>Шаг аукциона устанавливается в размере 3% от начальной цены предмета аукциона:</w:t>
      </w:r>
      <w:r w:rsidRPr="00E75A10">
        <w:rPr>
          <w:b/>
          <w:bCs/>
          <w:sz w:val="24"/>
          <w:szCs w:val="24"/>
        </w:rPr>
        <w:t xml:space="preserve"> </w:t>
      </w:r>
      <w:r w:rsidRPr="00E75A10">
        <w:rPr>
          <w:sz w:val="24"/>
          <w:szCs w:val="24"/>
        </w:rPr>
        <w:t>72 рубля 15 копеек (семьдесят два) рубля 15 копеек.</w:t>
      </w:r>
    </w:p>
    <w:p w:rsidR="004565C0" w:rsidRPr="00E75A10" w:rsidRDefault="004565C0" w:rsidP="004565C0">
      <w:pPr>
        <w:jc w:val="both"/>
        <w:rPr>
          <w:sz w:val="24"/>
          <w:szCs w:val="24"/>
        </w:rPr>
      </w:pPr>
      <w:r w:rsidRPr="00E75A10">
        <w:rPr>
          <w:b/>
          <w:sz w:val="24"/>
          <w:szCs w:val="24"/>
        </w:rPr>
        <w:t>Задаток для участия в торгах</w:t>
      </w:r>
      <w:r w:rsidRPr="00E75A10">
        <w:rPr>
          <w:sz w:val="24"/>
          <w:szCs w:val="24"/>
        </w:rPr>
        <w:t xml:space="preserve"> устанавливается в размере 20% начального размера  арендной платы 481 рубль (четыреста восемьдесят один</w:t>
      </w:r>
      <w:proofErr w:type="gramStart"/>
      <w:r w:rsidRPr="00E75A10">
        <w:rPr>
          <w:sz w:val="24"/>
          <w:szCs w:val="24"/>
        </w:rPr>
        <w:t xml:space="preserve"> )</w:t>
      </w:r>
      <w:proofErr w:type="gramEnd"/>
      <w:r w:rsidRPr="00E75A10">
        <w:rPr>
          <w:sz w:val="24"/>
          <w:szCs w:val="24"/>
        </w:rPr>
        <w:t xml:space="preserve"> рубль. </w:t>
      </w:r>
      <w:r w:rsidRPr="00E75A10">
        <w:rPr>
          <w:color w:val="000000"/>
          <w:sz w:val="24"/>
          <w:szCs w:val="24"/>
        </w:rPr>
        <w:t xml:space="preserve">Задаток для участия в аукционе претендент должен перечислить по </w:t>
      </w:r>
      <w:r w:rsidRPr="00E75A10">
        <w:rPr>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E75A10">
        <w:rPr>
          <w:iCs/>
          <w:sz w:val="24"/>
          <w:szCs w:val="24"/>
        </w:rPr>
        <w:t>р</w:t>
      </w:r>
      <w:proofErr w:type="gramEnd"/>
      <w:r w:rsidRPr="00E75A10">
        <w:rPr>
          <w:iCs/>
          <w:sz w:val="24"/>
          <w:szCs w:val="24"/>
        </w:rPr>
        <w:t>/с 40302810648105000309 Пензенское  отделение № 8624 ПАО Сбербанк  г. Пенза ИНН 5816002442, КПП 581601001, БИК 045655635.</w:t>
      </w:r>
    </w:p>
    <w:p w:rsidR="004565C0" w:rsidRPr="00E75A10" w:rsidRDefault="004565C0" w:rsidP="004565C0">
      <w:pPr>
        <w:pStyle w:val="ConsPlusNormal0"/>
        <w:ind w:firstLine="0"/>
        <w:jc w:val="both"/>
        <w:rPr>
          <w:rFonts w:ascii="Times New Roman" w:hAnsi="Times New Roman" w:cs="Times New Roman"/>
          <w:b/>
          <w:sz w:val="24"/>
          <w:szCs w:val="24"/>
        </w:rPr>
      </w:pPr>
    </w:p>
    <w:p w:rsidR="004565C0" w:rsidRPr="00E75A10" w:rsidRDefault="004565C0" w:rsidP="004565C0">
      <w:pPr>
        <w:autoSpaceDE w:val="0"/>
        <w:autoSpaceDN w:val="0"/>
        <w:adjustRightInd w:val="0"/>
        <w:ind w:firstLine="567"/>
        <w:jc w:val="both"/>
        <w:rPr>
          <w:sz w:val="24"/>
          <w:szCs w:val="24"/>
        </w:rPr>
      </w:pPr>
      <w:r w:rsidRPr="00E75A10">
        <w:rPr>
          <w:b/>
          <w:sz w:val="24"/>
          <w:szCs w:val="24"/>
        </w:rPr>
        <w:t xml:space="preserve">Место, дата начала и окончания подачи заявок:  </w:t>
      </w:r>
    </w:p>
    <w:p w:rsidR="004565C0" w:rsidRPr="00E75A10" w:rsidRDefault="004565C0" w:rsidP="004565C0">
      <w:pPr>
        <w:autoSpaceDE w:val="0"/>
        <w:autoSpaceDN w:val="0"/>
        <w:adjustRightInd w:val="0"/>
        <w:jc w:val="both"/>
        <w:rPr>
          <w:sz w:val="24"/>
          <w:szCs w:val="24"/>
        </w:rPr>
      </w:pPr>
      <w:r w:rsidRPr="00E75A10">
        <w:rPr>
          <w:sz w:val="24"/>
          <w:szCs w:val="24"/>
        </w:rPr>
        <w:t>Заявки принимаются по установленной форме (Приложение № 1 к извещению) по адресу: Российская Федерация, 442450, Пензенская обл., Камешкирский район, с.Р.Камешкир, ул</w:t>
      </w:r>
      <w:proofErr w:type="gramStart"/>
      <w:r w:rsidRPr="00E75A10">
        <w:rPr>
          <w:sz w:val="24"/>
          <w:szCs w:val="24"/>
        </w:rPr>
        <w:t>.Р</w:t>
      </w:r>
      <w:proofErr w:type="gramEnd"/>
      <w:r w:rsidRPr="00E75A10">
        <w:rPr>
          <w:sz w:val="24"/>
          <w:szCs w:val="24"/>
        </w:rPr>
        <w:t xml:space="preserve">адищева, д.15 В рабочие дни с </w:t>
      </w:r>
      <w:r w:rsidRPr="00E75A10">
        <w:rPr>
          <w:b/>
          <w:sz w:val="24"/>
          <w:szCs w:val="24"/>
        </w:rPr>
        <w:t>«11» июля   2018 года по «9» августа 2018 года</w:t>
      </w:r>
      <w:r w:rsidRPr="00E75A10">
        <w:rPr>
          <w:sz w:val="24"/>
          <w:szCs w:val="24"/>
        </w:rPr>
        <w:t xml:space="preserve"> с 09 </w:t>
      </w:r>
      <w:r w:rsidRPr="00E75A10">
        <w:rPr>
          <w:sz w:val="24"/>
          <w:szCs w:val="24"/>
        </w:rPr>
        <w:lastRenderedPageBreak/>
        <w:t xml:space="preserve">часов 00 минут до 17 часов 00 минут (время московское) (с 12-00 до 13-00 – перерыв на обед). </w:t>
      </w:r>
    </w:p>
    <w:p w:rsidR="004565C0" w:rsidRPr="00E75A10" w:rsidRDefault="004565C0" w:rsidP="004565C0">
      <w:pPr>
        <w:autoSpaceDE w:val="0"/>
        <w:autoSpaceDN w:val="0"/>
        <w:adjustRightInd w:val="0"/>
        <w:ind w:firstLine="567"/>
        <w:jc w:val="both"/>
        <w:rPr>
          <w:b/>
          <w:sz w:val="24"/>
          <w:szCs w:val="24"/>
        </w:rPr>
      </w:pPr>
      <w:r w:rsidRPr="00E75A10">
        <w:rPr>
          <w:b/>
          <w:sz w:val="24"/>
          <w:szCs w:val="24"/>
        </w:rPr>
        <w:t>Официальный сайт, на котором размещено извещение о проведен</w:t>
      </w:r>
      <w:proofErr w:type="gramStart"/>
      <w:r w:rsidRPr="00E75A10">
        <w:rPr>
          <w:b/>
          <w:sz w:val="24"/>
          <w:szCs w:val="24"/>
        </w:rPr>
        <w:t>ии ау</w:t>
      </w:r>
      <w:proofErr w:type="gramEnd"/>
      <w:r w:rsidRPr="00E75A10">
        <w:rPr>
          <w:b/>
          <w:sz w:val="24"/>
          <w:szCs w:val="24"/>
        </w:rPr>
        <w:t xml:space="preserve">кциона: </w:t>
      </w:r>
      <w:r w:rsidRPr="00E75A10">
        <w:rPr>
          <w:sz w:val="24"/>
          <w:szCs w:val="24"/>
        </w:rPr>
        <w:t>http:</w:t>
      </w:r>
      <w:r w:rsidRPr="00E75A10">
        <w:rPr>
          <w:sz w:val="24"/>
          <w:szCs w:val="24"/>
          <w:lang w:val="en-US"/>
        </w:rPr>
        <w:t>torgi</w:t>
      </w:r>
      <w:r w:rsidRPr="00E75A10">
        <w:rPr>
          <w:sz w:val="24"/>
          <w:szCs w:val="24"/>
        </w:rPr>
        <w:t>.</w:t>
      </w:r>
      <w:r w:rsidRPr="00E75A10">
        <w:rPr>
          <w:sz w:val="24"/>
          <w:szCs w:val="24"/>
          <w:lang w:val="en-US"/>
        </w:rPr>
        <w:t>gov</w:t>
      </w:r>
      <w:r w:rsidRPr="00E75A10">
        <w:rPr>
          <w:sz w:val="24"/>
          <w:szCs w:val="24"/>
        </w:rPr>
        <w:t>.ru</w:t>
      </w:r>
    </w:p>
    <w:p w:rsidR="004565C0" w:rsidRPr="00E75A10" w:rsidRDefault="004565C0" w:rsidP="004565C0">
      <w:pPr>
        <w:autoSpaceDE w:val="0"/>
        <w:autoSpaceDN w:val="0"/>
        <w:adjustRightInd w:val="0"/>
        <w:jc w:val="both"/>
        <w:rPr>
          <w:sz w:val="24"/>
          <w:szCs w:val="24"/>
        </w:rPr>
      </w:pPr>
      <w:r w:rsidRPr="00E75A10">
        <w:rPr>
          <w:b/>
          <w:sz w:val="24"/>
          <w:szCs w:val="24"/>
        </w:rPr>
        <w:t xml:space="preserve">Порядок ознакомления претендентов с иной информацией, в том числе с условиями договора аренды: </w:t>
      </w:r>
      <w:r w:rsidRPr="00E75A10">
        <w:rPr>
          <w:sz w:val="24"/>
          <w:szCs w:val="24"/>
        </w:rPr>
        <w:t>с дополнительной информацией можно ознакомиться по адресу: Российская Федерация, 442450, Пензенская обл., Камешкирский район, с.Р.Камешкир, ул</w:t>
      </w:r>
      <w:proofErr w:type="gramStart"/>
      <w:r w:rsidRPr="00E75A10">
        <w:rPr>
          <w:sz w:val="24"/>
          <w:szCs w:val="24"/>
        </w:rPr>
        <w:t>.Р</w:t>
      </w:r>
      <w:proofErr w:type="gramEnd"/>
      <w:r w:rsidRPr="00E75A10">
        <w:rPr>
          <w:sz w:val="24"/>
          <w:szCs w:val="24"/>
        </w:rPr>
        <w:t xml:space="preserve">адищева, д.15 </w:t>
      </w:r>
    </w:p>
    <w:p w:rsidR="004565C0" w:rsidRPr="00E75A10" w:rsidRDefault="004565C0" w:rsidP="004565C0">
      <w:pPr>
        <w:autoSpaceDE w:val="0"/>
        <w:autoSpaceDN w:val="0"/>
        <w:adjustRightInd w:val="0"/>
        <w:jc w:val="both"/>
        <w:rPr>
          <w:sz w:val="24"/>
          <w:szCs w:val="24"/>
        </w:rPr>
      </w:pPr>
      <w:r w:rsidRPr="00E75A10">
        <w:rPr>
          <w:b/>
          <w:sz w:val="24"/>
          <w:szCs w:val="24"/>
        </w:rPr>
        <w:t>Дата, время и место определения участников аукциона</w:t>
      </w:r>
      <w:r w:rsidRPr="00E75A10">
        <w:rPr>
          <w:sz w:val="24"/>
          <w:szCs w:val="24"/>
        </w:rPr>
        <w:t xml:space="preserve"> – 14 августа  2018 года в 10 час. 00 мин. по адресу: 442450, Пензенская область, Камешкирский район, с.Р.Камешкир, ул</w:t>
      </w:r>
      <w:proofErr w:type="gramStart"/>
      <w:r w:rsidRPr="00E75A10">
        <w:rPr>
          <w:sz w:val="24"/>
          <w:szCs w:val="24"/>
        </w:rPr>
        <w:t>.Р</w:t>
      </w:r>
      <w:proofErr w:type="gramEnd"/>
      <w:r w:rsidRPr="00E75A10">
        <w:rPr>
          <w:sz w:val="24"/>
          <w:szCs w:val="24"/>
        </w:rPr>
        <w:t>адищева, д.15</w:t>
      </w:r>
    </w:p>
    <w:p w:rsidR="004565C0" w:rsidRPr="00E75A10" w:rsidRDefault="004565C0" w:rsidP="004565C0">
      <w:pPr>
        <w:autoSpaceDE w:val="0"/>
        <w:autoSpaceDN w:val="0"/>
        <w:adjustRightInd w:val="0"/>
        <w:jc w:val="both"/>
        <w:rPr>
          <w:sz w:val="24"/>
          <w:szCs w:val="24"/>
        </w:rPr>
      </w:pPr>
      <w:r w:rsidRPr="00E75A10">
        <w:rPr>
          <w:b/>
          <w:sz w:val="24"/>
          <w:szCs w:val="24"/>
        </w:rPr>
        <w:t>Дата, место и время проведения аукциона:</w:t>
      </w:r>
      <w:r w:rsidRPr="00E75A10">
        <w:rPr>
          <w:sz w:val="24"/>
          <w:szCs w:val="24"/>
        </w:rPr>
        <w:t xml:space="preserve">  аукцион проводится 17 августа  2018 года по адресу: 442450, Пензенская обл., Камешкирский район, с.Р.Камешкир, ул</w:t>
      </w:r>
      <w:proofErr w:type="gramStart"/>
      <w:r w:rsidRPr="00E75A10">
        <w:rPr>
          <w:sz w:val="24"/>
          <w:szCs w:val="24"/>
        </w:rPr>
        <w:t>.Р</w:t>
      </w:r>
      <w:proofErr w:type="gramEnd"/>
      <w:r w:rsidRPr="00E75A10">
        <w:rPr>
          <w:sz w:val="24"/>
          <w:szCs w:val="24"/>
        </w:rPr>
        <w:t xml:space="preserve">адищева, д.15  </w:t>
      </w:r>
    </w:p>
    <w:p w:rsidR="004565C0" w:rsidRPr="00E75A10" w:rsidRDefault="004565C0" w:rsidP="004565C0">
      <w:pPr>
        <w:pStyle w:val="ConsPlusNormal0"/>
        <w:widowControl/>
        <w:ind w:firstLine="0"/>
        <w:jc w:val="both"/>
        <w:rPr>
          <w:rFonts w:ascii="Times New Roman" w:hAnsi="Times New Roman" w:cs="Times New Roman"/>
          <w:sz w:val="24"/>
          <w:szCs w:val="24"/>
        </w:rPr>
      </w:pPr>
      <w:r w:rsidRPr="00E75A10">
        <w:rPr>
          <w:rFonts w:ascii="Times New Roman" w:hAnsi="Times New Roman" w:cs="Times New Roman"/>
          <w:sz w:val="24"/>
          <w:szCs w:val="24"/>
        </w:rPr>
        <w:t xml:space="preserve">         Регистрация участников: с13 часов 00 мин. до 14  часов 00 мин. </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4565C0" w:rsidRPr="00E75A10" w:rsidRDefault="004565C0" w:rsidP="004565C0">
      <w:pPr>
        <w:autoSpaceDE w:val="0"/>
        <w:autoSpaceDN w:val="0"/>
        <w:adjustRightInd w:val="0"/>
        <w:jc w:val="both"/>
        <w:rPr>
          <w:sz w:val="24"/>
          <w:szCs w:val="24"/>
        </w:rPr>
      </w:pPr>
      <w:r w:rsidRPr="00E75A10">
        <w:rPr>
          <w:b/>
          <w:sz w:val="24"/>
          <w:szCs w:val="24"/>
        </w:rPr>
        <w:t xml:space="preserve">Дата, время, график проведения осмотра земельного участка: </w:t>
      </w:r>
      <w:r w:rsidRPr="00E75A10">
        <w:rPr>
          <w:sz w:val="24"/>
          <w:szCs w:val="24"/>
        </w:rPr>
        <w:t>осмотр обеспечивается организатором аукциона ежедневно в рабочие дни с 09 часов 00 минут до 17 часов 00 минут (время московское) с 11 июня 2018 года по 9 августа  2018 года по адресу: 442450, Пензенская обл., Камешкирский район, с.Р.Камешкир, ул</w:t>
      </w:r>
      <w:proofErr w:type="gramStart"/>
      <w:r w:rsidRPr="00E75A10">
        <w:rPr>
          <w:sz w:val="24"/>
          <w:szCs w:val="24"/>
        </w:rPr>
        <w:t>.Р</w:t>
      </w:r>
      <w:proofErr w:type="gramEnd"/>
      <w:r w:rsidRPr="00E75A10">
        <w:rPr>
          <w:sz w:val="24"/>
          <w:szCs w:val="24"/>
        </w:rPr>
        <w:t>адищева, д.15</w:t>
      </w:r>
    </w:p>
    <w:p w:rsidR="004565C0" w:rsidRPr="00E75A10" w:rsidRDefault="004565C0" w:rsidP="004565C0">
      <w:pPr>
        <w:jc w:val="both"/>
        <w:rPr>
          <w:sz w:val="24"/>
          <w:szCs w:val="24"/>
        </w:rPr>
      </w:pPr>
      <w:r w:rsidRPr="00E75A10">
        <w:rPr>
          <w:b/>
          <w:sz w:val="24"/>
          <w:szCs w:val="24"/>
        </w:rPr>
        <w:t xml:space="preserve">Средства платежа: </w:t>
      </w:r>
      <w:r w:rsidRPr="00E75A10">
        <w:rPr>
          <w:sz w:val="24"/>
          <w:szCs w:val="24"/>
        </w:rPr>
        <w:t>денежные средства в валюте РФ (рубли).</w:t>
      </w:r>
    </w:p>
    <w:p w:rsidR="004565C0" w:rsidRPr="00E75A10" w:rsidRDefault="004565C0" w:rsidP="004565C0">
      <w:pPr>
        <w:jc w:val="both"/>
        <w:rPr>
          <w:sz w:val="24"/>
          <w:szCs w:val="24"/>
        </w:rPr>
      </w:pPr>
      <w:r w:rsidRPr="00E75A10">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4565C0" w:rsidRPr="00E75A10" w:rsidRDefault="004565C0" w:rsidP="004565C0">
      <w:pPr>
        <w:jc w:val="both"/>
        <w:rPr>
          <w:sz w:val="24"/>
          <w:szCs w:val="24"/>
        </w:rPr>
      </w:pPr>
      <w:r w:rsidRPr="00E75A10">
        <w:rPr>
          <w:b/>
          <w:sz w:val="24"/>
          <w:szCs w:val="24"/>
        </w:rPr>
        <w:t>Требования, предъявляемые к претендентам на участие в аукционе</w:t>
      </w:r>
      <w:r w:rsidRPr="00E75A10">
        <w:rPr>
          <w:sz w:val="24"/>
          <w:szCs w:val="24"/>
        </w:rPr>
        <w:t xml:space="preserve">: К участию в аукционе допускаются  юридические и физические лица, кроме тех в </w:t>
      </w:r>
      <w:proofErr w:type="gramStart"/>
      <w:r w:rsidRPr="00E75A10">
        <w:rPr>
          <w:sz w:val="24"/>
          <w:szCs w:val="24"/>
        </w:rPr>
        <w:t>отношении</w:t>
      </w:r>
      <w:proofErr w:type="gramEnd"/>
      <w:r w:rsidRPr="00E75A10">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4565C0" w:rsidRPr="00E75A10" w:rsidRDefault="004565C0" w:rsidP="004565C0">
      <w:pPr>
        <w:autoSpaceDE w:val="0"/>
        <w:autoSpaceDN w:val="0"/>
        <w:adjustRightInd w:val="0"/>
        <w:jc w:val="both"/>
        <w:rPr>
          <w:sz w:val="24"/>
          <w:szCs w:val="24"/>
        </w:rPr>
      </w:pPr>
      <w:r w:rsidRPr="00E75A10">
        <w:rPr>
          <w:b/>
          <w:sz w:val="24"/>
          <w:szCs w:val="24"/>
        </w:rPr>
        <w:t>II. Условия участия в аукционе</w:t>
      </w:r>
    </w:p>
    <w:p w:rsidR="004565C0" w:rsidRPr="00E75A10" w:rsidRDefault="004565C0" w:rsidP="004565C0">
      <w:pPr>
        <w:autoSpaceDE w:val="0"/>
        <w:autoSpaceDN w:val="0"/>
        <w:adjustRightInd w:val="0"/>
        <w:rPr>
          <w:sz w:val="24"/>
          <w:szCs w:val="24"/>
        </w:rPr>
      </w:pPr>
      <w:r w:rsidRPr="00E75A10">
        <w:rPr>
          <w:sz w:val="24"/>
          <w:szCs w:val="24"/>
        </w:rPr>
        <w:t xml:space="preserve"> Порядок подачи заявок на участие в аукционе</w:t>
      </w:r>
    </w:p>
    <w:p w:rsidR="004565C0" w:rsidRPr="00E75A10" w:rsidRDefault="004565C0" w:rsidP="004565C0">
      <w:pPr>
        <w:autoSpaceDE w:val="0"/>
        <w:autoSpaceDN w:val="0"/>
        <w:adjustRightInd w:val="0"/>
        <w:ind w:firstLine="540"/>
        <w:jc w:val="both"/>
        <w:rPr>
          <w:sz w:val="24"/>
          <w:szCs w:val="24"/>
        </w:rPr>
      </w:pPr>
      <w:r w:rsidRPr="00E75A10">
        <w:rPr>
          <w:sz w:val="24"/>
          <w:szCs w:val="24"/>
        </w:rPr>
        <w:t>Одно лицо имеет право подать только одну заявку.</w:t>
      </w:r>
    </w:p>
    <w:p w:rsidR="004565C0" w:rsidRPr="00E75A10" w:rsidRDefault="004565C0" w:rsidP="004565C0">
      <w:pPr>
        <w:autoSpaceDE w:val="0"/>
        <w:autoSpaceDN w:val="0"/>
        <w:adjustRightInd w:val="0"/>
        <w:ind w:firstLine="540"/>
        <w:jc w:val="both"/>
        <w:rPr>
          <w:sz w:val="24"/>
          <w:szCs w:val="24"/>
        </w:rPr>
      </w:pPr>
      <w:r w:rsidRPr="00E75A10">
        <w:rPr>
          <w:sz w:val="24"/>
          <w:szCs w:val="24"/>
        </w:rPr>
        <w:t xml:space="preserve">Форма заявки представлена в </w:t>
      </w:r>
      <w:r w:rsidRPr="00E75A10">
        <w:rPr>
          <w:b/>
          <w:bCs/>
          <w:sz w:val="24"/>
          <w:szCs w:val="24"/>
        </w:rPr>
        <w:t>приложении N 1</w:t>
      </w:r>
      <w:r w:rsidRPr="00E75A10">
        <w:rPr>
          <w:sz w:val="24"/>
          <w:szCs w:val="24"/>
        </w:rPr>
        <w:t xml:space="preserve"> к настоящему извещению.</w:t>
      </w:r>
    </w:p>
    <w:p w:rsidR="004565C0" w:rsidRPr="00E75A10" w:rsidRDefault="004565C0" w:rsidP="004565C0">
      <w:pPr>
        <w:autoSpaceDE w:val="0"/>
        <w:autoSpaceDN w:val="0"/>
        <w:adjustRightInd w:val="0"/>
        <w:ind w:firstLine="540"/>
        <w:jc w:val="both"/>
        <w:rPr>
          <w:sz w:val="24"/>
          <w:szCs w:val="24"/>
        </w:rPr>
      </w:pPr>
      <w:r w:rsidRPr="00E75A10">
        <w:rPr>
          <w:sz w:val="24"/>
          <w:szCs w:val="24"/>
        </w:rPr>
        <w:t xml:space="preserve">Заявки подаются Организатору торгов, начиная </w:t>
      </w:r>
      <w:proofErr w:type="gramStart"/>
      <w:r w:rsidRPr="00E75A10">
        <w:rPr>
          <w:sz w:val="24"/>
          <w:szCs w:val="24"/>
        </w:rPr>
        <w:t>с даты начала</w:t>
      </w:r>
      <w:proofErr w:type="gramEnd"/>
      <w:r w:rsidRPr="00E75A10">
        <w:rPr>
          <w:sz w:val="24"/>
          <w:szCs w:val="24"/>
        </w:rPr>
        <w:t xml:space="preserve"> приема заявок до даты окончания приема заявок, указанных в настоящем извещении.</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4565C0" w:rsidRPr="00E75A10" w:rsidRDefault="004565C0" w:rsidP="004565C0">
      <w:pPr>
        <w:autoSpaceDE w:val="0"/>
        <w:autoSpaceDN w:val="0"/>
        <w:adjustRightInd w:val="0"/>
        <w:ind w:firstLine="540"/>
        <w:jc w:val="both"/>
        <w:rPr>
          <w:sz w:val="24"/>
          <w:szCs w:val="24"/>
        </w:rPr>
      </w:pPr>
      <w:r w:rsidRPr="00E75A10">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4565C0" w:rsidRPr="00E75A10" w:rsidRDefault="004565C0" w:rsidP="004565C0">
      <w:pPr>
        <w:autoSpaceDE w:val="0"/>
        <w:autoSpaceDN w:val="0"/>
        <w:adjustRightInd w:val="0"/>
        <w:ind w:firstLine="540"/>
        <w:jc w:val="both"/>
        <w:rPr>
          <w:sz w:val="24"/>
          <w:szCs w:val="24"/>
        </w:rPr>
      </w:pPr>
      <w:r w:rsidRPr="00E75A10">
        <w:rPr>
          <w:sz w:val="24"/>
          <w:szCs w:val="24"/>
        </w:rPr>
        <w:t>Заявки подаются и принимаются одновременно с полным комплектом требуемых для участия в аукционе документов.</w:t>
      </w:r>
    </w:p>
    <w:p w:rsidR="004565C0" w:rsidRPr="00E75A10" w:rsidRDefault="004565C0" w:rsidP="004565C0">
      <w:pPr>
        <w:autoSpaceDE w:val="0"/>
        <w:autoSpaceDN w:val="0"/>
        <w:adjustRightInd w:val="0"/>
        <w:ind w:firstLine="540"/>
        <w:jc w:val="both"/>
        <w:rPr>
          <w:sz w:val="24"/>
          <w:szCs w:val="24"/>
        </w:rPr>
      </w:pPr>
      <w:r w:rsidRPr="00E75A10">
        <w:rPr>
          <w:sz w:val="24"/>
          <w:szCs w:val="24"/>
        </w:rPr>
        <w:lastRenderedPageBreak/>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4565C0" w:rsidRPr="00E75A10" w:rsidRDefault="004565C0" w:rsidP="004565C0">
      <w:pPr>
        <w:autoSpaceDE w:val="0"/>
        <w:autoSpaceDN w:val="0"/>
        <w:adjustRightInd w:val="0"/>
        <w:jc w:val="both"/>
        <w:rPr>
          <w:sz w:val="24"/>
          <w:szCs w:val="24"/>
        </w:rPr>
      </w:pPr>
    </w:p>
    <w:p w:rsidR="004565C0" w:rsidRPr="00E75A10" w:rsidRDefault="004565C0" w:rsidP="004565C0">
      <w:pPr>
        <w:autoSpaceDE w:val="0"/>
        <w:autoSpaceDN w:val="0"/>
        <w:adjustRightInd w:val="0"/>
        <w:rPr>
          <w:b/>
          <w:sz w:val="24"/>
          <w:szCs w:val="24"/>
        </w:rPr>
      </w:pPr>
      <w:r w:rsidRPr="00E75A10">
        <w:rPr>
          <w:b/>
          <w:sz w:val="24"/>
          <w:szCs w:val="24"/>
        </w:rPr>
        <w:t>IV. Перечень требуемых для участия в аукционе документов</w:t>
      </w:r>
    </w:p>
    <w:p w:rsidR="004565C0" w:rsidRPr="00E75A10" w:rsidRDefault="004565C0" w:rsidP="004565C0">
      <w:pPr>
        <w:autoSpaceDE w:val="0"/>
        <w:autoSpaceDN w:val="0"/>
        <w:adjustRightInd w:val="0"/>
        <w:rPr>
          <w:b/>
          <w:sz w:val="24"/>
          <w:szCs w:val="24"/>
        </w:rPr>
      </w:pPr>
      <w:r w:rsidRPr="00E75A10">
        <w:rPr>
          <w:b/>
          <w:sz w:val="24"/>
          <w:szCs w:val="24"/>
        </w:rPr>
        <w:t>и требования к их оформлению.</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1. Для участия в аукционе заявители представляют в установленный в извещении о проведен</w:t>
      </w:r>
      <w:proofErr w:type="gramStart"/>
      <w:r w:rsidRPr="00E75A10">
        <w:rPr>
          <w:rFonts w:eastAsia="Calibri"/>
          <w:sz w:val="24"/>
          <w:szCs w:val="24"/>
        </w:rPr>
        <w:t>ии ау</w:t>
      </w:r>
      <w:proofErr w:type="gramEnd"/>
      <w:r w:rsidRPr="00E75A10">
        <w:rPr>
          <w:rFonts w:eastAsia="Calibri"/>
          <w:sz w:val="24"/>
          <w:szCs w:val="24"/>
        </w:rPr>
        <w:t>кциона срок следующие документы:</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1) заявка на участие в аукционе по установленной в извещении о проведен</w:t>
      </w:r>
      <w:proofErr w:type="gramStart"/>
      <w:r w:rsidRPr="00E75A10">
        <w:rPr>
          <w:rFonts w:eastAsia="Calibri"/>
          <w:sz w:val="24"/>
          <w:szCs w:val="24"/>
        </w:rPr>
        <w:t>ии ау</w:t>
      </w:r>
      <w:proofErr w:type="gramEnd"/>
      <w:r w:rsidRPr="00E75A10">
        <w:rPr>
          <w:rFonts w:eastAsia="Calibri"/>
          <w:sz w:val="24"/>
          <w:szCs w:val="24"/>
        </w:rPr>
        <w:t>кциона форме с указанием банковских реквизитов счета для возврата задатка;</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2) копии документов, удостоверяющих личность заявителя (для граждан);</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565C0" w:rsidRPr="00E75A10" w:rsidRDefault="004565C0" w:rsidP="004565C0">
      <w:pPr>
        <w:autoSpaceDE w:val="0"/>
        <w:autoSpaceDN w:val="0"/>
        <w:adjustRightInd w:val="0"/>
        <w:jc w:val="both"/>
        <w:rPr>
          <w:sz w:val="24"/>
          <w:szCs w:val="24"/>
        </w:rPr>
      </w:pPr>
      <w:r w:rsidRPr="00E75A10">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4565C0" w:rsidRPr="00E75A10" w:rsidRDefault="004565C0" w:rsidP="004565C0">
      <w:pPr>
        <w:autoSpaceDE w:val="0"/>
        <w:autoSpaceDN w:val="0"/>
        <w:adjustRightInd w:val="0"/>
        <w:ind w:firstLine="540"/>
        <w:jc w:val="both"/>
        <w:rPr>
          <w:sz w:val="24"/>
          <w:szCs w:val="24"/>
        </w:rPr>
      </w:pPr>
      <w:r w:rsidRPr="00E75A10">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4565C0" w:rsidRPr="00E75A10" w:rsidRDefault="004565C0" w:rsidP="004565C0">
      <w:pPr>
        <w:autoSpaceDE w:val="0"/>
        <w:autoSpaceDN w:val="0"/>
        <w:adjustRightInd w:val="0"/>
        <w:ind w:firstLine="540"/>
        <w:jc w:val="both"/>
        <w:rPr>
          <w:sz w:val="24"/>
          <w:szCs w:val="24"/>
        </w:rPr>
      </w:pPr>
      <w:r w:rsidRPr="00E75A10">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4565C0" w:rsidRPr="00E75A10" w:rsidRDefault="004565C0" w:rsidP="004565C0">
      <w:pPr>
        <w:autoSpaceDE w:val="0"/>
        <w:autoSpaceDN w:val="0"/>
        <w:adjustRightInd w:val="0"/>
        <w:ind w:firstLine="540"/>
        <w:jc w:val="both"/>
        <w:rPr>
          <w:sz w:val="24"/>
          <w:szCs w:val="24"/>
        </w:rPr>
      </w:pPr>
      <w:r w:rsidRPr="00E75A10">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4565C0" w:rsidRPr="00E75A10" w:rsidRDefault="004565C0" w:rsidP="004565C0">
      <w:pPr>
        <w:autoSpaceDE w:val="0"/>
        <w:autoSpaceDN w:val="0"/>
        <w:adjustRightInd w:val="0"/>
        <w:ind w:firstLine="540"/>
        <w:jc w:val="both"/>
        <w:rPr>
          <w:sz w:val="24"/>
          <w:szCs w:val="24"/>
        </w:rPr>
      </w:pPr>
      <w:r w:rsidRPr="00E75A10">
        <w:rPr>
          <w:sz w:val="24"/>
          <w:szCs w:val="24"/>
        </w:rPr>
        <w:t>Документы, содержащие помарки, подчистки, исправления и т.п., не принимаются.</w:t>
      </w:r>
    </w:p>
    <w:p w:rsidR="004565C0" w:rsidRPr="00E75A10" w:rsidRDefault="004565C0" w:rsidP="004565C0">
      <w:pPr>
        <w:autoSpaceDE w:val="0"/>
        <w:autoSpaceDN w:val="0"/>
        <w:adjustRightInd w:val="0"/>
        <w:rPr>
          <w:b/>
          <w:sz w:val="24"/>
          <w:szCs w:val="24"/>
        </w:rPr>
      </w:pPr>
      <w:r w:rsidRPr="00E75A10">
        <w:rPr>
          <w:b/>
          <w:sz w:val="24"/>
          <w:szCs w:val="24"/>
        </w:rPr>
        <w:t>V. Определение участников аукциона</w:t>
      </w:r>
    </w:p>
    <w:p w:rsidR="004565C0" w:rsidRPr="00E75A10" w:rsidRDefault="004565C0" w:rsidP="004565C0">
      <w:pPr>
        <w:autoSpaceDE w:val="0"/>
        <w:autoSpaceDN w:val="0"/>
        <w:adjustRightInd w:val="0"/>
        <w:ind w:firstLine="540"/>
        <w:jc w:val="both"/>
        <w:rPr>
          <w:sz w:val="24"/>
          <w:szCs w:val="24"/>
        </w:rPr>
      </w:pPr>
      <w:r w:rsidRPr="00E75A10">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4565C0" w:rsidRPr="00E75A10" w:rsidRDefault="004565C0" w:rsidP="004565C0">
      <w:pPr>
        <w:autoSpaceDE w:val="0"/>
        <w:autoSpaceDN w:val="0"/>
        <w:adjustRightInd w:val="0"/>
        <w:ind w:firstLine="540"/>
        <w:jc w:val="both"/>
        <w:rPr>
          <w:sz w:val="24"/>
          <w:szCs w:val="24"/>
        </w:rPr>
      </w:pPr>
      <w:r w:rsidRPr="00E75A10">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Заявитель не допускается к участию в аукционе в следующих случаях:</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1) непредставление необходимых для участия в аукционе документов или представление недостоверных сведений;</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4565C0" w:rsidRPr="00E75A10" w:rsidRDefault="004565C0" w:rsidP="004565C0">
      <w:pPr>
        <w:autoSpaceDE w:val="0"/>
        <w:autoSpaceDN w:val="0"/>
        <w:adjustRightInd w:val="0"/>
        <w:ind w:firstLine="540"/>
        <w:jc w:val="both"/>
        <w:rPr>
          <w:sz w:val="24"/>
          <w:szCs w:val="24"/>
        </w:rPr>
      </w:pPr>
      <w:r w:rsidRPr="00E75A10">
        <w:rPr>
          <w:sz w:val="24"/>
          <w:szCs w:val="24"/>
        </w:rPr>
        <w:t>Настоящий перечень оснований отказа претенденту на участие в аукционе является исчерпывающим.</w:t>
      </w:r>
    </w:p>
    <w:p w:rsidR="004565C0" w:rsidRPr="00E75A10" w:rsidRDefault="004565C0" w:rsidP="004565C0">
      <w:pPr>
        <w:autoSpaceDE w:val="0"/>
        <w:autoSpaceDN w:val="0"/>
        <w:adjustRightInd w:val="0"/>
        <w:ind w:firstLine="540"/>
        <w:jc w:val="both"/>
        <w:rPr>
          <w:sz w:val="24"/>
          <w:szCs w:val="24"/>
        </w:rPr>
      </w:pPr>
      <w:r w:rsidRPr="00E75A10">
        <w:rPr>
          <w:sz w:val="24"/>
          <w:szCs w:val="24"/>
        </w:rPr>
        <w:lastRenderedPageBreak/>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E75A10">
        <w:rPr>
          <w:sz w:val="24"/>
          <w:szCs w:val="24"/>
        </w:rPr>
        <w:t>с даты оформления</w:t>
      </w:r>
      <w:proofErr w:type="gramEnd"/>
      <w:r w:rsidRPr="00E75A10">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4565C0" w:rsidRPr="00E75A10" w:rsidRDefault="004565C0" w:rsidP="004565C0">
      <w:pPr>
        <w:autoSpaceDE w:val="0"/>
        <w:autoSpaceDN w:val="0"/>
        <w:adjustRightInd w:val="0"/>
        <w:ind w:firstLine="540"/>
        <w:jc w:val="both"/>
        <w:rPr>
          <w:sz w:val="24"/>
          <w:szCs w:val="24"/>
        </w:rPr>
      </w:pPr>
      <w:r w:rsidRPr="00E75A10">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В случае</w:t>
      </w:r>
      <w:proofErr w:type="gramStart"/>
      <w:r w:rsidRPr="00E75A10">
        <w:rPr>
          <w:rFonts w:eastAsia="Calibri"/>
          <w:sz w:val="24"/>
          <w:szCs w:val="24"/>
        </w:rPr>
        <w:t>,</w:t>
      </w:r>
      <w:proofErr w:type="gramEnd"/>
      <w:r w:rsidRPr="00E75A10">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В случае</w:t>
      </w:r>
      <w:proofErr w:type="gramStart"/>
      <w:r w:rsidRPr="00E75A10">
        <w:rPr>
          <w:rFonts w:eastAsia="Calibri"/>
          <w:sz w:val="24"/>
          <w:szCs w:val="24"/>
        </w:rPr>
        <w:t>,</w:t>
      </w:r>
      <w:proofErr w:type="gramEnd"/>
      <w:r w:rsidRPr="00E75A10">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4565C0" w:rsidRPr="00E75A10" w:rsidRDefault="004565C0" w:rsidP="004565C0">
      <w:pPr>
        <w:autoSpaceDE w:val="0"/>
        <w:autoSpaceDN w:val="0"/>
        <w:adjustRightInd w:val="0"/>
        <w:ind w:firstLine="540"/>
        <w:jc w:val="both"/>
        <w:rPr>
          <w:rFonts w:eastAsia="Calibri"/>
          <w:color w:val="FF0000"/>
          <w:sz w:val="24"/>
          <w:szCs w:val="24"/>
        </w:rPr>
      </w:pPr>
      <w:r w:rsidRPr="00E75A10">
        <w:rPr>
          <w:rFonts w:eastAsia="Calibri"/>
          <w:sz w:val="24"/>
          <w:szCs w:val="24"/>
        </w:rPr>
        <w:t>В случае</w:t>
      </w:r>
      <w:proofErr w:type="gramStart"/>
      <w:r w:rsidRPr="00E75A10">
        <w:rPr>
          <w:rFonts w:eastAsia="Calibri"/>
          <w:sz w:val="24"/>
          <w:szCs w:val="24"/>
        </w:rPr>
        <w:t>,</w:t>
      </w:r>
      <w:proofErr w:type="gramEnd"/>
      <w:r w:rsidRPr="00E75A10">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E75A10">
        <w:rPr>
          <w:rFonts w:eastAsia="Calibri"/>
          <w:sz w:val="24"/>
          <w:szCs w:val="24"/>
        </w:rPr>
        <w:t>ии ау</w:t>
      </w:r>
      <w:proofErr w:type="gramEnd"/>
      <w:r w:rsidRPr="00E75A10">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4565C0" w:rsidRPr="00E75A10" w:rsidRDefault="004565C0" w:rsidP="004565C0">
      <w:pPr>
        <w:autoSpaceDE w:val="0"/>
        <w:autoSpaceDN w:val="0"/>
        <w:adjustRightInd w:val="0"/>
        <w:ind w:firstLine="540"/>
        <w:jc w:val="both"/>
        <w:rPr>
          <w:sz w:val="24"/>
          <w:szCs w:val="24"/>
        </w:rPr>
      </w:pPr>
      <w:r w:rsidRPr="00E75A10">
        <w:rPr>
          <w:sz w:val="24"/>
          <w:szCs w:val="24"/>
        </w:rPr>
        <w:t xml:space="preserve">Организатор торгов может принять решение об отказе в проведении торгов в срок не </w:t>
      </w:r>
      <w:proofErr w:type="gramStart"/>
      <w:r w:rsidRPr="00E75A10">
        <w:rPr>
          <w:sz w:val="24"/>
          <w:szCs w:val="24"/>
        </w:rPr>
        <w:t>позднее</w:t>
      </w:r>
      <w:proofErr w:type="gramEnd"/>
      <w:r w:rsidRPr="00E75A10">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4565C0" w:rsidRPr="00E75A10" w:rsidRDefault="004565C0" w:rsidP="004565C0">
      <w:pPr>
        <w:autoSpaceDE w:val="0"/>
        <w:autoSpaceDN w:val="0"/>
        <w:adjustRightInd w:val="0"/>
        <w:rPr>
          <w:b/>
          <w:sz w:val="24"/>
          <w:szCs w:val="24"/>
        </w:rPr>
      </w:pPr>
      <w:r w:rsidRPr="00E75A10">
        <w:rPr>
          <w:b/>
          <w:sz w:val="24"/>
          <w:szCs w:val="24"/>
        </w:rPr>
        <w:t>VI. Порядок проведения аукциона</w:t>
      </w:r>
    </w:p>
    <w:p w:rsidR="004565C0" w:rsidRPr="00E75A10" w:rsidRDefault="004565C0" w:rsidP="004565C0">
      <w:pPr>
        <w:autoSpaceDE w:val="0"/>
        <w:autoSpaceDN w:val="0"/>
        <w:adjustRightInd w:val="0"/>
        <w:ind w:firstLine="540"/>
        <w:jc w:val="both"/>
        <w:rPr>
          <w:sz w:val="24"/>
          <w:szCs w:val="24"/>
        </w:rPr>
      </w:pPr>
      <w:r w:rsidRPr="00E75A10">
        <w:rPr>
          <w:sz w:val="24"/>
          <w:szCs w:val="24"/>
        </w:rPr>
        <w:t xml:space="preserve">1. Аукцион проводится в указанном в извещении о проведении торгов месте в </w:t>
      </w:r>
      <w:proofErr w:type="gramStart"/>
      <w:r w:rsidRPr="00E75A10">
        <w:rPr>
          <w:sz w:val="24"/>
          <w:szCs w:val="24"/>
        </w:rPr>
        <w:t>соответствующие</w:t>
      </w:r>
      <w:proofErr w:type="gramEnd"/>
      <w:r w:rsidRPr="00E75A10">
        <w:rPr>
          <w:sz w:val="24"/>
          <w:szCs w:val="24"/>
        </w:rPr>
        <w:t xml:space="preserve"> день и час.</w:t>
      </w:r>
    </w:p>
    <w:p w:rsidR="004565C0" w:rsidRPr="00E75A10" w:rsidRDefault="004565C0" w:rsidP="004565C0">
      <w:pPr>
        <w:autoSpaceDE w:val="0"/>
        <w:autoSpaceDN w:val="0"/>
        <w:adjustRightInd w:val="0"/>
        <w:ind w:firstLine="540"/>
        <w:jc w:val="both"/>
        <w:rPr>
          <w:sz w:val="24"/>
          <w:szCs w:val="24"/>
        </w:rPr>
      </w:pPr>
      <w:r w:rsidRPr="00E75A10">
        <w:rPr>
          <w:sz w:val="24"/>
          <w:szCs w:val="24"/>
        </w:rPr>
        <w:t>2. Аукцион, открытый по форме подачи предложений о цене, проводится в следующем порядке:</w:t>
      </w:r>
    </w:p>
    <w:p w:rsidR="004565C0" w:rsidRPr="00E75A10" w:rsidRDefault="004565C0" w:rsidP="004565C0">
      <w:pPr>
        <w:autoSpaceDE w:val="0"/>
        <w:autoSpaceDN w:val="0"/>
        <w:adjustRightInd w:val="0"/>
        <w:ind w:firstLine="540"/>
        <w:jc w:val="both"/>
        <w:rPr>
          <w:sz w:val="24"/>
          <w:szCs w:val="24"/>
        </w:rPr>
      </w:pPr>
      <w:r w:rsidRPr="00E75A10">
        <w:rPr>
          <w:sz w:val="24"/>
          <w:szCs w:val="24"/>
        </w:rPr>
        <w:t>а) аукцион ведет аукционист;</w:t>
      </w:r>
    </w:p>
    <w:p w:rsidR="004565C0" w:rsidRPr="00E75A10" w:rsidRDefault="004565C0" w:rsidP="004565C0">
      <w:pPr>
        <w:autoSpaceDE w:val="0"/>
        <w:autoSpaceDN w:val="0"/>
        <w:adjustRightInd w:val="0"/>
        <w:ind w:firstLine="540"/>
        <w:jc w:val="both"/>
        <w:rPr>
          <w:sz w:val="24"/>
          <w:szCs w:val="24"/>
        </w:rPr>
      </w:pPr>
      <w:r w:rsidRPr="00E75A10">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4565C0" w:rsidRPr="00E75A10" w:rsidRDefault="004565C0" w:rsidP="004565C0">
      <w:pPr>
        <w:autoSpaceDE w:val="0"/>
        <w:autoSpaceDN w:val="0"/>
        <w:adjustRightInd w:val="0"/>
        <w:ind w:firstLine="540"/>
        <w:jc w:val="both"/>
        <w:rPr>
          <w:sz w:val="24"/>
          <w:szCs w:val="24"/>
        </w:rPr>
      </w:pPr>
      <w:r w:rsidRPr="00E75A10">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4565C0" w:rsidRPr="00E75A10" w:rsidRDefault="004565C0" w:rsidP="004565C0">
      <w:pPr>
        <w:autoSpaceDE w:val="0"/>
        <w:autoSpaceDN w:val="0"/>
        <w:adjustRightInd w:val="0"/>
        <w:ind w:firstLine="540"/>
        <w:jc w:val="both"/>
        <w:rPr>
          <w:sz w:val="24"/>
          <w:szCs w:val="24"/>
        </w:rPr>
      </w:pPr>
      <w:r w:rsidRPr="00E75A10">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4565C0" w:rsidRPr="00E75A10" w:rsidRDefault="004565C0" w:rsidP="004565C0">
      <w:pPr>
        <w:autoSpaceDE w:val="0"/>
        <w:autoSpaceDN w:val="0"/>
        <w:adjustRightInd w:val="0"/>
        <w:ind w:firstLine="540"/>
        <w:jc w:val="both"/>
        <w:rPr>
          <w:sz w:val="24"/>
          <w:szCs w:val="24"/>
        </w:rPr>
      </w:pPr>
      <w:r w:rsidRPr="00E75A10">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4565C0" w:rsidRPr="00E75A10" w:rsidRDefault="004565C0" w:rsidP="004565C0">
      <w:pPr>
        <w:autoSpaceDE w:val="0"/>
        <w:autoSpaceDN w:val="0"/>
        <w:adjustRightInd w:val="0"/>
        <w:ind w:firstLine="540"/>
        <w:jc w:val="both"/>
        <w:rPr>
          <w:sz w:val="24"/>
          <w:szCs w:val="24"/>
        </w:rPr>
      </w:pPr>
      <w:r w:rsidRPr="00E75A10">
        <w:rPr>
          <w:sz w:val="24"/>
          <w:szCs w:val="24"/>
        </w:rPr>
        <w:t xml:space="preserve">д) при отсутствии участников аукциона, готовых заключить договор аренды </w:t>
      </w:r>
      <w:r w:rsidRPr="00E75A10">
        <w:rPr>
          <w:sz w:val="24"/>
          <w:szCs w:val="24"/>
        </w:rPr>
        <w:lastRenderedPageBreak/>
        <w:t>земельного участка в соответствии с названной аукционистом ценой, аукционист повторяет эту цену три раза.</w:t>
      </w:r>
    </w:p>
    <w:p w:rsidR="004565C0" w:rsidRPr="00E75A10" w:rsidRDefault="004565C0" w:rsidP="004565C0">
      <w:pPr>
        <w:autoSpaceDE w:val="0"/>
        <w:autoSpaceDN w:val="0"/>
        <w:adjustRightInd w:val="0"/>
        <w:ind w:firstLine="540"/>
        <w:jc w:val="both"/>
        <w:rPr>
          <w:sz w:val="24"/>
          <w:szCs w:val="24"/>
        </w:rPr>
      </w:pPr>
      <w:r w:rsidRPr="00E75A10">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4565C0" w:rsidRPr="00E75A10" w:rsidRDefault="004565C0" w:rsidP="004565C0">
      <w:pPr>
        <w:autoSpaceDE w:val="0"/>
        <w:autoSpaceDN w:val="0"/>
        <w:adjustRightInd w:val="0"/>
        <w:ind w:firstLine="540"/>
        <w:jc w:val="both"/>
        <w:rPr>
          <w:sz w:val="24"/>
          <w:szCs w:val="24"/>
        </w:rPr>
      </w:pPr>
      <w:r w:rsidRPr="00E75A10">
        <w:rPr>
          <w:sz w:val="24"/>
          <w:szCs w:val="24"/>
        </w:rPr>
        <w:t>е) по завершен</w:t>
      </w:r>
      <w:proofErr w:type="gramStart"/>
      <w:r w:rsidRPr="00E75A10">
        <w:rPr>
          <w:sz w:val="24"/>
          <w:szCs w:val="24"/>
        </w:rPr>
        <w:t>ии ау</w:t>
      </w:r>
      <w:proofErr w:type="gramEnd"/>
      <w:r w:rsidRPr="00E75A10">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4565C0" w:rsidRPr="00E75A10" w:rsidRDefault="004565C0" w:rsidP="004565C0">
      <w:pPr>
        <w:autoSpaceDE w:val="0"/>
        <w:autoSpaceDN w:val="0"/>
        <w:adjustRightInd w:val="0"/>
        <w:rPr>
          <w:b/>
          <w:sz w:val="24"/>
          <w:szCs w:val="24"/>
        </w:rPr>
      </w:pPr>
      <w:r w:rsidRPr="00E75A10">
        <w:rPr>
          <w:b/>
          <w:sz w:val="24"/>
          <w:szCs w:val="24"/>
        </w:rPr>
        <w:t>VII. Оформление результатов торгов</w:t>
      </w:r>
    </w:p>
    <w:p w:rsidR="004565C0" w:rsidRPr="00E75A10" w:rsidRDefault="004565C0" w:rsidP="004565C0">
      <w:pPr>
        <w:autoSpaceDE w:val="0"/>
        <w:autoSpaceDN w:val="0"/>
        <w:adjustRightInd w:val="0"/>
        <w:ind w:firstLine="540"/>
        <w:jc w:val="both"/>
        <w:rPr>
          <w:sz w:val="24"/>
          <w:szCs w:val="24"/>
        </w:rPr>
      </w:pPr>
      <w:r w:rsidRPr="00E75A10">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4565C0" w:rsidRPr="00E75A10" w:rsidRDefault="004565C0" w:rsidP="004565C0">
      <w:pPr>
        <w:autoSpaceDE w:val="0"/>
        <w:autoSpaceDN w:val="0"/>
        <w:adjustRightInd w:val="0"/>
        <w:ind w:firstLine="540"/>
        <w:jc w:val="both"/>
        <w:rPr>
          <w:sz w:val="24"/>
          <w:szCs w:val="24"/>
        </w:rPr>
      </w:pPr>
      <w:r w:rsidRPr="00E75A10">
        <w:rPr>
          <w:sz w:val="24"/>
          <w:szCs w:val="24"/>
        </w:rPr>
        <w:t>В протоколе указываются:</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1) сведения о месте, дате и времени проведения аукциона;</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2) предмет аукциона, в том числе сведения о местоположении и площади земельного участка;</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4565C0" w:rsidRPr="00E75A10" w:rsidRDefault="004565C0" w:rsidP="004565C0">
      <w:pPr>
        <w:autoSpaceDE w:val="0"/>
        <w:autoSpaceDN w:val="0"/>
        <w:adjustRightInd w:val="0"/>
        <w:ind w:firstLine="540"/>
        <w:jc w:val="both"/>
        <w:rPr>
          <w:rFonts w:eastAsia="Calibri"/>
          <w:sz w:val="24"/>
          <w:szCs w:val="24"/>
        </w:rPr>
      </w:pPr>
      <w:r w:rsidRPr="00E75A10">
        <w:rPr>
          <w:rFonts w:eastAsia="Calibri"/>
          <w:sz w:val="24"/>
          <w:szCs w:val="24"/>
        </w:rPr>
        <w:t xml:space="preserve">5) сведения о последнем </w:t>
      </w:r>
      <w:proofErr w:type="gramStart"/>
      <w:r w:rsidRPr="00E75A10">
        <w:rPr>
          <w:rFonts w:eastAsia="Calibri"/>
          <w:sz w:val="24"/>
          <w:szCs w:val="24"/>
        </w:rPr>
        <w:t>предложении</w:t>
      </w:r>
      <w:proofErr w:type="gramEnd"/>
      <w:r w:rsidRPr="00E75A10">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4565C0" w:rsidRPr="00E75A10" w:rsidRDefault="004565C0" w:rsidP="004565C0">
      <w:pPr>
        <w:autoSpaceDE w:val="0"/>
        <w:autoSpaceDN w:val="0"/>
        <w:adjustRightInd w:val="0"/>
        <w:ind w:firstLine="540"/>
        <w:jc w:val="both"/>
        <w:rPr>
          <w:sz w:val="24"/>
          <w:szCs w:val="24"/>
        </w:rPr>
      </w:pPr>
      <w:r w:rsidRPr="00E75A10">
        <w:rPr>
          <w:sz w:val="24"/>
          <w:szCs w:val="24"/>
        </w:rPr>
        <w:t>2. Протокол о результатах торгов является основанием для заключения с победителем торгов договора аренды.</w:t>
      </w:r>
    </w:p>
    <w:p w:rsidR="004565C0" w:rsidRPr="00E75A10" w:rsidRDefault="004565C0" w:rsidP="004565C0">
      <w:pPr>
        <w:autoSpaceDE w:val="0"/>
        <w:autoSpaceDN w:val="0"/>
        <w:adjustRightInd w:val="0"/>
        <w:ind w:firstLine="540"/>
        <w:jc w:val="both"/>
        <w:rPr>
          <w:sz w:val="24"/>
          <w:szCs w:val="24"/>
        </w:rPr>
      </w:pPr>
      <w:r w:rsidRPr="00E75A10">
        <w:rPr>
          <w:sz w:val="24"/>
          <w:szCs w:val="24"/>
        </w:rPr>
        <w:t>Договор аренды земельного участка заключается между победителем торгов и администрацией Камешкирского района Пензенской области.</w:t>
      </w:r>
    </w:p>
    <w:p w:rsidR="004565C0" w:rsidRPr="00E75A10" w:rsidRDefault="004565C0" w:rsidP="004565C0">
      <w:pPr>
        <w:autoSpaceDE w:val="0"/>
        <w:autoSpaceDN w:val="0"/>
        <w:adjustRightInd w:val="0"/>
        <w:ind w:firstLine="540"/>
        <w:jc w:val="both"/>
        <w:rPr>
          <w:sz w:val="24"/>
          <w:szCs w:val="24"/>
        </w:rPr>
      </w:pPr>
      <w:r w:rsidRPr="00E75A10">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4565C0" w:rsidRPr="00E75A10" w:rsidRDefault="004565C0" w:rsidP="004565C0">
      <w:pPr>
        <w:autoSpaceDE w:val="0"/>
        <w:autoSpaceDN w:val="0"/>
        <w:adjustRightInd w:val="0"/>
        <w:ind w:firstLine="540"/>
        <w:jc w:val="both"/>
        <w:rPr>
          <w:sz w:val="24"/>
          <w:szCs w:val="24"/>
        </w:rPr>
      </w:pPr>
      <w:r w:rsidRPr="00E75A10">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4565C0" w:rsidRPr="00E75A10" w:rsidRDefault="004565C0" w:rsidP="004565C0">
      <w:pPr>
        <w:autoSpaceDE w:val="0"/>
        <w:autoSpaceDN w:val="0"/>
        <w:adjustRightInd w:val="0"/>
        <w:rPr>
          <w:b/>
          <w:sz w:val="24"/>
          <w:szCs w:val="24"/>
        </w:rPr>
      </w:pPr>
      <w:r w:rsidRPr="00E75A10">
        <w:rPr>
          <w:b/>
          <w:sz w:val="24"/>
          <w:szCs w:val="24"/>
        </w:rPr>
        <w:t xml:space="preserve">VIII. Признание торгов </w:t>
      </w:r>
      <w:proofErr w:type="gramStart"/>
      <w:r w:rsidRPr="00E75A10">
        <w:rPr>
          <w:b/>
          <w:sz w:val="24"/>
          <w:szCs w:val="24"/>
        </w:rPr>
        <w:t>несостоявшимися</w:t>
      </w:r>
      <w:proofErr w:type="gramEnd"/>
    </w:p>
    <w:p w:rsidR="004565C0" w:rsidRPr="00E75A10" w:rsidRDefault="004565C0" w:rsidP="004565C0">
      <w:pPr>
        <w:autoSpaceDE w:val="0"/>
        <w:autoSpaceDN w:val="0"/>
        <w:adjustRightInd w:val="0"/>
        <w:ind w:firstLine="540"/>
        <w:jc w:val="both"/>
        <w:rPr>
          <w:sz w:val="24"/>
          <w:szCs w:val="24"/>
        </w:rPr>
      </w:pPr>
      <w:r w:rsidRPr="00E75A10">
        <w:rPr>
          <w:sz w:val="24"/>
          <w:szCs w:val="24"/>
        </w:rPr>
        <w:t>1. Торги по каждому выставленному предмету торгов признаются несостоявшимися в случае, если:</w:t>
      </w:r>
    </w:p>
    <w:p w:rsidR="004565C0" w:rsidRPr="00E75A10" w:rsidRDefault="004565C0" w:rsidP="004565C0">
      <w:pPr>
        <w:autoSpaceDE w:val="0"/>
        <w:autoSpaceDN w:val="0"/>
        <w:adjustRightInd w:val="0"/>
        <w:ind w:firstLine="540"/>
        <w:jc w:val="both"/>
        <w:rPr>
          <w:sz w:val="24"/>
          <w:szCs w:val="24"/>
        </w:rPr>
      </w:pPr>
      <w:r w:rsidRPr="00E75A10">
        <w:rPr>
          <w:sz w:val="24"/>
          <w:szCs w:val="24"/>
        </w:rPr>
        <w:t>а) в торгах участвовало менее двух участников;</w:t>
      </w:r>
    </w:p>
    <w:p w:rsidR="004565C0" w:rsidRPr="00E75A10" w:rsidRDefault="004565C0" w:rsidP="004565C0">
      <w:pPr>
        <w:autoSpaceDE w:val="0"/>
        <w:autoSpaceDN w:val="0"/>
        <w:adjustRightInd w:val="0"/>
        <w:ind w:firstLine="540"/>
        <w:jc w:val="both"/>
        <w:rPr>
          <w:sz w:val="24"/>
          <w:szCs w:val="24"/>
        </w:rPr>
      </w:pPr>
      <w:r w:rsidRPr="00E75A10">
        <w:rPr>
          <w:sz w:val="24"/>
          <w:szCs w:val="24"/>
        </w:rPr>
        <w:t>б) ни один из участников торгов при проведен</w:t>
      </w:r>
      <w:proofErr w:type="gramStart"/>
      <w:r w:rsidRPr="00E75A10">
        <w:rPr>
          <w:sz w:val="24"/>
          <w:szCs w:val="24"/>
        </w:rPr>
        <w:t>ии ау</w:t>
      </w:r>
      <w:proofErr w:type="gramEnd"/>
      <w:r w:rsidRPr="00E75A10">
        <w:rPr>
          <w:sz w:val="24"/>
          <w:szCs w:val="24"/>
        </w:rPr>
        <w:t>кциона, открытого по форме подачи предложений о цене, после троекратного объявления начальной цены не поднял билет;</w:t>
      </w:r>
    </w:p>
    <w:p w:rsidR="004565C0" w:rsidRPr="00E75A10" w:rsidRDefault="004565C0" w:rsidP="004565C0">
      <w:pPr>
        <w:autoSpaceDE w:val="0"/>
        <w:autoSpaceDN w:val="0"/>
        <w:adjustRightInd w:val="0"/>
        <w:ind w:firstLine="540"/>
        <w:jc w:val="both"/>
        <w:rPr>
          <w:sz w:val="24"/>
          <w:szCs w:val="24"/>
        </w:rPr>
      </w:pPr>
      <w:r w:rsidRPr="00E75A10">
        <w:rPr>
          <w:sz w:val="24"/>
          <w:szCs w:val="24"/>
        </w:rPr>
        <w:t>в) победитель торгов уклонился от подписания протокола о результатах торгов, заключения договора купли-продажи.</w:t>
      </w:r>
    </w:p>
    <w:p w:rsidR="004565C0" w:rsidRPr="00E75A10" w:rsidRDefault="004565C0" w:rsidP="004565C0">
      <w:pPr>
        <w:autoSpaceDE w:val="0"/>
        <w:autoSpaceDN w:val="0"/>
        <w:adjustRightInd w:val="0"/>
        <w:ind w:firstLine="567"/>
        <w:jc w:val="both"/>
        <w:rPr>
          <w:b/>
          <w:sz w:val="24"/>
          <w:szCs w:val="24"/>
        </w:rPr>
      </w:pPr>
    </w:p>
    <w:p w:rsidR="004565C0" w:rsidRPr="00E75A10" w:rsidRDefault="004565C0" w:rsidP="004565C0">
      <w:pPr>
        <w:jc w:val="both"/>
        <w:rPr>
          <w:sz w:val="24"/>
          <w:szCs w:val="24"/>
        </w:rPr>
      </w:pPr>
      <w:r w:rsidRPr="00E75A10">
        <w:rPr>
          <w:sz w:val="24"/>
          <w:szCs w:val="24"/>
        </w:rPr>
        <w:t xml:space="preserve">Глава администрации </w:t>
      </w:r>
    </w:p>
    <w:p w:rsidR="004565C0" w:rsidRPr="00E75A10" w:rsidRDefault="004565C0" w:rsidP="004565C0">
      <w:pPr>
        <w:jc w:val="both"/>
        <w:rPr>
          <w:sz w:val="24"/>
          <w:szCs w:val="24"/>
        </w:rPr>
      </w:pPr>
      <w:r w:rsidRPr="00E75A10">
        <w:rPr>
          <w:sz w:val="24"/>
          <w:szCs w:val="24"/>
        </w:rPr>
        <w:t xml:space="preserve">Камешкирского района                                                                                       С.Н. </w:t>
      </w:r>
      <w:proofErr w:type="gramStart"/>
      <w:r w:rsidRPr="00E75A10">
        <w:rPr>
          <w:sz w:val="24"/>
          <w:szCs w:val="24"/>
        </w:rPr>
        <w:t>Хазов</w:t>
      </w:r>
      <w:proofErr w:type="gramEnd"/>
      <w:r w:rsidRPr="00E75A10">
        <w:rPr>
          <w:sz w:val="24"/>
          <w:szCs w:val="24"/>
        </w:rPr>
        <w:t xml:space="preserve"> </w:t>
      </w:r>
    </w:p>
    <w:p w:rsidR="004565C0" w:rsidRDefault="004565C0" w:rsidP="004565C0">
      <w:pPr>
        <w:rPr>
          <w:sz w:val="24"/>
          <w:szCs w:val="24"/>
        </w:rPr>
      </w:pPr>
    </w:p>
    <w:p w:rsidR="004565C0" w:rsidRDefault="004565C0" w:rsidP="004565C0">
      <w:pPr>
        <w:rPr>
          <w:sz w:val="24"/>
          <w:szCs w:val="24"/>
        </w:rPr>
      </w:pPr>
    </w:p>
    <w:p w:rsidR="004565C0" w:rsidRDefault="004565C0" w:rsidP="004565C0">
      <w:pPr>
        <w:rPr>
          <w:sz w:val="24"/>
          <w:szCs w:val="24"/>
        </w:rPr>
      </w:pPr>
    </w:p>
    <w:p w:rsidR="004565C0" w:rsidRDefault="004565C0" w:rsidP="004565C0">
      <w:pPr>
        <w:rPr>
          <w:sz w:val="24"/>
          <w:szCs w:val="24"/>
        </w:rPr>
      </w:pPr>
    </w:p>
    <w:p w:rsidR="004565C0" w:rsidRPr="00E1709F" w:rsidRDefault="004565C0" w:rsidP="004565C0">
      <w:pPr>
        <w:jc w:val="right"/>
      </w:pPr>
      <w:r w:rsidRPr="00E1709F">
        <w:lastRenderedPageBreak/>
        <w:t xml:space="preserve">Приложение №1 </w:t>
      </w:r>
    </w:p>
    <w:p w:rsidR="004565C0" w:rsidRPr="00E1709F" w:rsidRDefault="004565C0" w:rsidP="004565C0">
      <w:pPr>
        <w:rPr>
          <w:b/>
          <w:sz w:val="24"/>
          <w:szCs w:val="24"/>
        </w:rPr>
      </w:pPr>
      <w:r w:rsidRPr="00E1709F">
        <w:rPr>
          <w:b/>
        </w:rPr>
        <w:t xml:space="preserve">                                                                                                                                        </w:t>
      </w:r>
    </w:p>
    <w:p w:rsidR="004565C0" w:rsidRPr="00E1709F" w:rsidRDefault="004565C0" w:rsidP="004565C0">
      <w:pPr>
        <w:jc w:val="right"/>
        <w:rPr>
          <w:b/>
          <w:sz w:val="16"/>
          <w:szCs w:val="16"/>
        </w:rPr>
      </w:pPr>
    </w:p>
    <w:p w:rsidR="004565C0" w:rsidRPr="00E1709F" w:rsidRDefault="004565C0" w:rsidP="00E75A10">
      <w:pPr>
        <w:jc w:val="center"/>
        <w:rPr>
          <w:sz w:val="24"/>
          <w:szCs w:val="28"/>
        </w:rPr>
      </w:pPr>
      <w:r w:rsidRPr="00E1709F">
        <w:rPr>
          <w:szCs w:val="28"/>
        </w:rPr>
        <w:t>Заявка</w:t>
      </w:r>
    </w:p>
    <w:p w:rsidR="004565C0" w:rsidRPr="00E1709F" w:rsidRDefault="004565C0" w:rsidP="00E75A10">
      <w:pPr>
        <w:jc w:val="center"/>
        <w:rPr>
          <w:szCs w:val="28"/>
        </w:rPr>
      </w:pPr>
      <w:r w:rsidRPr="00E1709F">
        <w:rPr>
          <w:szCs w:val="28"/>
        </w:rPr>
        <w:t>на участие в аукционе на право заключения договора аренды на земельный участок.</w:t>
      </w:r>
    </w:p>
    <w:p w:rsidR="004565C0" w:rsidRPr="00E1709F" w:rsidRDefault="004565C0" w:rsidP="004565C0">
      <w:pPr>
        <w:rPr>
          <w:szCs w:val="28"/>
        </w:rPr>
      </w:pPr>
    </w:p>
    <w:p w:rsidR="004565C0" w:rsidRPr="00E1709F" w:rsidRDefault="004565C0" w:rsidP="004565C0">
      <w:pPr>
        <w:jc w:val="right"/>
        <w:rPr>
          <w:szCs w:val="28"/>
        </w:rPr>
      </w:pPr>
      <w:r w:rsidRPr="00E1709F">
        <w:rPr>
          <w:szCs w:val="28"/>
        </w:rPr>
        <w:t xml:space="preserve">                                                                                                     В администрацию </w:t>
      </w:r>
    </w:p>
    <w:p w:rsidR="004565C0" w:rsidRPr="00E1709F" w:rsidRDefault="004565C0" w:rsidP="004565C0">
      <w:pPr>
        <w:jc w:val="right"/>
        <w:rPr>
          <w:szCs w:val="28"/>
        </w:rPr>
      </w:pPr>
      <w:r>
        <w:rPr>
          <w:szCs w:val="28"/>
        </w:rPr>
        <w:t xml:space="preserve">                                                                                                                  Камешкирского района </w:t>
      </w:r>
    </w:p>
    <w:p w:rsidR="004565C0" w:rsidRPr="00E1709F" w:rsidRDefault="004565C0" w:rsidP="004565C0">
      <w:pPr>
        <w:jc w:val="right"/>
        <w:rPr>
          <w:szCs w:val="28"/>
        </w:rPr>
      </w:pPr>
      <w:r w:rsidRPr="00E1709F">
        <w:rPr>
          <w:szCs w:val="28"/>
        </w:rPr>
        <w:t xml:space="preserve">                                                                                                        Пензенской области</w:t>
      </w:r>
    </w:p>
    <w:p w:rsidR="004565C0" w:rsidRPr="00E1709F" w:rsidRDefault="004565C0" w:rsidP="004565C0">
      <w:pPr>
        <w:jc w:val="right"/>
        <w:rPr>
          <w:sz w:val="16"/>
          <w:szCs w:val="16"/>
        </w:rPr>
      </w:pPr>
    </w:p>
    <w:p w:rsidR="004565C0" w:rsidRPr="00E1709F" w:rsidRDefault="004565C0" w:rsidP="004565C0">
      <w:pPr>
        <w:ind w:firstLine="540"/>
        <w:jc w:val="both"/>
        <w:rPr>
          <w:sz w:val="24"/>
          <w:szCs w:val="28"/>
        </w:rPr>
      </w:pPr>
      <w:r w:rsidRPr="00E1709F">
        <w:rPr>
          <w:szCs w:val="28"/>
        </w:rPr>
        <w:t>От _________________________________________________________________</w:t>
      </w:r>
    </w:p>
    <w:p w:rsidR="004565C0" w:rsidRPr="00E1709F" w:rsidRDefault="004565C0" w:rsidP="004565C0">
      <w:pPr>
        <w:ind w:firstLine="540"/>
        <w:jc w:val="both"/>
      </w:pPr>
      <w:r w:rsidRPr="00E1709F">
        <w:t xml:space="preserve">              для юридических лиц – полное наименование, сведения о государственной регистрации; </w:t>
      </w:r>
    </w:p>
    <w:p w:rsidR="004565C0" w:rsidRPr="00E1709F" w:rsidRDefault="004565C0" w:rsidP="004565C0">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4565C0" w:rsidRPr="00E1709F" w:rsidRDefault="004565C0" w:rsidP="004565C0">
      <w:pPr>
        <w:jc w:val="both"/>
      </w:pPr>
      <w:r w:rsidRPr="00E1709F">
        <w:t xml:space="preserve">для физических лиц – Ф.И.О. </w:t>
      </w:r>
    </w:p>
    <w:p w:rsidR="004565C0" w:rsidRPr="00E1709F" w:rsidRDefault="004565C0" w:rsidP="004565C0">
      <w:pPr>
        <w:jc w:val="both"/>
        <w:rPr>
          <w:sz w:val="24"/>
          <w:szCs w:val="28"/>
        </w:rPr>
      </w:pPr>
      <w:r w:rsidRPr="00E1709F">
        <w:rPr>
          <w:szCs w:val="28"/>
        </w:rPr>
        <w:t>_________________________________________________________________________________________________________________________________</w:t>
      </w:r>
      <w:r>
        <w:rPr>
          <w:szCs w:val="28"/>
        </w:rPr>
        <w:t>__________________________</w:t>
      </w:r>
      <w:r w:rsidRPr="00E1709F">
        <w:rPr>
          <w:szCs w:val="28"/>
        </w:rPr>
        <w:t>_______________</w:t>
      </w:r>
    </w:p>
    <w:p w:rsidR="004565C0" w:rsidRPr="00E1709F" w:rsidRDefault="004565C0" w:rsidP="004565C0">
      <w:pPr>
        <w:jc w:val="both"/>
        <w:rPr>
          <w:szCs w:val="28"/>
        </w:rPr>
      </w:pPr>
      <w:r w:rsidRPr="00E1709F">
        <w:rPr>
          <w:szCs w:val="28"/>
        </w:rPr>
        <w:t>Адрес заявителя (ей)  ___________________________________________</w:t>
      </w:r>
      <w:r>
        <w:rPr>
          <w:szCs w:val="28"/>
        </w:rPr>
        <w:t>_________________</w:t>
      </w:r>
      <w:r w:rsidRPr="00E1709F">
        <w:rPr>
          <w:szCs w:val="28"/>
        </w:rPr>
        <w:t>______</w:t>
      </w:r>
    </w:p>
    <w:p w:rsidR="004565C0" w:rsidRPr="006A25EE" w:rsidRDefault="004565C0" w:rsidP="004565C0">
      <w:pPr>
        <w:ind w:firstLine="540"/>
        <w:jc w:val="both"/>
      </w:pPr>
      <w:r w:rsidRPr="00E1709F">
        <w:t xml:space="preserve">                                     </w:t>
      </w:r>
      <w:r w:rsidRPr="006A25EE">
        <w:t>местонахождение юридического лица, место регистрации физического лица</w:t>
      </w:r>
    </w:p>
    <w:p w:rsidR="004565C0" w:rsidRPr="00E1709F" w:rsidRDefault="004565C0" w:rsidP="004565C0">
      <w:pPr>
        <w:ind w:firstLine="540"/>
        <w:jc w:val="both"/>
      </w:pPr>
    </w:p>
    <w:p w:rsidR="004565C0" w:rsidRPr="00E1709F" w:rsidRDefault="004565C0" w:rsidP="004565C0">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4565C0" w:rsidRPr="00E1709F" w:rsidRDefault="004565C0" w:rsidP="004565C0">
      <w:pPr>
        <w:ind w:left="360"/>
        <w:jc w:val="both"/>
        <w:rPr>
          <w:szCs w:val="28"/>
        </w:rPr>
      </w:pPr>
      <w:r w:rsidRPr="00E1709F">
        <w:rPr>
          <w:szCs w:val="28"/>
        </w:rPr>
        <w:t>Телефон   (факс)  заявителя (ей) ____</w:t>
      </w:r>
      <w:r>
        <w:rPr>
          <w:szCs w:val="28"/>
        </w:rPr>
        <w:t>___________</w:t>
      </w:r>
      <w:r w:rsidRPr="00E1709F">
        <w:rPr>
          <w:szCs w:val="28"/>
        </w:rPr>
        <w:t>______________________________________</w:t>
      </w:r>
    </w:p>
    <w:p w:rsidR="004565C0" w:rsidRDefault="004565C0" w:rsidP="004565C0">
      <w:pPr>
        <w:jc w:val="both"/>
        <w:rPr>
          <w:szCs w:val="28"/>
        </w:rPr>
      </w:pPr>
      <w:r w:rsidRPr="00E1709F">
        <w:rPr>
          <w:szCs w:val="28"/>
        </w:rPr>
        <w:t xml:space="preserve">     </w:t>
      </w:r>
    </w:p>
    <w:p w:rsidR="004565C0" w:rsidRPr="00E1709F" w:rsidRDefault="004565C0" w:rsidP="004565C0">
      <w:pPr>
        <w:jc w:val="both"/>
        <w:rPr>
          <w:szCs w:val="28"/>
        </w:rPr>
      </w:pPr>
      <w:r w:rsidRPr="00E1709F">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4565C0" w:rsidRPr="00E1709F" w:rsidRDefault="004565C0" w:rsidP="004565C0">
      <w:pPr>
        <w:jc w:val="both"/>
        <w:rPr>
          <w:sz w:val="16"/>
          <w:szCs w:val="16"/>
        </w:rPr>
      </w:pPr>
    </w:p>
    <w:p w:rsidR="004565C0" w:rsidRPr="00E1709F" w:rsidRDefault="004565C0" w:rsidP="004565C0">
      <w:pPr>
        <w:jc w:val="both"/>
        <w:rPr>
          <w:sz w:val="24"/>
          <w:szCs w:val="28"/>
        </w:rPr>
      </w:pPr>
      <w:r w:rsidRPr="00E1709F">
        <w:rPr>
          <w:szCs w:val="28"/>
        </w:rPr>
        <w:t>__________________________________________________</w:t>
      </w:r>
      <w:r>
        <w:rPr>
          <w:szCs w:val="28"/>
        </w:rPr>
        <w:t>_____________</w:t>
      </w:r>
      <w:r w:rsidRPr="00E1709F">
        <w:rPr>
          <w:szCs w:val="28"/>
        </w:rPr>
        <w:t>______________________</w:t>
      </w:r>
    </w:p>
    <w:p w:rsidR="004565C0" w:rsidRPr="00E1709F" w:rsidRDefault="004565C0" w:rsidP="004565C0">
      <w:pPr>
        <w:jc w:val="both"/>
      </w:pPr>
      <w:r w:rsidRPr="00E1709F">
        <w:t xml:space="preserve">кадастровые номера земельных участков, их местоположение, </w:t>
      </w:r>
    </w:p>
    <w:p w:rsidR="004565C0" w:rsidRPr="00E1709F" w:rsidRDefault="004565C0" w:rsidP="004565C0">
      <w:pPr>
        <w:jc w:val="both"/>
        <w:rPr>
          <w:sz w:val="16"/>
          <w:szCs w:val="16"/>
        </w:rPr>
      </w:pPr>
    </w:p>
    <w:p w:rsidR="004565C0" w:rsidRPr="00E1709F" w:rsidRDefault="004565C0" w:rsidP="004565C0">
      <w:pPr>
        <w:jc w:val="both"/>
        <w:rPr>
          <w:sz w:val="24"/>
          <w:szCs w:val="28"/>
        </w:rPr>
      </w:pPr>
      <w:r w:rsidRPr="00E1709F">
        <w:rPr>
          <w:szCs w:val="28"/>
        </w:rPr>
        <w:t>________________________________________________</w:t>
      </w:r>
      <w:r>
        <w:rPr>
          <w:szCs w:val="28"/>
        </w:rPr>
        <w:t>_____________</w:t>
      </w:r>
      <w:r w:rsidRPr="00E1709F">
        <w:rPr>
          <w:szCs w:val="28"/>
        </w:rPr>
        <w:t>________________________</w:t>
      </w:r>
    </w:p>
    <w:p w:rsidR="004565C0" w:rsidRPr="00E1709F" w:rsidRDefault="004565C0" w:rsidP="004565C0">
      <w:pPr>
        <w:jc w:val="both"/>
        <w:rPr>
          <w:szCs w:val="24"/>
        </w:rPr>
      </w:pPr>
      <w:r w:rsidRPr="00E1709F">
        <w:t xml:space="preserve">площади, категория, целевое назначение. </w:t>
      </w:r>
    </w:p>
    <w:p w:rsidR="004565C0" w:rsidRPr="00E1709F" w:rsidRDefault="004565C0" w:rsidP="004565C0">
      <w:pPr>
        <w:jc w:val="both"/>
      </w:pPr>
    </w:p>
    <w:p w:rsidR="004565C0" w:rsidRPr="00E1709F" w:rsidRDefault="004565C0" w:rsidP="004565C0">
      <w:pPr>
        <w:ind w:firstLine="540"/>
        <w:jc w:val="both"/>
        <w:rPr>
          <w:szCs w:val="28"/>
        </w:rPr>
      </w:pPr>
      <w:r w:rsidRPr="00E1709F">
        <w:rPr>
          <w:szCs w:val="28"/>
        </w:rPr>
        <w:t xml:space="preserve">С характеристикой реализуемого права, условиях проведения аукциона и определение «Победителя» - </w:t>
      </w:r>
      <w:proofErr w:type="gramStart"/>
      <w:r w:rsidRPr="00E1709F">
        <w:rPr>
          <w:szCs w:val="28"/>
        </w:rPr>
        <w:t>ознакомлен</w:t>
      </w:r>
      <w:proofErr w:type="gramEnd"/>
      <w:r w:rsidRPr="00E1709F">
        <w:rPr>
          <w:szCs w:val="28"/>
        </w:rPr>
        <w:t xml:space="preserve"> (ны). </w:t>
      </w:r>
    </w:p>
    <w:p w:rsidR="004565C0" w:rsidRDefault="004565C0" w:rsidP="004565C0">
      <w:pPr>
        <w:jc w:val="both"/>
        <w:rPr>
          <w:szCs w:val="28"/>
        </w:rPr>
      </w:pPr>
    </w:p>
    <w:p w:rsidR="004565C0" w:rsidRPr="00E1709F" w:rsidRDefault="004565C0" w:rsidP="004565C0">
      <w:pPr>
        <w:jc w:val="both"/>
        <w:rPr>
          <w:szCs w:val="28"/>
        </w:rPr>
      </w:pPr>
      <w:r w:rsidRPr="00E1709F">
        <w:rPr>
          <w:szCs w:val="28"/>
        </w:rPr>
        <w:t xml:space="preserve">Приложение: </w:t>
      </w:r>
    </w:p>
    <w:p w:rsidR="004565C0" w:rsidRPr="00E1709F" w:rsidRDefault="004565C0" w:rsidP="004565C0">
      <w:pPr>
        <w:jc w:val="both"/>
        <w:rPr>
          <w:szCs w:val="28"/>
        </w:rPr>
      </w:pPr>
      <w:r w:rsidRPr="00E1709F">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w:t>
      </w:r>
      <w:r w:rsidRPr="00E1709F">
        <w:rPr>
          <w:szCs w:val="28"/>
        </w:rPr>
        <w:t>________________</w:t>
      </w:r>
    </w:p>
    <w:p w:rsidR="004565C0" w:rsidRPr="00E1709F" w:rsidRDefault="004565C0" w:rsidP="004565C0">
      <w:pPr>
        <w:ind w:firstLine="540"/>
        <w:jc w:val="both"/>
        <w:rPr>
          <w:szCs w:val="28"/>
        </w:rPr>
      </w:pPr>
    </w:p>
    <w:p w:rsidR="004565C0" w:rsidRPr="00E1709F" w:rsidRDefault="004565C0" w:rsidP="004565C0">
      <w:pPr>
        <w:ind w:firstLine="360"/>
        <w:jc w:val="both"/>
        <w:rPr>
          <w:szCs w:val="28"/>
        </w:rPr>
      </w:pPr>
      <w:r w:rsidRPr="00E1709F">
        <w:rPr>
          <w:szCs w:val="28"/>
        </w:rPr>
        <w:t xml:space="preserve">Заявитель: ____________________________________                      </w:t>
      </w:r>
      <w:r>
        <w:rPr>
          <w:szCs w:val="28"/>
        </w:rPr>
        <w:t xml:space="preserve">              </w:t>
      </w:r>
      <w:r w:rsidRPr="00E1709F">
        <w:rPr>
          <w:szCs w:val="28"/>
        </w:rPr>
        <w:t>__________________</w:t>
      </w:r>
    </w:p>
    <w:p w:rsidR="004565C0" w:rsidRPr="00E1709F" w:rsidRDefault="004565C0" w:rsidP="004565C0">
      <w:pPr>
        <w:ind w:firstLine="540"/>
        <w:jc w:val="both"/>
      </w:pPr>
      <w:r w:rsidRPr="00E1709F">
        <w:t xml:space="preserve">              (Ф.И.О., должность представителя юридического лица</w:t>
      </w:r>
      <w:proofErr w:type="gramStart"/>
      <w:r w:rsidRPr="00E1709F">
        <w:t>.</w:t>
      </w:r>
      <w:proofErr w:type="gramEnd"/>
      <w:r w:rsidRPr="00E1709F">
        <w:t xml:space="preserve">                       (</w:t>
      </w:r>
      <w:proofErr w:type="gramStart"/>
      <w:r w:rsidRPr="00E1709F">
        <w:t>п</w:t>
      </w:r>
      <w:proofErr w:type="gramEnd"/>
      <w:r w:rsidRPr="00E1709F">
        <w:t xml:space="preserve">одпись) </w:t>
      </w:r>
    </w:p>
    <w:p w:rsidR="004565C0" w:rsidRPr="00E1709F" w:rsidRDefault="004565C0" w:rsidP="004565C0">
      <w:pPr>
        <w:ind w:firstLine="540"/>
        <w:jc w:val="both"/>
      </w:pPr>
      <w:r w:rsidRPr="00E1709F">
        <w:t xml:space="preserve">                  </w:t>
      </w:r>
      <w:proofErr w:type="gramStart"/>
      <w:r w:rsidRPr="00E1709F">
        <w:t xml:space="preserve">Ф.И.О. физического лица). </w:t>
      </w:r>
      <w:proofErr w:type="gramEnd"/>
    </w:p>
    <w:p w:rsidR="004565C0" w:rsidRDefault="004565C0" w:rsidP="004565C0">
      <w:pPr>
        <w:rPr>
          <w:sz w:val="24"/>
          <w:szCs w:val="24"/>
        </w:rPr>
      </w:pPr>
    </w:p>
    <w:p w:rsidR="004565C0" w:rsidRDefault="004565C0" w:rsidP="004565C0">
      <w:pPr>
        <w:rPr>
          <w:sz w:val="24"/>
          <w:szCs w:val="24"/>
        </w:rPr>
      </w:pPr>
    </w:p>
    <w:p w:rsidR="004565C0" w:rsidRPr="00E75A10" w:rsidRDefault="004565C0" w:rsidP="00E75A10">
      <w:pPr>
        <w:shd w:val="clear" w:color="auto" w:fill="FFFFFF"/>
        <w:spacing w:before="120" w:line="240" w:lineRule="atLeast"/>
        <w:jc w:val="right"/>
        <w:rPr>
          <w:b/>
          <w:bCs/>
          <w:color w:val="000000"/>
          <w:spacing w:val="-4"/>
          <w:sz w:val="24"/>
          <w:szCs w:val="24"/>
        </w:rPr>
      </w:pPr>
      <w:r w:rsidRPr="00E75A10">
        <w:rPr>
          <w:b/>
          <w:bCs/>
          <w:color w:val="000000"/>
          <w:spacing w:val="-4"/>
          <w:sz w:val="24"/>
          <w:szCs w:val="24"/>
        </w:rPr>
        <w:t>Приложение</w:t>
      </w:r>
    </w:p>
    <w:p w:rsidR="004565C0" w:rsidRPr="00E75A10" w:rsidRDefault="004565C0" w:rsidP="00E75A10">
      <w:pPr>
        <w:shd w:val="clear" w:color="auto" w:fill="FFFFFF"/>
        <w:spacing w:before="274" w:line="240" w:lineRule="atLeast"/>
        <w:jc w:val="right"/>
        <w:rPr>
          <w:sz w:val="24"/>
          <w:szCs w:val="24"/>
        </w:rPr>
      </w:pPr>
      <w:r w:rsidRPr="00E75A10">
        <w:rPr>
          <w:b/>
          <w:bCs/>
          <w:color w:val="000000"/>
          <w:spacing w:val="-3"/>
          <w:sz w:val="24"/>
          <w:szCs w:val="24"/>
        </w:rPr>
        <w:t xml:space="preserve">к заявке №  </w:t>
      </w:r>
      <w:r w:rsidRPr="00E75A10">
        <w:rPr>
          <w:bCs/>
          <w:color w:val="000000"/>
          <w:spacing w:val="-3"/>
          <w:sz w:val="24"/>
          <w:szCs w:val="24"/>
          <w:u w:val="single"/>
        </w:rPr>
        <w:t xml:space="preserve">            </w:t>
      </w:r>
      <w:r w:rsidRPr="00E75A10">
        <w:rPr>
          <w:b/>
          <w:bCs/>
          <w:color w:val="000000"/>
          <w:spacing w:val="4"/>
          <w:sz w:val="24"/>
          <w:szCs w:val="24"/>
        </w:rPr>
        <w:t xml:space="preserve">от « </w:t>
      </w:r>
      <w:r w:rsidRPr="00E75A10">
        <w:rPr>
          <w:bCs/>
          <w:color w:val="000000"/>
          <w:spacing w:val="4"/>
          <w:sz w:val="24"/>
          <w:szCs w:val="24"/>
          <w:u w:val="single"/>
        </w:rPr>
        <w:t xml:space="preserve">       </w:t>
      </w:r>
      <w:r w:rsidRPr="00E75A10">
        <w:rPr>
          <w:b/>
          <w:bCs/>
          <w:color w:val="000000"/>
          <w:spacing w:val="4"/>
          <w:sz w:val="24"/>
          <w:szCs w:val="24"/>
        </w:rPr>
        <w:t>» _____________________</w:t>
      </w:r>
      <w:r w:rsidRPr="00E75A10">
        <w:rPr>
          <w:b/>
          <w:bCs/>
          <w:color w:val="000000"/>
          <w:spacing w:val="-4"/>
          <w:sz w:val="24"/>
          <w:szCs w:val="24"/>
        </w:rPr>
        <w:t>20__ года:</w:t>
      </w:r>
    </w:p>
    <w:p w:rsidR="004565C0" w:rsidRPr="00E75A10" w:rsidRDefault="004565C0" w:rsidP="00E75A10">
      <w:pPr>
        <w:spacing w:after="216" w:line="240" w:lineRule="atLeast"/>
        <w:jc w:val="right"/>
        <w:rPr>
          <w:sz w:val="24"/>
          <w:szCs w:val="24"/>
        </w:rPr>
      </w:pPr>
    </w:p>
    <w:p w:rsidR="004565C0" w:rsidRPr="00E75A10" w:rsidRDefault="004565C0" w:rsidP="004565C0">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4565C0" w:rsidRPr="00E75A10" w:rsidTr="00E75A10">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130"/>
              <w:rPr>
                <w:sz w:val="24"/>
                <w:szCs w:val="24"/>
              </w:rPr>
            </w:pPr>
            <w:r w:rsidRPr="00E75A10">
              <w:rPr>
                <w:color w:val="000000"/>
                <w:spacing w:val="-3"/>
                <w:sz w:val="24"/>
                <w:szCs w:val="24"/>
              </w:rPr>
              <w:t xml:space="preserve">№ </w:t>
            </w:r>
            <w:proofErr w:type="gramStart"/>
            <w:r w:rsidRPr="00E75A10">
              <w:rPr>
                <w:color w:val="000000"/>
                <w:spacing w:val="-3"/>
                <w:sz w:val="24"/>
                <w:szCs w:val="24"/>
              </w:rPr>
              <w:t>п</w:t>
            </w:r>
            <w:proofErr w:type="gramEnd"/>
            <w:r w:rsidRPr="00E75A10">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2539"/>
              <w:rPr>
                <w:sz w:val="24"/>
                <w:szCs w:val="24"/>
              </w:rPr>
            </w:pPr>
            <w:r w:rsidRPr="00E75A10">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7"/>
              <w:rPr>
                <w:color w:val="000000"/>
                <w:spacing w:val="-3"/>
                <w:sz w:val="24"/>
                <w:szCs w:val="24"/>
              </w:rPr>
            </w:pPr>
            <w:r w:rsidRPr="00E75A10">
              <w:rPr>
                <w:color w:val="000000"/>
                <w:spacing w:val="-3"/>
                <w:sz w:val="24"/>
                <w:szCs w:val="24"/>
              </w:rPr>
              <w:t>Кол-во</w:t>
            </w:r>
          </w:p>
          <w:p w:rsidR="004565C0" w:rsidRPr="00E75A10" w:rsidRDefault="004565C0" w:rsidP="00E75A10">
            <w:pPr>
              <w:shd w:val="clear" w:color="auto" w:fill="FFFFFF"/>
              <w:ind w:left="-7"/>
              <w:rPr>
                <w:color w:val="000000"/>
                <w:spacing w:val="-3"/>
                <w:sz w:val="24"/>
                <w:szCs w:val="24"/>
              </w:rPr>
            </w:pPr>
            <w:r w:rsidRPr="00E75A10">
              <w:rPr>
                <w:color w:val="000000"/>
                <w:spacing w:val="-3"/>
                <w:sz w:val="24"/>
                <w:szCs w:val="24"/>
              </w:rPr>
              <w:t>листов</w:t>
            </w:r>
          </w:p>
        </w:tc>
      </w:tr>
      <w:tr w:rsidR="004565C0" w:rsidRPr="00E75A10" w:rsidTr="00E75A10">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389"/>
              <w:rPr>
                <w:sz w:val="24"/>
                <w:szCs w:val="24"/>
              </w:rPr>
            </w:pPr>
            <w:r w:rsidRPr="00E75A10">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spacing w:line="235" w:lineRule="exact"/>
              <w:ind w:right="10" w:firstLine="5"/>
              <w:rPr>
                <w:sz w:val="24"/>
                <w:szCs w:val="24"/>
              </w:rPr>
            </w:pPr>
            <w:r w:rsidRPr="00E75A10">
              <w:rPr>
                <w:color w:val="000000"/>
                <w:spacing w:val="1"/>
                <w:sz w:val="24"/>
                <w:szCs w:val="24"/>
              </w:rPr>
              <w:t>Копия документа, удостоверяющего личность (для граждан</w:t>
            </w:r>
            <w:r w:rsidRPr="00E75A10">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p>
        </w:tc>
      </w:tr>
      <w:tr w:rsidR="004565C0" w:rsidRPr="00E75A10" w:rsidTr="00E75A10">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403"/>
              <w:rPr>
                <w:sz w:val="24"/>
                <w:szCs w:val="24"/>
              </w:rPr>
            </w:pPr>
            <w:r w:rsidRPr="00E75A10">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r w:rsidRPr="00E75A10">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p>
        </w:tc>
      </w:tr>
      <w:tr w:rsidR="004565C0" w:rsidRPr="00E75A10" w:rsidTr="00E75A10">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413"/>
              <w:rPr>
                <w:sz w:val="24"/>
                <w:szCs w:val="24"/>
              </w:rPr>
            </w:pPr>
            <w:r w:rsidRPr="00E75A10">
              <w:rPr>
                <w:color w:val="000000"/>
                <w:sz w:val="24"/>
                <w:szCs w:val="24"/>
              </w:rPr>
              <w:lastRenderedPageBreak/>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r w:rsidRPr="00E75A10">
              <w:rPr>
                <w:color w:val="000000"/>
                <w:spacing w:val="-1"/>
                <w:sz w:val="24"/>
                <w:szCs w:val="24"/>
              </w:rPr>
              <w:t xml:space="preserve">Надлежащим образом заверенный перевод </w:t>
            </w:r>
            <w:proofErr w:type="gramStart"/>
            <w:r w:rsidRPr="00E75A10">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E75A10">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p>
        </w:tc>
      </w:tr>
      <w:tr w:rsidR="004565C0" w:rsidRPr="00E75A10" w:rsidTr="00E75A10">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413"/>
              <w:rPr>
                <w:sz w:val="24"/>
                <w:szCs w:val="24"/>
              </w:rPr>
            </w:pPr>
            <w:r w:rsidRPr="00E75A10">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r w:rsidRPr="00E75A10">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p>
        </w:tc>
      </w:tr>
      <w:tr w:rsidR="004565C0" w:rsidRPr="00E75A10" w:rsidTr="00E75A10">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389"/>
              <w:rPr>
                <w:sz w:val="24"/>
                <w:szCs w:val="24"/>
              </w:rPr>
            </w:pPr>
            <w:r w:rsidRPr="00E75A10">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spacing w:line="230" w:lineRule="exact"/>
              <w:ind w:right="120" w:firstLine="5"/>
              <w:rPr>
                <w:sz w:val="24"/>
                <w:szCs w:val="24"/>
              </w:rPr>
            </w:pPr>
            <w:r w:rsidRPr="00E75A10">
              <w:rPr>
                <w:color w:val="000000"/>
                <w:spacing w:val="-1"/>
                <w:sz w:val="24"/>
                <w:szCs w:val="24"/>
              </w:rPr>
              <w:t xml:space="preserve">Выписка из единого государственного реестра индивидуальных предпринимателей </w:t>
            </w:r>
            <w:r w:rsidRPr="00E75A10">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p>
        </w:tc>
      </w:tr>
      <w:tr w:rsidR="004565C0" w:rsidRPr="00E75A10" w:rsidTr="00E75A10">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ind w:left="389"/>
              <w:rPr>
                <w:color w:val="000000"/>
                <w:sz w:val="24"/>
                <w:szCs w:val="24"/>
              </w:rPr>
            </w:pPr>
            <w:r w:rsidRPr="00E75A10">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tabs>
                <w:tab w:val="left" w:pos="1515"/>
              </w:tabs>
              <w:rPr>
                <w:sz w:val="24"/>
                <w:szCs w:val="24"/>
              </w:rPr>
            </w:pPr>
            <w:r w:rsidRPr="00E75A10">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565C0" w:rsidRPr="00E75A10" w:rsidRDefault="004565C0" w:rsidP="00E75A10">
            <w:pPr>
              <w:shd w:val="clear" w:color="auto" w:fill="FFFFFF"/>
              <w:rPr>
                <w:sz w:val="24"/>
                <w:szCs w:val="24"/>
              </w:rPr>
            </w:pPr>
          </w:p>
        </w:tc>
      </w:tr>
    </w:tbl>
    <w:p w:rsidR="004565C0" w:rsidRPr="00E75A10" w:rsidRDefault="004565C0" w:rsidP="004565C0">
      <w:pPr>
        <w:shd w:val="clear" w:color="auto" w:fill="FFFFFF"/>
        <w:rPr>
          <w:color w:val="000000"/>
          <w:spacing w:val="-2"/>
          <w:sz w:val="24"/>
          <w:szCs w:val="24"/>
        </w:rPr>
      </w:pPr>
    </w:p>
    <w:p w:rsidR="004565C0" w:rsidRPr="00E75A10" w:rsidRDefault="004565C0" w:rsidP="004565C0">
      <w:pPr>
        <w:shd w:val="clear" w:color="auto" w:fill="FFFFFF"/>
        <w:rPr>
          <w:color w:val="000000"/>
          <w:spacing w:val="-2"/>
          <w:sz w:val="24"/>
          <w:szCs w:val="24"/>
        </w:rPr>
      </w:pPr>
    </w:p>
    <w:p w:rsidR="004565C0" w:rsidRPr="00E75A10" w:rsidRDefault="004565C0" w:rsidP="004565C0">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sidRPr="00E75A10">
        <w:rPr>
          <w:color w:val="000000"/>
          <w:spacing w:val="-9"/>
          <w:sz w:val="24"/>
          <w:szCs w:val="24"/>
        </w:rPr>
        <w:t>Подпись претендента (его полномочного представителя)</w:t>
      </w:r>
      <w:r w:rsidRPr="00E75A10">
        <w:rPr>
          <w:color w:val="000000"/>
          <w:sz w:val="24"/>
          <w:szCs w:val="24"/>
        </w:rPr>
        <w:tab/>
      </w:r>
    </w:p>
    <w:p w:rsidR="004565C0" w:rsidRPr="00E75A10" w:rsidRDefault="004565C0" w:rsidP="004565C0">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sidRPr="00E75A10">
        <w:rPr>
          <w:color w:val="000000"/>
          <w:spacing w:val="-3"/>
          <w:sz w:val="24"/>
          <w:szCs w:val="24"/>
        </w:rPr>
        <w:t>Дата "__</w:t>
      </w:r>
      <w:r w:rsidRPr="00E75A10">
        <w:rPr>
          <w:color w:val="000000"/>
          <w:sz w:val="24"/>
          <w:szCs w:val="24"/>
        </w:rPr>
        <w:t>"___________</w:t>
      </w:r>
      <w:r w:rsidRPr="00E75A10">
        <w:rPr>
          <w:color w:val="000000"/>
          <w:spacing w:val="-18"/>
          <w:sz w:val="24"/>
          <w:szCs w:val="24"/>
        </w:rPr>
        <w:t>20____</w:t>
      </w:r>
      <w:r w:rsidRPr="00E75A10">
        <w:rPr>
          <w:color w:val="000000"/>
          <w:spacing w:val="-16"/>
          <w:sz w:val="24"/>
          <w:szCs w:val="24"/>
        </w:rPr>
        <w:t>г.</w:t>
      </w:r>
    </w:p>
    <w:p w:rsidR="004565C0" w:rsidRPr="00E75A10" w:rsidRDefault="004565C0" w:rsidP="004565C0">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4565C0" w:rsidRPr="00E75A10" w:rsidRDefault="004565C0" w:rsidP="004565C0">
      <w:pPr>
        <w:shd w:val="clear" w:color="auto" w:fill="FFFFFF"/>
        <w:spacing w:before="221"/>
        <w:rPr>
          <w:sz w:val="24"/>
          <w:szCs w:val="24"/>
        </w:rPr>
      </w:pPr>
      <w:r w:rsidRPr="00E75A10">
        <w:rPr>
          <w:color w:val="000000"/>
          <w:spacing w:val="-1"/>
          <w:sz w:val="24"/>
          <w:szCs w:val="24"/>
        </w:rPr>
        <w:t>Документы приняты организатором (его полномочным представителем)</w:t>
      </w:r>
    </w:p>
    <w:p w:rsidR="004565C0" w:rsidRPr="00E75A10" w:rsidRDefault="004565C0" w:rsidP="004565C0">
      <w:pPr>
        <w:shd w:val="clear" w:color="auto" w:fill="FFFFFF"/>
        <w:tabs>
          <w:tab w:val="left" w:pos="5520"/>
          <w:tab w:val="left" w:leader="underscore" w:pos="7613"/>
        </w:tabs>
        <w:spacing w:before="82"/>
        <w:rPr>
          <w:color w:val="000000"/>
          <w:spacing w:val="-2"/>
          <w:sz w:val="24"/>
          <w:szCs w:val="24"/>
        </w:rPr>
      </w:pPr>
    </w:p>
    <w:p w:rsidR="004565C0" w:rsidRPr="00E75A10" w:rsidRDefault="004565C0" w:rsidP="004565C0">
      <w:pPr>
        <w:jc w:val="both"/>
        <w:rPr>
          <w:sz w:val="24"/>
          <w:szCs w:val="24"/>
        </w:rPr>
      </w:pPr>
      <w:r w:rsidRPr="00E75A10">
        <w:rPr>
          <w:color w:val="000000"/>
          <w:spacing w:val="-2"/>
          <w:sz w:val="24"/>
          <w:szCs w:val="24"/>
        </w:rPr>
        <w:t>Подпись уполномоченного лица, принявшего заявку__________________________________</w:t>
      </w:r>
      <w:r w:rsidRPr="00E75A10">
        <w:rPr>
          <w:color w:val="000000"/>
          <w:sz w:val="24"/>
          <w:szCs w:val="24"/>
        </w:rPr>
        <w:tab/>
      </w:r>
    </w:p>
    <w:p w:rsidR="004565C0" w:rsidRPr="00E75A10" w:rsidRDefault="004565C0" w:rsidP="004565C0">
      <w:pPr>
        <w:shd w:val="clear" w:color="auto" w:fill="FFFFFF"/>
        <w:ind w:left="5760" w:right="-21"/>
        <w:jc w:val="right"/>
        <w:rPr>
          <w:sz w:val="24"/>
          <w:szCs w:val="24"/>
        </w:rPr>
      </w:pPr>
    </w:p>
    <w:p w:rsidR="004565C0" w:rsidRPr="00E75A10" w:rsidRDefault="004565C0" w:rsidP="004565C0">
      <w:pPr>
        <w:shd w:val="clear" w:color="auto" w:fill="FFFFFF"/>
        <w:ind w:left="5760" w:right="-21"/>
        <w:jc w:val="right"/>
        <w:rPr>
          <w:sz w:val="24"/>
          <w:szCs w:val="24"/>
        </w:rPr>
      </w:pPr>
    </w:p>
    <w:p w:rsidR="004565C0" w:rsidRPr="00E75A10" w:rsidRDefault="004565C0" w:rsidP="004565C0">
      <w:pPr>
        <w:suppressAutoHyphens/>
        <w:autoSpaceDE w:val="0"/>
        <w:jc w:val="right"/>
        <w:rPr>
          <w:sz w:val="24"/>
          <w:szCs w:val="24"/>
          <w:lang w:eastAsia="ar-SA"/>
        </w:rPr>
      </w:pPr>
      <w:r w:rsidRPr="00E75A10">
        <w:rPr>
          <w:sz w:val="24"/>
          <w:szCs w:val="24"/>
          <w:lang w:eastAsia="ar-SA"/>
        </w:rPr>
        <w:t>Приложение 2</w:t>
      </w:r>
    </w:p>
    <w:p w:rsidR="004565C0" w:rsidRPr="00E75A10" w:rsidRDefault="004565C0" w:rsidP="004565C0">
      <w:pPr>
        <w:suppressAutoHyphens/>
        <w:autoSpaceDE w:val="0"/>
        <w:jc w:val="right"/>
        <w:rPr>
          <w:sz w:val="24"/>
          <w:szCs w:val="24"/>
          <w:lang w:eastAsia="ar-SA"/>
        </w:rPr>
      </w:pPr>
      <w:r w:rsidRPr="00E75A10">
        <w:rPr>
          <w:sz w:val="24"/>
          <w:szCs w:val="24"/>
          <w:lang w:eastAsia="ar-SA"/>
        </w:rPr>
        <w:t>ПРОЕКТ</w:t>
      </w:r>
    </w:p>
    <w:p w:rsidR="004565C0" w:rsidRPr="00E75A10" w:rsidRDefault="004565C0" w:rsidP="00E75A10">
      <w:pPr>
        <w:pStyle w:val="12"/>
        <w:rPr>
          <w:szCs w:val="24"/>
        </w:rPr>
      </w:pPr>
      <w:r w:rsidRPr="00E75A10">
        <w:rPr>
          <w:szCs w:val="24"/>
        </w:rPr>
        <w:t>ДОГОВОР</w:t>
      </w:r>
    </w:p>
    <w:p w:rsidR="004565C0" w:rsidRPr="00E75A10" w:rsidRDefault="004565C0" w:rsidP="00E75A10">
      <w:pPr>
        <w:jc w:val="center"/>
        <w:rPr>
          <w:b/>
          <w:sz w:val="24"/>
          <w:szCs w:val="24"/>
          <w:u w:val="single"/>
        </w:rPr>
      </w:pPr>
      <w:r w:rsidRPr="00E75A10">
        <w:rPr>
          <w:b/>
          <w:sz w:val="24"/>
          <w:szCs w:val="24"/>
        </w:rPr>
        <w:t>аренды земельного участка № ___</w:t>
      </w:r>
    </w:p>
    <w:p w:rsidR="004565C0" w:rsidRPr="00E75A10" w:rsidRDefault="004565C0" w:rsidP="004565C0">
      <w:pPr>
        <w:rPr>
          <w:sz w:val="24"/>
          <w:szCs w:val="24"/>
        </w:rPr>
      </w:pPr>
    </w:p>
    <w:p w:rsidR="004565C0" w:rsidRPr="00E75A10" w:rsidRDefault="004565C0" w:rsidP="004565C0">
      <w:pPr>
        <w:jc w:val="both"/>
        <w:rPr>
          <w:sz w:val="24"/>
          <w:szCs w:val="24"/>
        </w:rPr>
      </w:pPr>
      <w:r w:rsidRPr="00E75A10">
        <w:rPr>
          <w:sz w:val="24"/>
          <w:szCs w:val="24"/>
        </w:rPr>
        <w:t>Село Русский Камешкир</w:t>
      </w:r>
    </w:p>
    <w:p w:rsidR="004565C0" w:rsidRPr="00E75A10" w:rsidRDefault="004565C0" w:rsidP="004565C0">
      <w:pPr>
        <w:jc w:val="both"/>
        <w:rPr>
          <w:sz w:val="24"/>
          <w:szCs w:val="24"/>
        </w:rPr>
      </w:pPr>
      <w:r w:rsidRPr="00E75A10">
        <w:rPr>
          <w:sz w:val="24"/>
          <w:szCs w:val="24"/>
        </w:rPr>
        <w:t>Камешкирского района</w:t>
      </w:r>
    </w:p>
    <w:p w:rsidR="004565C0" w:rsidRPr="00E75A10" w:rsidRDefault="004565C0" w:rsidP="004565C0">
      <w:pPr>
        <w:jc w:val="both"/>
        <w:rPr>
          <w:sz w:val="24"/>
          <w:szCs w:val="24"/>
        </w:rPr>
      </w:pPr>
      <w:r w:rsidRPr="00E75A10">
        <w:rPr>
          <w:sz w:val="24"/>
          <w:szCs w:val="24"/>
        </w:rPr>
        <w:t>Пензенской области</w:t>
      </w:r>
      <w:r w:rsidRPr="00E75A10">
        <w:rPr>
          <w:b/>
          <w:sz w:val="24"/>
          <w:szCs w:val="24"/>
        </w:rPr>
        <w:t xml:space="preserve">   </w:t>
      </w:r>
      <w:r w:rsidRPr="00E75A10">
        <w:rPr>
          <w:sz w:val="24"/>
          <w:szCs w:val="24"/>
        </w:rPr>
        <w:t xml:space="preserve">                                                                   </w:t>
      </w:r>
      <w:r w:rsidRPr="00E75A10">
        <w:rPr>
          <w:b/>
          <w:sz w:val="24"/>
          <w:szCs w:val="24"/>
        </w:rPr>
        <w:tab/>
      </w:r>
      <w:r w:rsidRPr="00E75A10">
        <w:rPr>
          <w:sz w:val="24"/>
          <w:szCs w:val="24"/>
        </w:rPr>
        <w:t>«____» ________  20___года</w:t>
      </w:r>
    </w:p>
    <w:p w:rsidR="004565C0" w:rsidRPr="00E75A10" w:rsidRDefault="004565C0" w:rsidP="004565C0">
      <w:pPr>
        <w:jc w:val="both"/>
        <w:rPr>
          <w:sz w:val="24"/>
          <w:szCs w:val="24"/>
        </w:rPr>
      </w:pPr>
    </w:p>
    <w:p w:rsidR="004565C0" w:rsidRPr="00E75A10" w:rsidRDefault="004565C0" w:rsidP="004565C0">
      <w:pPr>
        <w:pStyle w:val="a4"/>
        <w:ind w:firstLine="425"/>
        <w:jc w:val="both"/>
        <w:rPr>
          <w:sz w:val="24"/>
        </w:rPr>
      </w:pPr>
      <w:r w:rsidRPr="00E75A10">
        <w:rPr>
          <w:sz w:val="24"/>
        </w:rPr>
        <w:t xml:space="preserve">    </w:t>
      </w:r>
      <w:r w:rsidRPr="00E75A10">
        <w:rPr>
          <w:sz w:val="24"/>
        </w:rPr>
        <w:tab/>
      </w:r>
      <w:r w:rsidRPr="00E75A10">
        <w:rPr>
          <w:b w:val="0"/>
          <w:sz w:val="24"/>
        </w:rPr>
        <w:t>Муниципальное образование  Камешкирского района Пензенской области</w:t>
      </w:r>
      <w:r w:rsidRPr="00E75A10">
        <w:rPr>
          <w:sz w:val="24"/>
        </w:rPr>
        <w:t>,  в лице __________________________________________</w:t>
      </w:r>
      <w:r w:rsidRPr="00E75A10">
        <w:rPr>
          <w:b w:val="0"/>
          <w:sz w:val="24"/>
        </w:rPr>
        <w:t xml:space="preserve"> </w:t>
      </w:r>
      <w:r w:rsidRPr="00E75A10">
        <w:rPr>
          <w:sz w:val="24"/>
        </w:rPr>
        <w:t xml:space="preserve">, действующего на основании Устава, именуемое в дальнейшем </w:t>
      </w:r>
      <w:r w:rsidRPr="00E75A10">
        <w:rPr>
          <w:b w:val="0"/>
          <w:sz w:val="24"/>
        </w:rPr>
        <w:t>«Арендодатель»,</w:t>
      </w:r>
      <w:r w:rsidRPr="00E75A10">
        <w:rPr>
          <w:sz w:val="24"/>
        </w:rPr>
        <w:t xml:space="preserve"> с одной стороны, и </w:t>
      </w:r>
      <w:proofErr w:type="gramStart"/>
      <w:r w:rsidRPr="00E75A10">
        <w:rPr>
          <w:b w:val="0"/>
          <w:sz w:val="24"/>
        </w:rPr>
        <w:t>и</w:t>
      </w:r>
      <w:proofErr w:type="gramEnd"/>
      <w:r w:rsidRPr="00E75A10">
        <w:rPr>
          <w:b w:val="0"/>
          <w:sz w:val="24"/>
        </w:rPr>
        <w:t xml:space="preserve"> </w:t>
      </w:r>
      <w:r w:rsidRPr="00E75A10">
        <w:rPr>
          <w:sz w:val="24"/>
        </w:rPr>
        <w:t>_____________________________________________________________</w:t>
      </w:r>
      <w:r w:rsidRPr="00E75A10">
        <w:rPr>
          <w:b w:val="0"/>
          <w:sz w:val="24"/>
        </w:rPr>
        <w:t xml:space="preserve"> именуемый в дальнейшем «Арендатор», с </w:t>
      </w:r>
      <w:r w:rsidRPr="00E75A10">
        <w:rPr>
          <w:sz w:val="24"/>
        </w:rPr>
        <w:t xml:space="preserve">другой стороны, заключили настоящий договор о нижеследующем: </w:t>
      </w:r>
    </w:p>
    <w:p w:rsidR="004565C0" w:rsidRPr="00E75A10" w:rsidRDefault="004565C0" w:rsidP="004565C0">
      <w:pPr>
        <w:pStyle w:val="a4"/>
        <w:ind w:firstLine="425"/>
        <w:jc w:val="both"/>
        <w:rPr>
          <w:sz w:val="24"/>
        </w:rPr>
      </w:pPr>
    </w:p>
    <w:p w:rsidR="004565C0" w:rsidRPr="00E75A10" w:rsidRDefault="004565C0" w:rsidP="004565C0">
      <w:pPr>
        <w:jc w:val="both"/>
        <w:rPr>
          <w:b/>
          <w:sz w:val="24"/>
          <w:szCs w:val="24"/>
        </w:rPr>
      </w:pPr>
    </w:p>
    <w:p w:rsidR="004565C0" w:rsidRPr="00E75A10" w:rsidRDefault="004565C0" w:rsidP="004565C0">
      <w:pPr>
        <w:widowControl/>
        <w:numPr>
          <w:ilvl w:val="0"/>
          <w:numId w:val="1"/>
        </w:numPr>
        <w:tabs>
          <w:tab w:val="left" w:pos="360"/>
        </w:tabs>
        <w:suppressAutoHyphens/>
        <w:jc w:val="center"/>
        <w:rPr>
          <w:b/>
          <w:sz w:val="24"/>
          <w:szCs w:val="24"/>
        </w:rPr>
      </w:pPr>
      <w:r w:rsidRPr="00E75A10">
        <w:rPr>
          <w:b/>
          <w:sz w:val="24"/>
          <w:szCs w:val="24"/>
        </w:rPr>
        <w:t>Предмет Договора</w:t>
      </w:r>
    </w:p>
    <w:p w:rsidR="004565C0" w:rsidRPr="00E75A10" w:rsidRDefault="004565C0" w:rsidP="004565C0">
      <w:pPr>
        <w:shd w:val="clear" w:color="auto" w:fill="FFFFFF"/>
        <w:spacing w:line="269" w:lineRule="exact"/>
        <w:ind w:firstLine="360"/>
        <w:jc w:val="both"/>
        <w:rPr>
          <w:sz w:val="24"/>
          <w:szCs w:val="24"/>
        </w:rPr>
      </w:pPr>
      <w:r w:rsidRPr="00E75A10">
        <w:rPr>
          <w:b/>
          <w:sz w:val="24"/>
          <w:szCs w:val="24"/>
        </w:rPr>
        <w:t xml:space="preserve">    «Арендодатель» на основании</w:t>
      </w:r>
      <w:r w:rsidRPr="00E75A10">
        <w:rPr>
          <w:sz w:val="24"/>
          <w:szCs w:val="24"/>
        </w:rPr>
        <w:t xml:space="preserve"> протокола аукциона по аренде земельных участков от «___» _________  20___ года,   на</w:t>
      </w:r>
      <w:r w:rsidRPr="00E75A10">
        <w:rPr>
          <w:color w:val="000000"/>
          <w:sz w:val="24"/>
          <w:szCs w:val="24"/>
        </w:rPr>
        <w:t xml:space="preserve"> ______ лет пер</w:t>
      </w:r>
      <w:r w:rsidRPr="00E75A10">
        <w:rPr>
          <w:sz w:val="24"/>
          <w:szCs w:val="24"/>
        </w:rPr>
        <w:t xml:space="preserve">едает </w:t>
      </w:r>
      <w:r w:rsidRPr="00E75A10">
        <w:rPr>
          <w:b/>
          <w:sz w:val="24"/>
          <w:szCs w:val="24"/>
        </w:rPr>
        <w:t>«Арендатору»</w:t>
      </w:r>
      <w:r w:rsidRPr="00E75A10">
        <w:rPr>
          <w:sz w:val="24"/>
          <w:szCs w:val="24"/>
        </w:rPr>
        <w:t xml:space="preserve"> в аренду земельные участки:</w:t>
      </w:r>
    </w:p>
    <w:p w:rsidR="004565C0" w:rsidRPr="00E75A10" w:rsidRDefault="004565C0" w:rsidP="004565C0">
      <w:pPr>
        <w:jc w:val="both"/>
        <w:rPr>
          <w:iCs/>
          <w:sz w:val="24"/>
          <w:szCs w:val="24"/>
        </w:rPr>
      </w:pPr>
      <w:r w:rsidRPr="00E75A10">
        <w:rPr>
          <w:sz w:val="24"/>
          <w:szCs w:val="24"/>
        </w:rPr>
        <w:t>__________________________________________________________________________________________________________________________________________________________</w:t>
      </w:r>
    </w:p>
    <w:p w:rsidR="004565C0" w:rsidRPr="00E75A10" w:rsidRDefault="004565C0" w:rsidP="004565C0">
      <w:pPr>
        <w:shd w:val="clear" w:color="auto" w:fill="FFFFFF"/>
        <w:spacing w:line="269" w:lineRule="exact"/>
        <w:ind w:firstLine="360"/>
        <w:rPr>
          <w:b/>
          <w:sz w:val="24"/>
          <w:szCs w:val="24"/>
        </w:rPr>
      </w:pPr>
    </w:p>
    <w:p w:rsidR="004565C0" w:rsidRPr="00E75A10" w:rsidRDefault="004565C0" w:rsidP="004565C0">
      <w:pPr>
        <w:shd w:val="clear" w:color="auto" w:fill="FFFFFF"/>
        <w:spacing w:line="269" w:lineRule="exact"/>
        <w:ind w:firstLine="360"/>
        <w:rPr>
          <w:b/>
          <w:sz w:val="24"/>
          <w:szCs w:val="24"/>
        </w:rPr>
      </w:pPr>
      <w:r w:rsidRPr="00E75A10">
        <w:rPr>
          <w:b/>
          <w:sz w:val="24"/>
          <w:szCs w:val="24"/>
        </w:rPr>
        <w:t>2. Срок Договора</w:t>
      </w:r>
    </w:p>
    <w:p w:rsidR="004565C0" w:rsidRPr="00E75A10" w:rsidRDefault="004565C0" w:rsidP="004565C0">
      <w:pPr>
        <w:shd w:val="clear" w:color="auto" w:fill="FFFFFF"/>
        <w:spacing w:line="269" w:lineRule="exact"/>
        <w:ind w:firstLine="360"/>
        <w:rPr>
          <w:b/>
          <w:sz w:val="24"/>
          <w:szCs w:val="24"/>
        </w:rPr>
      </w:pPr>
    </w:p>
    <w:p w:rsidR="004565C0" w:rsidRPr="00E75A10" w:rsidRDefault="004565C0" w:rsidP="004565C0">
      <w:pPr>
        <w:pStyle w:val="a4"/>
        <w:tabs>
          <w:tab w:val="left" w:pos="0"/>
        </w:tabs>
        <w:jc w:val="both"/>
        <w:rPr>
          <w:sz w:val="24"/>
        </w:rPr>
      </w:pPr>
      <w:r w:rsidRPr="00E75A10">
        <w:rPr>
          <w:sz w:val="24"/>
        </w:rPr>
        <w:lastRenderedPageBreak/>
        <w:t xml:space="preserve">         2.1. Срок аренды Участка устанавливается  с «    » _________20___ года,  по «____»_________ 20___ года.</w:t>
      </w:r>
    </w:p>
    <w:p w:rsidR="004565C0" w:rsidRPr="00E75A10" w:rsidRDefault="004565C0" w:rsidP="00E75A10">
      <w:pPr>
        <w:pStyle w:val="a4"/>
        <w:rPr>
          <w:color w:val="000000"/>
          <w:sz w:val="24"/>
        </w:rPr>
      </w:pPr>
      <w:r w:rsidRPr="00E75A10">
        <w:rPr>
          <w:bCs/>
          <w:color w:val="000000"/>
          <w:sz w:val="24"/>
        </w:rPr>
        <w:t>3. Порядок расчетов</w:t>
      </w:r>
    </w:p>
    <w:p w:rsidR="004565C0" w:rsidRPr="00E75A10" w:rsidRDefault="004565C0" w:rsidP="004565C0">
      <w:pPr>
        <w:jc w:val="both"/>
        <w:rPr>
          <w:iCs/>
          <w:sz w:val="24"/>
          <w:szCs w:val="24"/>
        </w:rPr>
      </w:pPr>
      <w:r w:rsidRPr="00E75A10">
        <w:rPr>
          <w:color w:val="000000"/>
          <w:sz w:val="24"/>
          <w:szCs w:val="24"/>
        </w:rPr>
        <w:t>3.1. Арендная плата за пользование Участками определяется по результатам проведения аукциона и составляет</w:t>
      </w:r>
      <w:r w:rsidRPr="00E75A10">
        <w:rPr>
          <w:iCs/>
          <w:sz w:val="24"/>
          <w:szCs w:val="24"/>
        </w:rPr>
        <w:t>:_________________________________________________________</w:t>
      </w:r>
    </w:p>
    <w:p w:rsidR="004565C0" w:rsidRPr="00E75A10" w:rsidRDefault="004565C0" w:rsidP="004565C0">
      <w:pPr>
        <w:pStyle w:val="a7"/>
        <w:spacing w:before="0" w:beforeAutospacing="0" w:after="0" w:afterAutospacing="0"/>
        <w:ind w:firstLine="562"/>
        <w:jc w:val="both"/>
        <w:rPr>
          <w:color w:val="000000"/>
        </w:rPr>
      </w:pPr>
      <w:r w:rsidRPr="00E75A10">
        <w:rPr>
          <w:color w:val="000000"/>
        </w:rPr>
        <w:t xml:space="preserve">  3.2. Арендная плата начисляется с момента подписания сторонами акта приема-передачи участка.</w:t>
      </w:r>
    </w:p>
    <w:p w:rsidR="004565C0" w:rsidRPr="00E75A10" w:rsidRDefault="004565C0" w:rsidP="004565C0">
      <w:pPr>
        <w:pStyle w:val="western"/>
        <w:spacing w:before="0" w:beforeAutospacing="0" w:after="0" w:afterAutospacing="0"/>
        <w:ind w:firstLine="562"/>
        <w:jc w:val="both"/>
        <w:rPr>
          <w:color w:val="000000"/>
        </w:rPr>
      </w:pPr>
      <w:r w:rsidRPr="00E75A10">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E75A10">
        <w:rPr>
          <w:color w:val="000000"/>
        </w:rPr>
        <w:t>менее месячного</w:t>
      </w:r>
      <w:proofErr w:type="gramEnd"/>
      <w:r w:rsidRPr="00E75A10">
        <w:rPr>
          <w:color w:val="000000"/>
        </w:rPr>
        <w:t xml:space="preserve"> платежа, путем перечисления на расчетный счет по следующим реквизитам:</w:t>
      </w:r>
    </w:p>
    <w:p w:rsidR="004565C0" w:rsidRPr="00E75A10" w:rsidRDefault="004565C0" w:rsidP="004565C0">
      <w:pPr>
        <w:pStyle w:val="a4"/>
        <w:ind w:firstLine="708"/>
        <w:jc w:val="both"/>
        <w:rPr>
          <w:b w:val="0"/>
          <w:sz w:val="24"/>
        </w:rPr>
      </w:pPr>
      <w:r w:rsidRPr="00E75A10">
        <w:rPr>
          <w:color w:val="000000"/>
          <w:sz w:val="24"/>
        </w:rPr>
        <w:t>3.4. Получатель платежа:</w:t>
      </w:r>
      <w:r w:rsidRPr="00E75A10">
        <w:rPr>
          <w:sz w:val="24"/>
        </w:rPr>
        <w:t xml:space="preserve"> </w:t>
      </w:r>
      <w:r w:rsidRPr="00E75A10">
        <w:rPr>
          <w:b w:val="0"/>
          <w:sz w:val="24"/>
        </w:rPr>
        <w:t xml:space="preserve">УФК по Пензенской области (Администрация Камешкирского района Пензенской области): ИНН 5816002410, БИК-045655001, КПП-581601001,  </w:t>
      </w:r>
      <w:proofErr w:type="gramStart"/>
      <w:r w:rsidRPr="00E75A10">
        <w:rPr>
          <w:b w:val="0"/>
          <w:sz w:val="24"/>
        </w:rPr>
        <w:t>р</w:t>
      </w:r>
      <w:proofErr w:type="gramEnd"/>
      <w:r w:rsidRPr="00E75A10">
        <w:rPr>
          <w:b w:val="0"/>
          <w:sz w:val="24"/>
        </w:rPr>
        <w:t xml:space="preserve">\с   40101810300000010001 ГРКЦ ГУ Банка России по Пензенской области г. Пенза. КБК- 901111 05013 05 0000 120,  ОКТМО-56631425 </w:t>
      </w:r>
    </w:p>
    <w:p w:rsidR="004565C0" w:rsidRPr="00E75A10" w:rsidRDefault="004565C0" w:rsidP="004565C0">
      <w:pPr>
        <w:pStyle w:val="a4"/>
        <w:ind w:firstLine="708"/>
        <w:jc w:val="both"/>
        <w:rPr>
          <w:b w:val="0"/>
          <w:color w:val="000000"/>
          <w:sz w:val="24"/>
        </w:rPr>
      </w:pPr>
      <w:r w:rsidRPr="00E75A10">
        <w:rPr>
          <w:color w:val="000000"/>
          <w:sz w:val="24"/>
        </w:rPr>
        <w:t xml:space="preserve">3.5. </w:t>
      </w:r>
      <w:r w:rsidRPr="00E75A10">
        <w:rPr>
          <w:b w:val="0"/>
          <w:color w:val="000000"/>
          <w:sz w:val="24"/>
        </w:rPr>
        <w:t>Начисление арендной платы прекращается от даты подписания акта приема-передачи и подтверждается соглашением о прекращении договора.</w:t>
      </w:r>
    </w:p>
    <w:p w:rsidR="004565C0" w:rsidRPr="00E75A10" w:rsidRDefault="004565C0" w:rsidP="004565C0">
      <w:pPr>
        <w:pStyle w:val="western"/>
        <w:spacing w:before="0" w:beforeAutospacing="0" w:after="0" w:afterAutospacing="0"/>
        <w:ind w:firstLine="562"/>
        <w:jc w:val="both"/>
        <w:rPr>
          <w:color w:val="000000"/>
        </w:rPr>
      </w:pPr>
      <w:r w:rsidRPr="00E75A10">
        <w:rPr>
          <w:color w:val="000000"/>
        </w:rPr>
        <w:t xml:space="preserve">   3.6. Неиспользование Участка АРЕНДАТОРОМ не может служить основанием </w:t>
      </w:r>
      <w:proofErr w:type="gramStart"/>
      <w:r w:rsidRPr="00E75A10">
        <w:rPr>
          <w:color w:val="000000"/>
        </w:rPr>
        <w:t>не внесения</w:t>
      </w:r>
      <w:proofErr w:type="gramEnd"/>
      <w:r w:rsidRPr="00E75A10">
        <w:rPr>
          <w:color w:val="000000"/>
        </w:rPr>
        <w:t xml:space="preserve"> им арендной платы.</w:t>
      </w:r>
    </w:p>
    <w:p w:rsidR="004565C0" w:rsidRPr="00E75A10" w:rsidRDefault="004565C0" w:rsidP="004565C0">
      <w:pPr>
        <w:pStyle w:val="western"/>
        <w:spacing w:before="0" w:beforeAutospacing="0" w:after="0" w:afterAutospacing="0"/>
        <w:ind w:firstLine="562"/>
        <w:jc w:val="both"/>
        <w:rPr>
          <w:color w:val="000000"/>
        </w:rPr>
      </w:pPr>
      <w:r w:rsidRPr="00E75A10">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4565C0" w:rsidRPr="00E75A10" w:rsidRDefault="004565C0" w:rsidP="004565C0">
      <w:pPr>
        <w:pStyle w:val="a4"/>
        <w:ind w:firstLine="708"/>
        <w:jc w:val="both"/>
        <w:rPr>
          <w:b w:val="0"/>
          <w:sz w:val="24"/>
        </w:rPr>
      </w:pPr>
      <w:r w:rsidRPr="00E75A10">
        <w:rPr>
          <w:b w:val="0"/>
          <w:sz w:val="24"/>
        </w:rPr>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4565C0" w:rsidRPr="00E75A10" w:rsidRDefault="004565C0" w:rsidP="004565C0">
      <w:pPr>
        <w:pStyle w:val="a4"/>
        <w:tabs>
          <w:tab w:val="left" w:pos="0"/>
        </w:tabs>
        <w:jc w:val="both"/>
        <w:rPr>
          <w:b w:val="0"/>
          <w:sz w:val="24"/>
        </w:rPr>
      </w:pPr>
      <w:r w:rsidRPr="00E75A10">
        <w:rPr>
          <w:b w:val="0"/>
          <w:sz w:val="24"/>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4565C0" w:rsidRPr="00E75A10" w:rsidRDefault="004565C0" w:rsidP="004565C0">
      <w:pPr>
        <w:pStyle w:val="a4"/>
        <w:jc w:val="both"/>
        <w:rPr>
          <w:sz w:val="24"/>
        </w:rPr>
      </w:pPr>
      <w:r w:rsidRPr="00E75A10">
        <w:rPr>
          <w:b w:val="0"/>
          <w:sz w:val="24"/>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w:t>
      </w:r>
      <w:r w:rsidRPr="00E75A10">
        <w:rPr>
          <w:sz w:val="24"/>
        </w:rPr>
        <w:t xml:space="preserve"> Договору.</w:t>
      </w:r>
    </w:p>
    <w:p w:rsidR="004565C0" w:rsidRPr="00E75A10" w:rsidRDefault="004565C0" w:rsidP="004565C0">
      <w:pPr>
        <w:pStyle w:val="a4"/>
        <w:rPr>
          <w:b w:val="0"/>
          <w:sz w:val="24"/>
        </w:rPr>
      </w:pPr>
      <w:r w:rsidRPr="00E75A10">
        <w:rPr>
          <w:b w:val="0"/>
          <w:sz w:val="24"/>
        </w:rPr>
        <w:t>4. Права и обязанности Сторон</w:t>
      </w:r>
    </w:p>
    <w:p w:rsidR="004565C0" w:rsidRPr="00E75A10" w:rsidRDefault="004565C0" w:rsidP="004565C0">
      <w:pPr>
        <w:pStyle w:val="a4"/>
        <w:ind w:firstLine="708"/>
        <w:jc w:val="both"/>
        <w:rPr>
          <w:b w:val="0"/>
          <w:sz w:val="24"/>
        </w:rPr>
      </w:pPr>
      <w:r w:rsidRPr="00E75A10">
        <w:rPr>
          <w:b w:val="0"/>
          <w:sz w:val="24"/>
        </w:rPr>
        <w:t>4.1. «Арендодатель» имеет право:</w:t>
      </w:r>
    </w:p>
    <w:p w:rsidR="004565C0" w:rsidRPr="00E75A10" w:rsidRDefault="004565C0" w:rsidP="004565C0">
      <w:pPr>
        <w:pStyle w:val="a4"/>
        <w:numPr>
          <w:ilvl w:val="2"/>
          <w:numId w:val="3"/>
        </w:numPr>
        <w:tabs>
          <w:tab w:val="clear" w:pos="720"/>
          <w:tab w:val="left" w:pos="142"/>
        </w:tabs>
        <w:suppressAutoHyphens/>
        <w:ind w:left="0" w:firstLine="709"/>
        <w:jc w:val="both"/>
        <w:rPr>
          <w:b w:val="0"/>
          <w:sz w:val="24"/>
        </w:rPr>
      </w:pPr>
      <w:proofErr w:type="gramStart"/>
      <w:r w:rsidRPr="00E75A10">
        <w:rPr>
          <w:b w:val="0"/>
          <w:sz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4565C0" w:rsidRPr="00E75A10" w:rsidRDefault="004565C0" w:rsidP="004565C0">
      <w:pPr>
        <w:pStyle w:val="a4"/>
        <w:numPr>
          <w:ilvl w:val="2"/>
          <w:numId w:val="3"/>
        </w:numPr>
        <w:tabs>
          <w:tab w:val="clear" w:pos="720"/>
          <w:tab w:val="left" w:pos="142"/>
        </w:tabs>
        <w:suppressAutoHyphens/>
        <w:ind w:left="0" w:firstLine="709"/>
        <w:jc w:val="both"/>
        <w:rPr>
          <w:b w:val="0"/>
          <w:sz w:val="24"/>
        </w:rPr>
      </w:pPr>
      <w:r w:rsidRPr="00E75A10">
        <w:rPr>
          <w:b w:val="0"/>
          <w:sz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4565C0" w:rsidRPr="00E75A10" w:rsidRDefault="004565C0" w:rsidP="004565C0">
      <w:pPr>
        <w:pStyle w:val="a4"/>
        <w:numPr>
          <w:ilvl w:val="2"/>
          <w:numId w:val="3"/>
        </w:numPr>
        <w:tabs>
          <w:tab w:val="clear" w:pos="720"/>
          <w:tab w:val="left" w:pos="0"/>
        </w:tabs>
        <w:suppressAutoHyphens/>
        <w:ind w:left="0" w:firstLine="709"/>
        <w:jc w:val="both"/>
        <w:rPr>
          <w:b w:val="0"/>
          <w:sz w:val="24"/>
        </w:rPr>
      </w:pPr>
      <w:r w:rsidRPr="00E75A10">
        <w:rPr>
          <w:b w:val="0"/>
          <w:sz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4565C0" w:rsidRPr="00E75A10" w:rsidRDefault="004565C0" w:rsidP="004565C0">
      <w:pPr>
        <w:pStyle w:val="a4"/>
        <w:numPr>
          <w:ilvl w:val="1"/>
          <w:numId w:val="3"/>
        </w:numPr>
        <w:tabs>
          <w:tab w:val="left" w:pos="540"/>
        </w:tabs>
        <w:suppressAutoHyphens/>
        <w:ind w:firstLine="169"/>
        <w:jc w:val="both"/>
        <w:rPr>
          <w:b w:val="0"/>
          <w:sz w:val="24"/>
        </w:rPr>
      </w:pPr>
      <w:r w:rsidRPr="00E75A10">
        <w:rPr>
          <w:b w:val="0"/>
          <w:sz w:val="24"/>
        </w:rPr>
        <w:t>«Арендодатель» обязан:</w:t>
      </w:r>
    </w:p>
    <w:p w:rsidR="004565C0" w:rsidRPr="00E75A10" w:rsidRDefault="004565C0" w:rsidP="004565C0">
      <w:pPr>
        <w:pStyle w:val="a4"/>
        <w:numPr>
          <w:ilvl w:val="2"/>
          <w:numId w:val="3"/>
        </w:numPr>
        <w:tabs>
          <w:tab w:val="left" w:pos="720"/>
        </w:tabs>
        <w:suppressAutoHyphens/>
        <w:ind w:hanging="11"/>
        <w:jc w:val="both"/>
        <w:rPr>
          <w:b w:val="0"/>
          <w:sz w:val="24"/>
        </w:rPr>
      </w:pPr>
      <w:r w:rsidRPr="00E75A10">
        <w:rPr>
          <w:b w:val="0"/>
          <w:sz w:val="24"/>
        </w:rPr>
        <w:t>Выполнять в полном объеме все условия настоящего Договора.</w:t>
      </w:r>
    </w:p>
    <w:p w:rsidR="004565C0" w:rsidRPr="00E75A10" w:rsidRDefault="004565C0" w:rsidP="004565C0">
      <w:pPr>
        <w:pStyle w:val="a4"/>
        <w:numPr>
          <w:ilvl w:val="2"/>
          <w:numId w:val="3"/>
        </w:numPr>
        <w:tabs>
          <w:tab w:val="clear" w:pos="720"/>
          <w:tab w:val="left" w:pos="142"/>
        </w:tabs>
        <w:suppressAutoHyphens/>
        <w:ind w:left="0" w:firstLine="709"/>
        <w:jc w:val="both"/>
        <w:rPr>
          <w:b w:val="0"/>
          <w:sz w:val="24"/>
        </w:rPr>
      </w:pPr>
      <w:r w:rsidRPr="00E75A10">
        <w:rPr>
          <w:b w:val="0"/>
          <w:sz w:val="24"/>
        </w:rPr>
        <w:t>Передать Арендатору Участок по акту приема – передачи со дня его подписания.</w:t>
      </w:r>
    </w:p>
    <w:p w:rsidR="004565C0" w:rsidRPr="00E75A10" w:rsidRDefault="004565C0" w:rsidP="004565C0">
      <w:pPr>
        <w:pStyle w:val="a4"/>
        <w:numPr>
          <w:ilvl w:val="2"/>
          <w:numId w:val="3"/>
        </w:numPr>
        <w:tabs>
          <w:tab w:val="clear" w:pos="720"/>
          <w:tab w:val="left" w:pos="142"/>
        </w:tabs>
        <w:suppressAutoHyphens/>
        <w:ind w:left="0" w:firstLine="709"/>
        <w:jc w:val="both"/>
        <w:rPr>
          <w:b w:val="0"/>
          <w:sz w:val="24"/>
        </w:rPr>
      </w:pPr>
      <w:r w:rsidRPr="00E75A10">
        <w:rPr>
          <w:b w:val="0"/>
          <w:sz w:val="24"/>
        </w:rPr>
        <w:lastRenderedPageBreak/>
        <w:t>Письменно, в десятидневный срок, уведомить Арендатора об изменении номеров счетов для перечисления арендной платы, указанных в п.3.2.</w:t>
      </w:r>
    </w:p>
    <w:p w:rsidR="004565C0" w:rsidRPr="00E75A10" w:rsidRDefault="004565C0" w:rsidP="004565C0">
      <w:pPr>
        <w:pStyle w:val="a4"/>
        <w:numPr>
          <w:ilvl w:val="2"/>
          <w:numId w:val="3"/>
        </w:numPr>
        <w:tabs>
          <w:tab w:val="clear" w:pos="720"/>
          <w:tab w:val="left" w:pos="0"/>
        </w:tabs>
        <w:suppressAutoHyphens/>
        <w:ind w:left="0" w:firstLine="709"/>
        <w:jc w:val="both"/>
        <w:rPr>
          <w:b w:val="0"/>
          <w:sz w:val="24"/>
        </w:rPr>
      </w:pPr>
      <w:r w:rsidRPr="00E75A10">
        <w:rPr>
          <w:b w:val="0"/>
          <w:sz w:val="24"/>
        </w:rPr>
        <w:t>Своевременно производить перерасчет арендной платы и своевременно информировать об этом Арендатора.</w:t>
      </w:r>
    </w:p>
    <w:p w:rsidR="004565C0" w:rsidRPr="00E75A10" w:rsidRDefault="004565C0" w:rsidP="004565C0">
      <w:pPr>
        <w:pStyle w:val="a4"/>
        <w:numPr>
          <w:ilvl w:val="1"/>
          <w:numId w:val="3"/>
        </w:numPr>
        <w:tabs>
          <w:tab w:val="left" w:pos="540"/>
        </w:tabs>
        <w:suppressAutoHyphens/>
        <w:ind w:firstLine="169"/>
        <w:jc w:val="both"/>
        <w:rPr>
          <w:b w:val="0"/>
          <w:sz w:val="24"/>
        </w:rPr>
      </w:pPr>
      <w:r w:rsidRPr="00E75A10">
        <w:rPr>
          <w:b w:val="0"/>
          <w:sz w:val="24"/>
        </w:rPr>
        <w:t>«Арендатор» имеет право:</w:t>
      </w:r>
    </w:p>
    <w:p w:rsidR="004565C0" w:rsidRPr="00E75A10" w:rsidRDefault="004565C0" w:rsidP="004565C0">
      <w:pPr>
        <w:pStyle w:val="a4"/>
        <w:numPr>
          <w:ilvl w:val="2"/>
          <w:numId w:val="3"/>
        </w:numPr>
        <w:tabs>
          <w:tab w:val="left" w:pos="720"/>
        </w:tabs>
        <w:suppressAutoHyphens/>
        <w:ind w:hanging="11"/>
        <w:jc w:val="both"/>
        <w:rPr>
          <w:b w:val="0"/>
          <w:sz w:val="24"/>
        </w:rPr>
      </w:pPr>
      <w:r w:rsidRPr="00E75A10">
        <w:rPr>
          <w:b w:val="0"/>
          <w:sz w:val="24"/>
        </w:rPr>
        <w:t>Использовать Участок на условиях, установленных настоящим Договором.</w:t>
      </w:r>
    </w:p>
    <w:p w:rsidR="004565C0" w:rsidRPr="00E75A10" w:rsidRDefault="004565C0" w:rsidP="004565C0">
      <w:pPr>
        <w:pStyle w:val="a4"/>
        <w:numPr>
          <w:ilvl w:val="2"/>
          <w:numId w:val="3"/>
        </w:numPr>
        <w:tabs>
          <w:tab w:val="clear" w:pos="720"/>
          <w:tab w:val="left" w:pos="142"/>
        </w:tabs>
        <w:suppressAutoHyphens/>
        <w:ind w:left="0" w:firstLine="709"/>
        <w:jc w:val="both"/>
        <w:rPr>
          <w:b w:val="0"/>
          <w:sz w:val="24"/>
        </w:rPr>
      </w:pPr>
      <w:r w:rsidRPr="00E75A10">
        <w:rPr>
          <w:b w:val="0"/>
          <w:sz w:val="24"/>
        </w:rPr>
        <w:t xml:space="preserve">С согласия Арендодателя сдавать Участок в субаренду, а также передавать свои права и обязанности по договору третьим лицам. </w:t>
      </w:r>
    </w:p>
    <w:p w:rsidR="004565C0" w:rsidRPr="00E75A10" w:rsidRDefault="004565C0" w:rsidP="004565C0">
      <w:pPr>
        <w:pStyle w:val="a4"/>
        <w:numPr>
          <w:ilvl w:val="2"/>
          <w:numId w:val="3"/>
        </w:numPr>
        <w:tabs>
          <w:tab w:val="clear" w:pos="720"/>
          <w:tab w:val="left" w:pos="142"/>
        </w:tabs>
        <w:suppressAutoHyphens/>
        <w:ind w:left="0" w:firstLine="709"/>
        <w:jc w:val="both"/>
        <w:rPr>
          <w:b w:val="0"/>
          <w:sz w:val="24"/>
        </w:rPr>
      </w:pPr>
      <w:r w:rsidRPr="00E75A10">
        <w:rPr>
          <w:b w:val="0"/>
          <w:sz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4565C0" w:rsidRPr="00E75A10" w:rsidRDefault="004565C0" w:rsidP="004565C0">
      <w:pPr>
        <w:pStyle w:val="a4"/>
        <w:numPr>
          <w:ilvl w:val="1"/>
          <w:numId w:val="3"/>
        </w:numPr>
        <w:tabs>
          <w:tab w:val="left" w:pos="540"/>
        </w:tabs>
        <w:suppressAutoHyphens/>
        <w:ind w:firstLine="169"/>
        <w:jc w:val="both"/>
        <w:rPr>
          <w:b w:val="0"/>
          <w:sz w:val="24"/>
        </w:rPr>
      </w:pPr>
      <w:r w:rsidRPr="00E75A10">
        <w:rPr>
          <w:b w:val="0"/>
          <w:sz w:val="24"/>
        </w:rPr>
        <w:t>«Арендатор» обязан:</w:t>
      </w:r>
    </w:p>
    <w:p w:rsidR="004565C0" w:rsidRPr="00E75A10" w:rsidRDefault="004565C0" w:rsidP="004565C0">
      <w:pPr>
        <w:pStyle w:val="a4"/>
        <w:numPr>
          <w:ilvl w:val="2"/>
          <w:numId w:val="3"/>
        </w:numPr>
        <w:tabs>
          <w:tab w:val="left" w:pos="720"/>
        </w:tabs>
        <w:suppressAutoHyphens/>
        <w:ind w:hanging="11"/>
        <w:jc w:val="both"/>
        <w:rPr>
          <w:b w:val="0"/>
          <w:sz w:val="24"/>
        </w:rPr>
      </w:pPr>
      <w:r w:rsidRPr="00E75A10">
        <w:rPr>
          <w:b w:val="0"/>
          <w:sz w:val="24"/>
        </w:rPr>
        <w:t>Выполнять в полном объеме все условия настоящего Договора.</w:t>
      </w:r>
    </w:p>
    <w:p w:rsidR="004565C0" w:rsidRPr="00E75A10" w:rsidRDefault="004565C0" w:rsidP="004565C0">
      <w:pPr>
        <w:pStyle w:val="a4"/>
        <w:numPr>
          <w:ilvl w:val="2"/>
          <w:numId w:val="3"/>
        </w:numPr>
        <w:tabs>
          <w:tab w:val="clear" w:pos="720"/>
          <w:tab w:val="left" w:pos="142"/>
        </w:tabs>
        <w:suppressAutoHyphens/>
        <w:ind w:left="0" w:firstLine="709"/>
        <w:jc w:val="both"/>
        <w:rPr>
          <w:b w:val="0"/>
          <w:sz w:val="24"/>
        </w:rPr>
      </w:pPr>
      <w:r w:rsidRPr="00E75A10">
        <w:rPr>
          <w:b w:val="0"/>
          <w:sz w:val="24"/>
        </w:rPr>
        <w:t>Использовать Участок в соответствии с целевым назначением и видом разрешенного использования.</w:t>
      </w:r>
    </w:p>
    <w:p w:rsidR="004565C0" w:rsidRPr="00E75A10" w:rsidRDefault="004565C0" w:rsidP="004565C0">
      <w:pPr>
        <w:pStyle w:val="a4"/>
        <w:numPr>
          <w:ilvl w:val="2"/>
          <w:numId w:val="3"/>
        </w:numPr>
        <w:tabs>
          <w:tab w:val="clear" w:pos="720"/>
          <w:tab w:val="left" w:pos="142"/>
        </w:tabs>
        <w:suppressAutoHyphens/>
        <w:ind w:left="0" w:firstLine="709"/>
        <w:jc w:val="both"/>
        <w:rPr>
          <w:b w:val="0"/>
          <w:sz w:val="24"/>
        </w:rPr>
      </w:pPr>
      <w:r w:rsidRPr="00E75A10">
        <w:rPr>
          <w:b w:val="0"/>
          <w:sz w:val="24"/>
        </w:rPr>
        <w:t>Уплачивать арендную плату в размере, сроки и на условиях, установленных настоящим Договором.</w:t>
      </w:r>
    </w:p>
    <w:p w:rsidR="004565C0" w:rsidRPr="00E75A10" w:rsidRDefault="004565C0" w:rsidP="004565C0">
      <w:pPr>
        <w:pStyle w:val="a4"/>
        <w:numPr>
          <w:ilvl w:val="2"/>
          <w:numId w:val="3"/>
        </w:numPr>
        <w:tabs>
          <w:tab w:val="clear" w:pos="720"/>
          <w:tab w:val="left" w:pos="0"/>
        </w:tabs>
        <w:suppressAutoHyphens/>
        <w:ind w:left="0" w:firstLine="709"/>
        <w:jc w:val="both"/>
        <w:rPr>
          <w:b w:val="0"/>
          <w:sz w:val="24"/>
        </w:rPr>
      </w:pPr>
      <w:r w:rsidRPr="00E75A10">
        <w:rPr>
          <w:b w:val="0"/>
          <w:sz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4565C0" w:rsidRPr="00E75A10" w:rsidRDefault="004565C0" w:rsidP="004565C0">
      <w:pPr>
        <w:pStyle w:val="a4"/>
        <w:numPr>
          <w:ilvl w:val="2"/>
          <w:numId w:val="3"/>
        </w:numPr>
        <w:tabs>
          <w:tab w:val="clear" w:pos="720"/>
          <w:tab w:val="left" w:pos="0"/>
        </w:tabs>
        <w:suppressAutoHyphens/>
        <w:ind w:left="0" w:firstLine="709"/>
        <w:jc w:val="both"/>
        <w:rPr>
          <w:b w:val="0"/>
          <w:sz w:val="24"/>
        </w:rPr>
      </w:pPr>
      <w:r w:rsidRPr="00E75A10">
        <w:rPr>
          <w:b w:val="0"/>
          <w:sz w:val="24"/>
        </w:rPr>
        <w:t xml:space="preserve">Письменно сообщить Арендодателю, не </w:t>
      </w:r>
      <w:proofErr w:type="gramStart"/>
      <w:r w:rsidRPr="00E75A10">
        <w:rPr>
          <w:b w:val="0"/>
          <w:sz w:val="24"/>
        </w:rPr>
        <w:t>позднее</w:t>
      </w:r>
      <w:proofErr w:type="gramEnd"/>
      <w:r w:rsidRPr="00E75A10">
        <w:rPr>
          <w:b w:val="0"/>
          <w:sz w:val="24"/>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4565C0" w:rsidRPr="00E75A10" w:rsidRDefault="004565C0" w:rsidP="004565C0">
      <w:pPr>
        <w:pStyle w:val="a4"/>
        <w:numPr>
          <w:ilvl w:val="2"/>
          <w:numId w:val="3"/>
        </w:numPr>
        <w:tabs>
          <w:tab w:val="clear" w:pos="720"/>
          <w:tab w:val="left" w:pos="0"/>
        </w:tabs>
        <w:suppressAutoHyphens/>
        <w:ind w:left="0" w:firstLine="709"/>
        <w:jc w:val="both"/>
        <w:rPr>
          <w:b w:val="0"/>
          <w:sz w:val="24"/>
        </w:rPr>
      </w:pPr>
      <w:r w:rsidRPr="00E75A10">
        <w:rPr>
          <w:b w:val="0"/>
          <w:sz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4565C0" w:rsidRPr="00E75A10" w:rsidRDefault="004565C0" w:rsidP="004565C0">
      <w:pPr>
        <w:pStyle w:val="a4"/>
        <w:numPr>
          <w:ilvl w:val="2"/>
          <w:numId w:val="3"/>
        </w:numPr>
        <w:tabs>
          <w:tab w:val="clear" w:pos="720"/>
          <w:tab w:val="left" w:pos="0"/>
        </w:tabs>
        <w:suppressAutoHyphens/>
        <w:ind w:left="0" w:firstLine="709"/>
        <w:jc w:val="both"/>
        <w:rPr>
          <w:b w:val="0"/>
          <w:sz w:val="24"/>
        </w:rPr>
      </w:pPr>
      <w:r w:rsidRPr="00E75A10">
        <w:rPr>
          <w:b w:val="0"/>
          <w:sz w:val="24"/>
        </w:rPr>
        <w:t xml:space="preserve"> Письменно в десятидневный срок уведомить Арендодателя об изменении своих реквизитов.</w:t>
      </w:r>
    </w:p>
    <w:p w:rsidR="004565C0" w:rsidRPr="00E75A10" w:rsidRDefault="004565C0" w:rsidP="004565C0">
      <w:pPr>
        <w:pStyle w:val="a4"/>
        <w:numPr>
          <w:ilvl w:val="1"/>
          <w:numId w:val="4"/>
        </w:numPr>
        <w:tabs>
          <w:tab w:val="left" w:pos="720"/>
        </w:tabs>
        <w:suppressAutoHyphens/>
        <w:ind w:left="0" w:firstLine="709"/>
        <w:jc w:val="both"/>
        <w:rPr>
          <w:b w:val="0"/>
          <w:sz w:val="24"/>
        </w:rPr>
      </w:pPr>
      <w:r w:rsidRPr="00E75A10">
        <w:rPr>
          <w:b w:val="0"/>
          <w:sz w:val="24"/>
        </w:rPr>
        <w:t xml:space="preserve">«Арендодатель» и «Арендатор» имеют иные права и </w:t>
      </w:r>
      <w:proofErr w:type="gramStart"/>
      <w:r w:rsidRPr="00E75A10">
        <w:rPr>
          <w:b w:val="0"/>
          <w:sz w:val="24"/>
        </w:rPr>
        <w:t>несут иные обязанности</w:t>
      </w:r>
      <w:proofErr w:type="gramEnd"/>
      <w:r w:rsidRPr="00E75A10">
        <w:rPr>
          <w:b w:val="0"/>
          <w:sz w:val="24"/>
        </w:rPr>
        <w:t>,   установленные законодательством Российской Федерации.</w:t>
      </w:r>
    </w:p>
    <w:p w:rsidR="004565C0" w:rsidRPr="00E75A10" w:rsidRDefault="004565C0" w:rsidP="004565C0">
      <w:pPr>
        <w:pStyle w:val="a4"/>
        <w:jc w:val="both"/>
        <w:rPr>
          <w:b w:val="0"/>
          <w:sz w:val="24"/>
        </w:rPr>
      </w:pPr>
      <w:r w:rsidRPr="00E75A10">
        <w:rPr>
          <w:b w:val="0"/>
          <w:sz w:val="24"/>
        </w:rPr>
        <w:t>5. Ответственность сторон</w:t>
      </w:r>
    </w:p>
    <w:p w:rsidR="004565C0" w:rsidRPr="00E75A10" w:rsidRDefault="004565C0" w:rsidP="004565C0">
      <w:pPr>
        <w:pStyle w:val="a4"/>
        <w:numPr>
          <w:ilvl w:val="1"/>
          <w:numId w:val="2"/>
        </w:numPr>
        <w:tabs>
          <w:tab w:val="clear" w:pos="420"/>
          <w:tab w:val="left" w:pos="142"/>
        </w:tabs>
        <w:suppressAutoHyphens/>
        <w:ind w:left="0" w:firstLine="709"/>
        <w:jc w:val="both"/>
        <w:rPr>
          <w:b w:val="0"/>
          <w:sz w:val="24"/>
        </w:rPr>
      </w:pPr>
      <w:r w:rsidRPr="00E75A10">
        <w:rPr>
          <w:b w:val="0"/>
          <w:sz w:val="24"/>
        </w:rPr>
        <w:t>За нарушение условий настоящего Договора Стороны несут ответственность, предусмотренную законодательством Российской Федерации.</w:t>
      </w:r>
    </w:p>
    <w:p w:rsidR="004565C0" w:rsidRPr="00E75A10" w:rsidRDefault="004565C0" w:rsidP="004565C0">
      <w:pPr>
        <w:pStyle w:val="a4"/>
        <w:numPr>
          <w:ilvl w:val="1"/>
          <w:numId w:val="2"/>
        </w:numPr>
        <w:tabs>
          <w:tab w:val="clear" w:pos="420"/>
          <w:tab w:val="left" w:pos="0"/>
        </w:tabs>
        <w:suppressAutoHyphens/>
        <w:ind w:left="0" w:firstLine="709"/>
        <w:jc w:val="both"/>
        <w:rPr>
          <w:b w:val="0"/>
          <w:sz w:val="24"/>
        </w:rPr>
      </w:pPr>
      <w:r w:rsidRPr="00E75A10">
        <w:rPr>
          <w:b w:val="0"/>
          <w:sz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4565C0" w:rsidRPr="00E75A10" w:rsidRDefault="004565C0" w:rsidP="004565C0">
      <w:pPr>
        <w:pStyle w:val="a4"/>
        <w:numPr>
          <w:ilvl w:val="1"/>
          <w:numId w:val="2"/>
        </w:numPr>
        <w:tabs>
          <w:tab w:val="clear" w:pos="420"/>
          <w:tab w:val="left" w:pos="142"/>
        </w:tabs>
        <w:suppressAutoHyphens/>
        <w:ind w:left="0" w:firstLine="709"/>
        <w:jc w:val="both"/>
        <w:rPr>
          <w:b w:val="0"/>
          <w:sz w:val="24"/>
        </w:rPr>
      </w:pPr>
      <w:r w:rsidRPr="00E75A10">
        <w:rPr>
          <w:b w:val="0"/>
          <w:sz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4565C0" w:rsidRPr="00E75A10" w:rsidRDefault="004565C0" w:rsidP="004565C0">
      <w:pPr>
        <w:pStyle w:val="a4"/>
        <w:numPr>
          <w:ilvl w:val="0"/>
          <w:numId w:val="2"/>
        </w:numPr>
        <w:tabs>
          <w:tab w:val="left" w:pos="360"/>
        </w:tabs>
        <w:suppressAutoHyphens/>
        <w:jc w:val="both"/>
        <w:rPr>
          <w:b w:val="0"/>
          <w:sz w:val="24"/>
        </w:rPr>
      </w:pPr>
      <w:r w:rsidRPr="00E75A10">
        <w:rPr>
          <w:b w:val="0"/>
          <w:sz w:val="24"/>
        </w:rPr>
        <w:t>Изменение, расторжение и прекращение Договора</w:t>
      </w:r>
    </w:p>
    <w:p w:rsidR="004565C0" w:rsidRPr="00E75A10" w:rsidRDefault="004565C0" w:rsidP="004565C0">
      <w:pPr>
        <w:pStyle w:val="a4"/>
        <w:numPr>
          <w:ilvl w:val="1"/>
          <w:numId w:val="2"/>
        </w:numPr>
        <w:tabs>
          <w:tab w:val="clear" w:pos="420"/>
          <w:tab w:val="left" w:pos="142"/>
        </w:tabs>
        <w:suppressAutoHyphens/>
        <w:ind w:left="0" w:firstLine="709"/>
        <w:jc w:val="both"/>
        <w:rPr>
          <w:b w:val="0"/>
          <w:sz w:val="24"/>
        </w:rPr>
      </w:pPr>
      <w:r w:rsidRPr="00E75A10">
        <w:rPr>
          <w:b w:val="0"/>
          <w:sz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4565C0" w:rsidRPr="00E75A10" w:rsidRDefault="004565C0" w:rsidP="004565C0">
      <w:pPr>
        <w:pStyle w:val="a4"/>
        <w:numPr>
          <w:ilvl w:val="1"/>
          <w:numId w:val="2"/>
        </w:numPr>
        <w:tabs>
          <w:tab w:val="clear" w:pos="420"/>
          <w:tab w:val="left" w:pos="0"/>
        </w:tabs>
        <w:suppressAutoHyphens/>
        <w:ind w:left="0" w:firstLine="709"/>
        <w:jc w:val="both"/>
        <w:rPr>
          <w:b w:val="0"/>
          <w:sz w:val="24"/>
        </w:rPr>
      </w:pPr>
      <w:r w:rsidRPr="00E75A10">
        <w:rPr>
          <w:b w:val="0"/>
          <w:sz w:val="24"/>
        </w:rPr>
        <w:t xml:space="preserve">  Настоящий </w:t>
      </w:r>
      <w:proofErr w:type="gramStart"/>
      <w:r w:rsidRPr="00E75A10">
        <w:rPr>
          <w:b w:val="0"/>
          <w:sz w:val="24"/>
        </w:rPr>
        <w:t>Договор</w:t>
      </w:r>
      <w:proofErr w:type="gramEnd"/>
      <w:r w:rsidRPr="00E75A10">
        <w:rPr>
          <w:b w:val="0"/>
          <w:sz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4565C0" w:rsidRPr="00E75A10" w:rsidRDefault="004565C0" w:rsidP="004565C0">
      <w:pPr>
        <w:pStyle w:val="a4"/>
        <w:numPr>
          <w:ilvl w:val="1"/>
          <w:numId w:val="2"/>
        </w:numPr>
        <w:tabs>
          <w:tab w:val="clear" w:pos="420"/>
          <w:tab w:val="left" w:pos="0"/>
        </w:tabs>
        <w:suppressAutoHyphens/>
        <w:ind w:left="0" w:firstLine="709"/>
        <w:jc w:val="both"/>
        <w:rPr>
          <w:b w:val="0"/>
          <w:sz w:val="24"/>
        </w:rPr>
      </w:pPr>
      <w:r w:rsidRPr="00E75A10">
        <w:rPr>
          <w:b w:val="0"/>
          <w:sz w:val="24"/>
        </w:rPr>
        <w:t xml:space="preserve"> При прекращении (расторжении) настоящего Договора Арендатор обязан вернуть Арендодателю Участок в надлежащем состоянии.</w:t>
      </w:r>
    </w:p>
    <w:p w:rsidR="004565C0" w:rsidRPr="00E75A10" w:rsidRDefault="004565C0" w:rsidP="004565C0">
      <w:pPr>
        <w:pStyle w:val="a4"/>
        <w:numPr>
          <w:ilvl w:val="0"/>
          <w:numId w:val="2"/>
        </w:numPr>
        <w:tabs>
          <w:tab w:val="left" w:pos="360"/>
        </w:tabs>
        <w:suppressAutoHyphens/>
        <w:jc w:val="both"/>
        <w:rPr>
          <w:b w:val="0"/>
          <w:sz w:val="24"/>
        </w:rPr>
      </w:pPr>
      <w:r w:rsidRPr="00E75A10">
        <w:rPr>
          <w:b w:val="0"/>
          <w:sz w:val="24"/>
        </w:rPr>
        <w:t>Рассмотрение и урегулирование споров</w:t>
      </w:r>
    </w:p>
    <w:p w:rsidR="004565C0" w:rsidRPr="00E75A10" w:rsidRDefault="004565C0" w:rsidP="004565C0">
      <w:pPr>
        <w:pStyle w:val="a4"/>
        <w:numPr>
          <w:ilvl w:val="1"/>
          <w:numId w:val="2"/>
        </w:numPr>
        <w:tabs>
          <w:tab w:val="clear" w:pos="420"/>
          <w:tab w:val="left" w:pos="0"/>
        </w:tabs>
        <w:suppressAutoHyphens/>
        <w:ind w:left="0" w:firstLine="709"/>
        <w:jc w:val="both"/>
        <w:rPr>
          <w:b w:val="0"/>
          <w:sz w:val="24"/>
        </w:rPr>
      </w:pPr>
      <w:r w:rsidRPr="00E75A10">
        <w:rPr>
          <w:b w:val="0"/>
          <w:sz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4565C0" w:rsidRPr="00E75A10" w:rsidRDefault="004565C0" w:rsidP="004565C0">
      <w:pPr>
        <w:pStyle w:val="a4"/>
        <w:numPr>
          <w:ilvl w:val="0"/>
          <w:numId w:val="2"/>
        </w:numPr>
        <w:tabs>
          <w:tab w:val="left" w:pos="360"/>
        </w:tabs>
        <w:suppressAutoHyphens/>
        <w:jc w:val="both"/>
        <w:rPr>
          <w:b w:val="0"/>
          <w:sz w:val="24"/>
        </w:rPr>
      </w:pPr>
      <w:r w:rsidRPr="00E75A10">
        <w:rPr>
          <w:b w:val="0"/>
          <w:sz w:val="24"/>
        </w:rPr>
        <w:t>Особые условия Договора</w:t>
      </w:r>
    </w:p>
    <w:p w:rsidR="004565C0" w:rsidRPr="00E75A10" w:rsidRDefault="004565C0" w:rsidP="004565C0">
      <w:pPr>
        <w:pStyle w:val="a4"/>
        <w:numPr>
          <w:ilvl w:val="1"/>
          <w:numId w:val="2"/>
        </w:numPr>
        <w:tabs>
          <w:tab w:val="clear" w:pos="420"/>
          <w:tab w:val="left" w:pos="142"/>
        </w:tabs>
        <w:suppressAutoHyphens/>
        <w:ind w:left="0" w:firstLine="709"/>
        <w:jc w:val="both"/>
        <w:rPr>
          <w:b w:val="0"/>
          <w:sz w:val="24"/>
        </w:rPr>
      </w:pPr>
      <w:r w:rsidRPr="00E75A10">
        <w:rPr>
          <w:b w:val="0"/>
          <w:sz w:val="24"/>
        </w:rPr>
        <w:lastRenderedPageBreak/>
        <w:t xml:space="preserve">   Срок действия договора субаренды не может превышать срока действия настоящего Договора.</w:t>
      </w:r>
    </w:p>
    <w:p w:rsidR="004565C0" w:rsidRPr="00E75A10" w:rsidRDefault="004565C0" w:rsidP="004565C0">
      <w:pPr>
        <w:pStyle w:val="a4"/>
        <w:numPr>
          <w:ilvl w:val="1"/>
          <w:numId w:val="2"/>
        </w:numPr>
        <w:tabs>
          <w:tab w:val="clear" w:pos="420"/>
          <w:tab w:val="left" w:pos="0"/>
        </w:tabs>
        <w:suppressAutoHyphens/>
        <w:ind w:left="0" w:firstLine="709"/>
        <w:jc w:val="both"/>
        <w:rPr>
          <w:b w:val="0"/>
          <w:sz w:val="24"/>
        </w:rPr>
      </w:pPr>
      <w:r w:rsidRPr="00E75A10">
        <w:rPr>
          <w:b w:val="0"/>
          <w:sz w:val="24"/>
        </w:rPr>
        <w:t xml:space="preserve"> При досрочном расторжении настоящего Договора договор субаренды земельного участка прекращает свое действие</w:t>
      </w:r>
    </w:p>
    <w:p w:rsidR="004565C0" w:rsidRPr="00E75A10" w:rsidRDefault="004565C0" w:rsidP="004565C0">
      <w:pPr>
        <w:pStyle w:val="a4"/>
        <w:numPr>
          <w:ilvl w:val="1"/>
          <w:numId w:val="2"/>
        </w:numPr>
        <w:tabs>
          <w:tab w:val="clear" w:pos="420"/>
          <w:tab w:val="left" w:pos="-142"/>
        </w:tabs>
        <w:suppressAutoHyphens/>
        <w:ind w:left="0" w:firstLine="709"/>
        <w:jc w:val="both"/>
        <w:rPr>
          <w:b w:val="0"/>
          <w:sz w:val="24"/>
        </w:rPr>
      </w:pPr>
      <w:r w:rsidRPr="00E75A10">
        <w:rPr>
          <w:b w:val="0"/>
          <w:sz w:val="24"/>
        </w:rPr>
        <w:t xml:space="preserve"> Расходы по составлению изменений и дополнений к настоящему Договору возлагаются на Арендатора.</w:t>
      </w:r>
    </w:p>
    <w:p w:rsidR="004565C0" w:rsidRPr="00E75A10" w:rsidRDefault="004565C0" w:rsidP="004565C0">
      <w:pPr>
        <w:pStyle w:val="a4"/>
        <w:numPr>
          <w:ilvl w:val="1"/>
          <w:numId w:val="2"/>
        </w:numPr>
        <w:tabs>
          <w:tab w:val="clear" w:pos="420"/>
          <w:tab w:val="left" w:pos="0"/>
        </w:tabs>
        <w:suppressAutoHyphens/>
        <w:ind w:left="0" w:firstLine="709"/>
        <w:jc w:val="both"/>
        <w:rPr>
          <w:b w:val="0"/>
          <w:sz w:val="24"/>
        </w:rPr>
      </w:pPr>
      <w:r w:rsidRPr="00E75A10">
        <w:rPr>
          <w:b w:val="0"/>
          <w:sz w:val="24"/>
        </w:rPr>
        <w:t xml:space="preserve"> Настоящий Договор составлен в 3 (трех) экземплярах, </w:t>
      </w:r>
      <w:r w:rsidRPr="00E75A10">
        <w:rPr>
          <w:b w:val="0"/>
          <w:color w:val="000000"/>
          <w:sz w:val="24"/>
        </w:rPr>
        <w:t xml:space="preserve">имеющих одинаковую юридическую силу, из которых по одному экземпляру хранится у Сторон, один экземпляр передается   </w:t>
      </w:r>
      <w:r w:rsidRPr="00E75A10">
        <w:rPr>
          <w:b w:val="0"/>
          <w:sz w:val="24"/>
        </w:rPr>
        <w:t xml:space="preserve">в  Кузнецкий отдел Управления Росреестра по Пензенской области.                                           </w:t>
      </w:r>
    </w:p>
    <w:p w:rsidR="004565C0" w:rsidRPr="00E75A10" w:rsidRDefault="004565C0" w:rsidP="004565C0">
      <w:pPr>
        <w:pStyle w:val="a4"/>
        <w:numPr>
          <w:ilvl w:val="0"/>
          <w:numId w:val="2"/>
        </w:numPr>
        <w:tabs>
          <w:tab w:val="left" w:pos="360"/>
        </w:tabs>
        <w:suppressAutoHyphens/>
        <w:jc w:val="both"/>
        <w:rPr>
          <w:b w:val="0"/>
          <w:sz w:val="24"/>
        </w:rPr>
      </w:pPr>
      <w:r w:rsidRPr="00E75A10">
        <w:rPr>
          <w:b w:val="0"/>
          <w:sz w:val="24"/>
        </w:rPr>
        <w:t>Юридические адреса  сторон</w:t>
      </w:r>
    </w:p>
    <w:p w:rsidR="004565C0" w:rsidRPr="00E75A10" w:rsidRDefault="004565C0" w:rsidP="004565C0">
      <w:pPr>
        <w:pStyle w:val="a4"/>
        <w:ind w:firstLine="708"/>
        <w:jc w:val="both"/>
        <w:rPr>
          <w:b w:val="0"/>
          <w:sz w:val="24"/>
        </w:rPr>
      </w:pPr>
      <w:r w:rsidRPr="00E75A10">
        <w:rPr>
          <w:b w:val="0"/>
          <w:sz w:val="24"/>
        </w:rPr>
        <w:t>«Арендодатель»:</w:t>
      </w:r>
    </w:p>
    <w:p w:rsidR="004565C0" w:rsidRPr="00E75A10" w:rsidRDefault="004565C0" w:rsidP="004565C0">
      <w:pPr>
        <w:pStyle w:val="a4"/>
        <w:jc w:val="both"/>
        <w:rPr>
          <w:b w:val="0"/>
          <w:sz w:val="24"/>
        </w:rPr>
      </w:pPr>
      <w:r w:rsidRPr="00E75A10">
        <w:rPr>
          <w:b w:val="0"/>
          <w:sz w:val="24"/>
        </w:rPr>
        <w:t xml:space="preserve">Муниципальное образование </w:t>
      </w:r>
    </w:p>
    <w:p w:rsidR="004565C0" w:rsidRPr="00E75A10" w:rsidRDefault="004565C0" w:rsidP="004565C0">
      <w:pPr>
        <w:pStyle w:val="a4"/>
        <w:jc w:val="both"/>
        <w:rPr>
          <w:b w:val="0"/>
          <w:sz w:val="24"/>
        </w:rPr>
      </w:pPr>
      <w:r w:rsidRPr="00E75A10">
        <w:rPr>
          <w:b w:val="0"/>
          <w:sz w:val="24"/>
        </w:rPr>
        <w:t>Камешкирского района Пензенской области</w:t>
      </w:r>
    </w:p>
    <w:p w:rsidR="004565C0" w:rsidRPr="00E75A10" w:rsidRDefault="004565C0" w:rsidP="004565C0">
      <w:pPr>
        <w:pStyle w:val="a4"/>
        <w:jc w:val="both"/>
        <w:rPr>
          <w:b w:val="0"/>
          <w:sz w:val="24"/>
        </w:rPr>
      </w:pPr>
      <w:r w:rsidRPr="00E75A10">
        <w:rPr>
          <w:b w:val="0"/>
          <w:sz w:val="24"/>
        </w:rPr>
        <w:t xml:space="preserve">442450, Пензенская область, с. Русский Камешкир, </w:t>
      </w:r>
    </w:p>
    <w:p w:rsidR="004565C0" w:rsidRPr="00E75A10" w:rsidRDefault="004565C0" w:rsidP="004565C0">
      <w:pPr>
        <w:pStyle w:val="a4"/>
        <w:jc w:val="both"/>
        <w:rPr>
          <w:b w:val="0"/>
          <w:sz w:val="24"/>
        </w:rPr>
      </w:pPr>
      <w:r w:rsidRPr="00E75A10">
        <w:rPr>
          <w:b w:val="0"/>
          <w:sz w:val="24"/>
        </w:rPr>
        <w:t>ул. Радищева, 15</w:t>
      </w:r>
    </w:p>
    <w:p w:rsidR="004565C0" w:rsidRPr="00E75A10" w:rsidRDefault="004565C0" w:rsidP="004565C0">
      <w:pPr>
        <w:pStyle w:val="a4"/>
        <w:jc w:val="both"/>
        <w:rPr>
          <w:b w:val="0"/>
          <w:sz w:val="24"/>
        </w:rPr>
      </w:pPr>
      <w:r w:rsidRPr="00E75A10">
        <w:rPr>
          <w:b w:val="0"/>
          <w:sz w:val="24"/>
        </w:rPr>
        <w:t>______________________</w:t>
      </w:r>
    </w:p>
    <w:p w:rsidR="004565C0" w:rsidRPr="00E75A10" w:rsidRDefault="004565C0" w:rsidP="004565C0">
      <w:pPr>
        <w:pStyle w:val="a4"/>
        <w:ind w:firstLine="708"/>
        <w:jc w:val="both"/>
        <w:rPr>
          <w:b w:val="0"/>
          <w:sz w:val="24"/>
        </w:rPr>
      </w:pPr>
      <w:r w:rsidRPr="00E75A10">
        <w:rPr>
          <w:b w:val="0"/>
          <w:sz w:val="24"/>
        </w:rPr>
        <w:t>«Арендатор»:</w:t>
      </w:r>
    </w:p>
    <w:p w:rsidR="004565C0" w:rsidRPr="00E75A10" w:rsidRDefault="004565C0" w:rsidP="004565C0">
      <w:pPr>
        <w:pStyle w:val="a4"/>
        <w:jc w:val="both"/>
        <w:rPr>
          <w:b w:val="0"/>
          <w:sz w:val="24"/>
        </w:rPr>
      </w:pPr>
      <w:r w:rsidRPr="00E75A10">
        <w:rPr>
          <w:b w:val="0"/>
          <w:sz w:val="24"/>
        </w:rPr>
        <w:t xml:space="preserve">                                      _______________________</w:t>
      </w:r>
    </w:p>
    <w:p w:rsidR="004565C0" w:rsidRPr="00E75A10" w:rsidRDefault="004565C0" w:rsidP="004565C0">
      <w:pPr>
        <w:pStyle w:val="a4"/>
        <w:jc w:val="both"/>
        <w:rPr>
          <w:b w:val="0"/>
          <w:sz w:val="24"/>
        </w:rPr>
      </w:pPr>
    </w:p>
    <w:p w:rsidR="004565C0" w:rsidRPr="00E75A10" w:rsidRDefault="004565C0" w:rsidP="00E75A10">
      <w:pPr>
        <w:shd w:val="clear" w:color="auto" w:fill="FFFFFF"/>
        <w:spacing w:line="259" w:lineRule="exact"/>
        <w:ind w:right="1382" w:firstLine="709"/>
        <w:jc w:val="center"/>
        <w:rPr>
          <w:b/>
          <w:color w:val="000000"/>
          <w:spacing w:val="3"/>
          <w:sz w:val="24"/>
          <w:szCs w:val="24"/>
        </w:rPr>
      </w:pPr>
      <w:r w:rsidRPr="00E75A10">
        <w:rPr>
          <w:b/>
          <w:color w:val="000000"/>
          <w:sz w:val="24"/>
          <w:szCs w:val="24"/>
        </w:rPr>
        <w:t xml:space="preserve">АКТ   </w:t>
      </w:r>
      <w:r w:rsidRPr="00E75A10">
        <w:rPr>
          <w:b/>
          <w:color w:val="000000"/>
          <w:spacing w:val="3"/>
          <w:sz w:val="24"/>
          <w:szCs w:val="24"/>
        </w:rPr>
        <w:t>ПРИЕМА - ПЕРЕДАЧИ</w:t>
      </w:r>
    </w:p>
    <w:p w:rsidR="004565C0" w:rsidRPr="00E75A10" w:rsidRDefault="004565C0" w:rsidP="00E75A10">
      <w:pPr>
        <w:shd w:val="clear" w:color="auto" w:fill="FFFFFF"/>
        <w:spacing w:line="259" w:lineRule="exact"/>
        <w:ind w:right="1382" w:firstLine="709"/>
        <w:jc w:val="center"/>
        <w:rPr>
          <w:b/>
          <w:color w:val="000000"/>
          <w:spacing w:val="3"/>
          <w:sz w:val="24"/>
          <w:szCs w:val="24"/>
        </w:rPr>
      </w:pPr>
      <w:r w:rsidRPr="00E75A10">
        <w:rPr>
          <w:b/>
          <w:color w:val="000000"/>
          <w:spacing w:val="3"/>
          <w:sz w:val="24"/>
          <w:szCs w:val="24"/>
        </w:rPr>
        <w:t>ЗЕМЕЛЬНОГО УЧАСТКА</w:t>
      </w:r>
    </w:p>
    <w:p w:rsidR="004565C0" w:rsidRPr="00E75A10" w:rsidRDefault="004565C0" w:rsidP="004565C0">
      <w:pPr>
        <w:shd w:val="clear" w:color="auto" w:fill="FFFFFF"/>
        <w:spacing w:line="259" w:lineRule="exact"/>
        <w:ind w:right="1382" w:firstLine="709"/>
        <w:jc w:val="both"/>
        <w:rPr>
          <w:b/>
          <w:color w:val="000000"/>
          <w:spacing w:val="3"/>
          <w:sz w:val="24"/>
          <w:szCs w:val="24"/>
        </w:rPr>
      </w:pPr>
    </w:p>
    <w:p w:rsidR="004565C0" w:rsidRPr="00E75A10" w:rsidRDefault="004565C0" w:rsidP="004565C0">
      <w:pPr>
        <w:jc w:val="both"/>
        <w:rPr>
          <w:sz w:val="24"/>
          <w:szCs w:val="24"/>
        </w:rPr>
      </w:pPr>
      <w:r w:rsidRPr="00E75A10">
        <w:rPr>
          <w:sz w:val="24"/>
          <w:szCs w:val="24"/>
        </w:rPr>
        <w:t>Село Русский Камешкир</w:t>
      </w:r>
    </w:p>
    <w:p w:rsidR="004565C0" w:rsidRPr="00E75A10" w:rsidRDefault="004565C0" w:rsidP="004565C0">
      <w:pPr>
        <w:jc w:val="both"/>
        <w:rPr>
          <w:sz w:val="24"/>
          <w:szCs w:val="24"/>
        </w:rPr>
      </w:pPr>
      <w:r w:rsidRPr="00E75A10">
        <w:rPr>
          <w:sz w:val="24"/>
          <w:szCs w:val="24"/>
        </w:rPr>
        <w:t>Камешкирского района</w:t>
      </w:r>
    </w:p>
    <w:p w:rsidR="004565C0" w:rsidRPr="00E75A10" w:rsidRDefault="004565C0" w:rsidP="004565C0">
      <w:pPr>
        <w:jc w:val="both"/>
        <w:rPr>
          <w:color w:val="000000"/>
          <w:spacing w:val="-10"/>
          <w:sz w:val="24"/>
          <w:szCs w:val="24"/>
        </w:rPr>
      </w:pPr>
      <w:r w:rsidRPr="00E75A10">
        <w:rPr>
          <w:sz w:val="24"/>
          <w:szCs w:val="24"/>
        </w:rPr>
        <w:t>Пензенской области</w:t>
      </w:r>
      <w:r w:rsidRPr="00E75A10">
        <w:rPr>
          <w:color w:val="000000"/>
          <w:sz w:val="24"/>
          <w:szCs w:val="24"/>
        </w:rPr>
        <w:t xml:space="preserve">                                                              «___» _____________20___ </w:t>
      </w:r>
      <w:r w:rsidRPr="00E75A10">
        <w:rPr>
          <w:color w:val="000000"/>
          <w:spacing w:val="-10"/>
          <w:sz w:val="24"/>
          <w:szCs w:val="24"/>
        </w:rPr>
        <w:t>года</w:t>
      </w:r>
    </w:p>
    <w:p w:rsidR="004565C0" w:rsidRPr="00E75A10" w:rsidRDefault="004565C0" w:rsidP="004565C0">
      <w:pPr>
        <w:ind w:firstLine="720"/>
        <w:jc w:val="both"/>
        <w:rPr>
          <w:b/>
          <w:sz w:val="24"/>
          <w:szCs w:val="24"/>
        </w:rPr>
      </w:pPr>
    </w:p>
    <w:p w:rsidR="004565C0" w:rsidRPr="00E75A10" w:rsidRDefault="004565C0" w:rsidP="004565C0">
      <w:pPr>
        <w:jc w:val="both"/>
        <w:rPr>
          <w:color w:val="000000"/>
          <w:spacing w:val="-4"/>
          <w:sz w:val="24"/>
          <w:szCs w:val="24"/>
        </w:rPr>
      </w:pPr>
      <w:r w:rsidRPr="00E75A10">
        <w:rPr>
          <w:b/>
          <w:sz w:val="24"/>
          <w:szCs w:val="24"/>
        </w:rPr>
        <w:t>Муниципальное образование Камешкирского района Пензенской области</w:t>
      </w:r>
      <w:r w:rsidRPr="00E75A10">
        <w:rPr>
          <w:sz w:val="24"/>
          <w:szCs w:val="24"/>
        </w:rPr>
        <w:t>,  в лице _________________________________________________</w:t>
      </w:r>
      <w:r w:rsidRPr="00E75A10">
        <w:rPr>
          <w:b/>
          <w:sz w:val="24"/>
          <w:szCs w:val="24"/>
        </w:rPr>
        <w:t>,</w:t>
      </w:r>
      <w:r w:rsidRPr="00E75A10">
        <w:rPr>
          <w:sz w:val="24"/>
          <w:szCs w:val="24"/>
        </w:rPr>
        <w:t xml:space="preserve"> действующего на основании Устава, именуемое в дальнейшем </w:t>
      </w:r>
      <w:r w:rsidRPr="00E75A10">
        <w:rPr>
          <w:b/>
          <w:sz w:val="24"/>
          <w:szCs w:val="24"/>
        </w:rPr>
        <w:t xml:space="preserve">«Арендодатель», </w:t>
      </w:r>
      <w:r w:rsidRPr="00E75A10">
        <w:rPr>
          <w:sz w:val="24"/>
          <w:szCs w:val="24"/>
        </w:rPr>
        <w:t xml:space="preserve">с одной стороны, и _________________________________________________________________________________________________________________________________________________________, с другой стороны </w:t>
      </w:r>
      <w:r w:rsidRPr="00E75A10">
        <w:rPr>
          <w:color w:val="000000"/>
          <w:spacing w:val="-4"/>
          <w:sz w:val="24"/>
          <w:szCs w:val="24"/>
        </w:rPr>
        <w:t xml:space="preserve"> в соответствии с законодательством и договором аренды земельного участка № ____ от «_____» _________</w:t>
      </w:r>
      <w:r w:rsidRPr="00E75A10">
        <w:rPr>
          <w:spacing w:val="-4"/>
          <w:sz w:val="24"/>
          <w:szCs w:val="24"/>
        </w:rPr>
        <w:t xml:space="preserve">201__ года </w:t>
      </w:r>
      <w:r w:rsidRPr="00E75A10">
        <w:rPr>
          <w:color w:val="000000"/>
          <w:spacing w:val="-4"/>
          <w:sz w:val="24"/>
          <w:szCs w:val="24"/>
        </w:rPr>
        <w:t>заключили акт о следующем:</w:t>
      </w:r>
    </w:p>
    <w:p w:rsidR="004565C0" w:rsidRPr="00E75A10" w:rsidRDefault="004565C0" w:rsidP="004565C0">
      <w:pPr>
        <w:shd w:val="clear" w:color="auto" w:fill="FFFFFF"/>
        <w:spacing w:line="269" w:lineRule="exact"/>
        <w:jc w:val="both"/>
        <w:rPr>
          <w:sz w:val="24"/>
          <w:szCs w:val="24"/>
        </w:rPr>
      </w:pPr>
      <w:r w:rsidRPr="00E75A10">
        <w:rPr>
          <w:sz w:val="24"/>
          <w:szCs w:val="24"/>
        </w:rPr>
        <w:tab/>
      </w:r>
      <w:r w:rsidRPr="00E75A10">
        <w:rPr>
          <w:b/>
          <w:sz w:val="24"/>
          <w:szCs w:val="24"/>
        </w:rPr>
        <w:t>«Арендодатель»</w:t>
      </w:r>
      <w:r w:rsidRPr="00E75A10">
        <w:rPr>
          <w:sz w:val="24"/>
          <w:szCs w:val="24"/>
        </w:rPr>
        <w:t xml:space="preserve">  передал, а  </w:t>
      </w:r>
      <w:r w:rsidRPr="00E75A10">
        <w:rPr>
          <w:b/>
          <w:sz w:val="24"/>
          <w:szCs w:val="24"/>
        </w:rPr>
        <w:t>«Арендатор»</w:t>
      </w:r>
      <w:r w:rsidRPr="00E75A10">
        <w:rPr>
          <w:sz w:val="24"/>
          <w:szCs w:val="24"/>
        </w:rPr>
        <w:t xml:space="preserve"> принял земельные участки:</w:t>
      </w:r>
    </w:p>
    <w:p w:rsidR="004565C0" w:rsidRPr="00E75A10" w:rsidRDefault="004565C0" w:rsidP="004565C0">
      <w:pPr>
        <w:jc w:val="both"/>
        <w:rPr>
          <w:iCs/>
          <w:sz w:val="24"/>
          <w:szCs w:val="24"/>
        </w:rPr>
      </w:pPr>
      <w:r w:rsidRPr="00E75A10">
        <w:rPr>
          <w:iCs/>
          <w:sz w:val="24"/>
          <w:szCs w:val="24"/>
        </w:rPr>
        <w:t>__________________________________________________________________________________________________________________________________________________________</w:t>
      </w:r>
    </w:p>
    <w:p w:rsidR="004565C0" w:rsidRPr="00E75A10" w:rsidRDefault="004565C0" w:rsidP="004565C0">
      <w:pPr>
        <w:ind w:firstLine="708"/>
        <w:jc w:val="both"/>
        <w:rPr>
          <w:sz w:val="24"/>
          <w:szCs w:val="24"/>
        </w:rPr>
      </w:pPr>
      <w:r w:rsidRPr="00E75A10">
        <w:rPr>
          <w:sz w:val="24"/>
          <w:szCs w:val="24"/>
        </w:rPr>
        <w:t xml:space="preserve">На основании изложенного </w:t>
      </w:r>
      <w:r w:rsidRPr="00E75A10">
        <w:rPr>
          <w:b/>
          <w:sz w:val="24"/>
          <w:szCs w:val="24"/>
        </w:rPr>
        <w:t xml:space="preserve">«Арендодатель» </w:t>
      </w:r>
      <w:r w:rsidRPr="00E75A10">
        <w:rPr>
          <w:sz w:val="24"/>
          <w:szCs w:val="24"/>
        </w:rPr>
        <w:t xml:space="preserve">передал в аренду, а </w:t>
      </w:r>
      <w:r w:rsidRPr="00E75A10">
        <w:rPr>
          <w:b/>
          <w:sz w:val="24"/>
          <w:szCs w:val="24"/>
        </w:rPr>
        <w:t>«Арендатор»</w:t>
      </w:r>
      <w:r w:rsidRPr="00E75A10">
        <w:rPr>
          <w:sz w:val="24"/>
          <w:szCs w:val="24"/>
        </w:rPr>
        <w:t xml:space="preserve"> принял земельные участки в аренду в том виде, в котором он был на момент заключения Договора аренды.</w:t>
      </w:r>
    </w:p>
    <w:p w:rsidR="004565C0" w:rsidRPr="00E75A10" w:rsidRDefault="004565C0" w:rsidP="004565C0">
      <w:pPr>
        <w:ind w:firstLine="708"/>
        <w:jc w:val="both"/>
        <w:rPr>
          <w:sz w:val="24"/>
          <w:szCs w:val="24"/>
        </w:rPr>
      </w:pPr>
      <w:r w:rsidRPr="00E75A10">
        <w:rPr>
          <w:b/>
          <w:sz w:val="24"/>
          <w:szCs w:val="24"/>
        </w:rPr>
        <w:t>«Арендатор»</w:t>
      </w:r>
      <w:r w:rsidRPr="00E75A10">
        <w:rPr>
          <w:sz w:val="24"/>
          <w:szCs w:val="24"/>
        </w:rPr>
        <w:t xml:space="preserve"> претензий и замечаний по переданным земельным участкам не имеет.</w:t>
      </w:r>
    </w:p>
    <w:p w:rsidR="004565C0" w:rsidRPr="00E75A10" w:rsidRDefault="004565C0" w:rsidP="004565C0">
      <w:pPr>
        <w:ind w:firstLine="708"/>
        <w:jc w:val="both"/>
        <w:rPr>
          <w:sz w:val="24"/>
          <w:szCs w:val="24"/>
        </w:rPr>
      </w:pPr>
      <w:r w:rsidRPr="00E75A10">
        <w:rPr>
          <w:sz w:val="24"/>
          <w:szCs w:val="24"/>
        </w:rPr>
        <w:t xml:space="preserve">Настоящий акт составлен в трех экземплярах </w:t>
      </w:r>
      <w:r w:rsidRPr="00E75A10">
        <w:rPr>
          <w:color w:val="000000"/>
          <w:sz w:val="24"/>
          <w:szCs w:val="24"/>
        </w:rPr>
        <w:t xml:space="preserve">имеющих одинаковую юридическую силу, из которых по одному экземпляру хранится у Сторон, один экземпляр передается   </w:t>
      </w:r>
      <w:r w:rsidRPr="00E75A10">
        <w:rPr>
          <w:b/>
          <w:sz w:val="24"/>
          <w:szCs w:val="24"/>
        </w:rPr>
        <w:t>в  Кузнецкий отдел Управления Росреестра по Пензенской области</w:t>
      </w:r>
      <w:r w:rsidRPr="00E75A10">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4565C0" w:rsidRPr="00E75A10" w:rsidTr="00E75A10">
        <w:trPr>
          <w:trHeight w:val="4488"/>
        </w:trPr>
        <w:tc>
          <w:tcPr>
            <w:tcW w:w="4462" w:type="dxa"/>
          </w:tcPr>
          <w:p w:rsidR="004565C0" w:rsidRPr="00E75A10" w:rsidRDefault="004565C0" w:rsidP="00E75A10">
            <w:pPr>
              <w:ind w:right="992"/>
              <w:jc w:val="both"/>
              <w:rPr>
                <w:b/>
                <w:color w:val="000000"/>
                <w:spacing w:val="-5"/>
                <w:sz w:val="24"/>
                <w:szCs w:val="24"/>
              </w:rPr>
            </w:pPr>
            <w:r w:rsidRPr="00E75A10">
              <w:rPr>
                <w:b/>
                <w:color w:val="000000"/>
                <w:spacing w:val="-5"/>
                <w:sz w:val="24"/>
                <w:szCs w:val="24"/>
              </w:rPr>
              <w:lastRenderedPageBreak/>
              <w:t>«Арендодатель»:</w:t>
            </w:r>
          </w:p>
          <w:p w:rsidR="004565C0" w:rsidRPr="00E75A10" w:rsidRDefault="004565C0" w:rsidP="00E75A10">
            <w:pPr>
              <w:shd w:val="clear" w:color="auto" w:fill="FFFFFF"/>
              <w:ind w:right="30"/>
              <w:jc w:val="both"/>
              <w:rPr>
                <w:color w:val="000000"/>
                <w:spacing w:val="-5"/>
                <w:sz w:val="24"/>
                <w:szCs w:val="24"/>
              </w:rPr>
            </w:pPr>
            <w:r w:rsidRPr="00E75A10">
              <w:rPr>
                <w:color w:val="000000"/>
                <w:spacing w:val="-5"/>
                <w:sz w:val="24"/>
                <w:szCs w:val="24"/>
              </w:rPr>
              <w:t>Муниципальное образование</w:t>
            </w:r>
          </w:p>
          <w:p w:rsidR="004565C0" w:rsidRPr="00E75A10" w:rsidRDefault="004565C0" w:rsidP="00E75A10">
            <w:pPr>
              <w:shd w:val="clear" w:color="auto" w:fill="FFFFFF"/>
              <w:ind w:right="992"/>
              <w:jc w:val="both"/>
              <w:rPr>
                <w:color w:val="000000"/>
                <w:spacing w:val="-5"/>
                <w:sz w:val="24"/>
                <w:szCs w:val="24"/>
              </w:rPr>
            </w:pPr>
            <w:r w:rsidRPr="00E75A10">
              <w:rPr>
                <w:color w:val="000000"/>
                <w:spacing w:val="-5"/>
                <w:sz w:val="24"/>
                <w:szCs w:val="24"/>
              </w:rPr>
              <w:t xml:space="preserve">Камешкирского района </w:t>
            </w:r>
          </w:p>
          <w:p w:rsidR="004565C0" w:rsidRPr="00E75A10" w:rsidRDefault="004565C0" w:rsidP="00E75A10">
            <w:pPr>
              <w:shd w:val="clear" w:color="auto" w:fill="FFFFFF"/>
              <w:ind w:right="30"/>
              <w:jc w:val="both"/>
              <w:rPr>
                <w:color w:val="000000"/>
                <w:spacing w:val="-5"/>
                <w:sz w:val="24"/>
                <w:szCs w:val="24"/>
              </w:rPr>
            </w:pPr>
            <w:r w:rsidRPr="00E75A10">
              <w:rPr>
                <w:color w:val="000000"/>
                <w:spacing w:val="-5"/>
                <w:sz w:val="24"/>
                <w:szCs w:val="24"/>
              </w:rPr>
              <w:t xml:space="preserve">Пензенской области </w:t>
            </w:r>
          </w:p>
          <w:p w:rsidR="004565C0" w:rsidRPr="00E75A10" w:rsidRDefault="004565C0" w:rsidP="00E75A10">
            <w:pPr>
              <w:shd w:val="clear" w:color="auto" w:fill="FFFFFF"/>
              <w:ind w:right="30"/>
              <w:rPr>
                <w:color w:val="000000"/>
                <w:spacing w:val="-5"/>
                <w:sz w:val="24"/>
                <w:szCs w:val="24"/>
              </w:rPr>
            </w:pPr>
          </w:p>
          <w:p w:rsidR="004565C0" w:rsidRPr="00E75A10" w:rsidRDefault="004565C0" w:rsidP="00E75A10">
            <w:pPr>
              <w:shd w:val="clear" w:color="auto" w:fill="FFFFFF"/>
              <w:ind w:right="30"/>
              <w:jc w:val="both"/>
              <w:rPr>
                <w:color w:val="000000"/>
                <w:spacing w:val="-5"/>
                <w:sz w:val="24"/>
                <w:szCs w:val="24"/>
              </w:rPr>
            </w:pPr>
            <w:r w:rsidRPr="00E75A10">
              <w:rPr>
                <w:color w:val="000000"/>
                <w:spacing w:val="-5"/>
                <w:sz w:val="24"/>
                <w:szCs w:val="24"/>
              </w:rPr>
              <w:t>__________</w:t>
            </w:r>
          </w:p>
          <w:p w:rsidR="004565C0" w:rsidRPr="00E75A10" w:rsidRDefault="004565C0" w:rsidP="00E75A10">
            <w:pPr>
              <w:shd w:val="clear" w:color="auto" w:fill="FFFFFF"/>
              <w:ind w:right="30"/>
              <w:rPr>
                <w:color w:val="000000"/>
                <w:spacing w:val="-5"/>
                <w:sz w:val="24"/>
                <w:szCs w:val="24"/>
              </w:rPr>
            </w:pPr>
          </w:p>
          <w:p w:rsidR="004565C0" w:rsidRPr="00E75A10" w:rsidRDefault="004565C0" w:rsidP="00E75A10">
            <w:pPr>
              <w:shd w:val="clear" w:color="auto" w:fill="FFFFFF"/>
              <w:ind w:right="30"/>
              <w:rPr>
                <w:color w:val="000000"/>
                <w:spacing w:val="-5"/>
                <w:sz w:val="24"/>
                <w:szCs w:val="24"/>
              </w:rPr>
            </w:pPr>
          </w:p>
          <w:p w:rsidR="004565C0" w:rsidRPr="00E75A10" w:rsidRDefault="004565C0" w:rsidP="00E75A10">
            <w:pPr>
              <w:ind w:right="992"/>
              <w:rPr>
                <w:color w:val="000000"/>
                <w:spacing w:val="-5"/>
                <w:sz w:val="24"/>
                <w:szCs w:val="24"/>
              </w:rPr>
            </w:pPr>
          </w:p>
          <w:p w:rsidR="004565C0" w:rsidRPr="00E75A10" w:rsidRDefault="004565C0" w:rsidP="00E75A10">
            <w:pPr>
              <w:ind w:right="992"/>
              <w:rPr>
                <w:color w:val="000000"/>
                <w:spacing w:val="-5"/>
                <w:sz w:val="24"/>
                <w:szCs w:val="24"/>
              </w:rPr>
            </w:pPr>
            <w:r w:rsidRPr="00E75A10">
              <w:rPr>
                <w:color w:val="000000"/>
                <w:spacing w:val="-5"/>
                <w:sz w:val="24"/>
                <w:szCs w:val="24"/>
              </w:rPr>
              <w:t xml:space="preserve">______________ </w:t>
            </w:r>
          </w:p>
        </w:tc>
        <w:tc>
          <w:tcPr>
            <w:tcW w:w="4716" w:type="dxa"/>
          </w:tcPr>
          <w:p w:rsidR="004565C0" w:rsidRPr="00E75A10" w:rsidRDefault="004565C0" w:rsidP="00E75A10">
            <w:pPr>
              <w:ind w:right="992"/>
              <w:jc w:val="both"/>
              <w:rPr>
                <w:b/>
                <w:color w:val="000000"/>
                <w:spacing w:val="-5"/>
                <w:sz w:val="24"/>
                <w:szCs w:val="24"/>
              </w:rPr>
            </w:pPr>
            <w:r w:rsidRPr="00E75A10">
              <w:rPr>
                <w:b/>
                <w:color w:val="000000"/>
                <w:spacing w:val="-5"/>
                <w:sz w:val="24"/>
                <w:szCs w:val="24"/>
              </w:rPr>
              <w:t>«Арендатор»:</w:t>
            </w:r>
          </w:p>
          <w:p w:rsidR="004565C0" w:rsidRPr="00E75A10" w:rsidRDefault="004565C0" w:rsidP="00E75A10">
            <w:pPr>
              <w:pStyle w:val="a4"/>
              <w:rPr>
                <w:sz w:val="24"/>
              </w:rPr>
            </w:pPr>
          </w:p>
          <w:p w:rsidR="004565C0" w:rsidRPr="00E75A10" w:rsidRDefault="004565C0" w:rsidP="00E75A10">
            <w:pPr>
              <w:pStyle w:val="a4"/>
              <w:rPr>
                <w:sz w:val="24"/>
              </w:rPr>
            </w:pPr>
          </w:p>
          <w:p w:rsidR="004565C0" w:rsidRPr="00E75A10" w:rsidRDefault="004565C0" w:rsidP="00E75A10">
            <w:pPr>
              <w:pStyle w:val="a4"/>
              <w:rPr>
                <w:sz w:val="24"/>
              </w:rPr>
            </w:pPr>
          </w:p>
          <w:p w:rsidR="004565C0" w:rsidRPr="00E75A10" w:rsidRDefault="004565C0" w:rsidP="00E75A10">
            <w:pPr>
              <w:pStyle w:val="a4"/>
              <w:rPr>
                <w:sz w:val="24"/>
              </w:rPr>
            </w:pPr>
          </w:p>
          <w:p w:rsidR="004565C0" w:rsidRPr="00E75A10" w:rsidRDefault="004565C0" w:rsidP="00E75A10">
            <w:pPr>
              <w:pStyle w:val="a4"/>
              <w:rPr>
                <w:sz w:val="24"/>
              </w:rPr>
            </w:pPr>
          </w:p>
          <w:p w:rsidR="004565C0" w:rsidRPr="00E75A10" w:rsidRDefault="004565C0" w:rsidP="00E75A10">
            <w:pPr>
              <w:pStyle w:val="a4"/>
              <w:rPr>
                <w:sz w:val="24"/>
              </w:rPr>
            </w:pPr>
          </w:p>
          <w:p w:rsidR="004565C0" w:rsidRPr="00E75A10" w:rsidRDefault="004565C0" w:rsidP="00E75A10">
            <w:pPr>
              <w:pStyle w:val="a4"/>
              <w:rPr>
                <w:sz w:val="24"/>
              </w:rPr>
            </w:pPr>
          </w:p>
          <w:p w:rsidR="004565C0" w:rsidRPr="00E75A10" w:rsidRDefault="004565C0" w:rsidP="00E75A10">
            <w:pPr>
              <w:pStyle w:val="a4"/>
              <w:rPr>
                <w:sz w:val="24"/>
              </w:rPr>
            </w:pPr>
          </w:p>
          <w:p w:rsidR="004565C0" w:rsidRPr="00E75A10" w:rsidRDefault="004565C0" w:rsidP="00E75A10">
            <w:pPr>
              <w:pStyle w:val="a4"/>
              <w:rPr>
                <w:sz w:val="24"/>
              </w:rPr>
            </w:pPr>
          </w:p>
          <w:p w:rsidR="004565C0" w:rsidRPr="00E75A10" w:rsidRDefault="004565C0" w:rsidP="00E75A10">
            <w:pPr>
              <w:pStyle w:val="a4"/>
              <w:rPr>
                <w:sz w:val="24"/>
              </w:rPr>
            </w:pPr>
            <w:r w:rsidRPr="00E75A10">
              <w:rPr>
                <w:sz w:val="24"/>
              </w:rPr>
              <w:t xml:space="preserve">       </w:t>
            </w:r>
          </w:p>
          <w:p w:rsidR="004565C0" w:rsidRPr="00E75A10" w:rsidRDefault="004565C0" w:rsidP="00E75A10">
            <w:pPr>
              <w:pStyle w:val="a4"/>
              <w:rPr>
                <w:sz w:val="24"/>
              </w:rPr>
            </w:pPr>
            <w:r w:rsidRPr="00E75A10">
              <w:rPr>
                <w:sz w:val="24"/>
              </w:rPr>
              <w:t xml:space="preserve">_______________________ </w:t>
            </w:r>
          </w:p>
        </w:tc>
      </w:tr>
    </w:tbl>
    <w:p w:rsidR="004565C0" w:rsidRPr="00FA17AA" w:rsidRDefault="004565C0" w:rsidP="004565C0">
      <w:pPr>
        <w:ind w:firstLine="708"/>
        <w:jc w:val="both"/>
        <w:rPr>
          <w:sz w:val="24"/>
          <w:szCs w:val="24"/>
        </w:rPr>
      </w:pPr>
      <w:r w:rsidRPr="00FA17AA">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4565C0" w:rsidRPr="00FA17AA" w:rsidTr="00E75A10">
        <w:trPr>
          <w:trHeight w:hRule="exact" w:val="397"/>
        </w:trPr>
        <w:tc>
          <w:tcPr>
            <w:tcW w:w="9606" w:type="dxa"/>
          </w:tcPr>
          <w:p w:rsidR="004565C0" w:rsidRPr="00FA17AA" w:rsidRDefault="004565C0" w:rsidP="00E75A10">
            <w:pPr>
              <w:rPr>
                <w:b/>
                <w:sz w:val="24"/>
                <w:szCs w:val="24"/>
              </w:rPr>
            </w:pPr>
          </w:p>
          <w:p w:rsidR="004565C0" w:rsidRPr="00FA17AA" w:rsidRDefault="004565C0" w:rsidP="00E75A10">
            <w:pPr>
              <w:rPr>
                <w:b/>
                <w:sz w:val="24"/>
                <w:szCs w:val="24"/>
              </w:rPr>
            </w:pPr>
          </w:p>
          <w:p w:rsidR="004565C0" w:rsidRPr="00FA17AA" w:rsidRDefault="004565C0" w:rsidP="00E75A10">
            <w:pPr>
              <w:rPr>
                <w:b/>
                <w:sz w:val="24"/>
                <w:szCs w:val="24"/>
              </w:rPr>
            </w:pPr>
          </w:p>
          <w:p w:rsidR="004565C0" w:rsidRPr="00FA17AA" w:rsidRDefault="004565C0" w:rsidP="00E75A10">
            <w:pPr>
              <w:rPr>
                <w:b/>
                <w:sz w:val="24"/>
                <w:szCs w:val="24"/>
              </w:rPr>
            </w:pPr>
          </w:p>
          <w:p w:rsidR="004565C0" w:rsidRPr="00FA17AA" w:rsidRDefault="004565C0" w:rsidP="00E75A10">
            <w:pPr>
              <w:rPr>
                <w:b/>
                <w:sz w:val="24"/>
                <w:szCs w:val="24"/>
              </w:rPr>
            </w:pPr>
          </w:p>
          <w:p w:rsidR="004565C0" w:rsidRPr="00FA17AA" w:rsidRDefault="004565C0" w:rsidP="00E75A10">
            <w:pPr>
              <w:rPr>
                <w:b/>
                <w:sz w:val="24"/>
                <w:szCs w:val="24"/>
              </w:rPr>
            </w:pPr>
          </w:p>
          <w:p w:rsidR="004565C0" w:rsidRPr="00FA17AA" w:rsidRDefault="004565C0" w:rsidP="00E75A10">
            <w:pPr>
              <w:rPr>
                <w:b/>
                <w:sz w:val="24"/>
                <w:szCs w:val="24"/>
              </w:rPr>
            </w:pPr>
            <w:r w:rsidRPr="00FA17AA">
              <w:rPr>
                <w:b/>
                <w:sz w:val="24"/>
                <w:szCs w:val="24"/>
              </w:rPr>
              <w:t>АДМИНИСТРАЦИЯ КАМЕШКИРСКОГО РАЙОНА</w:t>
            </w:r>
          </w:p>
          <w:p w:rsidR="004565C0" w:rsidRPr="00FA17AA" w:rsidRDefault="004565C0" w:rsidP="00E75A10">
            <w:pPr>
              <w:rPr>
                <w:b/>
                <w:sz w:val="24"/>
                <w:szCs w:val="24"/>
              </w:rPr>
            </w:pPr>
          </w:p>
        </w:tc>
      </w:tr>
    </w:tbl>
    <w:p w:rsidR="004565C0" w:rsidRPr="00FA17AA" w:rsidRDefault="004565C0" w:rsidP="004565C0">
      <w:pPr>
        <w:rPr>
          <w:sz w:val="24"/>
          <w:szCs w:val="24"/>
        </w:rPr>
      </w:pPr>
    </w:p>
    <w:p w:rsidR="004565C0" w:rsidRDefault="004565C0" w:rsidP="004565C0">
      <w:pPr>
        <w:pStyle w:val="ConsPlusNormal0"/>
        <w:ind w:firstLine="540"/>
        <w:jc w:val="both"/>
      </w:pPr>
    </w:p>
    <w:p w:rsidR="004565C0" w:rsidRDefault="004565C0" w:rsidP="004565C0">
      <w:pPr>
        <w:pStyle w:val="ConsPlusNormal0"/>
        <w:ind w:firstLine="540"/>
        <w:jc w:val="both"/>
      </w:pPr>
    </w:p>
    <w:p w:rsidR="004565C0" w:rsidRDefault="004565C0" w:rsidP="004565C0">
      <w:pPr>
        <w:autoSpaceDE w:val="0"/>
        <w:autoSpaceDN w:val="0"/>
        <w:adjustRightInd w:val="0"/>
        <w:outlineLvl w:val="0"/>
      </w:pPr>
      <w:r>
        <w:rPr>
          <w:noProof/>
        </w:rPr>
        <w:drawing>
          <wp:anchor distT="0" distB="0" distL="114300" distR="114300" simplePos="0" relativeHeight="251661312" behindDoc="0" locked="0" layoutInCell="1" allowOverlap="1" wp14:anchorId="160035AF" wp14:editId="2118334C">
            <wp:simplePos x="0" y="0"/>
            <wp:positionH relativeFrom="column">
              <wp:posOffset>2556510</wp:posOffset>
            </wp:positionH>
            <wp:positionV relativeFrom="paragraph">
              <wp:posOffset>-552450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4565C0" w:rsidRDefault="004565C0" w:rsidP="004565C0">
      <w:pPr>
        <w:autoSpaceDE w:val="0"/>
        <w:autoSpaceDN w:val="0"/>
        <w:adjustRightInd w:val="0"/>
        <w:outlineLvl w:val="0"/>
      </w:pPr>
    </w:p>
    <w:p w:rsidR="004565C0" w:rsidRDefault="004565C0" w:rsidP="004565C0">
      <w:pPr>
        <w:autoSpaceDE w:val="0"/>
        <w:autoSpaceDN w:val="0"/>
        <w:adjustRightInd w:val="0"/>
        <w:outlineLvl w:val="0"/>
      </w:pPr>
    </w:p>
    <w:tbl>
      <w:tblPr>
        <w:tblpPr w:leftFromText="180" w:rightFromText="180" w:bottomFromText="200" w:vertAnchor="text" w:horzAnchor="margin" w:tblpY="60"/>
        <w:tblW w:w="9600" w:type="dxa"/>
        <w:tblLayout w:type="fixed"/>
        <w:tblCellMar>
          <w:left w:w="0" w:type="dxa"/>
          <w:right w:w="0" w:type="dxa"/>
        </w:tblCellMar>
        <w:tblLook w:val="01E0" w:firstRow="1" w:lastRow="1" w:firstColumn="1" w:lastColumn="1" w:noHBand="0" w:noVBand="0"/>
      </w:tblPr>
      <w:tblGrid>
        <w:gridCol w:w="9600"/>
      </w:tblGrid>
      <w:tr w:rsidR="004565C0" w:rsidTr="00E75A10">
        <w:tc>
          <w:tcPr>
            <w:tcW w:w="9606" w:type="dxa"/>
            <w:hideMark/>
          </w:tcPr>
          <w:p w:rsidR="004565C0" w:rsidRDefault="004565C0" w:rsidP="00E75A10">
            <w:pPr>
              <w:spacing w:line="276" w:lineRule="auto"/>
              <w:jc w:val="center"/>
              <w:rPr>
                <w:b/>
                <w:sz w:val="36"/>
                <w:szCs w:val="36"/>
                <w:lang w:eastAsia="en-US"/>
              </w:rPr>
            </w:pPr>
            <w:r>
              <w:rPr>
                <w:b/>
                <w:sz w:val="36"/>
                <w:szCs w:val="36"/>
                <w:lang w:eastAsia="en-US"/>
              </w:rPr>
              <w:t xml:space="preserve">СОБРАНИЕ ПРЕДСТАВИТЕЛЕЙ </w:t>
            </w:r>
          </w:p>
          <w:p w:rsidR="004565C0" w:rsidRDefault="004565C0" w:rsidP="00E75A10">
            <w:pPr>
              <w:spacing w:line="276" w:lineRule="auto"/>
              <w:jc w:val="center"/>
              <w:rPr>
                <w:b/>
                <w:sz w:val="36"/>
                <w:lang w:eastAsia="en-US"/>
              </w:rPr>
            </w:pPr>
            <w:r>
              <w:rPr>
                <w:b/>
                <w:sz w:val="36"/>
                <w:szCs w:val="36"/>
                <w:lang w:eastAsia="en-US"/>
              </w:rPr>
              <w:t>КАМЕШКИРСКОГО РАЙОНА ПЕНЗЕНСКОЙ ОБЛАСТИ</w:t>
            </w:r>
          </w:p>
          <w:p w:rsidR="004565C0" w:rsidRDefault="004565C0" w:rsidP="00E75A10">
            <w:pPr>
              <w:spacing w:line="276" w:lineRule="auto"/>
              <w:jc w:val="center"/>
              <w:rPr>
                <w:b/>
                <w:sz w:val="36"/>
                <w:lang w:eastAsia="en-US"/>
              </w:rPr>
            </w:pPr>
            <w:r>
              <w:rPr>
                <w:b/>
                <w:sz w:val="36"/>
                <w:lang w:eastAsia="en-US"/>
              </w:rPr>
              <w:t>ЧЕТВЕРТОГО СОЗЫВА</w:t>
            </w:r>
          </w:p>
        </w:tc>
      </w:tr>
      <w:tr w:rsidR="004565C0" w:rsidTr="00E75A10">
        <w:trPr>
          <w:trHeight w:val="397"/>
        </w:trPr>
        <w:tc>
          <w:tcPr>
            <w:tcW w:w="9606" w:type="dxa"/>
          </w:tcPr>
          <w:p w:rsidR="004565C0" w:rsidRDefault="004565C0" w:rsidP="00E75A10">
            <w:pPr>
              <w:spacing w:line="276" w:lineRule="auto"/>
              <w:jc w:val="both"/>
              <w:rPr>
                <w:lang w:eastAsia="en-US"/>
              </w:rPr>
            </w:pPr>
          </w:p>
        </w:tc>
      </w:tr>
      <w:tr w:rsidR="004565C0" w:rsidTr="00E75A10">
        <w:tc>
          <w:tcPr>
            <w:tcW w:w="9606" w:type="dxa"/>
            <w:hideMark/>
          </w:tcPr>
          <w:p w:rsidR="004565C0" w:rsidRDefault="004565C0" w:rsidP="00E75A10">
            <w:pPr>
              <w:pStyle w:val="3"/>
              <w:spacing w:line="276" w:lineRule="auto"/>
              <w:rPr>
                <w:lang w:eastAsia="en-US"/>
              </w:rPr>
            </w:pPr>
            <w:proofErr w:type="gramStart"/>
            <w:r>
              <w:rPr>
                <w:sz w:val="28"/>
                <w:lang w:eastAsia="en-US"/>
              </w:rPr>
              <w:t>Р</w:t>
            </w:r>
            <w:proofErr w:type="gramEnd"/>
            <w:r>
              <w:rPr>
                <w:sz w:val="28"/>
                <w:lang w:eastAsia="en-US"/>
              </w:rPr>
              <w:t xml:space="preserve"> Е Ш Е Н И Е</w:t>
            </w:r>
          </w:p>
        </w:tc>
      </w:tr>
    </w:tbl>
    <w:p w:rsidR="004565C0" w:rsidRDefault="004565C0" w:rsidP="004565C0"/>
    <w:tbl>
      <w:tblPr>
        <w:tblpPr w:leftFromText="180" w:rightFromText="180" w:bottomFromText="200" w:vertAnchor="text" w:horzAnchor="margin" w:tblpXSpec="center" w:tblpY="3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565C0" w:rsidTr="00E75A10">
        <w:tc>
          <w:tcPr>
            <w:tcW w:w="284" w:type="dxa"/>
            <w:vAlign w:val="bottom"/>
            <w:hideMark/>
          </w:tcPr>
          <w:p w:rsidR="004565C0" w:rsidRDefault="004565C0" w:rsidP="00E75A10">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4565C0" w:rsidRDefault="004565C0" w:rsidP="00E75A10">
            <w:pPr>
              <w:spacing w:line="276" w:lineRule="auto"/>
              <w:jc w:val="center"/>
              <w:rPr>
                <w:lang w:eastAsia="en-US"/>
              </w:rPr>
            </w:pPr>
            <w:r>
              <w:rPr>
                <w:lang w:eastAsia="en-US"/>
              </w:rPr>
              <w:t>05.07.18</w:t>
            </w:r>
          </w:p>
        </w:tc>
        <w:tc>
          <w:tcPr>
            <w:tcW w:w="397" w:type="dxa"/>
            <w:hideMark/>
          </w:tcPr>
          <w:p w:rsidR="004565C0" w:rsidRDefault="004565C0" w:rsidP="00E75A10">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4565C0" w:rsidRPr="0068663E" w:rsidRDefault="004565C0" w:rsidP="00E75A10">
            <w:pPr>
              <w:spacing w:line="276" w:lineRule="auto"/>
              <w:jc w:val="center"/>
              <w:rPr>
                <w:lang w:eastAsia="en-US"/>
              </w:rPr>
            </w:pPr>
            <w:r w:rsidRPr="0068663E">
              <w:rPr>
                <w:bCs/>
                <w:color w:val="000000"/>
              </w:rPr>
              <w:t>110-14/4</w:t>
            </w:r>
          </w:p>
        </w:tc>
      </w:tr>
      <w:tr w:rsidR="004565C0" w:rsidTr="00E75A10">
        <w:tc>
          <w:tcPr>
            <w:tcW w:w="4650" w:type="dxa"/>
            <w:gridSpan w:val="4"/>
            <w:hideMark/>
          </w:tcPr>
          <w:p w:rsidR="004565C0" w:rsidRDefault="004565C0" w:rsidP="00E75A10">
            <w:pPr>
              <w:spacing w:line="276" w:lineRule="auto"/>
              <w:jc w:val="center"/>
              <w:rPr>
                <w:sz w:val="10"/>
                <w:lang w:eastAsia="en-US"/>
              </w:rPr>
            </w:pPr>
            <w:r>
              <w:rPr>
                <w:lang w:eastAsia="en-US"/>
              </w:rPr>
              <w:t xml:space="preserve"> </w:t>
            </w:r>
          </w:p>
          <w:p w:rsidR="004565C0" w:rsidRDefault="004565C0" w:rsidP="00E75A10">
            <w:pPr>
              <w:spacing w:line="276" w:lineRule="auto"/>
              <w:jc w:val="center"/>
              <w:rPr>
                <w:lang w:eastAsia="en-US"/>
              </w:rPr>
            </w:pPr>
            <w:r>
              <w:rPr>
                <w:lang w:eastAsia="en-US"/>
              </w:rPr>
              <w:t>с.Р.Камешкир</w:t>
            </w:r>
          </w:p>
        </w:tc>
      </w:tr>
    </w:tbl>
    <w:p w:rsidR="004565C0" w:rsidRDefault="004565C0" w:rsidP="004565C0">
      <w:pPr>
        <w:autoSpaceDE w:val="0"/>
        <w:autoSpaceDN w:val="0"/>
        <w:adjustRightInd w:val="0"/>
        <w:jc w:val="center"/>
        <w:rPr>
          <w:b/>
          <w:bCs/>
        </w:rPr>
      </w:pPr>
    </w:p>
    <w:p w:rsidR="004565C0" w:rsidRDefault="004565C0" w:rsidP="004565C0">
      <w:pPr>
        <w:autoSpaceDE w:val="0"/>
        <w:autoSpaceDN w:val="0"/>
        <w:adjustRightInd w:val="0"/>
        <w:jc w:val="center"/>
        <w:rPr>
          <w:b/>
          <w:bCs/>
        </w:rPr>
      </w:pPr>
    </w:p>
    <w:p w:rsidR="004565C0" w:rsidRDefault="004565C0" w:rsidP="004565C0">
      <w:pPr>
        <w:pStyle w:val="ConsPlusNormal0"/>
        <w:ind w:firstLine="540"/>
        <w:jc w:val="both"/>
      </w:pPr>
    </w:p>
    <w:p w:rsidR="004565C0" w:rsidRDefault="004565C0" w:rsidP="004565C0">
      <w:pPr>
        <w:pStyle w:val="ConsPlusNormal0"/>
        <w:ind w:firstLine="540"/>
        <w:jc w:val="both"/>
      </w:pPr>
    </w:p>
    <w:p w:rsidR="004565C0" w:rsidRPr="00E75A10" w:rsidRDefault="004565C0" w:rsidP="004565C0">
      <w:pPr>
        <w:jc w:val="center"/>
        <w:rPr>
          <w:b/>
          <w:sz w:val="24"/>
          <w:szCs w:val="24"/>
          <w:lang w:eastAsia="en-US"/>
        </w:rPr>
      </w:pPr>
      <w:r w:rsidRPr="00E75A10">
        <w:rPr>
          <w:b/>
          <w:sz w:val="24"/>
          <w:szCs w:val="24"/>
          <w:lang w:eastAsia="en-US"/>
        </w:rPr>
        <w:t>О внесении изменений  в решение Собрания представителей Камешкирского района Пензенской области от 18.01.2017 № 844-97/3  «Об утверждении Положения о проведении аттестации муниципальных служащих в Камешкирском районе Пензенской области»</w:t>
      </w:r>
    </w:p>
    <w:p w:rsidR="004565C0" w:rsidRPr="00E75A10" w:rsidRDefault="004565C0" w:rsidP="004565C0">
      <w:pPr>
        <w:rPr>
          <w:sz w:val="24"/>
          <w:szCs w:val="24"/>
        </w:rPr>
      </w:pPr>
    </w:p>
    <w:p w:rsidR="004565C0" w:rsidRPr="00E75A10" w:rsidRDefault="004565C0" w:rsidP="004565C0">
      <w:pPr>
        <w:ind w:firstLine="539"/>
        <w:jc w:val="both"/>
        <w:rPr>
          <w:sz w:val="24"/>
          <w:szCs w:val="24"/>
        </w:rPr>
      </w:pPr>
      <w:r w:rsidRPr="00E75A10">
        <w:rPr>
          <w:sz w:val="24"/>
          <w:szCs w:val="24"/>
        </w:rPr>
        <w:t xml:space="preserve">  Руководствуясь Федеральным законом от 02.03.2007 №25-ФЗ «О муниципальной службе в Российской Федерации» (с последующими изменениями), Законом Пензенской области от 10.10.2007 №1390-ЗПО «О муниципальной службе в Пензенской области» статьей 18 Устава Камешкирского района Пензенской области, Собрание представителей Камешкирского района Пензенской области</w:t>
      </w:r>
      <w:r w:rsidRPr="00E75A10">
        <w:rPr>
          <w:b/>
          <w:i/>
          <w:sz w:val="24"/>
          <w:szCs w:val="24"/>
        </w:rPr>
        <w:t xml:space="preserve"> </w:t>
      </w:r>
    </w:p>
    <w:p w:rsidR="004565C0" w:rsidRPr="00E75A10" w:rsidRDefault="004565C0" w:rsidP="004565C0">
      <w:pPr>
        <w:ind w:firstLine="539"/>
        <w:jc w:val="center"/>
        <w:rPr>
          <w:b/>
          <w:i/>
          <w:sz w:val="24"/>
          <w:szCs w:val="24"/>
        </w:rPr>
      </w:pPr>
      <w:r w:rsidRPr="00E75A10">
        <w:rPr>
          <w:sz w:val="24"/>
          <w:szCs w:val="24"/>
        </w:rPr>
        <w:t>решило:</w:t>
      </w:r>
    </w:p>
    <w:p w:rsidR="004565C0" w:rsidRPr="00E75A10" w:rsidRDefault="004565C0" w:rsidP="004565C0">
      <w:pPr>
        <w:pStyle w:val="a8"/>
        <w:numPr>
          <w:ilvl w:val="0"/>
          <w:numId w:val="5"/>
        </w:numPr>
      </w:pPr>
      <w:r w:rsidRPr="00E75A10">
        <w:lastRenderedPageBreak/>
        <w:t xml:space="preserve">Внести в </w:t>
      </w:r>
      <w:r w:rsidRPr="00E75A10">
        <w:rPr>
          <w:lang w:eastAsia="en-US"/>
        </w:rPr>
        <w:t>решение Собрания представителей Камешкирского района Пензенской области от 18.01.2017 № 844-97/3  «Об утверждении Положения о проведении аттестации муниципальных служащих в Камешкирском районе Пензенской области»</w:t>
      </w:r>
      <w:r w:rsidRPr="00E75A10">
        <w:t xml:space="preserve"> следующее изменение, а именно:</w:t>
      </w:r>
    </w:p>
    <w:p w:rsidR="004565C0" w:rsidRPr="00E75A10" w:rsidRDefault="004565C0" w:rsidP="004565C0">
      <w:pPr>
        <w:pStyle w:val="a8"/>
        <w:numPr>
          <w:ilvl w:val="1"/>
          <w:numId w:val="5"/>
        </w:numPr>
      </w:pPr>
      <w:r w:rsidRPr="00E75A10">
        <w:t xml:space="preserve">Положение о проведении аттестации муниципальных служащих Камешкирского района Пензенской области, утвержденное </w:t>
      </w:r>
      <w:r w:rsidRPr="00E75A10">
        <w:rPr>
          <w:lang w:eastAsia="en-US"/>
        </w:rPr>
        <w:t xml:space="preserve">решением Собрания представителей Камешкирского района Пензенской области от 18.01.2017 № 844-97/3  </w:t>
      </w:r>
      <w:r w:rsidRPr="00E75A10">
        <w:t>изложить в следующей редакции:</w:t>
      </w:r>
    </w:p>
    <w:p w:rsidR="004565C0" w:rsidRPr="00E75A10" w:rsidRDefault="004565C0" w:rsidP="004565C0">
      <w:pPr>
        <w:pStyle w:val="ConsPlusTitle"/>
        <w:jc w:val="center"/>
      </w:pPr>
      <w:r w:rsidRPr="00E75A10">
        <w:t>«ПОЛОЖЕНИЕ</w:t>
      </w:r>
    </w:p>
    <w:p w:rsidR="004565C0" w:rsidRPr="00E75A10" w:rsidRDefault="004565C0" w:rsidP="004565C0">
      <w:pPr>
        <w:pStyle w:val="ConsPlusTitle"/>
        <w:jc w:val="center"/>
      </w:pPr>
      <w:r w:rsidRPr="00E75A10">
        <w:t>О ПРОВЕДЕНИИ АТТЕСТАЦИИ МУНИЦИПАЛЬНЫХ СЛУЖАЩИХ</w:t>
      </w:r>
    </w:p>
    <w:p w:rsidR="004565C0" w:rsidRPr="00E75A10" w:rsidRDefault="004565C0" w:rsidP="004565C0">
      <w:pPr>
        <w:pStyle w:val="ConsPlusTitle"/>
        <w:jc w:val="center"/>
      </w:pPr>
      <w:r w:rsidRPr="00E75A10">
        <w:t>В КАМЕШКИРСКОМ РАЙОНЕ ПЕНЗЕНСКОЙ ОБЛАСТИ</w:t>
      </w:r>
    </w:p>
    <w:p w:rsidR="004565C0" w:rsidRPr="00E75A10" w:rsidRDefault="004565C0" w:rsidP="004565C0">
      <w:pPr>
        <w:autoSpaceDE w:val="0"/>
        <w:autoSpaceDN w:val="0"/>
        <w:adjustRightInd w:val="0"/>
        <w:jc w:val="center"/>
        <w:rPr>
          <w:sz w:val="24"/>
          <w:szCs w:val="24"/>
        </w:rPr>
      </w:pPr>
    </w:p>
    <w:p w:rsidR="004565C0" w:rsidRPr="00E75A10" w:rsidRDefault="004565C0" w:rsidP="004565C0">
      <w:pPr>
        <w:autoSpaceDE w:val="0"/>
        <w:autoSpaceDN w:val="0"/>
        <w:adjustRightInd w:val="0"/>
        <w:jc w:val="center"/>
        <w:rPr>
          <w:sz w:val="24"/>
          <w:szCs w:val="24"/>
        </w:rPr>
      </w:pPr>
    </w:p>
    <w:p w:rsidR="004565C0" w:rsidRPr="00E75A10" w:rsidRDefault="004565C0" w:rsidP="004565C0">
      <w:pPr>
        <w:pStyle w:val="ConsPlusNormal0"/>
        <w:numPr>
          <w:ilvl w:val="0"/>
          <w:numId w:val="6"/>
        </w:numPr>
        <w:adjustRightInd/>
        <w:jc w:val="center"/>
        <w:rPr>
          <w:rFonts w:ascii="Times New Roman" w:hAnsi="Times New Roman" w:cs="Times New Roman"/>
          <w:sz w:val="24"/>
          <w:szCs w:val="24"/>
        </w:rPr>
      </w:pPr>
      <w:r w:rsidRPr="00E75A10">
        <w:rPr>
          <w:rFonts w:ascii="Times New Roman" w:hAnsi="Times New Roman" w:cs="Times New Roman"/>
          <w:sz w:val="24"/>
          <w:szCs w:val="24"/>
        </w:rPr>
        <w:t>Общие положения</w:t>
      </w:r>
    </w:p>
    <w:p w:rsidR="004565C0" w:rsidRPr="00E75A10" w:rsidRDefault="004565C0" w:rsidP="004565C0">
      <w:pPr>
        <w:pStyle w:val="ConsPlusNormal0"/>
        <w:ind w:firstLine="540"/>
        <w:jc w:val="both"/>
        <w:rPr>
          <w:rFonts w:ascii="Times New Roman" w:hAnsi="Times New Roman" w:cs="Times New Roman"/>
          <w:sz w:val="24"/>
          <w:szCs w:val="24"/>
        </w:rPr>
      </w:pP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1. Настоящим Положением в соответствии с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определяется порядок проведения аттестации муниципальных служащих в органах местного самоуправления Камешкирского района Пензенской области.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2. Аттестация проводится в целях определения соответствия муниципального служащего замещаемой должности муниципальной службы.</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3. Аттестации не подлежат муниципальные служащие:</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а) замещающие должности муниципальной службы менее одного года;</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 xml:space="preserve">б) </w:t>
      </w:r>
      <w:proofErr w:type="gramStart"/>
      <w:r w:rsidRPr="00E75A10">
        <w:rPr>
          <w:rFonts w:ascii="Times New Roman" w:hAnsi="Times New Roman" w:cs="Times New Roman"/>
          <w:sz w:val="24"/>
          <w:szCs w:val="24"/>
        </w:rPr>
        <w:t>достигшие</w:t>
      </w:r>
      <w:proofErr w:type="gramEnd"/>
      <w:r w:rsidRPr="00E75A10">
        <w:rPr>
          <w:rFonts w:ascii="Times New Roman" w:hAnsi="Times New Roman" w:cs="Times New Roman"/>
          <w:sz w:val="24"/>
          <w:szCs w:val="24"/>
        </w:rPr>
        <w:t xml:space="preserve"> возраста 60 лет;</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в) беременные женщины;</w:t>
      </w:r>
    </w:p>
    <w:p w:rsidR="004565C0" w:rsidRPr="00E75A10" w:rsidRDefault="004565C0" w:rsidP="004565C0">
      <w:pPr>
        <w:pStyle w:val="ConsPlusNormal0"/>
        <w:ind w:firstLine="540"/>
        <w:jc w:val="both"/>
        <w:rPr>
          <w:rFonts w:ascii="Times New Roman" w:hAnsi="Times New Roman" w:cs="Times New Roman"/>
          <w:sz w:val="24"/>
          <w:szCs w:val="24"/>
        </w:rPr>
      </w:pPr>
      <w:proofErr w:type="gramStart"/>
      <w:r w:rsidRPr="00E75A10">
        <w:rPr>
          <w:rFonts w:ascii="Times New Roman" w:hAnsi="Times New Roman" w:cs="Times New Roman"/>
          <w:sz w:val="24"/>
          <w:szCs w:val="24"/>
        </w:rPr>
        <w:t>г) находящиеся в отпуске по беременности и родам или в отпуске по уходу за ребенком до достижения им возраста трех лет.</w:t>
      </w:r>
      <w:proofErr w:type="gramEnd"/>
      <w:r w:rsidRPr="00E75A10">
        <w:rPr>
          <w:rFonts w:ascii="Times New Roman" w:hAnsi="Times New Roman" w:cs="Times New Roman"/>
          <w:sz w:val="24"/>
          <w:szCs w:val="24"/>
        </w:rPr>
        <w:t xml:space="preserve"> Аттестация указанных муниципальных служащих возможна не ранее чем через год после выхода из отпуска;</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д) замещающие должности муниципальной службы на основании срочного трудового договора (контракта).</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4. Аттестация муниципальных служащих проводится один раз в три года.</w:t>
      </w:r>
    </w:p>
    <w:p w:rsidR="004565C0" w:rsidRPr="00E75A10" w:rsidRDefault="004565C0" w:rsidP="004565C0">
      <w:pPr>
        <w:pStyle w:val="ConsPlusNormal0"/>
        <w:jc w:val="both"/>
        <w:rPr>
          <w:rFonts w:ascii="Times New Roman" w:hAnsi="Times New Roman" w:cs="Times New Roman"/>
          <w:sz w:val="24"/>
          <w:szCs w:val="24"/>
        </w:rPr>
      </w:pPr>
    </w:p>
    <w:p w:rsidR="004565C0" w:rsidRPr="00E75A10" w:rsidRDefault="004565C0" w:rsidP="004565C0">
      <w:pPr>
        <w:pStyle w:val="ConsPlusNormal0"/>
        <w:jc w:val="center"/>
        <w:outlineLvl w:val="0"/>
        <w:rPr>
          <w:rFonts w:ascii="Times New Roman" w:hAnsi="Times New Roman" w:cs="Times New Roman"/>
          <w:sz w:val="24"/>
          <w:szCs w:val="24"/>
        </w:rPr>
      </w:pPr>
      <w:r w:rsidRPr="00E75A10">
        <w:rPr>
          <w:rFonts w:ascii="Times New Roman" w:hAnsi="Times New Roman" w:cs="Times New Roman"/>
          <w:sz w:val="24"/>
          <w:szCs w:val="24"/>
        </w:rPr>
        <w:t>II. Организация проведения аттестации</w:t>
      </w:r>
    </w:p>
    <w:p w:rsidR="004565C0" w:rsidRPr="00E75A10" w:rsidRDefault="004565C0" w:rsidP="004565C0">
      <w:pPr>
        <w:pStyle w:val="ConsPlusNormal0"/>
        <w:jc w:val="both"/>
        <w:rPr>
          <w:rFonts w:ascii="Times New Roman" w:hAnsi="Times New Roman" w:cs="Times New Roman"/>
          <w:sz w:val="24"/>
          <w:szCs w:val="24"/>
        </w:rPr>
      </w:pP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5. Для проведения аттестации муниципальных служащих руководителем органа местного самоуправления издается правовой акт, содержащий положения:</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а) о формировании аттестационной комиссии;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б)  об утверждении графика проведения аттестации;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в) о подготовке документов, необходимых для работы аттестационной комиссии.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5-1.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 xml:space="preserve">6. В состав аттестационной комиссии включаются уполномоченные руководителем органа местного самоуправления муниципальные служащие (в том числе представители кадровой и юридической службы, представитель отдела, в котором муниципальный </w:t>
      </w:r>
      <w:r w:rsidRPr="00E75A10">
        <w:rPr>
          <w:rFonts w:ascii="Times New Roman" w:hAnsi="Times New Roman" w:cs="Times New Roman"/>
          <w:sz w:val="24"/>
          <w:szCs w:val="24"/>
        </w:rPr>
        <w:lastRenderedPageBreak/>
        <w:t xml:space="preserve">служащий замещает должность муниципальной службы). </w:t>
      </w:r>
      <w:proofErr w:type="gramStart"/>
      <w:r w:rsidRPr="00E75A10">
        <w:rPr>
          <w:rFonts w:ascii="Times New Roman" w:hAnsi="Times New Roman" w:cs="Times New Roman"/>
          <w:sz w:val="24"/>
          <w:szCs w:val="24"/>
        </w:rPr>
        <w:t>В состав комиссии могут входить представители иных органов местного самоуправления, представители научных и образовательных организаций, других организаций и предприятий, приглашенные в качестве независимых экспертов - специалистов по вопросам, связанным с муниципальной службой, без указания персональных данных экспертов, при этом число независимых экспертов должно составлять не менее одной четверти от общего числа членов аттестационной комиссии.</w:t>
      </w:r>
      <w:proofErr w:type="gramEnd"/>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Состав аттестационной комиссии для проведения аттестации муниципальных служащих, исполнение должностных обязанностей которых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7.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8.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9. В графике проведения аттестации указываются:</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 xml:space="preserve">а) наименование органа местного самоуправления муниципального </w:t>
      </w:r>
      <w:proofErr w:type="gramStart"/>
      <w:r w:rsidRPr="00E75A10">
        <w:rPr>
          <w:rFonts w:ascii="Times New Roman" w:hAnsi="Times New Roman" w:cs="Times New Roman"/>
          <w:sz w:val="24"/>
          <w:szCs w:val="24"/>
        </w:rPr>
        <w:t>образования</w:t>
      </w:r>
      <w:proofErr w:type="gramEnd"/>
      <w:r w:rsidRPr="00E75A10">
        <w:rPr>
          <w:rFonts w:ascii="Times New Roman" w:hAnsi="Times New Roman" w:cs="Times New Roman"/>
          <w:sz w:val="24"/>
          <w:szCs w:val="24"/>
        </w:rPr>
        <w:t xml:space="preserve"> в котором проводится аттестация;</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б) список муниципальных служащих, подлежащих аттестации;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в) дата, время и место проведения аттестации;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 отраслевого (функционального) или территориального органа администрации,  в которых проводится аттестация.</w:t>
      </w:r>
    </w:p>
    <w:p w:rsidR="004565C0" w:rsidRPr="00E75A10" w:rsidRDefault="004565C0" w:rsidP="004565C0">
      <w:pPr>
        <w:pStyle w:val="ConsPlusNormal0"/>
        <w:ind w:firstLine="540"/>
        <w:jc w:val="both"/>
        <w:rPr>
          <w:rFonts w:ascii="Times New Roman" w:hAnsi="Times New Roman" w:cs="Times New Roman"/>
          <w:sz w:val="24"/>
          <w:szCs w:val="24"/>
        </w:rPr>
      </w:pPr>
      <w:bookmarkStart w:id="1" w:name="P37"/>
      <w:bookmarkEnd w:id="1"/>
      <w:r w:rsidRPr="00E75A10">
        <w:rPr>
          <w:rFonts w:ascii="Times New Roman" w:hAnsi="Times New Roman" w:cs="Times New Roman"/>
          <w:sz w:val="24"/>
          <w:szCs w:val="24"/>
        </w:rPr>
        <w:t xml:space="preserve">10. Не </w:t>
      </w:r>
      <w:proofErr w:type="gramStart"/>
      <w:r w:rsidRPr="00E75A10">
        <w:rPr>
          <w:rFonts w:ascii="Times New Roman" w:hAnsi="Times New Roman" w:cs="Times New Roman"/>
          <w:sz w:val="24"/>
          <w:szCs w:val="24"/>
        </w:rPr>
        <w:t>позднее</w:t>
      </w:r>
      <w:proofErr w:type="gramEnd"/>
      <w:r w:rsidRPr="00E75A10">
        <w:rPr>
          <w:rFonts w:ascii="Times New Roman" w:hAnsi="Times New Roman" w:cs="Times New Roman"/>
          <w:sz w:val="24"/>
          <w:szCs w:val="24"/>
        </w:rPr>
        <w:t xml:space="preserve">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 xml:space="preserve">11. Отзыв, предусмотренный </w:t>
      </w:r>
      <w:hyperlink r:id="rId10" w:anchor="P37" w:history="1">
        <w:r w:rsidRPr="00E75A10">
          <w:rPr>
            <w:rStyle w:val="a9"/>
            <w:color w:val="000000" w:themeColor="text1"/>
            <w:sz w:val="24"/>
            <w:szCs w:val="24"/>
          </w:rPr>
          <w:t>пунктом 10</w:t>
        </w:r>
      </w:hyperlink>
      <w:r w:rsidRPr="00E75A10">
        <w:rPr>
          <w:rFonts w:ascii="Times New Roman" w:hAnsi="Times New Roman" w:cs="Times New Roman"/>
          <w:sz w:val="24"/>
          <w:szCs w:val="24"/>
        </w:rPr>
        <w:t xml:space="preserve"> настоящего Положения, должен содержать следующие сведения о муниципальном служащем:</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а) фамилия, имя, отчество;</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б) замещаемая должность муниципальной службы на момент проведения аттестации и дата назначения на эту должность;</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в) перечень основных вопросов (документов), в решении (разработке) которых муниципальный служащий принимал участие;</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г) мотивированная оценка профессиональных, деловых качеств и результатов профессиональной служебной деятельности муниципального служащего (</w:t>
      </w:r>
      <w:hyperlink r:id="rId11" w:anchor="P86" w:history="1">
        <w:r w:rsidRPr="00E75A10">
          <w:rPr>
            <w:rStyle w:val="a9"/>
            <w:color w:val="000000" w:themeColor="text1"/>
            <w:sz w:val="24"/>
            <w:szCs w:val="24"/>
          </w:rPr>
          <w:t>приложение 1</w:t>
        </w:r>
      </w:hyperlink>
      <w:r w:rsidRPr="00E75A10">
        <w:rPr>
          <w:rFonts w:ascii="Times New Roman" w:hAnsi="Times New Roman" w:cs="Times New Roman"/>
          <w:color w:val="000000" w:themeColor="text1"/>
          <w:sz w:val="24"/>
          <w:szCs w:val="24"/>
        </w:rPr>
        <w:t xml:space="preserve"> </w:t>
      </w:r>
      <w:r w:rsidRPr="00E75A10">
        <w:rPr>
          <w:rFonts w:ascii="Times New Roman" w:hAnsi="Times New Roman" w:cs="Times New Roman"/>
          <w:sz w:val="24"/>
          <w:szCs w:val="24"/>
        </w:rPr>
        <w:t>к настоящему Положению).</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 xml:space="preserve">12. К </w:t>
      </w:r>
      <w:hyperlink r:id="rId12" w:anchor="P86" w:history="1">
        <w:r w:rsidRPr="00E75A10">
          <w:rPr>
            <w:rStyle w:val="a9"/>
            <w:sz w:val="24"/>
            <w:szCs w:val="24"/>
          </w:rPr>
          <w:t>отзыву</w:t>
        </w:r>
      </w:hyperlink>
      <w:r w:rsidRPr="00E75A10">
        <w:rPr>
          <w:rFonts w:ascii="Times New Roman" w:hAnsi="Times New Roman" w:cs="Times New Roman"/>
          <w:sz w:val="24"/>
          <w:szCs w:val="24"/>
        </w:rPr>
        <w:t xml:space="preserve">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 xml:space="preserve">13. Кадровая служба органа местного самоуправления  не менее чем за неделю до </w:t>
      </w:r>
      <w:r w:rsidRPr="00E75A10">
        <w:rPr>
          <w:rFonts w:ascii="Times New Roman" w:hAnsi="Times New Roman" w:cs="Times New Roman"/>
          <w:sz w:val="24"/>
          <w:szCs w:val="24"/>
        </w:rPr>
        <w:lastRenderedPageBreak/>
        <w:t>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4565C0" w:rsidRPr="00E75A10" w:rsidRDefault="004565C0" w:rsidP="004565C0">
      <w:pPr>
        <w:pStyle w:val="ConsPlusNormal0"/>
        <w:jc w:val="both"/>
        <w:rPr>
          <w:rFonts w:ascii="Times New Roman" w:hAnsi="Times New Roman" w:cs="Times New Roman"/>
          <w:sz w:val="24"/>
          <w:szCs w:val="24"/>
        </w:rPr>
      </w:pPr>
    </w:p>
    <w:p w:rsidR="004565C0" w:rsidRPr="00E75A10" w:rsidRDefault="004565C0" w:rsidP="004565C0">
      <w:pPr>
        <w:pStyle w:val="ConsPlusNormal0"/>
        <w:jc w:val="center"/>
        <w:outlineLvl w:val="0"/>
        <w:rPr>
          <w:rFonts w:ascii="Times New Roman" w:hAnsi="Times New Roman" w:cs="Times New Roman"/>
          <w:sz w:val="24"/>
          <w:szCs w:val="24"/>
        </w:rPr>
      </w:pPr>
      <w:r w:rsidRPr="00E75A10">
        <w:rPr>
          <w:rFonts w:ascii="Times New Roman" w:hAnsi="Times New Roman" w:cs="Times New Roman"/>
          <w:sz w:val="24"/>
          <w:szCs w:val="24"/>
        </w:rPr>
        <w:t>III. Проведение аттестации</w:t>
      </w:r>
    </w:p>
    <w:p w:rsidR="004565C0" w:rsidRPr="00E75A10" w:rsidRDefault="004565C0" w:rsidP="004565C0">
      <w:pPr>
        <w:pStyle w:val="ConsPlusNormal0"/>
        <w:jc w:val="both"/>
        <w:rPr>
          <w:rFonts w:ascii="Times New Roman" w:hAnsi="Times New Roman" w:cs="Times New Roman"/>
          <w:sz w:val="24"/>
          <w:szCs w:val="24"/>
        </w:rPr>
      </w:pP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14.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Аттестационная комиссия рассматривает представленные документы, заслушивает сообщение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15.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муниципальным органом) задач, сложности выполняемой им работы, ее эффективности и результативности.</w:t>
      </w:r>
    </w:p>
    <w:p w:rsidR="004565C0" w:rsidRPr="00E75A10" w:rsidRDefault="004565C0" w:rsidP="004565C0">
      <w:pPr>
        <w:pStyle w:val="ConsPlusNormal0"/>
        <w:ind w:firstLine="540"/>
        <w:jc w:val="both"/>
        <w:rPr>
          <w:rFonts w:ascii="Times New Roman" w:hAnsi="Times New Roman" w:cs="Times New Roman"/>
          <w:sz w:val="24"/>
          <w:szCs w:val="24"/>
        </w:rPr>
      </w:pPr>
      <w:proofErr w:type="gramStart"/>
      <w:r w:rsidRPr="00E75A10">
        <w:rPr>
          <w:rFonts w:ascii="Times New Roman" w:hAnsi="Times New Roman" w:cs="Times New Roman"/>
          <w:sz w:val="24"/>
          <w:szCs w:val="24"/>
        </w:rPr>
        <w:t>При этом должны учитываться результаты исполнения муниципальным служащим должностной инструкции, профессиональные знания и опыт работы,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о муниципальной службе Российской Федерации и Пензенской области, а при аттестации муниципального служащего, наделенного организационно-распорядительными полномочиями по отношению к другим муниципальным служащими, - также организаторские способности.</w:t>
      </w:r>
      <w:proofErr w:type="gramEnd"/>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16. Заседание аттестационной комиссии считается правомочным, если на нем присутствует не менее двух третей ее членов.</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17.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18. По результатам аттестации муниципального служащего аттестационной комиссией принимается одно из следующих решений:</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lastRenderedPageBreak/>
        <w:t>а) соответствует замещаемой должности муниципальной службы;</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б) не соответствует замещаемой должности муниципальной службы.</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19. Результаты аттестации сообщаются аттестованным муниципальным служащим непосредственно после подведения итогов голосования.</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 xml:space="preserve">Результаты аттестации заносятся в </w:t>
      </w:r>
      <w:hyperlink r:id="rId13" w:anchor="P176" w:history="1">
        <w:r w:rsidRPr="00E75A10">
          <w:rPr>
            <w:rStyle w:val="a9"/>
            <w:color w:val="000000" w:themeColor="text1"/>
            <w:sz w:val="24"/>
            <w:szCs w:val="24"/>
          </w:rPr>
          <w:t>аттестационный лист</w:t>
        </w:r>
      </w:hyperlink>
      <w:r w:rsidRPr="00E75A10">
        <w:rPr>
          <w:rFonts w:ascii="Times New Roman" w:hAnsi="Times New Roman" w:cs="Times New Roman"/>
          <w:sz w:val="24"/>
          <w:szCs w:val="24"/>
        </w:rPr>
        <w:t xml:space="preserve"> муниципального служащего (приложение 2 к настоящему Положению).</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Муниципальный служащий знакомится с аттестационным листом под расписку.</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20.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21. Муниципальный служащий вправе обжаловать результаты аттестации в соответствии с законодательством Российской Федерации</w:t>
      </w:r>
      <w:proofErr w:type="gramStart"/>
      <w:r w:rsidRPr="00E75A10">
        <w:rPr>
          <w:rFonts w:ascii="Times New Roman" w:hAnsi="Times New Roman" w:cs="Times New Roman"/>
          <w:sz w:val="24"/>
          <w:szCs w:val="24"/>
        </w:rPr>
        <w:t>.»</w:t>
      </w:r>
      <w:proofErr w:type="gramEnd"/>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2. Опубликовать настоящее решение в информационном бюллетене «Камешкирский вестник».</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 xml:space="preserve">4. </w:t>
      </w:r>
      <w:proofErr w:type="gramStart"/>
      <w:r w:rsidRPr="00E75A10">
        <w:rPr>
          <w:rFonts w:ascii="Times New Roman" w:hAnsi="Times New Roman" w:cs="Times New Roman"/>
          <w:sz w:val="24"/>
          <w:szCs w:val="24"/>
        </w:rPr>
        <w:t>Контроль за</w:t>
      </w:r>
      <w:proofErr w:type="gramEnd"/>
      <w:r w:rsidRPr="00E75A10">
        <w:rPr>
          <w:rFonts w:ascii="Times New Roman" w:hAnsi="Times New Roman" w:cs="Times New Roman"/>
          <w:sz w:val="24"/>
          <w:szCs w:val="24"/>
        </w:rPr>
        <w:t xml:space="preserve"> исполнением настоящего решения возложить на Главу Камешкирского района Пензенской области.</w:t>
      </w:r>
    </w:p>
    <w:p w:rsidR="004565C0" w:rsidRPr="00E75A10" w:rsidRDefault="004565C0" w:rsidP="004565C0">
      <w:pPr>
        <w:pStyle w:val="ConsPlusNormal0"/>
        <w:ind w:firstLine="540"/>
        <w:jc w:val="both"/>
        <w:rPr>
          <w:rFonts w:ascii="Times New Roman" w:hAnsi="Times New Roman" w:cs="Times New Roman"/>
          <w:sz w:val="24"/>
          <w:szCs w:val="24"/>
        </w:rPr>
      </w:pP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Глава Камешкирского района</w:t>
      </w:r>
    </w:p>
    <w:p w:rsidR="004565C0" w:rsidRPr="00E75A10" w:rsidRDefault="004565C0" w:rsidP="004565C0">
      <w:pPr>
        <w:pStyle w:val="ConsPlusNormal0"/>
        <w:ind w:firstLine="540"/>
        <w:jc w:val="both"/>
        <w:rPr>
          <w:rFonts w:ascii="Times New Roman" w:hAnsi="Times New Roman" w:cs="Times New Roman"/>
          <w:sz w:val="24"/>
          <w:szCs w:val="24"/>
        </w:rPr>
      </w:pPr>
      <w:r w:rsidRPr="00E75A10">
        <w:rPr>
          <w:rFonts w:ascii="Times New Roman" w:hAnsi="Times New Roman" w:cs="Times New Roman"/>
          <w:sz w:val="24"/>
          <w:szCs w:val="24"/>
        </w:rPr>
        <w:t>Пензенской области                                                              В.Н.Жиряков</w:t>
      </w:r>
    </w:p>
    <w:p w:rsidR="004565C0" w:rsidRDefault="00E75A10" w:rsidP="004565C0">
      <w:pPr>
        <w:pStyle w:val="ConsPlusNormal0"/>
        <w:ind w:firstLine="540"/>
        <w:jc w:val="both"/>
        <w:rPr>
          <w:rFonts w:ascii="Times New Roman" w:hAnsi="Times New Roman" w:cs="Times New Roman"/>
          <w:sz w:val="28"/>
          <w:szCs w:val="28"/>
        </w:rPr>
      </w:pPr>
      <w:r>
        <w:rPr>
          <w:noProof/>
        </w:rPr>
        <w:drawing>
          <wp:anchor distT="0" distB="0" distL="114300" distR="114300" simplePos="0" relativeHeight="251663360" behindDoc="0" locked="0" layoutInCell="1" allowOverlap="1" wp14:anchorId="40F4CC5E" wp14:editId="0A50FF41">
            <wp:simplePos x="0" y="0"/>
            <wp:positionH relativeFrom="column">
              <wp:posOffset>2402840</wp:posOffset>
            </wp:positionH>
            <wp:positionV relativeFrom="paragraph">
              <wp:posOffset>167640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4565C0" w:rsidRDefault="004565C0" w:rsidP="004565C0">
      <w:pPr>
        <w:pStyle w:val="ConsPlusNormal0"/>
        <w:jc w:val="both"/>
        <w:rPr>
          <w:rFonts w:ascii="Times New Roman" w:hAnsi="Times New Roman" w:cs="Times New Roman"/>
          <w:sz w:val="24"/>
          <w:szCs w:val="24"/>
        </w:rPr>
      </w:pPr>
    </w:p>
    <w:p w:rsidR="004565C0" w:rsidRPr="00194AA6" w:rsidRDefault="004565C0" w:rsidP="004565C0">
      <w:pPr>
        <w:pStyle w:val="a8"/>
        <w:ind w:left="1440"/>
        <w:rPr>
          <w:sz w:val="28"/>
          <w:szCs w:val="28"/>
        </w:rPr>
      </w:pPr>
    </w:p>
    <w:p w:rsidR="004565C0" w:rsidRPr="00595A5E" w:rsidRDefault="004565C0" w:rsidP="004565C0">
      <w:pPr>
        <w:jc w:val="right"/>
      </w:pPr>
      <w:r w:rsidRPr="00FB1294">
        <w:rPr>
          <w:b/>
        </w:rPr>
        <w:t xml:space="preserve">                  </w:t>
      </w:r>
      <w:r w:rsidRPr="00595A5E">
        <w:t xml:space="preserve">        </w:t>
      </w:r>
    </w:p>
    <w:p w:rsidR="004565C0" w:rsidRDefault="004565C0" w:rsidP="004565C0"/>
    <w:p w:rsidR="004565C0" w:rsidRDefault="004565C0" w:rsidP="004565C0"/>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4565C0" w:rsidTr="00E75A10">
        <w:tc>
          <w:tcPr>
            <w:tcW w:w="9600" w:type="dxa"/>
          </w:tcPr>
          <w:p w:rsidR="004565C0" w:rsidRDefault="004565C0" w:rsidP="00E75A10">
            <w:pPr>
              <w:jc w:val="center"/>
              <w:rPr>
                <w:b/>
                <w:bCs/>
                <w:sz w:val="28"/>
                <w:szCs w:val="28"/>
              </w:rPr>
            </w:pPr>
          </w:p>
          <w:p w:rsidR="004565C0" w:rsidRDefault="004565C0" w:rsidP="00E75A10">
            <w:pPr>
              <w:jc w:val="center"/>
              <w:rPr>
                <w:b/>
                <w:bCs/>
                <w:sz w:val="28"/>
                <w:szCs w:val="28"/>
              </w:rPr>
            </w:pPr>
            <w:r>
              <w:rPr>
                <w:b/>
                <w:bCs/>
                <w:sz w:val="28"/>
                <w:szCs w:val="28"/>
              </w:rPr>
              <w:t xml:space="preserve">СОБРАНИЕ ПРЕДСТАВИТЕЛЕЙ </w:t>
            </w:r>
          </w:p>
          <w:p w:rsidR="004565C0" w:rsidRDefault="004565C0" w:rsidP="00E75A10">
            <w:pPr>
              <w:jc w:val="center"/>
              <w:rPr>
                <w:b/>
                <w:bCs/>
                <w:sz w:val="28"/>
                <w:szCs w:val="28"/>
              </w:rPr>
            </w:pPr>
            <w:r>
              <w:rPr>
                <w:b/>
                <w:bCs/>
                <w:sz w:val="28"/>
                <w:szCs w:val="28"/>
              </w:rPr>
              <w:t>КАМЕШКИРСКОГО РАЙОНА ПЕНЗЕНСКОЙ ОБЛАСТИ</w:t>
            </w:r>
          </w:p>
          <w:p w:rsidR="004565C0" w:rsidRDefault="004565C0" w:rsidP="00E75A10">
            <w:pPr>
              <w:jc w:val="center"/>
              <w:rPr>
                <w:b/>
                <w:bCs/>
                <w:sz w:val="28"/>
                <w:szCs w:val="28"/>
              </w:rPr>
            </w:pPr>
            <w:r>
              <w:rPr>
                <w:b/>
                <w:bCs/>
                <w:sz w:val="28"/>
                <w:szCs w:val="28"/>
              </w:rPr>
              <w:t>ЧЕТВЕРТОГО СОЗЫВА</w:t>
            </w:r>
          </w:p>
        </w:tc>
      </w:tr>
      <w:tr w:rsidR="004565C0" w:rsidTr="00E75A10">
        <w:trPr>
          <w:trHeight w:val="397"/>
        </w:trPr>
        <w:tc>
          <w:tcPr>
            <w:tcW w:w="9600" w:type="dxa"/>
          </w:tcPr>
          <w:p w:rsidR="004565C0" w:rsidRDefault="004565C0" w:rsidP="00E75A10">
            <w:pPr>
              <w:jc w:val="both"/>
              <w:rPr>
                <w:sz w:val="28"/>
                <w:szCs w:val="28"/>
              </w:rPr>
            </w:pPr>
          </w:p>
        </w:tc>
      </w:tr>
      <w:tr w:rsidR="004565C0" w:rsidTr="00E75A10">
        <w:tc>
          <w:tcPr>
            <w:tcW w:w="9600" w:type="dxa"/>
          </w:tcPr>
          <w:p w:rsidR="004565C0" w:rsidRDefault="004565C0" w:rsidP="00E75A10">
            <w:pPr>
              <w:pStyle w:val="3"/>
              <w:spacing w:line="276" w:lineRule="auto"/>
              <w:ind w:left="1701" w:hanging="1134"/>
              <w:rPr>
                <w:sz w:val="28"/>
                <w:szCs w:val="28"/>
              </w:rPr>
            </w:pPr>
            <w:proofErr w:type="gramStart"/>
            <w:r>
              <w:rPr>
                <w:sz w:val="28"/>
                <w:szCs w:val="28"/>
              </w:rPr>
              <w:t>Р</w:t>
            </w:r>
            <w:proofErr w:type="gramEnd"/>
            <w:r>
              <w:rPr>
                <w:sz w:val="28"/>
                <w:szCs w:val="28"/>
              </w:rPr>
              <w:t xml:space="preserve"> Е Ш Е Н И Е</w:t>
            </w:r>
          </w:p>
        </w:tc>
      </w:tr>
      <w:tr w:rsidR="004565C0" w:rsidTr="00E75A10">
        <w:trPr>
          <w:trHeight w:val="340"/>
        </w:trPr>
        <w:tc>
          <w:tcPr>
            <w:tcW w:w="9600" w:type="dxa"/>
            <w:vAlign w:val="center"/>
          </w:tcPr>
          <w:tbl>
            <w:tblPr>
              <w:tblpPr w:leftFromText="180" w:rightFromText="180" w:bottomFromText="200" w:vertAnchor="text" w:horzAnchor="margin" w:tblpXSpec="center" w:tblpY="178"/>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E75A10" w:rsidTr="00E75A10">
              <w:tc>
                <w:tcPr>
                  <w:tcW w:w="284" w:type="dxa"/>
                  <w:vAlign w:val="bottom"/>
                </w:tcPr>
                <w:p w:rsidR="00E75A10" w:rsidRDefault="00E75A10" w:rsidP="00E75A10">
                  <w:pPr>
                    <w:jc w:val="center"/>
                    <w:rPr>
                      <w:sz w:val="24"/>
                      <w:szCs w:val="24"/>
                    </w:rPr>
                  </w:pPr>
                  <w:r>
                    <w:rPr>
                      <w:sz w:val="24"/>
                      <w:szCs w:val="24"/>
                    </w:rPr>
                    <w:t>от</w:t>
                  </w:r>
                </w:p>
              </w:tc>
              <w:tc>
                <w:tcPr>
                  <w:tcW w:w="2835" w:type="dxa"/>
                  <w:tcBorders>
                    <w:top w:val="nil"/>
                    <w:left w:val="nil"/>
                    <w:bottom w:val="single" w:sz="6" w:space="0" w:color="auto"/>
                    <w:right w:val="nil"/>
                  </w:tcBorders>
                </w:tcPr>
                <w:p w:rsidR="00E75A10" w:rsidRDefault="00E75A10" w:rsidP="00E75A10">
                  <w:pPr>
                    <w:jc w:val="center"/>
                    <w:rPr>
                      <w:sz w:val="24"/>
                      <w:szCs w:val="24"/>
                    </w:rPr>
                  </w:pPr>
                  <w:r>
                    <w:rPr>
                      <w:sz w:val="24"/>
                      <w:szCs w:val="24"/>
                    </w:rPr>
                    <w:t>05.07.18</w:t>
                  </w:r>
                </w:p>
              </w:tc>
              <w:tc>
                <w:tcPr>
                  <w:tcW w:w="397" w:type="dxa"/>
                </w:tcPr>
                <w:p w:rsidR="00E75A10" w:rsidRDefault="00E75A10" w:rsidP="00E75A10">
                  <w:pPr>
                    <w:jc w:val="center"/>
                    <w:rPr>
                      <w:sz w:val="24"/>
                      <w:szCs w:val="24"/>
                    </w:rPr>
                  </w:pPr>
                  <w:r>
                    <w:rPr>
                      <w:sz w:val="24"/>
                      <w:szCs w:val="24"/>
                    </w:rPr>
                    <w:t>№</w:t>
                  </w:r>
                </w:p>
              </w:tc>
              <w:tc>
                <w:tcPr>
                  <w:tcW w:w="1020" w:type="dxa"/>
                  <w:tcBorders>
                    <w:top w:val="nil"/>
                    <w:left w:val="nil"/>
                    <w:bottom w:val="single" w:sz="6" w:space="0" w:color="auto"/>
                    <w:right w:val="nil"/>
                  </w:tcBorders>
                </w:tcPr>
                <w:p w:rsidR="00E75A10" w:rsidRDefault="00E75A10" w:rsidP="00E75A10">
                  <w:pPr>
                    <w:pStyle w:val="Default"/>
                    <w:spacing w:line="276" w:lineRule="auto"/>
                    <w:rPr>
                      <w:rFonts w:ascii="Times New Roman" w:hAnsi="Times New Roman"/>
                    </w:rPr>
                  </w:pPr>
                  <w:r>
                    <w:rPr>
                      <w:rFonts w:ascii="Times New Roman" w:hAnsi="Times New Roman"/>
                    </w:rPr>
                    <w:t>111-14/4</w:t>
                  </w:r>
                </w:p>
              </w:tc>
            </w:tr>
          </w:tbl>
          <w:p w:rsidR="004565C0" w:rsidRDefault="004565C0" w:rsidP="00E75A10">
            <w:pPr>
              <w:pStyle w:val="3"/>
              <w:spacing w:line="276" w:lineRule="auto"/>
              <w:rPr>
                <w:sz w:val="24"/>
                <w:szCs w:val="24"/>
              </w:rPr>
            </w:pPr>
          </w:p>
        </w:tc>
      </w:tr>
    </w:tbl>
    <w:p w:rsidR="004565C0" w:rsidRPr="00E75A10" w:rsidRDefault="004565C0" w:rsidP="004565C0">
      <w:pPr>
        <w:autoSpaceDE w:val="0"/>
        <w:autoSpaceDN w:val="0"/>
        <w:adjustRightInd w:val="0"/>
        <w:ind w:firstLine="540"/>
        <w:jc w:val="both"/>
        <w:rPr>
          <w:b/>
          <w:bCs/>
          <w:sz w:val="24"/>
          <w:szCs w:val="24"/>
        </w:rPr>
      </w:pPr>
      <w:proofErr w:type="gramStart"/>
      <w:r w:rsidRPr="00E75A10">
        <w:rPr>
          <w:b/>
          <w:bCs/>
          <w:sz w:val="24"/>
          <w:szCs w:val="24"/>
        </w:rPr>
        <w:t>О внесении изменений в решение Собрания представителей</w:t>
      </w:r>
      <w:r>
        <w:rPr>
          <w:b/>
          <w:bCs/>
          <w:sz w:val="28"/>
          <w:szCs w:val="28"/>
        </w:rPr>
        <w:t xml:space="preserve"> </w:t>
      </w:r>
      <w:r w:rsidRPr="00E75A10">
        <w:rPr>
          <w:b/>
          <w:bCs/>
          <w:sz w:val="24"/>
          <w:szCs w:val="24"/>
        </w:rPr>
        <w:t xml:space="preserve">Камешкирского района от 05.03.15 № 575-59/3 «Об утверждении </w:t>
      </w:r>
      <w:hyperlink r:id="rId14" w:anchor="Par45" w:history="1">
        <w:r w:rsidRPr="00E75A10">
          <w:rPr>
            <w:rStyle w:val="a9"/>
            <w:b/>
            <w:bCs/>
            <w:sz w:val="24"/>
            <w:szCs w:val="24"/>
          </w:rPr>
          <w:t>Перечня</w:t>
        </w:r>
      </w:hyperlink>
      <w:r w:rsidRPr="00E75A10">
        <w:rPr>
          <w:b/>
          <w:bCs/>
          <w:sz w:val="24"/>
          <w:szCs w:val="24"/>
        </w:rPr>
        <w:t xml:space="preserve"> должностей муниципальной </w:t>
      </w:r>
      <w:r w:rsidRPr="00E75A10">
        <w:rPr>
          <w:b/>
          <w:bCs/>
          <w:sz w:val="24"/>
          <w:szCs w:val="24"/>
        </w:rPr>
        <w:lastRenderedPageBreak/>
        <w:t>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roofErr w:type="gramEnd"/>
    </w:p>
    <w:p w:rsidR="004565C0" w:rsidRPr="00E75A10" w:rsidRDefault="004565C0" w:rsidP="004565C0">
      <w:pPr>
        <w:rPr>
          <w:sz w:val="24"/>
          <w:szCs w:val="24"/>
        </w:rPr>
      </w:pPr>
      <w:r w:rsidRPr="00E75A10">
        <w:rPr>
          <w:sz w:val="24"/>
          <w:szCs w:val="24"/>
        </w:rPr>
        <w:t xml:space="preserve">    </w:t>
      </w:r>
    </w:p>
    <w:p w:rsidR="004565C0" w:rsidRPr="00E75A10" w:rsidRDefault="004565C0" w:rsidP="004565C0">
      <w:pPr>
        <w:rPr>
          <w:sz w:val="24"/>
          <w:szCs w:val="24"/>
        </w:rPr>
      </w:pPr>
      <w:r w:rsidRPr="00E75A10">
        <w:rPr>
          <w:sz w:val="24"/>
          <w:szCs w:val="24"/>
        </w:rPr>
        <w:t xml:space="preserve">   </w:t>
      </w:r>
      <w:proofErr w:type="gramStart"/>
      <w:r w:rsidRPr="00E75A10">
        <w:rPr>
          <w:sz w:val="24"/>
          <w:szCs w:val="24"/>
        </w:rPr>
        <w:t xml:space="preserve">В целях реализации </w:t>
      </w:r>
      <w:hyperlink r:id="rId15" w:history="1">
        <w:r w:rsidRPr="00E75A10">
          <w:rPr>
            <w:rStyle w:val="a9"/>
            <w:sz w:val="24"/>
            <w:szCs w:val="24"/>
          </w:rPr>
          <w:t>Указа</w:t>
        </w:r>
      </w:hyperlink>
      <w:r w:rsidRPr="00E75A10">
        <w:rPr>
          <w:sz w:val="24"/>
          <w:szCs w:val="24"/>
        </w:rPr>
        <w:t xml:space="preserve"> Президента Российской Федерации от 18.05.2009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w:t>
      </w:r>
      <w:proofErr w:type="gramEnd"/>
      <w:r w:rsidRPr="00E75A10">
        <w:rPr>
          <w:sz w:val="24"/>
          <w:szCs w:val="24"/>
        </w:rPr>
        <w:t xml:space="preserve"> последующими изменениями), в соответствии с Федеральным </w:t>
      </w:r>
      <w:hyperlink r:id="rId16" w:history="1">
        <w:r w:rsidRPr="00E75A10">
          <w:rPr>
            <w:rStyle w:val="a9"/>
            <w:sz w:val="24"/>
            <w:szCs w:val="24"/>
          </w:rPr>
          <w:t>законом</w:t>
        </w:r>
      </w:hyperlink>
      <w:r w:rsidRPr="00E75A10">
        <w:rPr>
          <w:sz w:val="24"/>
          <w:szCs w:val="24"/>
        </w:rPr>
        <w:t xml:space="preserve"> от 25.12.2008 N 273-ФЗ "О противодействии коррупции" (с последующими изменениями), Законом Пензенской области от 10.10.2007 г.№1390-ЗПО «О муниципальной службе в Пензенской области» </w:t>
      </w:r>
      <w:proofErr w:type="gramStart"/>
      <w:r w:rsidRPr="00E75A10">
        <w:rPr>
          <w:sz w:val="24"/>
          <w:szCs w:val="24"/>
        </w:rPr>
        <w:t xml:space="preserve">( </w:t>
      </w:r>
      <w:proofErr w:type="gramEnd"/>
      <w:r w:rsidRPr="00E75A10">
        <w:rPr>
          <w:sz w:val="24"/>
          <w:szCs w:val="24"/>
        </w:rPr>
        <w:t>с последующими изменениями), Уставом Камешкирского района Пензенской области, Собрание представителей Камешкирского района Пензенской области</w:t>
      </w:r>
    </w:p>
    <w:p w:rsidR="004565C0" w:rsidRPr="00E75A10" w:rsidRDefault="004565C0" w:rsidP="004565C0">
      <w:pPr>
        <w:jc w:val="center"/>
        <w:rPr>
          <w:sz w:val="24"/>
          <w:szCs w:val="24"/>
        </w:rPr>
      </w:pPr>
      <w:r w:rsidRPr="00E75A10">
        <w:rPr>
          <w:sz w:val="24"/>
          <w:szCs w:val="24"/>
        </w:rPr>
        <w:t>РЕШИЛО:</w:t>
      </w:r>
    </w:p>
    <w:p w:rsidR="004565C0" w:rsidRPr="00E75A10" w:rsidRDefault="004565C0" w:rsidP="004565C0">
      <w:pPr>
        <w:pStyle w:val="a8"/>
        <w:numPr>
          <w:ilvl w:val="0"/>
          <w:numId w:val="7"/>
        </w:numPr>
        <w:spacing w:after="200" w:line="276" w:lineRule="auto"/>
        <w:contextualSpacing w:val="0"/>
        <w:jc w:val="both"/>
      </w:pPr>
      <w:proofErr w:type="gramStart"/>
      <w:r w:rsidRPr="00E75A10">
        <w:t xml:space="preserve">Внести следующее изменение в решение Собрания представителей Камешкирского района от 05.03.15 № 575-59/3 «Об утверждении </w:t>
      </w:r>
      <w:hyperlink r:id="rId17" w:anchor="Par45" w:history="1">
        <w:r w:rsidRPr="00E75A10">
          <w:rPr>
            <w:rStyle w:val="a9"/>
          </w:rPr>
          <w:t>Перечня</w:t>
        </w:r>
      </w:hyperlink>
      <w:r w:rsidRPr="00E75A10">
        <w:t xml:space="preserve">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а именно:</w:t>
      </w:r>
      <w:proofErr w:type="gramEnd"/>
    </w:p>
    <w:p w:rsidR="004565C0" w:rsidRPr="00E75A10" w:rsidRDefault="004565C0" w:rsidP="004565C0">
      <w:pPr>
        <w:pStyle w:val="a8"/>
        <w:numPr>
          <w:ilvl w:val="1"/>
          <w:numId w:val="7"/>
        </w:numPr>
        <w:contextualSpacing w:val="0"/>
        <w:jc w:val="both"/>
      </w:pPr>
      <w:r w:rsidRPr="00E75A10">
        <w:t>абзац 2 пункта 3 Перечня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изложить в следующей редакции:</w:t>
      </w:r>
    </w:p>
    <w:p w:rsidR="004565C0" w:rsidRPr="00E75A10" w:rsidRDefault="004565C0" w:rsidP="004565C0">
      <w:pPr>
        <w:pStyle w:val="a8"/>
        <w:ind w:left="1440"/>
        <w:jc w:val="both"/>
      </w:pPr>
      <w:r w:rsidRPr="00E75A10">
        <w:t xml:space="preserve"> «Главный специалист по размещению муниципального заказа для муниципальных нужд сектора экономики отдела экономики, развития сельского хозяйства, продовольствия администрации Камешкирского района Пензенской области» </w:t>
      </w:r>
    </w:p>
    <w:p w:rsidR="004565C0" w:rsidRPr="00E75A10" w:rsidRDefault="004565C0" w:rsidP="004565C0">
      <w:pPr>
        <w:jc w:val="both"/>
        <w:rPr>
          <w:sz w:val="24"/>
          <w:szCs w:val="24"/>
        </w:rPr>
      </w:pPr>
      <w:r w:rsidRPr="00E75A10">
        <w:rPr>
          <w:sz w:val="24"/>
          <w:szCs w:val="24"/>
        </w:rPr>
        <w:t>2.Опубликовать настоящее решение в  информационном бюллетене «Камешкирский вестник».</w:t>
      </w:r>
    </w:p>
    <w:p w:rsidR="004565C0" w:rsidRPr="00E75A10" w:rsidRDefault="004565C0" w:rsidP="004565C0">
      <w:pPr>
        <w:jc w:val="both"/>
        <w:rPr>
          <w:sz w:val="24"/>
          <w:szCs w:val="24"/>
        </w:rPr>
      </w:pPr>
      <w:r w:rsidRPr="00E75A10">
        <w:rPr>
          <w:sz w:val="24"/>
          <w:szCs w:val="24"/>
        </w:rPr>
        <w:t xml:space="preserve">3.Настоящее решение вступает в силу на следующий день после дня его официального опубликования. </w:t>
      </w:r>
    </w:p>
    <w:p w:rsidR="004565C0" w:rsidRPr="00E75A10" w:rsidRDefault="004565C0" w:rsidP="004565C0">
      <w:pPr>
        <w:jc w:val="both"/>
        <w:rPr>
          <w:sz w:val="24"/>
          <w:szCs w:val="24"/>
        </w:rPr>
      </w:pPr>
      <w:r w:rsidRPr="00E75A10">
        <w:rPr>
          <w:sz w:val="24"/>
          <w:szCs w:val="24"/>
        </w:rPr>
        <w:t>4.</w:t>
      </w:r>
      <w:proofErr w:type="gramStart"/>
      <w:r w:rsidRPr="00E75A10">
        <w:rPr>
          <w:sz w:val="24"/>
          <w:szCs w:val="24"/>
        </w:rPr>
        <w:t>Контроль за</w:t>
      </w:r>
      <w:proofErr w:type="gramEnd"/>
      <w:r w:rsidRPr="00E75A10">
        <w:rPr>
          <w:sz w:val="24"/>
          <w:szCs w:val="24"/>
        </w:rPr>
        <w:t xml:space="preserve"> исполнением настоящего решения возложить на Главу Камешкирского района Пензенской области.</w:t>
      </w:r>
    </w:p>
    <w:p w:rsidR="004565C0" w:rsidRPr="00E75A10" w:rsidRDefault="004565C0" w:rsidP="004565C0">
      <w:pPr>
        <w:rPr>
          <w:sz w:val="24"/>
          <w:szCs w:val="24"/>
        </w:rPr>
      </w:pPr>
    </w:p>
    <w:p w:rsidR="004565C0" w:rsidRPr="00E75A10" w:rsidRDefault="004565C0" w:rsidP="004565C0">
      <w:pPr>
        <w:rPr>
          <w:sz w:val="24"/>
          <w:szCs w:val="24"/>
        </w:rPr>
      </w:pPr>
      <w:r w:rsidRPr="00E75A10">
        <w:rPr>
          <w:sz w:val="24"/>
          <w:szCs w:val="24"/>
        </w:rPr>
        <w:t>Глава Камешкирского района</w:t>
      </w:r>
    </w:p>
    <w:p w:rsidR="004565C0" w:rsidRPr="00855491" w:rsidRDefault="004565C0" w:rsidP="004565C0">
      <w:pPr>
        <w:rPr>
          <w:sz w:val="28"/>
          <w:szCs w:val="28"/>
        </w:rPr>
      </w:pPr>
      <w:r w:rsidRPr="00855491">
        <w:rPr>
          <w:sz w:val="28"/>
          <w:szCs w:val="28"/>
        </w:rPr>
        <w:t>Пензенской области                                                                    В.Н.Жиряков</w:t>
      </w:r>
    </w:p>
    <w:p w:rsidR="004565C0" w:rsidRDefault="004565C0" w:rsidP="004565C0"/>
    <w:p w:rsidR="004565C0" w:rsidRDefault="004565C0" w:rsidP="004565C0">
      <w:pPr>
        <w:jc w:val="right"/>
      </w:pPr>
    </w:p>
    <w:p w:rsidR="004565C0" w:rsidRDefault="00E75A10" w:rsidP="004565C0">
      <w:r>
        <w:rPr>
          <w:rFonts w:ascii="Calibri" w:hAnsi="Calibri" w:cs="Calibri"/>
          <w:noProof/>
        </w:rPr>
        <w:drawing>
          <wp:anchor distT="0" distB="0" distL="114300" distR="114300" simplePos="0" relativeHeight="251665408" behindDoc="0" locked="0" layoutInCell="1" allowOverlap="1" wp14:anchorId="0D7FFC30" wp14:editId="01FA8094">
            <wp:simplePos x="0" y="0"/>
            <wp:positionH relativeFrom="column">
              <wp:posOffset>2367915</wp:posOffset>
            </wp:positionH>
            <wp:positionV relativeFrom="paragraph">
              <wp:posOffset>-288290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tbl>
      <w:tblPr>
        <w:tblpPr w:leftFromText="180" w:rightFromText="180" w:vertAnchor="text" w:tblpXSpec="center" w:tblpY="1"/>
        <w:tblOverlap w:val="never"/>
        <w:tblW w:w="9374" w:type="dxa"/>
        <w:tblLayout w:type="fixed"/>
        <w:tblCellMar>
          <w:left w:w="0" w:type="dxa"/>
          <w:right w:w="0" w:type="dxa"/>
        </w:tblCellMar>
        <w:tblLook w:val="01E0" w:firstRow="1" w:lastRow="1" w:firstColumn="1" w:lastColumn="1" w:noHBand="0" w:noVBand="0"/>
      </w:tblPr>
      <w:tblGrid>
        <w:gridCol w:w="9374"/>
      </w:tblGrid>
      <w:tr w:rsidR="004565C0" w:rsidTr="00E75A10">
        <w:trPr>
          <w:trHeight w:val="681"/>
        </w:trPr>
        <w:tc>
          <w:tcPr>
            <w:tcW w:w="9374" w:type="dxa"/>
          </w:tcPr>
          <w:p w:rsidR="004565C0" w:rsidRDefault="004565C0" w:rsidP="00E75A10">
            <w:pPr>
              <w:rPr>
                <w:b/>
                <w:sz w:val="36"/>
                <w:szCs w:val="36"/>
              </w:rPr>
            </w:pPr>
          </w:p>
          <w:p w:rsidR="00E75A10" w:rsidRDefault="00E75A10" w:rsidP="00E75A10">
            <w:pPr>
              <w:jc w:val="center"/>
              <w:rPr>
                <w:b/>
                <w:sz w:val="32"/>
                <w:szCs w:val="32"/>
              </w:rPr>
            </w:pPr>
          </w:p>
          <w:p w:rsidR="00E75A10" w:rsidRDefault="00E75A10" w:rsidP="00E75A10">
            <w:pPr>
              <w:jc w:val="center"/>
              <w:rPr>
                <w:b/>
                <w:sz w:val="32"/>
                <w:szCs w:val="32"/>
              </w:rPr>
            </w:pPr>
          </w:p>
          <w:p w:rsidR="004565C0" w:rsidRPr="00115149" w:rsidRDefault="004565C0" w:rsidP="00E75A10">
            <w:pPr>
              <w:jc w:val="center"/>
              <w:rPr>
                <w:b/>
                <w:sz w:val="32"/>
                <w:szCs w:val="32"/>
              </w:rPr>
            </w:pPr>
            <w:r w:rsidRPr="00115149">
              <w:rPr>
                <w:b/>
                <w:sz w:val="32"/>
                <w:szCs w:val="32"/>
              </w:rPr>
              <w:t>СОБРАНИЕ ПРЕДСТАВИТЕЛЕЙ</w:t>
            </w:r>
          </w:p>
          <w:p w:rsidR="004565C0" w:rsidRDefault="004565C0" w:rsidP="00E75A10">
            <w:pPr>
              <w:jc w:val="center"/>
              <w:rPr>
                <w:b/>
                <w:sz w:val="32"/>
                <w:szCs w:val="32"/>
              </w:rPr>
            </w:pPr>
            <w:r w:rsidRPr="00115149">
              <w:rPr>
                <w:b/>
                <w:sz w:val="32"/>
                <w:szCs w:val="32"/>
              </w:rPr>
              <w:t>КАМЕШКИРСКОГО РАЙОНА ПЕНЗЕНСКОЙ ОБЛАСТИ</w:t>
            </w:r>
          </w:p>
          <w:p w:rsidR="004565C0" w:rsidRDefault="004565C0" w:rsidP="00E75A10">
            <w:pPr>
              <w:jc w:val="center"/>
              <w:rPr>
                <w:b/>
                <w:sz w:val="28"/>
                <w:szCs w:val="28"/>
              </w:rPr>
            </w:pPr>
            <w:r>
              <w:rPr>
                <w:b/>
                <w:sz w:val="32"/>
                <w:szCs w:val="32"/>
              </w:rPr>
              <w:t>ЧЕТВЕРТОГО СОЗЫВА</w:t>
            </w:r>
          </w:p>
        </w:tc>
      </w:tr>
      <w:tr w:rsidR="004565C0" w:rsidTr="00E75A10">
        <w:trPr>
          <w:trHeight w:val="292"/>
        </w:trPr>
        <w:tc>
          <w:tcPr>
            <w:tcW w:w="9374" w:type="dxa"/>
          </w:tcPr>
          <w:p w:rsidR="004565C0" w:rsidRDefault="004565C0" w:rsidP="00E75A10"/>
          <w:p w:rsidR="004565C0" w:rsidRPr="00115149" w:rsidRDefault="004565C0" w:rsidP="00E75A10"/>
          <w:p w:rsidR="004565C0" w:rsidRPr="009316DF" w:rsidRDefault="004565C0" w:rsidP="00E75A10">
            <w:pPr>
              <w:pStyle w:val="3"/>
              <w:rPr>
                <w:b w:val="0"/>
                <w:sz w:val="28"/>
                <w:szCs w:val="28"/>
              </w:rPr>
            </w:pPr>
            <w:proofErr w:type="gramStart"/>
            <w:r w:rsidRPr="009316DF">
              <w:rPr>
                <w:sz w:val="28"/>
                <w:szCs w:val="28"/>
              </w:rPr>
              <w:t>Р</w:t>
            </w:r>
            <w:proofErr w:type="gramEnd"/>
            <w:r w:rsidRPr="009316DF">
              <w:rPr>
                <w:sz w:val="28"/>
                <w:szCs w:val="28"/>
              </w:rPr>
              <w:t xml:space="preserve"> Е Ш Е Н И Е</w:t>
            </w:r>
          </w:p>
        </w:tc>
      </w:tr>
    </w:tbl>
    <w:p w:rsidR="004565C0" w:rsidRDefault="004565C0" w:rsidP="004565C0">
      <w:pPr>
        <w:tabs>
          <w:tab w:val="left" w:pos="3418"/>
        </w:tabs>
        <w:jc w:val="center"/>
        <w:rPr>
          <w:sz w:val="28"/>
          <w:szCs w:val="28"/>
        </w:rPr>
      </w:pPr>
    </w:p>
    <w:tbl>
      <w:tblPr>
        <w:tblpPr w:leftFromText="180" w:rightFromText="180" w:vertAnchor="text" w:horzAnchor="margin" w:tblpXSpec="center" w:tblpY="17"/>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4565C0" w:rsidTr="00E75A10">
        <w:tc>
          <w:tcPr>
            <w:tcW w:w="284" w:type="dxa"/>
            <w:vAlign w:val="bottom"/>
          </w:tcPr>
          <w:p w:rsidR="004565C0" w:rsidRDefault="004565C0" w:rsidP="00E75A10">
            <w:pPr>
              <w:jc w:val="center"/>
              <w:rPr>
                <w:sz w:val="28"/>
                <w:szCs w:val="28"/>
              </w:rPr>
            </w:pPr>
            <w:r>
              <w:rPr>
                <w:sz w:val="28"/>
                <w:szCs w:val="28"/>
              </w:rPr>
              <w:t>от</w:t>
            </w:r>
          </w:p>
        </w:tc>
        <w:tc>
          <w:tcPr>
            <w:tcW w:w="2835" w:type="dxa"/>
            <w:tcBorders>
              <w:top w:val="nil"/>
              <w:left w:val="nil"/>
              <w:bottom w:val="single" w:sz="6" w:space="0" w:color="auto"/>
              <w:right w:val="nil"/>
            </w:tcBorders>
          </w:tcPr>
          <w:p w:rsidR="004565C0" w:rsidRDefault="004565C0" w:rsidP="00E75A10">
            <w:pPr>
              <w:jc w:val="center"/>
              <w:rPr>
                <w:sz w:val="28"/>
                <w:szCs w:val="28"/>
              </w:rPr>
            </w:pPr>
            <w:r>
              <w:rPr>
                <w:sz w:val="28"/>
                <w:szCs w:val="28"/>
              </w:rPr>
              <w:t>05.07.18</w:t>
            </w:r>
          </w:p>
        </w:tc>
        <w:tc>
          <w:tcPr>
            <w:tcW w:w="397" w:type="dxa"/>
          </w:tcPr>
          <w:p w:rsidR="004565C0" w:rsidRDefault="004565C0" w:rsidP="00E75A10">
            <w:pPr>
              <w:jc w:val="center"/>
              <w:rPr>
                <w:sz w:val="28"/>
                <w:szCs w:val="28"/>
              </w:rPr>
            </w:pPr>
            <w:r>
              <w:rPr>
                <w:sz w:val="28"/>
                <w:szCs w:val="28"/>
              </w:rPr>
              <w:t>№</w:t>
            </w:r>
          </w:p>
        </w:tc>
        <w:tc>
          <w:tcPr>
            <w:tcW w:w="1162" w:type="dxa"/>
            <w:tcBorders>
              <w:top w:val="nil"/>
              <w:left w:val="nil"/>
              <w:bottom w:val="single" w:sz="6" w:space="0" w:color="auto"/>
              <w:right w:val="nil"/>
            </w:tcBorders>
          </w:tcPr>
          <w:p w:rsidR="004565C0" w:rsidRDefault="004565C0" w:rsidP="00E75A10">
            <w:pPr>
              <w:jc w:val="center"/>
              <w:rPr>
                <w:sz w:val="28"/>
                <w:szCs w:val="28"/>
              </w:rPr>
            </w:pPr>
            <w:r>
              <w:rPr>
                <w:sz w:val="28"/>
                <w:szCs w:val="28"/>
              </w:rPr>
              <w:t>114-14/4</w:t>
            </w:r>
          </w:p>
        </w:tc>
      </w:tr>
      <w:tr w:rsidR="004565C0" w:rsidTr="00E75A10">
        <w:tc>
          <w:tcPr>
            <w:tcW w:w="4678" w:type="dxa"/>
            <w:gridSpan w:val="4"/>
          </w:tcPr>
          <w:p w:rsidR="004565C0" w:rsidRDefault="004565C0" w:rsidP="00E75A10">
            <w:pPr>
              <w:jc w:val="center"/>
              <w:rPr>
                <w:sz w:val="24"/>
                <w:szCs w:val="24"/>
              </w:rPr>
            </w:pPr>
          </w:p>
        </w:tc>
      </w:tr>
    </w:tbl>
    <w:p w:rsidR="004565C0" w:rsidRDefault="004565C0" w:rsidP="004565C0">
      <w:pPr>
        <w:shd w:val="clear" w:color="auto" w:fill="FFFFFF"/>
        <w:spacing w:after="150" w:line="330" w:lineRule="atLeast"/>
        <w:jc w:val="center"/>
        <w:textAlignment w:val="baseline"/>
        <w:rPr>
          <w:b/>
          <w:bCs/>
          <w:color w:val="000000"/>
          <w:kern w:val="36"/>
          <w:sz w:val="28"/>
          <w:szCs w:val="28"/>
        </w:rPr>
      </w:pPr>
    </w:p>
    <w:p w:rsidR="004565C0" w:rsidRDefault="004565C0" w:rsidP="004565C0">
      <w:pPr>
        <w:shd w:val="clear" w:color="auto" w:fill="FFFFFF"/>
        <w:spacing w:after="150" w:line="330" w:lineRule="atLeast"/>
        <w:jc w:val="center"/>
        <w:textAlignment w:val="baseline"/>
        <w:rPr>
          <w:b/>
          <w:bCs/>
          <w:color w:val="000000"/>
          <w:kern w:val="36"/>
          <w:sz w:val="28"/>
          <w:szCs w:val="28"/>
        </w:rPr>
      </w:pPr>
    </w:p>
    <w:p w:rsidR="004565C0" w:rsidRDefault="004565C0" w:rsidP="004565C0">
      <w:pPr>
        <w:shd w:val="clear" w:color="auto" w:fill="FFFFFF"/>
        <w:spacing w:after="150" w:line="330" w:lineRule="atLeast"/>
        <w:jc w:val="center"/>
        <w:textAlignment w:val="baseline"/>
        <w:rPr>
          <w:b/>
          <w:bCs/>
          <w:color w:val="000000"/>
          <w:kern w:val="36"/>
          <w:sz w:val="28"/>
          <w:szCs w:val="28"/>
        </w:rPr>
      </w:pPr>
    </w:p>
    <w:p w:rsidR="004565C0" w:rsidRPr="00E75A10" w:rsidRDefault="004565C0" w:rsidP="004565C0">
      <w:pPr>
        <w:shd w:val="clear" w:color="auto" w:fill="FFFFFF"/>
        <w:spacing w:after="150" w:line="330" w:lineRule="atLeast"/>
        <w:jc w:val="center"/>
        <w:textAlignment w:val="baseline"/>
        <w:rPr>
          <w:b/>
          <w:color w:val="000000"/>
          <w:sz w:val="24"/>
          <w:szCs w:val="24"/>
        </w:rPr>
      </w:pPr>
      <w:r w:rsidRPr="00E75A10">
        <w:rPr>
          <w:b/>
          <w:bCs/>
          <w:color w:val="000000"/>
          <w:kern w:val="36"/>
          <w:sz w:val="24"/>
          <w:szCs w:val="24"/>
        </w:rPr>
        <w:t>Об определении уполномоченного органа на подготовку  документации  по  планировке  территории  Камешкирского района Пензенской области и принятие решения  об  утверждении  документации  по  планировке территории Камешкирского района Пензенской области</w:t>
      </w:r>
    </w:p>
    <w:p w:rsidR="004565C0" w:rsidRPr="00E75A10" w:rsidRDefault="004565C0" w:rsidP="004565C0">
      <w:pPr>
        <w:pStyle w:val="Style4"/>
        <w:widowControl/>
        <w:spacing w:before="72"/>
        <w:ind w:left="-142"/>
        <w:jc w:val="both"/>
        <w:rPr>
          <w:b/>
        </w:rPr>
      </w:pPr>
      <w:r w:rsidRPr="00E75A10">
        <w:t xml:space="preserve">В соответствии со статьей 45 Градостроительного кодекса Российской Федерации, Федеральным </w:t>
      </w:r>
      <w:hyperlink r:id="rId19" w:history="1">
        <w:r w:rsidRPr="00E75A10">
          <w:rPr>
            <w:rStyle w:val="a9"/>
          </w:rPr>
          <w:t>законом</w:t>
        </w:r>
      </w:hyperlink>
      <w:r w:rsidRPr="00E75A10">
        <w:t xml:space="preserve"> от 06.10.2003 № 131-ФЗ «Об общих принципах организации местного самоуправления в Российской Федерации» (с последующими изменениями)</w:t>
      </w:r>
      <w:r w:rsidRPr="00E75A10">
        <w:rPr>
          <w:color w:val="000000"/>
        </w:rPr>
        <w:t xml:space="preserve">, руководствуясь ст. 18 Устава </w:t>
      </w:r>
      <w:r w:rsidRPr="00E75A10">
        <w:rPr>
          <w:bCs/>
          <w:color w:val="000000"/>
          <w:kern w:val="36"/>
        </w:rPr>
        <w:t>Камешкирского</w:t>
      </w:r>
      <w:r w:rsidRPr="00E75A10">
        <w:rPr>
          <w:color w:val="000000"/>
        </w:rPr>
        <w:t xml:space="preserve"> района Пензенской области,</w:t>
      </w:r>
      <w:r w:rsidRPr="00E75A10">
        <w:t xml:space="preserve"> Собрание представителей </w:t>
      </w:r>
      <w:r w:rsidRPr="00E75A10">
        <w:rPr>
          <w:bCs/>
          <w:color w:val="000000"/>
          <w:kern w:val="36"/>
        </w:rPr>
        <w:t>Камешкирского</w:t>
      </w:r>
      <w:r w:rsidRPr="00E75A10">
        <w:rPr>
          <w:color w:val="000000"/>
        </w:rPr>
        <w:t xml:space="preserve"> района Пензенской области</w:t>
      </w:r>
      <w:r w:rsidRPr="00E75A10">
        <w:rPr>
          <w:b/>
        </w:rPr>
        <w:t xml:space="preserve"> </w:t>
      </w:r>
    </w:p>
    <w:p w:rsidR="004565C0" w:rsidRPr="00E75A10" w:rsidRDefault="004565C0" w:rsidP="004565C0">
      <w:pPr>
        <w:pStyle w:val="Style4"/>
        <w:widowControl/>
        <w:spacing w:before="72"/>
        <w:ind w:left="-142"/>
        <w:jc w:val="center"/>
        <w:rPr>
          <w:b/>
        </w:rPr>
      </w:pPr>
      <w:r w:rsidRPr="00E75A10">
        <w:rPr>
          <w:b/>
        </w:rPr>
        <w:t>решило:</w:t>
      </w:r>
    </w:p>
    <w:p w:rsidR="004565C0" w:rsidRPr="00E75A10" w:rsidRDefault="004565C0" w:rsidP="004565C0">
      <w:pPr>
        <w:pStyle w:val="Style6"/>
        <w:widowControl/>
        <w:spacing w:line="240" w:lineRule="exact"/>
        <w:ind w:left="-142"/>
      </w:pPr>
    </w:p>
    <w:p w:rsidR="004565C0" w:rsidRPr="00E75A10" w:rsidRDefault="004565C0" w:rsidP="004565C0">
      <w:pPr>
        <w:pStyle w:val="a7"/>
        <w:shd w:val="clear" w:color="auto" w:fill="FFFFFF"/>
        <w:spacing w:before="0" w:beforeAutospacing="0" w:after="0" w:afterAutospacing="0" w:line="330" w:lineRule="atLeast"/>
        <w:ind w:firstLine="567"/>
        <w:jc w:val="both"/>
        <w:textAlignment w:val="baseline"/>
      </w:pPr>
      <w:r w:rsidRPr="00E75A10">
        <w:rPr>
          <w:color w:val="000000"/>
        </w:rPr>
        <w:t>1. Определить уполномоченным органом на п</w:t>
      </w:r>
      <w:r w:rsidRPr="00E75A10">
        <w:t>одготовку  документации  по  планировке  территории  Камешкирского района Пензенской области и принятие решения  об  утверждении  документации  по  планировке территории Камешкирского района Пензенской области для размещения объектов местного значения в случаях, предусмотренных частями 4 и 4.1 статьи 45 Градостроительного кодекса Российской Федерации, администрацию Камешкирского района Пензенской области.</w:t>
      </w:r>
    </w:p>
    <w:p w:rsidR="004565C0" w:rsidRPr="00E75A10" w:rsidRDefault="004565C0" w:rsidP="004565C0">
      <w:pPr>
        <w:pStyle w:val="a7"/>
        <w:shd w:val="clear" w:color="auto" w:fill="FFFFFF"/>
        <w:spacing w:before="0" w:beforeAutospacing="0" w:after="0" w:afterAutospacing="0" w:line="330" w:lineRule="atLeast"/>
        <w:ind w:firstLine="567"/>
        <w:jc w:val="both"/>
        <w:textAlignment w:val="baseline"/>
      </w:pPr>
      <w:r w:rsidRPr="00E75A10">
        <w:t>2. Полномочия, предусмотренные пунктом 1 настоящего Решения, осуществляются администрацией  Камешкирского района Пензенской области в соответствии с Порядком, установленным нормативным правовым актом администрации Камешкирского района Пензенской области.</w:t>
      </w:r>
    </w:p>
    <w:p w:rsidR="004565C0" w:rsidRPr="00E75A10" w:rsidRDefault="004565C0" w:rsidP="004565C0">
      <w:pPr>
        <w:shd w:val="clear" w:color="auto" w:fill="FFFFFF"/>
        <w:tabs>
          <w:tab w:val="left" w:pos="1387"/>
        </w:tabs>
        <w:suppressAutoHyphens/>
        <w:autoSpaceDE w:val="0"/>
        <w:spacing w:line="322" w:lineRule="exact"/>
        <w:ind w:right="518"/>
        <w:jc w:val="both"/>
        <w:rPr>
          <w:sz w:val="24"/>
          <w:szCs w:val="24"/>
        </w:rPr>
      </w:pPr>
      <w:r w:rsidRPr="00E75A10">
        <w:rPr>
          <w:color w:val="000000"/>
          <w:sz w:val="24"/>
          <w:szCs w:val="24"/>
        </w:rPr>
        <w:t xml:space="preserve">3. Опубликовать настоящее решение в </w:t>
      </w:r>
      <w:r w:rsidRPr="00E75A10">
        <w:rPr>
          <w:spacing w:val="-2"/>
          <w:sz w:val="24"/>
          <w:szCs w:val="24"/>
          <w:lang w:eastAsia="en-US"/>
        </w:rPr>
        <w:t xml:space="preserve"> информационном </w:t>
      </w:r>
      <w:r w:rsidRPr="00E75A10">
        <w:rPr>
          <w:sz w:val="24"/>
          <w:szCs w:val="24"/>
          <w:lang w:eastAsia="en-US"/>
        </w:rPr>
        <w:t>бюллетене «Камешкирский вестник»</w:t>
      </w:r>
      <w:r w:rsidRPr="00E75A10">
        <w:rPr>
          <w:sz w:val="24"/>
          <w:szCs w:val="24"/>
        </w:rPr>
        <w:t xml:space="preserve"> и разместить на официальном сайте администрации </w:t>
      </w:r>
      <w:r w:rsidRPr="00E75A10">
        <w:rPr>
          <w:color w:val="000000" w:themeColor="text1"/>
          <w:sz w:val="24"/>
          <w:szCs w:val="24"/>
        </w:rPr>
        <w:t xml:space="preserve">Камешкирского района Пензенской области </w:t>
      </w:r>
      <w:r w:rsidRPr="00E75A10">
        <w:rPr>
          <w:sz w:val="24"/>
          <w:szCs w:val="24"/>
        </w:rPr>
        <w:t xml:space="preserve"> в информационно-телекоммуникационной сети «Интернет».</w:t>
      </w:r>
    </w:p>
    <w:p w:rsidR="004565C0" w:rsidRPr="00E75A10" w:rsidRDefault="004565C0" w:rsidP="004565C0">
      <w:pPr>
        <w:pStyle w:val="a7"/>
        <w:shd w:val="clear" w:color="auto" w:fill="FFFFFF"/>
        <w:spacing w:before="0" w:beforeAutospacing="0" w:after="0" w:afterAutospacing="0" w:line="330" w:lineRule="atLeast"/>
        <w:ind w:firstLine="567"/>
        <w:jc w:val="both"/>
        <w:textAlignment w:val="baseline"/>
        <w:rPr>
          <w:rStyle w:val="FontStyle12"/>
          <w:sz w:val="24"/>
          <w:szCs w:val="24"/>
        </w:rPr>
      </w:pPr>
      <w:r w:rsidRPr="00E75A10">
        <w:rPr>
          <w:rStyle w:val="FontStyle12"/>
          <w:sz w:val="24"/>
          <w:szCs w:val="24"/>
        </w:rPr>
        <w:t xml:space="preserve">4. </w:t>
      </w:r>
      <w:r w:rsidRPr="00E75A10">
        <w:t>Настоящее решение вступает в силу на следующий день после дня его официального опубликования</w:t>
      </w:r>
      <w:r w:rsidRPr="00E75A10">
        <w:rPr>
          <w:rStyle w:val="FontStyle12"/>
          <w:sz w:val="24"/>
          <w:szCs w:val="24"/>
        </w:rPr>
        <w:t>.</w:t>
      </w:r>
    </w:p>
    <w:p w:rsidR="004565C0" w:rsidRPr="00E75A10" w:rsidRDefault="004565C0" w:rsidP="004565C0">
      <w:pPr>
        <w:pStyle w:val="Style7"/>
        <w:widowControl/>
        <w:tabs>
          <w:tab w:val="left" w:pos="1162"/>
        </w:tabs>
        <w:spacing w:before="5"/>
        <w:ind w:left="-142" w:firstLine="709"/>
        <w:jc w:val="both"/>
        <w:rPr>
          <w:rStyle w:val="FontStyle12"/>
          <w:sz w:val="24"/>
          <w:szCs w:val="24"/>
        </w:rPr>
      </w:pPr>
      <w:r w:rsidRPr="00E75A10">
        <w:rPr>
          <w:rStyle w:val="FontStyle12"/>
          <w:sz w:val="24"/>
          <w:szCs w:val="24"/>
        </w:rPr>
        <w:t xml:space="preserve">5. </w:t>
      </w:r>
      <w:proofErr w:type="gramStart"/>
      <w:r w:rsidRPr="00E75A10">
        <w:rPr>
          <w:rStyle w:val="FontStyle12"/>
          <w:sz w:val="24"/>
          <w:szCs w:val="24"/>
        </w:rPr>
        <w:t xml:space="preserve">Контроль </w:t>
      </w:r>
      <w:r w:rsidRPr="00E75A10">
        <w:rPr>
          <w:rStyle w:val="FontStyle13"/>
          <w:sz w:val="24"/>
          <w:szCs w:val="24"/>
        </w:rPr>
        <w:t>за</w:t>
      </w:r>
      <w:proofErr w:type="gramEnd"/>
      <w:r w:rsidRPr="00E75A10">
        <w:rPr>
          <w:rStyle w:val="FontStyle13"/>
          <w:sz w:val="24"/>
          <w:szCs w:val="24"/>
        </w:rPr>
        <w:t xml:space="preserve"> исполнением </w:t>
      </w:r>
      <w:r w:rsidRPr="00E75A10">
        <w:rPr>
          <w:rStyle w:val="FontStyle12"/>
          <w:sz w:val="24"/>
          <w:szCs w:val="24"/>
        </w:rPr>
        <w:t>настоящего решения возложить на главу Камешкирского района Пензенской области.</w:t>
      </w:r>
    </w:p>
    <w:p w:rsidR="004565C0" w:rsidRPr="00E75A10" w:rsidRDefault="004565C0" w:rsidP="004565C0">
      <w:pPr>
        <w:pStyle w:val="a4"/>
        <w:suppressAutoHyphens/>
        <w:rPr>
          <w:sz w:val="24"/>
        </w:rPr>
      </w:pPr>
    </w:p>
    <w:p w:rsidR="004565C0" w:rsidRPr="00E75A10" w:rsidRDefault="004565C0" w:rsidP="00E75A10">
      <w:pPr>
        <w:pStyle w:val="a4"/>
        <w:suppressAutoHyphens/>
        <w:jc w:val="left"/>
        <w:rPr>
          <w:sz w:val="24"/>
        </w:rPr>
      </w:pPr>
      <w:r w:rsidRPr="00E75A10">
        <w:rPr>
          <w:sz w:val="24"/>
        </w:rPr>
        <w:lastRenderedPageBreak/>
        <w:t>Глава Камешкирского района</w:t>
      </w:r>
    </w:p>
    <w:p w:rsidR="004565C0" w:rsidRPr="00E75A10" w:rsidRDefault="004565C0" w:rsidP="004565C0">
      <w:pPr>
        <w:pStyle w:val="a4"/>
        <w:suppressAutoHyphens/>
        <w:rPr>
          <w:sz w:val="24"/>
        </w:rPr>
      </w:pPr>
      <w:r w:rsidRPr="00E75A10">
        <w:rPr>
          <w:sz w:val="24"/>
        </w:rPr>
        <w:t xml:space="preserve">Пензенской области                                                                       В.Н.Жиряков </w:t>
      </w:r>
    </w:p>
    <w:p w:rsidR="004565C0" w:rsidRDefault="004565C0" w:rsidP="004565C0">
      <w:pPr>
        <w:pStyle w:val="a7"/>
        <w:shd w:val="clear" w:color="auto" w:fill="FFFFFF"/>
        <w:spacing w:before="0" w:beforeAutospacing="0" w:after="0" w:afterAutospacing="0" w:line="330" w:lineRule="atLeast"/>
        <w:ind w:firstLine="567"/>
        <w:jc w:val="both"/>
        <w:textAlignment w:val="baseline"/>
      </w:pPr>
    </w:p>
    <w:p w:rsidR="004565C0" w:rsidRDefault="004565C0" w:rsidP="004565C0">
      <w:pPr>
        <w:autoSpaceDE w:val="0"/>
        <w:autoSpaceDN w:val="0"/>
        <w:adjustRightInd w:val="0"/>
      </w:pPr>
      <w:r>
        <w:tab/>
      </w:r>
      <w:r>
        <w:tab/>
      </w:r>
    </w:p>
    <w:p w:rsidR="004565C0" w:rsidRDefault="004565C0" w:rsidP="004565C0">
      <w:r>
        <w:rPr>
          <w:noProof/>
        </w:rPr>
        <w:drawing>
          <wp:anchor distT="0" distB="0" distL="114300" distR="114300" simplePos="0" relativeHeight="251667456" behindDoc="0" locked="0" layoutInCell="1" allowOverlap="1" wp14:anchorId="48188C36" wp14:editId="70C7D8FE">
            <wp:simplePos x="0" y="0"/>
            <wp:positionH relativeFrom="column">
              <wp:posOffset>2498725</wp:posOffset>
            </wp:positionH>
            <wp:positionV relativeFrom="paragraph">
              <wp:posOffset>-302260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4565C0" w:rsidRDefault="004565C0" w:rsidP="004565C0"/>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4565C0" w:rsidTr="00E75A10">
        <w:trPr>
          <w:trHeight w:val="397"/>
        </w:trPr>
        <w:tc>
          <w:tcPr>
            <w:tcW w:w="9606" w:type="dxa"/>
          </w:tcPr>
          <w:p w:rsidR="004565C0" w:rsidRDefault="004565C0" w:rsidP="00E75A10">
            <w:pPr>
              <w:spacing w:line="276" w:lineRule="auto"/>
              <w:rPr>
                <w:lang w:eastAsia="en-US"/>
              </w:rPr>
            </w:pPr>
          </w:p>
        </w:tc>
      </w:tr>
      <w:tr w:rsidR="004565C0" w:rsidTr="00E75A10">
        <w:tc>
          <w:tcPr>
            <w:tcW w:w="9606" w:type="dxa"/>
            <w:hideMark/>
          </w:tcPr>
          <w:p w:rsidR="004565C0" w:rsidRDefault="004565C0" w:rsidP="00E75A10">
            <w:pPr>
              <w:spacing w:line="276" w:lineRule="auto"/>
              <w:jc w:val="center"/>
              <w:rPr>
                <w:b/>
                <w:sz w:val="28"/>
                <w:szCs w:val="28"/>
                <w:lang w:eastAsia="en-US"/>
              </w:rPr>
            </w:pPr>
            <w:r>
              <w:rPr>
                <w:b/>
                <w:sz w:val="28"/>
                <w:szCs w:val="28"/>
                <w:lang w:eastAsia="en-US"/>
              </w:rPr>
              <w:t>АДМИНИСТРАЦИЯ</w:t>
            </w:r>
          </w:p>
        </w:tc>
      </w:tr>
      <w:tr w:rsidR="004565C0" w:rsidTr="00E75A10">
        <w:trPr>
          <w:trHeight w:val="397"/>
        </w:trPr>
        <w:tc>
          <w:tcPr>
            <w:tcW w:w="9606" w:type="dxa"/>
            <w:hideMark/>
          </w:tcPr>
          <w:p w:rsidR="004565C0" w:rsidRDefault="004565C0" w:rsidP="00E75A10">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4565C0" w:rsidTr="00E75A10">
        <w:trPr>
          <w:trHeight w:val="314"/>
        </w:trPr>
        <w:tc>
          <w:tcPr>
            <w:tcW w:w="9606" w:type="dxa"/>
          </w:tcPr>
          <w:p w:rsidR="004565C0" w:rsidRDefault="004565C0" w:rsidP="00E75A10">
            <w:pPr>
              <w:spacing w:line="276" w:lineRule="auto"/>
              <w:jc w:val="center"/>
              <w:rPr>
                <w:b/>
                <w:sz w:val="28"/>
                <w:szCs w:val="28"/>
                <w:lang w:eastAsia="en-US"/>
              </w:rPr>
            </w:pPr>
          </w:p>
        </w:tc>
      </w:tr>
      <w:tr w:rsidR="004565C0" w:rsidTr="00E75A10">
        <w:trPr>
          <w:trHeight w:val="548"/>
        </w:trPr>
        <w:tc>
          <w:tcPr>
            <w:tcW w:w="9606" w:type="dxa"/>
            <w:vAlign w:val="center"/>
            <w:hideMark/>
          </w:tcPr>
          <w:p w:rsidR="004565C0" w:rsidRDefault="004565C0" w:rsidP="00E75A10">
            <w:pPr>
              <w:spacing w:line="276" w:lineRule="auto"/>
              <w:jc w:val="center"/>
              <w:rPr>
                <w:b/>
                <w:sz w:val="28"/>
                <w:szCs w:val="28"/>
                <w:lang w:eastAsia="en-US"/>
              </w:rPr>
            </w:pPr>
            <w:r>
              <w:rPr>
                <w:b/>
                <w:sz w:val="28"/>
                <w:szCs w:val="28"/>
                <w:lang w:eastAsia="en-US"/>
              </w:rPr>
              <w:t>ПОСТАНОВЛЕНИЕ</w:t>
            </w:r>
          </w:p>
        </w:tc>
      </w:tr>
      <w:tr w:rsidR="004565C0" w:rsidTr="00E75A10">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565C0" w:rsidTr="00E75A10">
              <w:tc>
                <w:tcPr>
                  <w:tcW w:w="284" w:type="dxa"/>
                  <w:vAlign w:val="bottom"/>
                  <w:hideMark/>
                </w:tcPr>
                <w:p w:rsidR="004565C0" w:rsidRDefault="004565C0" w:rsidP="00E75A10">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4565C0" w:rsidRDefault="00E75A10" w:rsidP="00E75A10">
                  <w:pPr>
                    <w:spacing w:line="276" w:lineRule="auto"/>
                    <w:jc w:val="center"/>
                    <w:rPr>
                      <w:b/>
                      <w:sz w:val="28"/>
                      <w:szCs w:val="28"/>
                      <w:lang w:val="en-US" w:eastAsia="en-US"/>
                    </w:rPr>
                  </w:pPr>
                  <w:r>
                    <w:rPr>
                      <w:b/>
                      <w:sz w:val="28"/>
                      <w:szCs w:val="28"/>
                      <w:lang w:val="en-US" w:eastAsia="en-US"/>
                    </w:rPr>
                    <w:t>05.07.</w:t>
                  </w:r>
                  <w:r w:rsidR="004565C0">
                    <w:rPr>
                      <w:b/>
                      <w:sz w:val="28"/>
                      <w:szCs w:val="28"/>
                      <w:lang w:val="en-US" w:eastAsia="en-US"/>
                    </w:rPr>
                    <w:t>18</w:t>
                  </w:r>
                </w:p>
              </w:tc>
              <w:tc>
                <w:tcPr>
                  <w:tcW w:w="397" w:type="dxa"/>
                  <w:vAlign w:val="bottom"/>
                  <w:hideMark/>
                </w:tcPr>
                <w:p w:rsidR="004565C0" w:rsidRDefault="004565C0" w:rsidP="00E75A10">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4565C0" w:rsidRDefault="004565C0" w:rsidP="00E75A10">
                  <w:pPr>
                    <w:spacing w:line="276" w:lineRule="auto"/>
                    <w:jc w:val="center"/>
                    <w:rPr>
                      <w:b/>
                      <w:sz w:val="28"/>
                      <w:szCs w:val="28"/>
                      <w:lang w:val="en-US" w:eastAsia="en-US"/>
                    </w:rPr>
                  </w:pPr>
                  <w:r>
                    <w:rPr>
                      <w:b/>
                      <w:sz w:val="28"/>
                      <w:szCs w:val="28"/>
                      <w:lang w:val="en-US" w:eastAsia="en-US"/>
                    </w:rPr>
                    <w:t>234</w:t>
                  </w:r>
                </w:p>
              </w:tc>
            </w:tr>
            <w:tr w:rsidR="004565C0" w:rsidTr="00E75A10">
              <w:tc>
                <w:tcPr>
                  <w:tcW w:w="4650" w:type="dxa"/>
                  <w:gridSpan w:val="4"/>
                  <w:hideMark/>
                </w:tcPr>
                <w:p w:rsidR="004565C0" w:rsidRDefault="004565C0" w:rsidP="00E75A10">
                  <w:pPr>
                    <w:spacing w:line="276" w:lineRule="auto"/>
                    <w:jc w:val="center"/>
                    <w:rPr>
                      <w:lang w:eastAsia="en-US"/>
                    </w:rPr>
                  </w:pPr>
                  <w:r>
                    <w:rPr>
                      <w:lang w:eastAsia="en-US"/>
                    </w:rPr>
                    <w:t>с.Р.Камешкир</w:t>
                  </w:r>
                </w:p>
              </w:tc>
            </w:tr>
          </w:tbl>
          <w:p w:rsidR="004565C0" w:rsidRDefault="004565C0" w:rsidP="00E75A10">
            <w:pPr>
              <w:spacing w:line="276" w:lineRule="auto"/>
              <w:rPr>
                <w:rFonts w:asciiTheme="minorHAnsi" w:eastAsiaTheme="minorHAnsi" w:hAnsiTheme="minorHAnsi" w:cstheme="minorBidi"/>
                <w:sz w:val="22"/>
                <w:szCs w:val="22"/>
                <w:lang w:eastAsia="en-US"/>
              </w:rPr>
            </w:pPr>
          </w:p>
        </w:tc>
      </w:tr>
    </w:tbl>
    <w:p w:rsidR="004565C0" w:rsidRDefault="004565C0" w:rsidP="004565C0"/>
    <w:p w:rsidR="004565C0" w:rsidRDefault="004565C0" w:rsidP="004565C0"/>
    <w:p w:rsidR="004565C0" w:rsidRDefault="004565C0" w:rsidP="004565C0">
      <w:r>
        <w:t xml:space="preserve">  О внесении изменений в состав комиссии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утвержденной постановлением администрации Камешкирского района Пензенской области от 07.08.2014 г. № 362 </w:t>
      </w:r>
    </w:p>
    <w:p w:rsidR="004565C0" w:rsidRDefault="004565C0" w:rsidP="004565C0"/>
    <w:p w:rsidR="004565C0" w:rsidRDefault="004565C0" w:rsidP="004565C0">
      <w:pPr>
        <w:autoSpaceDE w:val="0"/>
        <w:autoSpaceDN w:val="0"/>
        <w:adjustRightInd w:val="0"/>
        <w:spacing w:before="120"/>
        <w:ind w:firstLine="720"/>
        <w:jc w:val="both"/>
      </w:pPr>
      <w:r>
        <w:t xml:space="preserve">   В соответствии с Федеральными законами от 02.03.2007 № 25-ФЗ «О муниципальной службе в Российской Федерации», от 25.12.2008 № 273-ФЗ «О противодействии коррупции», статьей 21 Устава Камешкирского района Пензенской области, решением Собрания представителей Камешкирского района Пензенской области  от 01.10.10. № 625-124\2. «Об утверждении порядка формирования комиссий по соблюдению требований к служебному поведению муниципальных служащих Камешкирского района Пензенской области</w:t>
      </w:r>
      <w:r>
        <w:rPr>
          <w:i/>
        </w:rPr>
        <w:t xml:space="preserve"> </w:t>
      </w:r>
      <w:r>
        <w:t>и урегулированию конфликта интересов в органах местного самоуправления Камешкирского района Пензенской области», Администрация Камешкирского района Пензенской области</w:t>
      </w:r>
    </w:p>
    <w:p w:rsidR="004565C0" w:rsidRDefault="004565C0" w:rsidP="004565C0">
      <w:pPr>
        <w:autoSpaceDE w:val="0"/>
        <w:autoSpaceDN w:val="0"/>
        <w:adjustRightInd w:val="0"/>
        <w:ind w:firstLine="720"/>
        <w:jc w:val="center"/>
      </w:pPr>
    </w:p>
    <w:p w:rsidR="004565C0" w:rsidRDefault="004565C0" w:rsidP="004565C0">
      <w:pPr>
        <w:autoSpaceDE w:val="0"/>
        <w:autoSpaceDN w:val="0"/>
        <w:adjustRightInd w:val="0"/>
        <w:ind w:firstLine="720"/>
        <w:jc w:val="center"/>
      </w:pPr>
      <w:r>
        <w:t>ПОСТАНОВЛЯЕТ:</w:t>
      </w:r>
    </w:p>
    <w:p w:rsidR="004565C0" w:rsidRDefault="004565C0" w:rsidP="004565C0"/>
    <w:p w:rsidR="004565C0" w:rsidRDefault="004565C0" w:rsidP="004565C0">
      <w:pPr>
        <w:pStyle w:val="a8"/>
        <w:numPr>
          <w:ilvl w:val="0"/>
          <w:numId w:val="8"/>
        </w:numPr>
      </w:pPr>
      <w:r>
        <w:t>Внести изменения в состав комиссии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утвержденной постановлением администрации Камешкирского района Пензенской области от 07.08.2014 г. № 362, утвердив его в следующей редакции:</w:t>
      </w:r>
    </w:p>
    <w:p w:rsidR="004565C0" w:rsidRDefault="004565C0" w:rsidP="004565C0">
      <w:pPr>
        <w:autoSpaceDE w:val="0"/>
        <w:autoSpaceDN w:val="0"/>
        <w:adjustRightInd w:val="0"/>
        <w:ind w:firstLine="720"/>
        <w:jc w:val="both"/>
      </w:pPr>
      <w:r>
        <w:t>«- Маркелова С.А.</w:t>
      </w:r>
      <w:r>
        <w:rPr>
          <w:i/>
        </w:rPr>
        <w:t xml:space="preserve"> </w:t>
      </w:r>
      <w:r>
        <w:t>– руководитель аппарата администрации Камешкирского района Пензенской области - председатель комиссии;</w:t>
      </w:r>
    </w:p>
    <w:p w:rsidR="004565C0" w:rsidRDefault="004565C0" w:rsidP="004565C0">
      <w:pPr>
        <w:autoSpaceDE w:val="0"/>
        <w:autoSpaceDN w:val="0"/>
        <w:adjustRightInd w:val="0"/>
        <w:ind w:firstLine="720"/>
        <w:jc w:val="both"/>
      </w:pPr>
      <w:r>
        <w:t>- Чернухина И.А. – начальник юридического отдела администрации Камешкирского района Пензенской области</w:t>
      </w:r>
      <w:r>
        <w:rPr>
          <w:i/>
        </w:rPr>
        <w:t xml:space="preserve"> </w:t>
      </w:r>
      <w:r>
        <w:t>- заместитель  председателя комиссии;</w:t>
      </w:r>
    </w:p>
    <w:p w:rsidR="004565C0" w:rsidRDefault="004565C0" w:rsidP="004565C0">
      <w:pPr>
        <w:autoSpaceDE w:val="0"/>
        <w:autoSpaceDN w:val="0"/>
        <w:adjustRightInd w:val="0"/>
        <w:ind w:firstLine="720"/>
        <w:jc w:val="both"/>
      </w:pPr>
      <w:r>
        <w:t>- Акифьева О.Г.- главный специалист-юрисконсульт юридического отдела администрации Камешкирского района Пензенской области</w:t>
      </w:r>
      <w:r>
        <w:rPr>
          <w:i/>
        </w:rPr>
        <w:t xml:space="preserve"> </w:t>
      </w:r>
      <w:r>
        <w:t>- секретарь комиссии;</w:t>
      </w:r>
    </w:p>
    <w:p w:rsidR="004565C0" w:rsidRDefault="004565C0" w:rsidP="004565C0">
      <w:pPr>
        <w:autoSpaceDE w:val="0"/>
        <w:autoSpaceDN w:val="0"/>
        <w:adjustRightInd w:val="0"/>
        <w:ind w:firstLine="720"/>
        <w:jc w:val="both"/>
      </w:pPr>
      <w:r>
        <w:t>- Земскова Т.В.- начальник Управления социальной защиты населения администрации</w:t>
      </w:r>
      <w:r>
        <w:rPr>
          <w:i/>
        </w:rPr>
        <w:t xml:space="preserve"> </w:t>
      </w:r>
      <w:r>
        <w:t>Камешкирского района Пензенской области - член комиссии;</w:t>
      </w:r>
    </w:p>
    <w:p w:rsidR="004565C0" w:rsidRDefault="004565C0" w:rsidP="004565C0">
      <w:pPr>
        <w:autoSpaceDE w:val="0"/>
        <w:autoSpaceDN w:val="0"/>
        <w:adjustRightInd w:val="0"/>
        <w:ind w:firstLine="720"/>
        <w:jc w:val="both"/>
      </w:pPr>
      <w:r>
        <w:t>- Матвеева А.А. – заведующий организационным сектором администрации Камешкирского района Пензенской област</w:t>
      </w:r>
      <w:proofErr w:type="gramStart"/>
      <w:r>
        <w:t>и-</w:t>
      </w:r>
      <w:proofErr w:type="gramEnd"/>
      <w:r>
        <w:t xml:space="preserve"> член комиссии;</w:t>
      </w:r>
    </w:p>
    <w:p w:rsidR="004565C0" w:rsidRDefault="004565C0" w:rsidP="004565C0">
      <w:pPr>
        <w:autoSpaceDE w:val="0"/>
        <w:autoSpaceDN w:val="0"/>
        <w:adjustRightInd w:val="0"/>
        <w:ind w:firstLine="720"/>
        <w:jc w:val="both"/>
      </w:pPr>
      <w:r>
        <w:t>- Димитрашко В.В.- председатель Совета ветеранов Камешкирского района (по согласованию) - член комиссии;</w:t>
      </w:r>
    </w:p>
    <w:p w:rsidR="004565C0" w:rsidRDefault="004565C0" w:rsidP="004565C0">
      <w:pPr>
        <w:pStyle w:val="a8"/>
      </w:pPr>
      <w:r>
        <w:t xml:space="preserve">- Глухов А.М. - директор МБОУ СОШ с.Р.Камешкир </w:t>
      </w:r>
      <w:proofErr w:type="gramStart"/>
      <w:r>
        <w:t xml:space="preserve">( </w:t>
      </w:r>
      <w:proofErr w:type="gramEnd"/>
      <w:r>
        <w:t>по согласованию)- член комиссии»</w:t>
      </w:r>
    </w:p>
    <w:p w:rsidR="004565C0" w:rsidRDefault="004565C0" w:rsidP="004565C0">
      <w:pPr>
        <w:pStyle w:val="a8"/>
        <w:numPr>
          <w:ilvl w:val="0"/>
          <w:numId w:val="8"/>
        </w:numPr>
      </w:pPr>
      <w:r>
        <w:t>Опубликовать настоящее постановление в информационном бюллетене «Камешкирский вестник»</w:t>
      </w:r>
    </w:p>
    <w:p w:rsidR="004565C0" w:rsidRDefault="004565C0" w:rsidP="004565C0">
      <w:pPr>
        <w:pStyle w:val="a8"/>
        <w:numPr>
          <w:ilvl w:val="0"/>
          <w:numId w:val="8"/>
        </w:numPr>
      </w:pPr>
      <w:r>
        <w:lastRenderedPageBreak/>
        <w:t>Настоящее постановление вступает в силу на следующий день после дня его официального опубликования.</w:t>
      </w:r>
    </w:p>
    <w:p w:rsidR="004565C0" w:rsidRDefault="004565C0" w:rsidP="004565C0">
      <w:pPr>
        <w:pStyle w:val="a8"/>
        <w:numPr>
          <w:ilvl w:val="0"/>
          <w:numId w:val="8"/>
        </w:numPr>
      </w:pPr>
      <w:proofErr w:type="gramStart"/>
      <w:r>
        <w:t>Контроль за</w:t>
      </w:r>
      <w:proofErr w:type="gramEnd"/>
      <w: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4565C0" w:rsidRDefault="004565C0" w:rsidP="004565C0"/>
    <w:p w:rsidR="004565C0" w:rsidRDefault="004565C0" w:rsidP="004565C0"/>
    <w:p w:rsidR="004565C0" w:rsidRDefault="004565C0" w:rsidP="004565C0"/>
    <w:p w:rsidR="004565C0" w:rsidRDefault="004565C0" w:rsidP="004565C0"/>
    <w:p w:rsidR="004565C0" w:rsidRDefault="004565C0" w:rsidP="004565C0">
      <w:r>
        <w:t xml:space="preserve">Глава администрации </w:t>
      </w:r>
    </w:p>
    <w:p w:rsidR="004565C0" w:rsidRDefault="004565C0" w:rsidP="004565C0">
      <w:r>
        <w:t>Камешкирского района                                                                                      С.Н.</w:t>
      </w:r>
      <w:proofErr w:type="gramStart"/>
      <w:r>
        <w:t>Хазов</w:t>
      </w:r>
      <w:proofErr w:type="gramEnd"/>
    </w:p>
    <w:p w:rsidR="004565C0" w:rsidRDefault="004565C0" w:rsidP="004565C0"/>
    <w:p w:rsidR="004565C0" w:rsidRDefault="004565C0" w:rsidP="004565C0"/>
    <w:p w:rsidR="004565C0" w:rsidRDefault="004565C0" w:rsidP="004565C0">
      <w:pPr>
        <w:jc w:val="both"/>
        <w:rPr>
          <w:sz w:val="28"/>
          <w:szCs w:val="28"/>
        </w:rPr>
      </w:pPr>
    </w:p>
    <w:p w:rsidR="004565C0" w:rsidRDefault="004565C0" w:rsidP="004565C0">
      <w:pPr>
        <w:jc w:val="both"/>
        <w:rPr>
          <w:sz w:val="28"/>
          <w:szCs w:val="28"/>
        </w:rPr>
      </w:pPr>
      <w:r>
        <w:rPr>
          <w:noProof/>
        </w:rPr>
        <w:drawing>
          <wp:anchor distT="0" distB="0" distL="114935" distR="114935" simplePos="0" relativeHeight="251671552" behindDoc="0" locked="0" layoutInCell="1" allowOverlap="1">
            <wp:simplePos x="0" y="0"/>
            <wp:positionH relativeFrom="column">
              <wp:posOffset>2498725</wp:posOffset>
            </wp:positionH>
            <wp:positionV relativeFrom="paragraph">
              <wp:posOffset>-302260</wp:posOffset>
            </wp:positionV>
            <wp:extent cx="863600" cy="1058545"/>
            <wp:effectExtent l="0" t="0" r="0" b="8255"/>
            <wp:wrapSquare wrapText="r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565C0" w:rsidRDefault="004565C0" w:rsidP="004565C0">
      <w:pPr>
        <w:jc w:val="both"/>
        <w:rPr>
          <w:sz w:val="28"/>
          <w:szCs w:val="28"/>
        </w:rPr>
      </w:pPr>
    </w:p>
    <w:p w:rsidR="004565C0" w:rsidRDefault="004565C0" w:rsidP="004565C0">
      <w:pPr>
        <w:jc w:val="both"/>
        <w:rPr>
          <w:sz w:val="28"/>
          <w:szCs w:val="28"/>
        </w:rPr>
      </w:pPr>
    </w:p>
    <w:p w:rsidR="004565C0" w:rsidRDefault="004565C0" w:rsidP="004565C0">
      <w:pPr>
        <w:jc w:val="both"/>
        <w:rPr>
          <w:sz w:val="28"/>
          <w:szCs w:val="28"/>
        </w:rPr>
      </w:pPr>
      <w:r>
        <w:rPr>
          <w:noProof/>
        </w:rPr>
        <mc:AlternateContent>
          <mc:Choice Requires="wps">
            <w:drawing>
              <wp:anchor distT="0" distB="127000" distL="0" distR="114300" simplePos="0" relativeHeight="251669504" behindDoc="0" locked="0" layoutInCell="1" allowOverlap="1">
                <wp:simplePos x="0" y="0"/>
                <wp:positionH relativeFrom="page">
                  <wp:posOffset>1080135</wp:posOffset>
                </wp:positionH>
                <wp:positionV relativeFrom="paragraph">
                  <wp:posOffset>611505</wp:posOffset>
                </wp:positionV>
                <wp:extent cx="6099175" cy="1464945"/>
                <wp:effectExtent l="3810" t="6350" r="2540" b="5080"/>
                <wp:wrapSquare wrapText="largest"/>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14649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9606"/>
                            </w:tblGrid>
                            <w:tr w:rsidR="00E75A10">
                              <w:trPr>
                                <w:trHeight w:val="397"/>
                              </w:trPr>
                              <w:tc>
                                <w:tcPr>
                                  <w:tcW w:w="9606" w:type="dxa"/>
                                  <w:shd w:val="clear" w:color="auto" w:fill="auto"/>
                                </w:tcPr>
                                <w:p w:rsidR="00E75A10" w:rsidRDefault="00E75A10">
                                  <w:pPr>
                                    <w:snapToGrid w:val="0"/>
                                    <w:spacing w:line="276" w:lineRule="auto"/>
                                    <w:jc w:val="both"/>
                                  </w:pPr>
                                </w:p>
                              </w:tc>
                            </w:tr>
                            <w:tr w:rsidR="00E75A10">
                              <w:tc>
                                <w:tcPr>
                                  <w:tcW w:w="9606" w:type="dxa"/>
                                  <w:shd w:val="clear" w:color="auto" w:fill="auto"/>
                                </w:tcPr>
                                <w:p w:rsidR="00E75A10" w:rsidRDefault="00E75A10">
                                  <w:pPr>
                                    <w:spacing w:line="276" w:lineRule="auto"/>
                                    <w:jc w:val="center"/>
                                    <w:rPr>
                                      <w:b/>
                                      <w:sz w:val="28"/>
                                      <w:szCs w:val="28"/>
                                    </w:rPr>
                                  </w:pPr>
                                  <w:r>
                                    <w:rPr>
                                      <w:b/>
                                      <w:sz w:val="28"/>
                                      <w:szCs w:val="28"/>
                                    </w:rPr>
                                    <w:t>АДМИНИСТРАЦИЯ</w:t>
                                  </w:r>
                                </w:p>
                              </w:tc>
                            </w:tr>
                            <w:tr w:rsidR="00E75A10">
                              <w:trPr>
                                <w:trHeight w:val="397"/>
                              </w:trPr>
                              <w:tc>
                                <w:tcPr>
                                  <w:tcW w:w="9606" w:type="dxa"/>
                                  <w:shd w:val="clear" w:color="auto" w:fill="auto"/>
                                </w:tcPr>
                                <w:p w:rsidR="00E75A10" w:rsidRDefault="00E75A10">
                                  <w:pPr>
                                    <w:spacing w:line="276" w:lineRule="auto"/>
                                    <w:jc w:val="center"/>
                                    <w:rPr>
                                      <w:b/>
                                      <w:sz w:val="28"/>
                                      <w:szCs w:val="28"/>
                                    </w:rPr>
                                  </w:pPr>
                                  <w:r>
                                    <w:rPr>
                                      <w:b/>
                                      <w:sz w:val="28"/>
                                      <w:szCs w:val="28"/>
                                    </w:rPr>
                                    <w:t>КАМЕШКИРСКОГО РАЙОНА ПЕНЗЕНСКОЙ ОБЛАСТИ</w:t>
                                  </w:r>
                                </w:p>
                              </w:tc>
                            </w:tr>
                            <w:tr w:rsidR="00E75A10">
                              <w:trPr>
                                <w:trHeight w:val="314"/>
                              </w:trPr>
                              <w:tc>
                                <w:tcPr>
                                  <w:tcW w:w="9606" w:type="dxa"/>
                                  <w:shd w:val="clear" w:color="auto" w:fill="auto"/>
                                </w:tcPr>
                                <w:p w:rsidR="00E75A10" w:rsidRDefault="00E75A10">
                                  <w:pPr>
                                    <w:snapToGrid w:val="0"/>
                                    <w:spacing w:line="276" w:lineRule="auto"/>
                                    <w:jc w:val="center"/>
                                    <w:rPr>
                                      <w:b/>
                                      <w:sz w:val="28"/>
                                      <w:szCs w:val="28"/>
                                    </w:rPr>
                                  </w:pPr>
                                </w:p>
                              </w:tc>
                            </w:tr>
                            <w:tr w:rsidR="00E75A10">
                              <w:trPr>
                                <w:trHeight w:val="548"/>
                              </w:trPr>
                              <w:tc>
                                <w:tcPr>
                                  <w:tcW w:w="9606" w:type="dxa"/>
                                  <w:shd w:val="clear" w:color="auto" w:fill="auto"/>
                                  <w:vAlign w:val="center"/>
                                </w:tcPr>
                                <w:p w:rsidR="00E75A10" w:rsidRDefault="00E75A10">
                                  <w:pPr>
                                    <w:spacing w:line="276" w:lineRule="auto"/>
                                    <w:jc w:val="center"/>
                                    <w:rPr>
                                      <w:b/>
                                      <w:sz w:val="28"/>
                                      <w:szCs w:val="28"/>
                                    </w:rPr>
                                  </w:pPr>
                                  <w:r>
                                    <w:rPr>
                                      <w:b/>
                                      <w:sz w:val="28"/>
                                      <w:szCs w:val="28"/>
                                    </w:rPr>
                                    <w:t>ПОСТАНОВЛЕНИЕ</w:t>
                                  </w:r>
                                </w:p>
                              </w:tc>
                            </w:tr>
                            <w:tr w:rsidR="00E75A10">
                              <w:trPr>
                                <w:trHeight w:val="212"/>
                              </w:trPr>
                              <w:tc>
                                <w:tcPr>
                                  <w:tcW w:w="9606" w:type="dxa"/>
                                  <w:shd w:val="clear" w:color="auto" w:fill="auto"/>
                                  <w:vAlign w:val="center"/>
                                </w:tcPr>
                                <w:p w:rsidR="00E75A10" w:rsidRDefault="00E75A10">
                                  <w:pPr>
                                    <w:snapToGrid w:val="0"/>
                                    <w:spacing w:line="276" w:lineRule="auto"/>
                                    <w:jc w:val="center"/>
                                    <w:rPr>
                                      <w:b/>
                                      <w:sz w:val="28"/>
                                      <w:szCs w:val="28"/>
                                    </w:rPr>
                                  </w:pPr>
                                </w:p>
                              </w:tc>
                            </w:tr>
                          </w:tbl>
                          <w:p w:rsidR="00E75A10" w:rsidRDefault="00E75A10" w:rsidP="004565C0">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85.05pt;margin-top:48.15pt;width:480.25pt;height:115.35pt;z-index:251669504;visibility:visible;mso-wrap-style:square;mso-width-percent:0;mso-height-percent:0;mso-wrap-distance-left:0;mso-wrap-distance-top:0;mso-wrap-distance-right:9pt;mso-wrap-distance-bottom:10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9606"/>
                      </w:tblGrid>
                      <w:tr w:rsidR="00E75A10">
                        <w:trPr>
                          <w:trHeight w:val="397"/>
                        </w:trPr>
                        <w:tc>
                          <w:tcPr>
                            <w:tcW w:w="9606" w:type="dxa"/>
                            <w:shd w:val="clear" w:color="auto" w:fill="auto"/>
                          </w:tcPr>
                          <w:p w:rsidR="00E75A10" w:rsidRDefault="00E75A10">
                            <w:pPr>
                              <w:snapToGrid w:val="0"/>
                              <w:spacing w:line="276" w:lineRule="auto"/>
                              <w:jc w:val="both"/>
                            </w:pPr>
                          </w:p>
                        </w:tc>
                      </w:tr>
                      <w:tr w:rsidR="00E75A10">
                        <w:tc>
                          <w:tcPr>
                            <w:tcW w:w="9606" w:type="dxa"/>
                            <w:shd w:val="clear" w:color="auto" w:fill="auto"/>
                          </w:tcPr>
                          <w:p w:rsidR="00E75A10" w:rsidRDefault="00E75A10">
                            <w:pPr>
                              <w:spacing w:line="276" w:lineRule="auto"/>
                              <w:jc w:val="center"/>
                              <w:rPr>
                                <w:b/>
                                <w:sz w:val="28"/>
                                <w:szCs w:val="28"/>
                              </w:rPr>
                            </w:pPr>
                            <w:r>
                              <w:rPr>
                                <w:b/>
                                <w:sz w:val="28"/>
                                <w:szCs w:val="28"/>
                              </w:rPr>
                              <w:t>АДМИНИСТРАЦИЯ</w:t>
                            </w:r>
                          </w:p>
                        </w:tc>
                      </w:tr>
                      <w:tr w:rsidR="00E75A10">
                        <w:trPr>
                          <w:trHeight w:val="397"/>
                        </w:trPr>
                        <w:tc>
                          <w:tcPr>
                            <w:tcW w:w="9606" w:type="dxa"/>
                            <w:shd w:val="clear" w:color="auto" w:fill="auto"/>
                          </w:tcPr>
                          <w:p w:rsidR="00E75A10" w:rsidRDefault="00E75A10">
                            <w:pPr>
                              <w:spacing w:line="276" w:lineRule="auto"/>
                              <w:jc w:val="center"/>
                              <w:rPr>
                                <w:b/>
                                <w:sz w:val="28"/>
                                <w:szCs w:val="28"/>
                              </w:rPr>
                            </w:pPr>
                            <w:r>
                              <w:rPr>
                                <w:b/>
                                <w:sz w:val="28"/>
                                <w:szCs w:val="28"/>
                              </w:rPr>
                              <w:t>КАМЕШКИРСКОГО РАЙОНА ПЕНЗЕНСКОЙ ОБЛАСТИ</w:t>
                            </w:r>
                          </w:p>
                        </w:tc>
                      </w:tr>
                      <w:tr w:rsidR="00E75A10">
                        <w:trPr>
                          <w:trHeight w:val="314"/>
                        </w:trPr>
                        <w:tc>
                          <w:tcPr>
                            <w:tcW w:w="9606" w:type="dxa"/>
                            <w:shd w:val="clear" w:color="auto" w:fill="auto"/>
                          </w:tcPr>
                          <w:p w:rsidR="00E75A10" w:rsidRDefault="00E75A10">
                            <w:pPr>
                              <w:snapToGrid w:val="0"/>
                              <w:spacing w:line="276" w:lineRule="auto"/>
                              <w:jc w:val="center"/>
                              <w:rPr>
                                <w:b/>
                                <w:sz w:val="28"/>
                                <w:szCs w:val="28"/>
                              </w:rPr>
                            </w:pPr>
                          </w:p>
                        </w:tc>
                      </w:tr>
                      <w:tr w:rsidR="00E75A10">
                        <w:trPr>
                          <w:trHeight w:val="548"/>
                        </w:trPr>
                        <w:tc>
                          <w:tcPr>
                            <w:tcW w:w="9606" w:type="dxa"/>
                            <w:shd w:val="clear" w:color="auto" w:fill="auto"/>
                            <w:vAlign w:val="center"/>
                          </w:tcPr>
                          <w:p w:rsidR="00E75A10" w:rsidRDefault="00E75A10">
                            <w:pPr>
                              <w:spacing w:line="276" w:lineRule="auto"/>
                              <w:jc w:val="center"/>
                              <w:rPr>
                                <w:b/>
                                <w:sz w:val="28"/>
                                <w:szCs w:val="28"/>
                              </w:rPr>
                            </w:pPr>
                            <w:r>
                              <w:rPr>
                                <w:b/>
                                <w:sz w:val="28"/>
                                <w:szCs w:val="28"/>
                              </w:rPr>
                              <w:t>ПОСТАНОВЛЕНИЕ</w:t>
                            </w:r>
                          </w:p>
                        </w:tc>
                      </w:tr>
                      <w:tr w:rsidR="00E75A10">
                        <w:trPr>
                          <w:trHeight w:val="212"/>
                        </w:trPr>
                        <w:tc>
                          <w:tcPr>
                            <w:tcW w:w="9606" w:type="dxa"/>
                            <w:shd w:val="clear" w:color="auto" w:fill="auto"/>
                            <w:vAlign w:val="center"/>
                          </w:tcPr>
                          <w:p w:rsidR="00E75A10" w:rsidRDefault="00E75A10">
                            <w:pPr>
                              <w:snapToGrid w:val="0"/>
                              <w:spacing w:line="276" w:lineRule="auto"/>
                              <w:jc w:val="center"/>
                              <w:rPr>
                                <w:b/>
                                <w:sz w:val="28"/>
                                <w:szCs w:val="28"/>
                              </w:rPr>
                            </w:pPr>
                          </w:p>
                        </w:tc>
                      </w:tr>
                    </w:tbl>
                    <w:p w:rsidR="00E75A10" w:rsidRDefault="00E75A10" w:rsidP="004565C0">
                      <w:r>
                        <w:t xml:space="preserve"> </w:t>
                      </w:r>
                    </w:p>
                  </w:txbxContent>
                </v:textbox>
                <w10:wrap type="square" side="largest" anchorx="page"/>
              </v:shape>
            </w:pict>
          </mc:Fallback>
        </mc:AlternateContent>
      </w:r>
    </w:p>
    <w:p w:rsidR="004565C0" w:rsidRDefault="004565C0" w:rsidP="004565C0">
      <w:pPr>
        <w:jc w:val="both"/>
        <w:rPr>
          <w:sz w:val="28"/>
          <w:szCs w:val="28"/>
        </w:rPr>
      </w:pPr>
    </w:p>
    <w:p w:rsidR="004565C0" w:rsidRDefault="004565C0" w:rsidP="004565C0">
      <w:pPr>
        <w:jc w:val="both"/>
        <w:rPr>
          <w:sz w:val="28"/>
          <w:szCs w:val="28"/>
        </w:rPr>
      </w:pPr>
    </w:p>
    <w:p w:rsidR="004565C0" w:rsidRDefault="004565C0" w:rsidP="004565C0">
      <w:r>
        <w:rPr>
          <w:noProof/>
        </w:rPr>
        <mc:AlternateContent>
          <mc:Choice Requires="wps">
            <w:drawing>
              <wp:anchor distT="0" distB="127000" distL="114300" distR="114300" simplePos="0" relativeHeight="251670528" behindDoc="0" locked="0" layoutInCell="1" allowOverlap="1">
                <wp:simplePos x="0" y="0"/>
                <wp:positionH relativeFrom="margin">
                  <wp:align>center</wp:align>
                </wp:positionH>
                <wp:positionV relativeFrom="paragraph">
                  <wp:posOffset>144780</wp:posOffset>
                </wp:positionV>
                <wp:extent cx="2952115" cy="649605"/>
                <wp:effectExtent l="5080" t="5715" r="5080" b="1905"/>
                <wp:wrapSquare wrapText="largest"/>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649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75A10">
                              <w:trPr>
                                <w:trHeight w:val="539"/>
                              </w:trPr>
                              <w:tc>
                                <w:tcPr>
                                  <w:tcW w:w="284" w:type="dxa"/>
                                  <w:shd w:val="clear" w:color="auto" w:fill="auto"/>
                                  <w:vAlign w:val="bottom"/>
                                </w:tcPr>
                                <w:p w:rsidR="00E75A10" w:rsidRDefault="00E75A10">
                                  <w:pPr>
                                    <w:spacing w:line="276" w:lineRule="auto"/>
                                    <w:jc w:val="both"/>
                                    <w:rPr>
                                      <w:sz w:val="28"/>
                                      <w:szCs w:val="28"/>
                                    </w:rPr>
                                  </w:pPr>
                                  <w:r>
                                    <w:rPr>
                                      <w:b/>
                                      <w:sz w:val="28"/>
                                      <w:szCs w:val="28"/>
                                    </w:rPr>
                                    <w:t>от</w:t>
                                  </w:r>
                                </w:p>
                              </w:tc>
                              <w:tc>
                                <w:tcPr>
                                  <w:tcW w:w="2835" w:type="dxa"/>
                                  <w:tcBorders>
                                    <w:bottom w:val="single" w:sz="4" w:space="0" w:color="000000"/>
                                  </w:tcBorders>
                                  <w:shd w:val="clear" w:color="auto" w:fill="auto"/>
                                </w:tcPr>
                                <w:p w:rsidR="00E75A10" w:rsidRDefault="00E75A10">
                                  <w:pPr>
                                    <w:widowControl/>
                                    <w:spacing w:line="276" w:lineRule="auto"/>
                                    <w:rPr>
                                      <w:b/>
                                      <w:sz w:val="28"/>
                                      <w:szCs w:val="28"/>
                                    </w:rPr>
                                  </w:pPr>
                                  <w:r>
                                    <w:rPr>
                                      <w:b/>
                                      <w:sz w:val="28"/>
                                      <w:szCs w:val="28"/>
                                    </w:rPr>
                                    <w:t>05.07.2018</w:t>
                                  </w:r>
                                </w:p>
                              </w:tc>
                              <w:tc>
                                <w:tcPr>
                                  <w:tcW w:w="397" w:type="dxa"/>
                                  <w:shd w:val="clear" w:color="auto" w:fill="auto"/>
                                  <w:vAlign w:val="bottom"/>
                                </w:tcPr>
                                <w:p w:rsidR="00E75A10" w:rsidRDefault="00E75A10">
                                  <w:pPr>
                                    <w:spacing w:line="276" w:lineRule="auto"/>
                                    <w:jc w:val="both"/>
                                    <w:rPr>
                                      <w:sz w:val="28"/>
                                      <w:szCs w:val="28"/>
                                    </w:rPr>
                                  </w:pPr>
                                  <w:r>
                                    <w:rPr>
                                      <w:b/>
                                      <w:sz w:val="28"/>
                                      <w:szCs w:val="28"/>
                                    </w:rPr>
                                    <w:t>№</w:t>
                                  </w:r>
                                </w:p>
                              </w:tc>
                              <w:tc>
                                <w:tcPr>
                                  <w:tcW w:w="1134" w:type="dxa"/>
                                  <w:tcBorders>
                                    <w:bottom w:val="single" w:sz="4" w:space="0" w:color="000000"/>
                                  </w:tcBorders>
                                  <w:shd w:val="clear" w:color="auto" w:fill="auto"/>
                                </w:tcPr>
                                <w:p w:rsidR="00E75A10" w:rsidRDefault="00E75A10">
                                  <w:pPr>
                                    <w:spacing w:line="276" w:lineRule="auto"/>
                                    <w:jc w:val="both"/>
                                    <w:rPr>
                                      <w:sz w:val="28"/>
                                      <w:szCs w:val="28"/>
                                    </w:rPr>
                                  </w:pPr>
                                  <w:r>
                                    <w:rPr>
                                      <w:sz w:val="28"/>
                                      <w:szCs w:val="28"/>
                                    </w:rPr>
                                    <w:t xml:space="preserve">   </w:t>
                                  </w:r>
                                </w:p>
                                <w:p w:rsidR="00E75A10" w:rsidRDefault="00E75A10">
                                  <w:pPr>
                                    <w:spacing w:line="276" w:lineRule="auto"/>
                                    <w:jc w:val="both"/>
                                    <w:rPr>
                                      <w:sz w:val="28"/>
                                      <w:szCs w:val="28"/>
                                    </w:rPr>
                                  </w:pPr>
                                  <w:r>
                                    <w:rPr>
                                      <w:sz w:val="28"/>
                                      <w:szCs w:val="28"/>
                                    </w:rPr>
                                    <w:t>235</w:t>
                                  </w:r>
                                </w:p>
                              </w:tc>
                            </w:tr>
                            <w:tr w:rsidR="00E75A10">
                              <w:tc>
                                <w:tcPr>
                                  <w:tcW w:w="4650" w:type="dxa"/>
                                  <w:gridSpan w:val="4"/>
                                  <w:shd w:val="clear" w:color="auto" w:fill="auto"/>
                                </w:tcPr>
                                <w:p w:rsidR="00E75A10" w:rsidRDefault="00E75A10">
                                  <w:pPr>
                                    <w:spacing w:line="276" w:lineRule="auto"/>
                                    <w:jc w:val="center"/>
                                  </w:pPr>
                                  <w:r>
                                    <w:rPr>
                                      <w:b/>
                                      <w:sz w:val="28"/>
                                      <w:szCs w:val="28"/>
                                    </w:rPr>
                                    <w:t>с.Р.Камешкир</w:t>
                                  </w:r>
                                </w:p>
                              </w:tc>
                            </w:tr>
                          </w:tbl>
                          <w:p w:rsidR="00E75A10" w:rsidRDefault="00E75A10" w:rsidP="004565C0">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7" type="#_x0000_t202" style="position:absolute;margin-left:0;margin-top:11.4pt;width:232.45pt;height:51.15pt;z-index:251670528;visibility:visible;mso-wrap-style:square;mso-width-percent:0;mso-height-percent:0;mso-wrap-distance-left:9pt;mso-wrap-distance-top:0;mso-wrap-distance-right:9pt;mso-wrap-distance-bottom:10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75A10">
                        <w:trPr>
                          <w:trHeight w:val="539"/>
                        </w:trPr>
                        <w:tc>
                          <w:tcPr>
                            <w:tcW w:w="284" w:type="dxa"/>
                            <w:shd w:val="clear" w:color="auto" w:fill="auto"/>
                            <w:vAlign w:val="bottom"/>
                          </w:tcPr>
                          <w:p w:rsidR="00E75A10" w:rsidRDefault="00E75A10">
                            <w:pPr>
                              <w:spacing w:line="276" w:lineRule="auto"/>
                              <w:jc w:val="both"/>
                              <w:rPr>
                                <w:sz w:val="28"/>
                                <w:szCs w:val="28"/>
                              </w:rPr>
                            </w:pPr>
                            <w:r>
                              <w:rPr>
                                <w:b/>
                                <w:sz w:val="28"/>
                                <w:szCs w:val="28"/>
                              </w:rPr>
                              <w:t>от</w:t>
                            </w:r>
                          </w:p>
                        </w:tc>
                        <w:tc>
                          <w:tcPr>
                            <w:tcW w:w="2835" w:type="dxa"/>
                            <w:tcBorders>
                              <w:bottom w:val="single" w:sz="4" w:space="0" w:color="000000"/>
                            </w:tcBorders>
                            <w:shd w:val="clear" w:color="auto" w:fill="auto"/>
                          </w:tcPr>
                          <w:p w:rsidR="00E75A10" w:rsidRDefault="00E75A10">
                            <w:pPr>
                              <w:widowControl/>
                              <w:spacing w:line="276" w:lineRule="auto"/>
                              <w:rPr>
                                <w:b/>
                                <w:sz w:val="28"/>
                                <w:szCs w:val="28"/>
                              </w:rPr>
                            </w:pPr>
                            <w:r>
                              <w:rPr>
                                <w:b/>
                                <w:sz w:val="28"/>
                                <w:szCs w:val="28"/>
                              </w:rPr>
                              <w:t>05.07.2018</w:t>
                            </w:r>
                          </w:p>
                        </w:tc>
                        <w:tc>
                          <w:tcPr>
                            <w:tcW w:w="397" w:type="dxa"/>
                            <w:shd w:val="clear" w:color="auto" w:fill="auto"/>
                            <w:vAlign w:val="bottom"/>
                          </w:tcPr>
                          <w:p w:rsidR="00E75A10" w:rsidRDefault="00E75A10">
                            <w:pPr>
                              <w:spacing w:line="276" w:lineRule="auto"/>
                              <w:jc w:val="both"/>
                              <w:rPr>
                                <w:sz w:val="28"/>
                                <w:szCs w:val="28"/>
                              </w:rPr>
                            </w:pPr>
                            <w:r>
                              <w:rPr>
                                <w:b/>
                                <w:sz w:val="28"/>
                                <w:szCs w:val="28"/>
                              </w:rPr>
                              <w:t>№</w:t>
                            </w:r>
                          </w:p>
                        </w:tc>
                        <w:tc>
                          <w:tcPr>
                            <w:tcW w:w="1134" w:type="dxa"/>
                            <w:tcBorders>
                              <w:bottom w:val="single" w:sz="4" w:space="0" w:color="000000"/>
                            </w:tcBorders>
                            <w:shd w:val="clear" w:color="auto" w:fill="auto"/>
                          </w:tcPr>
                          <w:p w:rsidR="00E75A10" w:rsidRDefault="00E75A10">
                            <w:pPr>
                              <w:spacing w:line="276" w:lineRule="auto"/>
                              <w:jc w:val="both"/>
                              <w:rPr>
                                <w:sz w:val="28"/>
                                <w:szCs w:val="28"/>
                              </w:rPr>
                            </w:pPr>
                            <w:r>
                              <w:rPr>
                                <w:sz w:val="28"/>
                                <w:szCs w:val="28"/>
                              </w:rPr>
                              <w:t xml:space="preserve">   </w:t>
                            </w:r>
                          </w:p>
                          <w:p w:rsidR="00E75A10" w:rsidRDefault="00E75A10">
                            <w:pPr>
                              <w:spacing w:line="276" w:lineRule="auto"/>
                              <w:jc w:val="both"/>
                              <w:rPr>
                                <w:sz w:val="28"/>
                                <w:szCs w:val="28"/>
                              </w:rPr>
                            </w:pPr>
                            <w:r>
                              <w:rPr>
                                <w:sz w:val="28"/>
                                <w:szCs w:val="28"/>
                              </w:rPr>
                              <w:t>235</w:t>
                            </w:r>
                          </w:p>
                        </w:tc>
                      </w:tr>
                      <w:tr w:rsidR="00E75A10">
                        <w:tc>
                          <w:tcPr>
                            <w:tcW w:w="4650" w:type="dxa"/>
                            <w:gridSpan w:val="4"/>
                            <w:shd w:val="clear" w:color="auto" w:fill="auto"/>
                          </w:tcPr>
                          <w:p w:rsidR="00E75A10" w:rsidRDefault="00E75A10">
                            <w:pPr>
                              <w:spacing w:line="276" w:lineRule="auto"/>
                              <w:jc w:val="center"/>
                            </w:pPr>
                            <w:r>
                              <w:rPr>
                                <w:b/>
                                <w:sz w:val="28"/>
                                <w:szCs w:val="28"/>
                              </w:rPr>
                              <w:t>с.Р.Камешкир</w:t>
                            </w:r>
                          </w:p>
                        </w:tc>
                      </w:tr>
                    </w:tbl>
                    <w:p w:rsidR="00E75A10" w:rsidRDefault="00E75A10" w:rsidP="004565C0">
                      <w:r>
                        <w:t xml:space="preserve"> </w:t>
                      </w:r>
                    </w:p>
                  </w:txbxContent>
                </v:textbox>
                <w10:wrap type="square" side="largest" anchorx="margin"/>
              </v:shape>
            </w:pict>
          </mc:Fallback>
        </mc:AlternateContent>
      </w:r>
    </w:p>
    <w:p w:rsidR="004565C0" w:rsidRDefault="004565C0" w:rsidP="004565C0"/>
    <w:p w:rsidR="004565C0" w:rsidRDefault="004565C0" w:rsidP="004565C0"/>
    <w:p w:rsidR="004565C0" w:rsidRDefault="004565C0" w:rsidP="004565C0"/>
    <w:p w:rsidR="004565C0" w:rsidRDefault="004565C0" w:rsidP="004565C0"/>
    <w:p w:rsidR="004565C0" w:rsidRDefault="004565C0" w:rsidP="004565C0"/>
    <w:p w:rsidR="004565C0" w:rsidRDefault="004565C0" w:rsidP="004565C0"/>
    <w:p w:rsidR="004565C0" w:rsidRPr="00E75A10" w:rsidRDefault="004565C0" w:rsidP="004565C0">
      <w:pPr>
        <w:rPr>
          <w:sz w:val="24"/>
          <w:szCs w:val="24"/>
        </w:rPr>
      </w:pPr>
      <w:r w:rsidRPr="00E75A10">
        <w:rPr>
          <w:b/>
          <w:sz w:val="24"/>
          <w:szCs w:val="24"/>
        </w:rPr>
        <w:t>О внесении изменений в постановление администрации Камешкирского района Пензенской области от 01.11.13 № 328 « Об утверждении муниципальной программы «Социальная поддержка граждан в Камешкирском районе Пензенской области на 2014-2020 годы»»</w:t>
      </w:r>
    </w:p>
    <w:p w:rsidR="004565C0" w:rsidRPr="00E75A10" w:rsidRDefault="004565C0" w:rsidP="004565C0">
      <w:pPr>
        <w:rPr>
          <w:sz w:val="24"/>
          <w:szCs w:val="24"/>
        </w:rPr>
      </w:pPr>
    </w:p>
    <w:p w:rsidR="004565C0" w:rsidRPr="00E75A10" w:rsidRDefault="004565C0" w:rsidP="004565C0">
      <w:pPr>
        <w:rPr>
          <w:sz w:val="24"/>
          <w:szCs w:val="24"/>
        </w:rPr>
      </w:pPr>
    </w:p>
    <w:p w:rsidR="004565C0" w:rsidRPr="00E75A10" w:rsidRDefault="004565C0" w:rsidP="004565C0">
      <w:pPr>
        <w:autoSpaceDE w:val="0"/>
        <w:autoSpaceDN w:val="0"/>
        <w:adjustRightInd w:val="0"/>
        <w:ind w:firstLine="540"/>
        <w:rPr>
          <w:sz w:val="24"/>
          <w:szCs w:val="24"/>
        </w:rPr>
      </w:pPr>
      <w:proofErr w:type="gramStart"/>
      <w:r w:rsidRPr="00E75A10">
        <w:rPr>
          <w:sz w:val="24"/>
          <w:szCs w:val="24"/>
        </w:rPr>
        <w:t xml:space="preserve">В соответствии с постановлениями Администрации Камешкирского района Пензенской области от 08.11.2016 г. № 231 «Об утверждении перечня муниципальных программ Камешкирского района Пензенской области», постановлением администрации Камешкирского района Пензенской области  от 12.10.2016 г. № 211 «Об утверждении порядка разработки и реализации муниципальных программ Камешкирского района Пензенской области», Уставом Камешкирского района Пензенской области, администрация Камешкирского района Пензенской области </w:t>
      </w:r>
      <w:proofErr w:type="gramEnd"/>
    </w:p>
    <w:p w:rsidR="004565C0" w:rsidRPr="00E75A10" w:rsidRDefault="004565C0" w:rsidP="004565C0">
      <w:pPr>
        <w:rPr>
          <w:sz w:val="24"/>
          <w:szCs w:val="24"/>
        </w:rPr>
      </w:pPr>
    </w:p>
    <w:p w:rsidR="004565C0" w:rsidRPr="00E75A10" w:rsidRDefault="004565C0" w:rsidP="004565C0">
      <w:pPr>
        <w:jc w:val="center"/>
        <w:rPr>
          <w:sz w:val="24"/>
          <w:szCs w:val="24"/>
        </w:rPr>
      </w:pPr>
      <w:r w:rsidRPr="00E75A10">
        <w:rPr>
          <w:sz w:val="24"/>
          <w:szCs w:val="24"/>
        </w:rPr>
        <w:t>ПОСТАНОВЛЯЕТ</w:t>
      </w:r>
    </w:p>
    <w:p w:rsidR="004565C0" w:rsidRPr="00E75A10" w:rsidRDefault="004565C0" w:rsidP="004565C0">
      <w:pPr>
        <w:rPr>
          <w:sz w:val="24"/>
          <w:szCs w:val="24"/>
        </w:rPr>
      </w:pPr>
    </w:p>
    <w:p w:rsidR="004565C0" w:rsidRPr="00E75A10" w:rsidRDefault="004565C0" w:rsidP="004565C0">
      <w:pPr>
        <w:pStyle w:val="1d"/>
        <w:numPr>
          <w:ilvl w:val="0"/>
          <w:numId w:val="9"/>
        </w:numPr>
        <w:rPr>
          <w:sz w:val="24"/>
          <w:szCs w:val="24"/>
        </w:rPr>
      </w:pPr>
      <w:r w:rsidRPr="00E75A10">
        <w:rPr>
          <w:sz w:val="24"/>
          <w:szCs w:val="24"/>
        </w:rPr>
        <w:t xml:space="preserve">Внести в муниципальную программу «Социальная поддержка граждан  в </w:t>
      </w:r>
      <w:r w:rsidRPr="00E75A10">
        <w:rPr>
          <w:sz w:val="24"/>
          <w:szCs w:val="24"/>
        </w:rPr>
        <w:lastRenderedPageBreak/>
        <w:t>Камешкирском районе Пензенской области на 2014-2020 годы», утвержденную постановлением администрации Камешкирского района Пензенской области от 01.11.13 № 328, следующие изменения:</w:t>
      </w:r>
    </w:p>
    <w:p w:rsidR="004565C0" w:rsidRPr="00E75A10" w:rsidRDefault="004565C0" w:rsidP="004565C0">
      <w:pPr>
        <w:pStyle w:val="1d"/>
        <w:ind w:left="0"/>
        <w:rPr>
          <w:sz w:val="24"/>
          <w:szCs w:val="24"/>
        </w:rPr>
      </w:pPr>
    </w:p>
    <w:p w:rsidR="004565C0" w:rsidRPr="00E75A10" w:rsidRDefault="004565C0" w:rsidP="004565C0">
      <w:pPr>
        <w:pStyle w:val="1d"/>
        <w:numPr>
          <w:ilvl w:val="1"/>
          <w:numId w:val="9"/>
        </w:numPr>
        <w:rPr>
          <w:sz w:val="24"/>
          <w:szCs w:val="24"/>
        </w:rPr>
      </w:pPr>
      <w:r w:rsidRPr="00E75A10">
        <w:rPr>
          <w:sz w:val="24"/>
          <w:szCs w:val="24"/>
        </w:rPr>
        <w:t>позицию «Объемы бюджетных ассигнований муниципальной Программы» изложить в следующей редакции:</w:t>
      </w:r>
    </w:p>
    <w:p w:rsidR="004565C0" w:rsidRPr="00E75A10" w:rsidRDefault="004565C0" w:rsidP="004565C0">
      <w:pPr>
        <w:ind w:left="720"/>
        <w:rPr>
          <w:sz w:val="24"/>
          <w:szCs w:val="24"/>
        </w:rPr>
      </w:pPr>
      <w:r w:rsidRPr="00E75A10">
        <w:rPr>
          <w:sz w:val="24"/>
          <w:szCs w:val="24"/>
        </w:rPr>
        <w:t>Общий объем  финансирования программы составит – 384739,55 тыс. руб.,  в том числе:</w:t>
      </w:r>
    </w:p>
    <w:p w:rsidR="004565C0" w:rsidRPr="00E75A10" w:rsidRDefault="004565C0" w:rsidP="004565C0">
      <w:pPr>
        <w:ind w:left="720"/>
        <w:rPr>
          <w:sz w:val="24"/>
          <w:szCs w:val="24"/>
        </w:rPr>
      </w:pPr>
      <w:r w:rsidRPr="00E75A10">
        <w:rPr>
          <w:sz w:val="24"/>
          <w:szCs w:val="24"/>
        </w:rPr>
        <w:t xml:space="preserve">2014 год – 46715,65 тыс. руб. </w:t>
      </w:r>
    </w:p>
    <w:p w:rsidR="004565C0" w:rsidRPr="00E75A10" w:rsidRDefault="004565C0" w:rsidP="004565C0">
      <w:pPr>
        <w:ind w:left="720"/>
        <w:rPr>
          <w:sz w:val="24"/>
          <w:szCs w:val="24"/>
        </w:rPr>
      </w:pPr>
      <w:r w:rsidRPr="00E75A10">
        <w:rPr>
          <w:sz w:val="24"/>
          <w:szCs w:val="24"/>
        </w:rPr>
        <w:t xml:space="preserve">2015 год – 46978,8  тыс. руб. </w:t>
      </w:r>
    </w:p>
    <w:p w:rsidR="004565C0" w:rsidRPr="00E75A10" w:rsidRDefault="004565C0" w:rsidP="004565C0">
      <w:pPr>
        <w:ind w:left="720"/>
        <w:rPr>
          <w:sz w:val="24"/>
          <w:szCs w:val="24"/>
        </w:rPr>
      </w:pPr>
      <w:r w:rsidRPr="00E75A10">
        <w:rPr>
          <w:sz w:val="24"/>
          <w:szCs w:val="24"/>
        </w:rPr>
        <w:t xml:space="preserve">2016 год – 50221,1 тыс. руб. </w:t>
      </w:r>
    </w:p>
    <w:p w:rsidR="004565C0" w:rsidRPr="00E75A10" w:rsidRDefault="004565C0" w:rsidP="004565C0">
      <w:pPr>
        <w:ind w:left="720"/>
        <w:rPr>
          <w:sz w:val="24"/>
          <w:szCs w:val="24"/>
        </w:rPr>
      </w:pPr>
      <w:r w:rsidRPr="00E75A10">
        <w:rPr>
          <w:sz w:val="24"/>
          <w:szCs w:val="24"/>
        </w:rPr>
        <w:t>2017 год -  47630,3 тыс. руб.</w:t>
      </w:r>
    </w:p>
    <w:p w:rsidR="004565C0" w:rsidRPr="00E75A10" w:rsidRDefault="004565C0" w:rsidP="004565C0">
      <w:pPr>
        <w:ind w:left="720"/>
        <w:rPr>
          <w:sz w:val="24"/>
          <w:szCs w:val="24"/>
        </w:rPr>
      </w:pPr>
      <w:r w:rsidRPr="00E75A10">
        <w:rPr>
          <w:sz w:val="24"/>
          <w:szCs w:val="24"/>
        </w:rPr>
        <w:t>2018 год -  64714,7 тыс. руб.</w:t>
      </w:r>
    </w:p>
    <w:p w:rsidR="004565C0" w:rsidRPr="00E75A10" w:rsidRDefault="004565C0" w:rsidP="004565C0">
      <w:pPr>
        <w:ind w:left="720"/>
        <w:rPr>
          <w:sz w:val="24"/>
          <w:szCs w:val="24"/>
        </w:rPr>
      </w:pPr>
      <w:r w:rsidRPr="00E75A10">
        <w:rPr>
          <w:sz w:val="24"/>
          <w:szCs w:val="24"/>
        </w:rPr>
        <w:t>2019 год -  63892,7 тыс. руб.</w:t>
      </w:r>
    </w:p>
    <w:p w:rsidR="004565C0" w:rsidRPr="00E75A10" w:rsidRDefault="004565C0" w:rsidP="004565C0">
      <w:pPr>
        <w:ind w:left="720"/>
        <w:rPr>
          <w:sz w:val="24"/>
          <w:szCs w:val="24"/>
        </w:rPr>
      </w:pPr>
      <w:r w:rsidRPr="00E75A10">
        <w:rPr>
          <w:sz w:val="24"/>
          <w:szCs w:val="24"/>
        </w:rPr>
        <w:t>2020 год – 64586,3 тыс. руб.</w:t>
      </w:r>
    </w:p>
    <w:p w:rsidR="004565C0" w:rsidRPr="00E75A10" w:rsidRDefault="004565C0" w:rsidP="004565C0">
      <w:pPr>
        <w:ind w:left="720"/>
        <w:rPr>
          <w:sz w:val="24"/>
          <w:szCs w:val="24"/>
        </w:rPr>
      </w:pPr>
      <w:r w:rsidRPr="00E75A10">
        <w:rPr>
          <w:sz w:val="24"/>
          <w:szCs w:val="24"/>
        </w:rPr>
        <w:t>- за счет федерального бюджета – 24119,9 тыс. рублей, в том числе:</w:t>
      </w:r>
    </w:p>
    <w:p w:rsidR="004565C0" w:rsidRPr="00E75A10" w:rsidRDefault="004565C0" w:rsidP="004565C0">
      <w:pPr>
        <w:rPr>
          <w:sz w:val="24"/>
          <w:szCs w:val="24"/>
        </w:rPr>
      </w:pPr>
      <w:r w:rsidRPr="00E75A10">
        <w:rPr>
          <w:sz w:val="24"/>
          <w:szCs w:val="24"/>
        </w:rPr>
        <w:t xml:space="preserve">         2014 год – 1709,6 тыс. рублей;</w:t>
      </w:r>
    </w:p>
    <w:p w:rsidR="004565C0" w:rsidRPr="00E75A10" w:rsidRDefault="004565C0" w:rsidP="004565C0">
      <w:pPr>
        <w:rPr>
          <w:sz w:val="24"/>
          <w:szCs w:val="24"/>
        </w:rPr>
      </w:pPr>
      <w:r w:rsidRPr="00E75A10">
        <w:rPr>
          <w:sz w:val="24"/>
          <w:szCs w:val="24"/>
        </w:rPr>
        <w:t xml:space="preserve">         2015 год – 0,0 тыс. рублей;</w:t>
      </w:r>
    </w:p>
    <w:p w:rsidR="004565C0" w:rsidRPr="00E75A10" w:rsidRDefault="004565C0" w:rsidP="004565C0">
      <w:pPr>
        <w:rPr>
          <w:sz w:val="24"/>
          <w:szCs w:val="24"/>
        </w:rPr>
      </w:pPr>
      <w:r w:rsidRPr="00E75A10">
        <w:rPr>
          <w:sz w:val="24"/>
          <w:szCs w:val="24"/>
        </w:rPr>
        <w:t xml:space="preserve">         2016 год – 0,0  тыс. рублей;</w:t>
      </w:r>
    </w:p>
    <w:p w:rsidR="004565C0" w:rsidRPr="00E75A10" w:rsidRDefault="004565C0" w:rsidP="004565C0">
      <w:pPr>
        <w:rPr>
          <w:sz w:val="24"/>
          <w:szCs w:val="24"/>
        </w:rPr>
      </w:pPr>
      <w:r w:rsidRPr="00E75A10">
        <w:rPr>
          <w:sz w:val="24"/>
          <w:szCs w:val="24"/>
        </w:rPr>
        <w:t xml:space="preserve">         2017 год – 2514,4  тыс. рублей;</w:t>
      </w:r>
    </w:p>
    <w:p w:rsidR="004565C0" w:rsidRPr="00E75A10" w:rsidRDefault="004565C0" w:rsidP="004565C0">
      <w:pPr>
        <w:rPr>
          <w:sz w:val="24"/>
          <w:szCs w:val="24"/>
        </w:rPr>
      </w:pPr>
      <w:r w:rsidRPr="00E75A10">
        <w:rPr>
          <w:sz w:val="24"/>
          <w:szCs w:val="24"/>
        </w:rPr>
        <w:t xml:space="preserve">         2018 год – 8594,6 тыс. рублей;</w:t>
      </w:r>
    </w:p>
    <w:p w:rsidR="004565C0" w:rsidRPr="00E75A10" w:rsidRDefault="004565C0" w:rsidP="004565C0">
      <w:pPr>
        <w:rPr>
          <w:sz w:val="24"/>
          <w:szCs w:val="24"/>
        </w:rPr>
      </w:pPr>
      <w:r w:rsidRPr="00E75A10">
        <w:rPr>
          <w:sz w:val="24"/>
          <w:szCs w:val="24"/>
        </w:rPr>
        <w:t xml:space="preserve">         2019 год – 5647,3  тыс. рублей;</w:t>
      </w:r>
    </w:p>
    <w:p w:rsidR="004565C0" w:rsidRPr="00E75A10" w:rsidRDefault="004565C0" w:rsidP="004565C0">
      <w:pPr>
        <w:ind w:left="720"/>
        <w:rPr>
          <w:sz w:val="24"/>
          <w:szCs w:val="24"/>
        </w:rPr>
      </w:pPr>
      <w:r w:rsidRPr="00E75A10">
        <w:rPr>
          <w:sz w:val="24"/>
          <w:szCs w:val="24"/>
        </w:rPr>
        <w:t>2020 год – 5654,0  тыс. рублей</w:t>
      </w:r>
    </w:p>
    <w:p w:rsidR="004565C0" w:rsidRPr="00E75A10" w:rsidRDefault="004565C0" w:rsidP="004565C0">
      <w:pPr>
        <w:rPr>
          <w:sz w:val="24"/>
          <w:szCs w:val="24"/>
        </w:rPr>
      </w:pPr>
      <w:r w:rsidRPr="00E75A10">
        <w:rPr>
          <w:sz w:val="24"/>
          <w:szCs w:val="24"/>
        </w:rPr>
        <w:t xml:space="preserve">- за счёт средств бюджета Пензенской области – 341021,75 тыс. рублей, в том числе: </w:t>
      </w:r>
    </w:p>
    <w:p w:rsidR="004565C0" w:rsidRPr="00E75A10" w:rsidRDefault="004565C0" w:rsidP="004565C0">
      <w:pPr>
        <w:rPr>
          <w:sz w:val="24"/>
          <w:szCs w:val="24"/>
        </w:rPr>
      </w:pPr>
      <w:r w:rsidRPr="00E75A10">
        <w:rPr>
          <w:sz w:val="24"/>
          <w:szCs w:val="24"/>
        </w:rPr>
        <w:t xml:space="preserve">           2014 год – 43215,15 тыс. рублей; </w:t>
      </w:r>
    </w:p>
    <w:p w:rsidR="004565C0" w:rsidRPr="00E75A10" w:rsidRDefault="004565C0" w:rsidP="004565C0">
      <w:pPr>
        <w:ind w:left="720"/>
        <w:rPr>
          <w:sz w:val="24"/>
          <w:szCs w:val="24"/>
        </w:rPr>
      </w:pPr>
      <w:r w:rsidRPr="00E75A10">
        <w:rPr>
          <w:sz w:val="24"/>
          <w:szCs w:val="24"/>
        </w:rPr>
        <w:t xml:space="preserve"> 2015 год – 44850,9 тыс. рублей; </w:t>
      </w:r>
    </w:p>
    <w:p w:rsidR="004565C0" w:rsidRPr="00E75A10" w:rsidRDefault="004565C0" w:rsidP="004565C0">
      <w:pPr>
        <w:ind w:left="720"/>
        <w:rPr>
          <w:sz w:val="24"/>
          <w:szCs w:val="24"/>
        </w:rPr>
      </w:pPr>
      <w:r w:rsidRPr="00E75A10">
        <w:rPr>
          <w:sz w:val="24"/>
          <w:szCs w:val="24"/>
        </w:rPr>
        <w:t xml:space="preserve">2016 год – 47863,3 тыс. рублей; </w:t>
      </w:r>
    </w:p>
    <w:p w:rsidR="004565C0" w:rsidRPr="00E75A10" w:rsidRDefault="004565C0" w:rsidP="004565C0">
      <w:pPr>
        <w:rPr>
          <w:sz w:val="24"/>
          <w:szCs w:val="24"/>
        </w:rPr>
      </w:pPr>
      <w:r w:rsidRPr="00E75A10">
        <w:rPr>
          <w:sz w:val="24"/>
          <w:szCs w:val="24"/>
        </w:rPr>
        <w:t xml:space="preserve">          2017 год –  42029,0 тыс. рублей;</w:t>
      </w:r>
    </w:p>
    <w:p w:rsidR="004565C0" w:rsidRPr="00E75A10" w:rsidRDefault="004565C0" w:rsidP="004565C0">
      <w:pPr>
        <w:rPr>
          <w:sz w:val="24"/>
          <w:szCs w:val="24"/>
        </w:rPr>
      </w:pPr>
      <w:r w:rsidRPr="00E75A10">
        <w:rPr>
          <w:sz w:val="24"/>
          <w:szCs w:val="24"/>
        </w:rPr>
        <w:t xml:space="preserve">          2018 год –  52568,1  тыс. рублей;</w:t>
      </w:r>
    </w:p>
    <w:p w:rsidR="004565C0" w:rsidRPr="00E75A10" w:rsidRDefault="004565C0" w:rsidP="004565C0">
      <w:pPr>
        <w:rPr>
          <w:sz w:val="24"/>
          <w:szCs w:val="24"/>
        </w:rPr>
      </w:pPr>
      <w:r w:rsidRPr="00E75A10">
        <w:rPr>
          <w:sz w:val="24"/>
          <w:szCs w:val="24"/>
        </w:rPr>
        <w:t xml:space="preserve">          2019 год –   54904,2  тыс. рублей;</w:t>
      </w:r>
    </w:p>
    <w:p w:rsidR="004565C0" w:rsidRPr="00E75A10" w:rsidRDefault="004565C0" w:rsidP="004565C0">
      <w:pPr>
        <w:rPr>
          <w:sz w:val="24"/>
          <w:szCs w:val="24"/>
        </w:rPr>
      </w:pPr>
      <w:r w:rsidRPr="00E75A10">
        <w:rPr>
          <w:sz w:val="24"/>
          <w:szCs w:val="24"/>
        </w:rPr>
        <w:t xml:space="preserve">          2020 год –  55591,1  тыс. рублей;</w:t>
      </w:r>
    </w:p>
    <w:p w:rsidR="004565C0" w:rsidRPr="00E75A10" w:rsidRDefault="004565C0" w:rsidP="004565C0">
      <w:pPr>
        <w:rPr>
          <w:sz w:val="24"/>
          <w:szCs w:val="24"/>
        </w:rPr>
      </w:pPr>
      <w:r w:rsidRPr="00E75A10">
        <w:rPr>
          <w:sz w:val="24"/>
          <w:szCs w:val="24"/>
        </w:rPr>
        <w:t>- за счет средств бюджета муниципальных образований – 3993,4 тыс. руб., в том числе:</w:t>
      </w:r>
    </w:p>
    <w:p w:rsidR="004565C0" w:rsidRPr="00E75A10" w:rsidRDefault="004565C0" w:rsidP="004565C0">
      <w:pPr>
        <w:rPr>
          <w:sz w:val="24"/>
          <w:szCs w:val="24"/>
        </w:rPr>
      </w:pPr>
      <w:r w:rsidRPr="00E75A10">
        <w:rPr>
          <w:sz w:val="24"/>
          <w:szCs w:val="24"/>
        </w:rPr>
        <w:t xml:space="preserve">    2014 год – 236,8  тыс. рублей;</w:t>
      </w:r>
    </w:p>
    <w:p w:rsidR="004565C0" w:rsidRPr="00E75A10" w:rsidRDefault="004565C0" w:rsidP="004565C0">
      <w:pPr>
        <w:rPr>
          <w:sz w:val="24"/>
          <w:szCs w:val="24"/>
        </w:rPr>
      </w:pPr>
      <w:r w:rsidRPr="00E75A10">
        <w:rPr>
          <w:sz w:val="24"/>
          <w:szCs w:val="24"/>
        </w:rPr>
        <w:t xml:space="preserve">    2015 год – 520,0  тыс. рублей;</w:t>
      </w:r>
    </w:p>
    <w:p w:rsidR="004565C0" w:rsidRPr="00E75A10" w:rsidRDefault="004565C0" w:rsidP="004565C0">
      <w:pPr>
        <w:rPr>
          <w:sz w:val="24"/>
          <w:szCs w:val="24"/>
        </w:rPr>
      </w:pPr>
      <w:r w:rsidRPr="00E75A10">
        <w:rPr>
          <w:sz w:val="24"/>
          <w:szCs w:val="24"/>
        </w:rPr>
        <w:t xml:space="preserve">    2016 год – 563,2  тыс. рублей;</w:t>
      </w:r>
    </w:p>
    <w:p w:rsidR="004565C0" w:rsidRPr="00E75A10" w:rsidRDefault="004565C0" w:rsidP="004565C0">
      <w:pPr>
        <w:rPr>
          <w:sz w:val="24"/>
          <w:szCs w:val="24"/>
        </w:rPr>
      </w:pPr>
      <w:r w:rsidRPr="00E75A10">
        <w:rPr>
          <w:sz w:val="24"/>
          <w:szCs w:val="24"/>
        </w:rPr>
        <w:t xml:space="preserve">    2017 год – 539,0  тыс. рублей;</w:t>
      </w:r>
    </w:p>
    <w:p w:rsidR="004565C0" w:rsidRPr="00E75A10" w:rsidRDefault="004565C0" w:rsidP="004565C0">
      <w:pPr>
        <w:rPr>
          <w:sz w:val="24"/>
          <w:szCs w:val="24"/>
        </w:rPr>
      </w:pPr>
      <w:r w:rsidRPr="00E75A10">
        <w:rPr>
          <w:sz w:val="24"/>
          <w:szCs w:val="24"/>
        </w:rPr>
        <w:t xml:space="preserve">    2018 год – 852,0  тыс. рублей;</w:t>
      </w:r>
    </w:p>
    <w:p w:rsidR="004565C0" w:rsidRPr="00E75A10" w:rsidRDefault="004565C0" w:rsidP="004565C0">
      <w:pPr>
        <w:rPr>
          <w:sz w:val="24"/>
          <w:szCs w:val="24"/>
        </w:rPr>
      </w:pPr>
      <w:r w:rsidRPr="00E75A10">
        <w:rPr>
          <w:sz w:val="24"/>
          <w:szCs w:val="24"/>
        </w:rPr>
        <w:t xml:space="preserve">    2019 год – 641,2  тыс. рублей;</w:t>
      </w:r>
    </w:p>
    <w:p w:rsidR="004565C0" w:rsidRPr="00E75A10" w:rsidRDefault="004565C0" w:rsidP="004565C0">
      <w:pPr>
        <w:rPr>
          <w:sz w:val="24"/>
          <w:szCs w:val="24"/>
        </w:rPr>
      </w:pPr>
      <w:r w:rsidRPr="00E75A10">
        <w:rPr>
          <w:sz w:val="24"/>
          <w:szCs w:val="24"/>
        </w:rPr>
        <w:t xml:space="preserve">    2020 год – 641,2  тыс. рублей </w:t>
      </w:r>
    </w:p>
    <w:p w:rsidR="004565C0" w:rsidRPr="00E75A10" w:rsidRDefault="004565C0" w:rsidP="004565C0">
      <w:pPr>
        <w:rPr>
          <w:sz w:val="24"/>
          <w:szCs w:val="24"/>
        </w:rPr>
      </w:pPr>
      <w:r w:rsidRPr="00E75A10">
        <w:rPr>
          <w:sz w:val="24"/>
          <w:szCs w:val="24"/>
        </w:rPr>
        <w:t>- внебюджетные средства – 15604,5 тыс. руб., в том числе:</w:t>
      </w:r>
    </w:p>
    <w:p w:rsidR="004565C0" w:rsidRPr="00E75A10" w:rsidRDefault="004565C0" w:rsidP="004565C0">
      <w:pPr>
        <w:rPr>
          <w:sz w:val="24"/>
          <w:szCs w:val="24"/>
        </w:rPr>
      </w:pPr>
      <w:r w:rsidRPr="00E75A10">
        <w:rPr>
          <w:sz w:val="24"/>
          <w:szCs w:val="24"/>
        </w:rPr>
        <w:t xml:space="preserve">   2014 год – 1554,1 тыс. рублей;</w:t>
      </w:r>
    </w:p>
    <w:p w:rsidR="004565C0" w:rsidRPr="00E75A10" w:rsidRDefault="004565C0" w:rsidP="004565C0">
      <w:pPr>
        <w:rPr>
          <w:sz w:val="24"/>
          <w:szCs w:val="24"/>
        </w:rPr>
      </w:pPr>
      <w:r w:rsidRPr="00E75A10">
        <w:rPr>
          <w:sz w:val="24"/>
          <w:szCs w:val="24"/>
        </w:rPr>
        <w:t xml:space="preserve">   2015 год – 1607,9 тыс. рублей;</w:t>
      </w:r>
    </w:p>
    <w:p w:rsidR="004565C0" w:rsidRPr="00E75A10" w:rsidRDefault="004565C0" w:rsidP="004565C0">
      <w:pPr>
        <w:rPr>
          <w:sz w:val="24"/>
          <w:szCs w:val="24"/>
        </w:rPr>
      </w:pPr>
      <w:r w:rsidRPr="00E75A10">
        <w:rPr>
          <w:sz w:val="24"/>
          <w:szCs w:val="24"/>
        </w:rPr>
        <w:t xml:space="preserve">   2016 год-   1794,6 тыс. рублей;</w:t>
      </w:r>
    </w:p>
    <w:p w:rsidR="004565C0" w:rsidRPr="00E75A10" w:rsidRDefault="004565C0" w:rsidP="004565C0">
      <w:pPr>
        <w:rPr>
          <w:sz w:val="24"/>
          <w:szCs w:val="24"/>
        </w:rPr>
      </w:pPr>
      <w:r w:rsidRPr="00E75A10">
        <w:rPr>
          <w:sz w:val="24"/>
          <w:szCs w:val="24"/>
        </w:rPr>
        <w:t xml:space="preserve">   2017 год – 2547,9 тыс. рублей;</w:t>
      </w:r>
    </w:p>
    <w:p w:rsidR="004565C0" w:rsidRPr="00E75A10" w:rsidRDefault="004565C0" w:rsidP="004565C0">
      <w:pPr>
        <w:rPr>
          <w:sz w:val="24"/>
          <w:szCs w:val="24"/>
        </w:rPr>
      </w:pPr>
      <w:r w:rsidRPr="00E75A10">
        <w:rPr>
          <w:sz w:val="24"/>
          <w:szCs w:val="24"/>
        </w:rPr>
        <w:t xml:space="preserve">   2018 год – 2700,0 тыс. рублей;</w:t>
      </w:r>
    </w:p>
    <w:p w:rsidR="004565C0" w:rsidRPr="00E75A10" w:rsidRDefault="004565C0" w:rsidP="004565C0">
      <w:pPr>
        <w:rPr>
          <w:sz w:val="24"/>
          <w:szCs w:val="24"/>
        </w:rPr>
      </w:pPr>
      <w:r w:rsidRPr="00E75A10">
        <w:rPr>
          <w:sz w:val="24"/>
          <w:szCs w:val="24"/>
        </w:rPr>
        <w:t xml:space="preserve">   2019 год – 2700,0  тыс. рублей;</w:t>
      </w:r>
    </w:p>
    <w:p w:rsidR="004565C0" w:rsidRPr="00E75A10" w:rsidRDefault="004565C0" w:rsidP="004565C0">
      <w:pPr>
        <w:rPr>
          <w:sz w:val="24"/>
          <w:szCs w:val="24"/>
        </w:rPr>
      </w:pPr>
      <w:r w:rsidRPr="00E75A10">
        <w:rPr>
          <w:sz w:val="24"/>
          <w:szCs w:val="24"/>
        </w:rPr>
        <w:t xml:space="preserve">   2020 год – 2700,0  тыс. рублей.</w:t>
      </w:r>
    </w:p>
    <w:p w:rsidR="004565C0" w:rsidRPr="00E75A10" w:rsidRDefault="004565C0" w:rsidP="004565C0">
      <w:pPr>
        <w:rPr>
          <w:sz w:val="24"/>
          <w:szCs w:val="24"/>
        </w:rPr>
      </w:pPr>
    </w:p>
    <w:p w:rsidR="004565C0" w:rsidRPr="00E75A10" w:rsidRDefault="004565C0" w:rsidP="004565C0">
      <w:pPr>
        <w:ind w:left="720"/>
        <w:rPr>
          <w:sz w:val="24"/>
          <w:szCs w:val="24"/>
        </w:rPr>
      </w:pPr>
    </w:p>
    <w:p w:rsidR="004565C0" w:rsidRPr="00E75A10" w:rsidRDefault="004565C0" w:rsidP="004565C0">
      <w:pPr>
        <w:pStyle w:val="1d"/>
        <w:numPr>
          <w:ilvl w:val="1"/>
          <w:numId w:val="9"/>
        </w:numPr>
        <w:rPr>
          <w:sz w:val="24"/>
          <w:szCs w:val="24"/>
        </w:rPr>
      </w:pPr>
      <w:r w:rsidRPr="00E75A10">
        <w:rPr>
          <w:sz w:val="24"/>
          <w:szCs w:val="24"/>
        </w:rPr>
        <w:t>В разделе 5 «Ресурсное обеспечение реализации Муниципальной программы» абзац 2 изложить в следующей редакции:</w:t>
      </w:r>
    </w:p>
    <w:p w:rsidR="004565C0" w:rsidRPr="00E75A10" w:rsidRDefault="004565C0" w:rsidP="004565C0">
      <w:pPr>
        <w:ind w:left="720"/>
        <w:rPr>
          <w:sz w:val="24"/>
          <w:szCs w:val="24"/>
        </w:rPr>
      </w:pPr>
    </w:p>
    <w:p w:rsidR="004565C0" w:rsidRPr="00E75A10" w:rsidRDefault="004565C0" w:rsidP="004565C0">
      <w:pPr>
        <w:ind w:left="720"/>
        <w:rPr>
          <w:sz w:val="24"/>
          <w:szCs w:val="24"/>
        </w:rPr>
      </w:pPr>
      <w:r w:rsidRPr="00E75A10">
        <w:rPr>
          <w:sz w:val="24"/>
          <w:szCs w:val="24"/>
        </w:rPr>
        <w:lastRenderedPageBreak/>
        <w:t>Общий объем  финансирования программы составит – 384739,55 тыс. руб.,  в том числе:</w:t>
      </w:r>
    </w:p>
    <w:p w:rsidR="004565C0" w:rsidRPr="00E75A10" w:rsidRDefault="004565C0" w:rsidP="004565C0">
      <w:pPr>
        <w:ind w:left="720"/>
        <w:rPr>
          <w:sz w:val="24"/>
          <w:szCs w:val="24"/>
        </w:rPr>
      </w:pPr>
      <w:r w:rsidRPr="00E75A10">
        <w:rPr>
          <w:sz w:val="24"/>
          <w:szCs w:val="24"/>
        </w:rPr>
        <w:t xml:space="preserve">2014 год – 46715,65 тыс. руб. </w:t>
      </w:r>
    </w:p>
    <w:p w:rsidR="004565C0" w:rsidRPr="00E75A10" w:rsidRDefault="004565C0" w:rsidP="004565C0">
      <w:pPr>
        <w:ind w:left="720"/>
        <w:rPr>
          <w:sz w:val="24"/>
          <w:szCs w:val="24"/>
        </w:rPr>
      </w:pPr>
      <w:r w:rsidRPr="00E75A10">
        <w:rPr>
          <w:sz w:val="24"/>
          <w:szCs w:val="24"/>
        </w:rPr>
        <w:t xml:space="preserve">2015 год – 46978,8  тыс. руб. </w:t>
      </w:r>
    </w:p>
    <w:p w:rsidR="004565C0" w:rsidRPr="00E75A10" w:rsidRDefault="004565C0" w:rsidP="004565C0">
      <w:pPr>
        <w:ind w:left="720"/>
        <w:rPr>
          <w:sz w:val="24"/>
          <w:szCs w:val="24"/>
        </w:rPr>
      </w:pPr>
      <w:r w:rsidRPr="00E75A10">
        <w:rPr>
          <w:sz w:val="24"/>
          <w:szCs w:val="24"/>
        </w:rPr>
        <w:t xml:space="preserve">2016 год – 50221,1 тыс. руб. </w:t>
      </w:r>
    </w:p>
    <w:p w:rsidR="004565C0" w:rsidRPr="00E75A10" w:rsidRDefault="004565C0" w:rsidP="004565C0">
      <w:pPr>
        <w:ind w:left="720"/>
        <w:rPr>
          <w:sz w:val="24"/>
          <w:szCs w:val="24"/>
        </w:rPr>
      </w:pPr>
      <w:r w:rsidRPr="00E75A10">
        <w:rPr>
          <w:sz w:val="24"/>
          <w:szCs w:val="24"/>
        </w:rPr>
        <w:t>2017 год -  47630,3 тыс. руб.</w:t>
      </w:r>
    </w:p>
    <w:p w:rsidR="004565C0" w:rsidRPr="00E75A10" w:rsidRDefault="004565C0" w:rsidP="004565C0">
      <w:pPr>
        <w:ind w:left="720"/>
        <w:rPr>
          <w:sz w:val="24"/>
          <w:szCs w:val="24"/>
        </w:rPr>
      </w:pPr>
      <w:r w:rsidRPr="00E75A10">
        <w:rPr>
          <w:sz w:val="24"/>
          <w:szCs w:val="24"/>
        </w:rPr>
        <w:t>2018 год -  64714,7 тыс. руб.</w:t>
      </w:r>
    </w:p>
    <w:p w:rsidR="004565C0" w:rsidRPr="00E75A10" w:rsidRDefault="004565C0" w:rsidP="004565C0">
      <w:pPr>
        <w:ind w:left="720"/>
        <w:rPr>
          <w:sz w:val="24"/>
          <w:szCs w:val="24"/>
        </w:rPr>
      </w:pPr>
      <w:r w:rsidRPr="00E75A10">
        <w:rPr>
          <w:sz w:val="24"/>
          <w:szCs w:val="24"/>
        </w:rPr>
        <w:t>2019 год -  63892,7 тыс. руб.</w:t>
      </w:r>
    </w:p>
    <w:p w:rsidR="004565C0" w:rsidRPr="00E75A10" w:rsidRDefault="004565C0" w:rsidP="004565C0">
      <w:pPr>
        <w:ind w:left="720"/>
        <w:rPr>
          <w:sz w:val="24"/>
          <w:szCs w:val="24"/>
        </w:rPr>
      </w:pPr>
      <w:r w:rsidRPr="00E75A10">
        <w:rPr>
          <w:sz w:val="24"/>
          <w:szCs w:val="24"/>
        </w:rPr>
        <w:t>2020 год – 64586,3 тыс. руб.</w:t>
      </w:r>
    </w:p>
    <w:p w:rsidR="004565C0" w:rsidRPr="00E75A10" w:rsidRDefault="004565C0" w:rsidP="004565C0">
      <w:pPr>
        <w:ind w:left="720"/>
        <w:rPr>
          <w:sz w:val="24"/>
          <w:szCs w:val="24"/>
        </w:rPr>
      </w:pPr>
      <w:r w:rsidRPr="00E75A10">
        <w:rPr>
          <w:sz w:val="24"/>
          <w:szCs w:val="24"/>
        </w:rPr>
        <w:t>- за счет федерального бюджета – 24119,9 тыс. рублей, в том числе:</w:t>
      </w:r>
    </w:p>
    <w:p w:rsidR="004565C0" w:rsidRPr="00E75A10" w:rsidRDefault="004565C0" w:rsidP="004565C0">
      <w:pPr>
        <w:rPr>
          <w:sz w:val="24"/>
          <w:szCs w:val="24"/>
        </w:rPr>
      </w:pPr>
      <w:r w:rsidRPr="00E75A10">
        <w:rPr>
          <w:sz w:val="24"/>
          <w:szCs w:val="24"/>
        </w:rPr>
        <w:t xml:space="preserve">         2014 год – 1709,6 тыс. рублей;</w:t>
      </w:r>
    </w:p>
    <w:p w:rsidR="004565C0" w:rsidRPr="00E75A10" w:rsidRDefault="004565C0" w:rsidP="004565C0">
      <w:pPr>
        <w:rPr>
          <w:sz w:val="24"/>
          <w:szCs w:val="24"/>
        </w:rPr>
      </w:pPr>
      <w:r w:rsidRPr="00E75A10">
        <w:rPr>
          <w:sz w:val="24"/>
          <w:szCs w:val="24"/>
        </w:rPr>
        <w:t xml:space="preserve">         2015 год – 0,0 тыс. рублей;</w:t>
      </w:r>
    </w:p>
    <w:p w:rsidR="004565C0" w:rsidRPr="00E75A10" w:rsidRDefault="004565C0" w:rsidP="004565C0">
      <w:pPr>
        <w:rPr>
          <w:sz w:val="24"/>
          <w:szCs w:val="24"/>
        </w:rPr>
      </w:pPr>
      <w:r w:rsidRPr="00E75A10">
        <w:rPr>
          <w:sz w:val="24"/>
          <w:szCs w:val="24"/>
        </w:rPr>
        <w:t xml:space="preserve">         2016 год – 0,0  тыс. рублей;</w:t>
      </w:r>
    </w:p>
    <w:p w:rsidR="004565C0" w:rsidRPr="00E75A10" w:rsidRDefault="004565C0" w:rsidP="004565C0">
      <w:pPr>
        <w:rPr>
          <w:sz w:val="24"/>
          <w:szCs w:val="24"/>
        </w:rPr>
      </w:pPr>
      <w:r w:rsidRPr="00E75A10">
        <w:rPr>
          <w:sz w:val="24"/>
          <w:szCs w:val="24"/>
        </w:rPr>
        <w:t xml:space="preserve">         2017 год – 2514,4  тыс. рублей;</w:t>
      </w:r>
    </w:p>
    <w:p w:rsidR="004565C0" w:rsidRPr="00E75A10" w:rsidRDefault="004565C0" w:rsidP="004565C0">
      <w:pPr>
        <w:rPr>
          <w:sz w:val="24"/>
          <w:szCs w:val="24"/>
        </w:rPr>
      </w:pPr>
      <w:r w:rsidRPr="00E75A10">
        <w:rPr>
          <w:sz w:val="24"/>
          <w:szCs w:val="24"/>
        </w:rPr>
        <w:t xml:space="preserve">         2018 год – 8594,6 тыс. рублей;</w:t>
      </w:r>
    </w:p>
    <w:p w:rsidR="004565C0" w:rsidRPr="00E75A10" w:rsidRDefault="004565C0" w:rsidP="004565C0">
      <w:pPr>
        <w:rPr>
          <w:sz w:val="24"/>
          <w:szCs w:val="24"/>
        </w:rPr>
      </w:pPr>
      <w:r w:rsidRPr="00E75A10">
        <w:rPr>
          <w:sz w:val="24"/>
          <w:szCs w:val="24"/>
        </w:rPr>
        <w:t xml:space="preserve">         2019 год – 5647,3  тыс. рублей;</w:t>
      </w:r>
    </w:p>
    <w:p w:rsidR="004565C0" w:rsidRPr="00E75A10" w:rsidRDefault="004565C0" w:rsidP="004565C0">
      <w:pPr>
        <w:ind w:left="720"/>
        <w:rPr>
          <w:sz w:val="24"/>
          <w:szCs w:val="24"/>
        </w:rPr>
      </w:pPr>
      <w:r w:rsidRPr="00E75A10">
        <w:rPr>
          <w:sz w:val="24"/>
          <w:szCs w:val="24"/>
        </w:rPr>
        <w:t>2020 год – 5654,0  тыс. рублей</w:t>
      </w:r>
    </w:p>
    <w:p w:rsidR="004565C0" w:rsidRPr="00E75A10" w:rsidRDefault="004565C0" w:rsidP="004565C0">
      <w:pPr>
        <w:rPr>
          <w:sz w:val="24"/>
          <w:szCs w:val="24"/>
        </w:rPr>
      </w:pPr>
      <w:r w:rsidRPr="00E75A10">
        <w:rPr>
          <w:sz w:val="24"/>
          <w:szCs w:val="24"/>
        </w:rPr>
        <w:t xml:space="preserve">- за счёт средств бюджета Пензенской области – 341021,75 тыс. рублей, в том числе: </w:t>
      </w:r>
    </w:p>
    <w:p w:rsidR="004565C0" w:rsidRPr="00E75A10" w:rsidRDefault="004565C0" w:rsidP="004565C0">
      <w:pPr>
        <w:rPr>
          <w:sz w:val="24"/>
          <w:szCs w:val="24"/>
        </w:rPr>
      </w:pPr>
      <w:r w:rsidRPr="00E75A10">
        <w:rPr>
          <w:sz w:val="24"/>
          <w:szCs w:val="24"/>
        </w:rPr>
        <w:t xml:space="preserve">           2014 год – 43215,15 тыс. рублей; </w:t>
      </w:r>
    </w:p>
    <w:p w:rsidR="004565C0" w:rsidRPr="00E75A10" w:rsidRDefault="004565C0" w:rsidP="004565C0">
      <w:pPr>
        <w:ind w:left="720"/>
        <w:rPr>
          <w:sz w:val="24"/>
          <w:szCs w:val="24"/>
        </w:rPr>
      </w:pPr>
      <w:r w:rsidRPr="00E75A10">
        <w:rPr>
          <w:sz w:val="24"/>
          <w:szCs w:val="24"/>
        </w:rPr>
        <w:t xml:space="preserve"> 2015 год – 44850,9 тыс. рублей; </w:t>
      </w:r>
    </w:p>
    <w:p w:rsidR="004565C0" w:rsidRPr="00E75A10" w:rsidRDefault="004565C0" w:rsidP="004565C0">
      <w:pPr>
        <w:ind w:left="720"/>
        <w:rPr>
          <w:sz w:val="24"/>
          <w:szCs w:val="24"/>
        </w:rPr>
      </w:pPr>
      <w:r w:rsidRPr="00E75A10">
        <w:rPr>
          <w:sz w:val="24"/>
          <w:szCs w:val="24"/>
        </w:rPr>
        <w:t xml:space="preserve">2016 год – 47863,3 тыс. рублей; </w:t>
      </w:r>
    </w:p>
    <w:p w:rsidR="004565C0" w:rsidRPr="00E75A10" w:rsidRDefault="004565C0" w:rsidP="004565C0">
      <w:pPr>
        <w:rPr>
          <w:sz w:val="24"/>
          <w:szCs w:val="24"/>
        </w:rPr>
      </w:pPr>
      <w:r w:rsidRPr="00E75A10">
        <w:rPr>
          <w:sz w:val="24"/>
          <w:szCs w:val="24"/>
        </w:rPr>
        <w:t xml:space="preserve">          2017 год –  42029,0 тыс. рублей;</w:t>
      </w:r>
    </w:p>
    <w:p w:rsidR="004565C0" w:rsidRPr="00E75A10" w:rsidRDefault="004565C0" w:rsidP="004565C0">
      <w:pPr>
        <w:rPr>
          <w:sz w:val="24"/>
          <w:szCs w:val="24"/>
        </w:rPr>
      </w:pPr>
      <w:r w:rsidRPr="00E75A10">
        <w:rPr>
          <w:sz w:val="24"/>
          <w:szCs w:val="24"/>
        </w:rPr>
        <w:t xml:space="preserve">          2018 год –  52568,1  тыс. рублей;</w:t>
      </w:r>
    </w:p>
    <w:p w:rsidR="004565C0" w:rsidRPr="00E75A10" w:rsidRDefault="004565C0" w:rsidP="004565C0">
      <w:pPr>
        <w:rPr>
          <w:sz w:val="24"/>
          <w:szCs w:val="24"/>
        </w:rPr>
      </w:pPr>
      <w:r w:rsidRPr="00E75A10">
        <w:rPr>
          <w:sz w:val="24"/>
          <w:szCs w:val="24"/>
        </w:rPr>
        <w:t xml:space="preserve">          2019 год –   54904,2  тыс. рублей;</w:t>
      </w:r>
    </w:p>
    <w:p w:rsidR="004565C0" w:rsidRPr="00E75A10" w:rsidRDefault="004565C0" w:rsidP="004565C0">
      <w:pPr>
        <w:rPr>
          <w:sz w:val="24"/>
          <w:szCs w:val="24"/>
        </w:rPr>
      </w:pPr>
      <w:r w:rsidRPr="00E75A10">
        <w:rPr>
          <w:sz w:val="24"/>
          <w:szCs w:val="24"/>
        </w:rPr>
        <w:t xml:space="preserve">          2020 год –  55591,1  тыс. рублей;</w:t>
      </w:r>
    </w:p>
    <w:p w:rsidR="004565C0" w:rsidRPr="00E75A10" w:rsidRDefault="004565C0" w:rsidP="004565C0">
      <w:pPr>
        <w:rPr>
          <w:sz w:val="24"/>
          <w:szCs w:val="24"/>
        </w:rPr>
      </w:pPr>
      <w:r w:rsidRPr="00E75A10">
        <w:rPr>
          <w:sz w:val="24"/>
          <w:szCs w:val="24"/>
        </w:rPr>
        <w:t>- за счет средств бюджета муниципальных образований – 3993,4 тыс. руб., в том числе:</w:t>
      </w:r>
    </w:p>
    <w:p w:rsidR="004565C0" w:rsidRPr="00E75A10" w:rsidRDefault="004565C0" w:rsidP="004565C0">
      <w:pPr>
        <w:rPr>
          <w:sz w:val="24"/>
          <w:szCs w:val="24"/>
        </w:rPr>
      </w:pPr>
      <w:r w:rsidRPr="00E75A10">
        <w:rPr>
          <w:sz w:val="24"/>
          <w:szCs w:val="24"/>
        </w:rPr>
        <w:t xml:space="preserve">    2014 год – 236,8  тыс. рублей;</w:t>
      </w:r>
    </w:p>
    <w:p w:rsidR="004565C0" w:rsidRPr="00E75A10" w:rsidRDefault="004565C0" w:rsidP="004565C0">
      <w:pPr>
        <w:rPr>
          <w:sz w:val="24"/>
          <w:szCs w:val="24"/>
        </w:rPr>
      </w:pPr>
      <w:r w:rsidRPr="00E75A10">
        <w:rPr>
          <w:sz w:val="24"/>
          <w:szCs w:val="24"/>
        </w:rPr>
        <w:t xml:space="preserve">    2015 год – 520,0  тыс. рублей;</w:t>
      </w:r>
    </w:p>
    <w:p w:rsidR="004565C0" w:rsidRPr="00E75A10" w:rsidRDefault="004565C0" w:rsidP="004565C0">
      <w:pPr>
        <w:rPr>
          <w:sz w:val="24"/>
          <w:szCs w:val="24"/>
        </w:rPr>
      </w:pPr>
      <w:r w:rsidRPr="00E75A10">
        <w:rPr>
          <w:sz w:val="24"/>
          <w:szCs w:val="24"/>
        </w:rPr>
        <w:t xml:space="preserve">    2016 год – 563,2  тыс. рублей;</w:t>
      </w:r>
    </w:p>
    <w:p w:rsidR="004565C0" w:rsidRPr="00E75A10" w:rsidRDefault="004565C0" w:rsidP="004565C0">
      <w:pPr>
        <w:rPr>
          <w:sz w:val="24"/>
          <w:szCs w:val="24"/>
        </w:rPr>
      </w:pPr>
      <w:r w:rsidRPr="00E75A10">
        <w:rPr>
          <w:sz w:val="24"/>
          <w:szCs w:val="24"/>
        </w:rPr>
        <w:t xml:space="preserve">    2017 год – 539,0  тыс. рублей;</w:t>
      </w:r>
    </w:p>
    <w:p w:rsidR="004565C0" w:rsidRPr="00E75A10" w:rsidRDefault="004565C0" w:rsidP="004565C0">
      <w:pPr>
        <w:rPr>
          <w:sz w:val="24"/>
          <w:szCs w:val="24"/>
        </w:rPr>
      </w:pPr>
      <w:r w:rsidRPr="00E75A10">
        <w:rPr>
          <w:sz w:val="24"/>
          <w:szCs w:val="24"/>
        </w:rPr>
        <w:t xml:space="preserve">    2018 год – 852,0  тыс. рублей;</w:t>
      </w:r>
    </w:p>
    <w:p w:rsidR="004565C0" w:rsidRPr="00E75A10" w:rsidRDefault="004565C0" w:rsidP="004565C0">
      <w:pPr>
        <w:rPr>
          <w:sz w:val="24"/>
          <w:szCs w:val="24"/>
        </w:rPr>
      </w:pPr>
      <w:r w:rsidRPr="00E75A10">
        <w:rPr>
          <w:sz w:val="24"/>
          <w:szCs w:val="24"/>
        </w:rPr>
        <w:t xml:space="preserve">    2019 год – 641,2  тыс. рублей;</w:t>
      </w:r>
    </w:p>
    <w:p w:rsidR="004565C0" w:rsidRPr="00E75A10" w:rsidRDefault="004565C0" w:rsidP="004565C0">
      <w:pPr>
        <w:rPr>
          <w:color w:val="FF0000"/>
          <w:sz w:val="24"/>
          <w:szCs w:val="24"/>
        </w:rPr>
      </w:pPr>
      <w:r w:rsidRPr="00E75A10">
        <w:rPr>
          <w:sz w:val="24"/>
          <w:szCs w:val="24"/>
        </w:rPr>
        <w:t xml:space="preserve">    2020 год – 641,2  тыс. рублей</w:t>
      </w:r>
      <w:r w:rsidRPr="00E75A10">
        <w:rPr>
          <w:color w:val="FF0000"/>
          <w:sz w:val="24"/>
          <w:szCs w:val="24"/>
        </w:rPr>
        <w:t xml:space="preserve"> </w:t>
      </w:r>
    </w:p>
    <w:p w:rsidR="004565C0" w:rsidRPr="00E75A10" w:rsidRDefault="004565C0" w:rsidP="004565C0">
      <w:pPr>
        <w:rPr>
          <w:sz w:val="24"/>
          <w:szCs w:val="24"/>
        </w:rPr>
      </w:pPr>
      <w:r w:rsidRPr="00E75A10">
        <w:rPr>
          <w:sz w:val="24"/>
          <w:szCs w:val="24"/>
        </w:rPr>
        <w:t>- внебюджетные средства – 15604,5 тыс. руб., в том числе:</w:t>
      </w:r>
    </w:p>
    <w:p w:rsidR="004565C0" w:rsidRPr="00E75A10" w:rsidRDefault="004565C0" w:rsidP="004565C0">
      <w:pPr>
        <w:rPr>
          <w:sz w:val="24"/>
          <w:szCs w:val="24"/>
        </w:rPr>
      </w:pPr>
      <w:r w:rsidRPr="00E75A10">
        <w:rPr>
          <w:sz w:val="24"/>
          <w:szCs w:val="24"/>
        </w:rPr>
        <w:t xml:space="preserve">   2014 год – 1554,1 тыс. рублей;</w:t>
      </w:r>
    </w:p>
    <w:p w:rsidR="004565C0" w:rsidRPr="00E75A10" w:rsidRDefault="004565C0" w:rsidP="004565C0">
      <w:pPr>
        <w:rPr>
          <w:sz w:val="24"/>
          <w:szCs w:val="24"/>
        </w:rPr>
      </w:pPr>
      <w:r w:rsidRPr="00E75A10">
        <w:rPr>
          <w:sz w:val="24"/>
          <w:szCs w:val="24"/>
        </w:rPr>
        <w:t xml:space="preserve">   2015 год – 1607,9 тыс. рублей;</w:t>
      </w:r>
    </w:p>
    <w:p w:rsidR="004565C0" w:rsidRPr="00E75A10" w:rsidRDefault="004565C0" w:rsidP="004565C0">
      <w:pPr>
        <w:rPr>
          <w:sz w:val="24"/>
          <w:szCs w:val="24"/>
        </w:rPr>
      </w:pPr>
      <w:r w:rsidRPr="00E75A10">
        <w:rPr>
          <w:sz w:val="24"/>
          <w:szCs w:val="24"/>
        </w:rPr>
        <w:t xml:space="preserve">   2016 год-   1794,6 тыс. рублей;</w:t>
      </w:r>
    </w:p>
    <w:p w:rsidR="004565C0" w:rsidRPr="00E75A10" w:rsidRDefault="004565C0" w:rsidP="004565C0">
      <w:pPr>
        <w:rPr>
          <w:sz w:val="24"/>
          <w:szCs w:val="24"/>
        </w:rPr>
      </w:pPr>
      <w:r w:rsidRPr="00E75A10">
        <w:rPr>
          <w:sz w:val="24"/>
          <w:szCs w:val="24"/>
        </w:rPr>
        <w:t xml:space="preserve">   2017 год – 2547,9 тыс. рублей;</w:t>
      </w:r>
    </w:p>
    <w:p w:rsidR="004565C0" w:rsidRPr="00E75A10" w:rsidRDefault="004565C0" w:rsidP="004565C0">
      <w:pPr>
        <w:rPr>
          <w:sz w:val="24"/>
          <w:szCs w:val="24"/>
        </w:rPr>
      </w:pPr>
      <w:r w:rsidRPr="00E75A10">
        <w:rPr>
          <w:sz w:val="24"/>
          <w:szCs w:val="24"/>
        </w:rPr>
        <w:t xml:space="preserve">   2018 год – 2700,0 тыс. рублей;</w:t>
      </w:r>
    </w:p>
    <w:p w:rsidR="004565C0" w:rsidRPr="00E75A10" w:rsidRDefault="004565C0" w:rsidP="004565C0">
      <w:pPr>
        <w:rPr>
          <w:sz w:val="24"/>
          <w:szCs w:val="24"/>
        </w:rPr>
      </w:pPr>
      <w:r w:rsidRPr="00E75A10">
        <w:rPr>
          <w:sz w:val="24"/>
          <w:szCs w:val="24"/>
        </w:rPr>
        <w:t xml:space="preserve">   2019 год – 2700,0  тыс. рублей;</w:t>
      </w:r>
    </w:p>
    <w:p w:rsidR="004565C0" w:rsidRPr="00E75A10" w:rsidRDefault="004565C0" w:rsidP="004565C0">
      <w:pPr>
        <w:rPr>
          <w:sz w:val="24"/>
          <w:szCs w:val="24"/>
        </w:rPr>
      </w:pPr>
      <w:r w:rsidRPr="00E75A10">
        <w:rPr>
          <w:sz w:val="24"/>
          <w:szCs w:val="24"/>
        </w:rPr>
        <w:t xml:space="preserve">   2020 год – 2700,0  тыс. рублей.</w:t>
      </w:r>
    </w:p>
    <w:p w:rsidR="004565C0" w:rsidRPr="00E75A10" w:rsidRDefault="004565C0" w:rsidP="004565C0">
      <w:pPr>
        <w:pStyle w:val="1d"/>
        <w:ind w:left="0"/>
        <w:rPr>
          <w:sz w:val="24"/>
          <w:szCs w:val="24"/>
        </w:rPr>
      </w:pPr>
    </w:p>
    <w:p w:rsidR="004565C0" w:rsidRPr="00E75A10" w:rsidRDefault="004565C0" w:rsidP="004565C0">
      <w:pPr>
        <w:pStyle w:val="1d"/>
        <w:ind w:left="0"/>
        <w:rPr>
          <w:sz w:val="24"/>
          <w:szCs w:val="24"/>
        </w:rPr>
      </w:pPr>
    </w:p>
    <w:p w:rsidR="004565C0" w:rsidRPr="00E75A10" w:rsidRDefault="004565C0" w:rsidP="004565C0">
      <w:pPr>
        <w:pStyle w:val="1d"/>
        <w:rPr>
          <w:sz w:val="24"/>
          <w:szCs w:val="24"/>
        </w:rPr>
      </w:pPr>
      <w:r w:rsidRPr="00E75A10">
        <w:rPr>
          <w:sz w:val="24"/>
          <w:szCs w:val="24"/>
        </w:rPr>
        <w:t>1.3.  В разделе 8. 3паспорта подпрограммы «Старшее поколение» муниципальной программы  «Социальная поддержка граждан  в Камешкирском районе Пензенской области на 2014-2020 годы» позицию «Объем бюджетных ассигнований подпрограммы» изложить в следующей редакции:</w:t>
      </w:r>
    </w:p>
    <w:p w:rsidR="004565C0" w:rsidRPr="00E75A10" w:rsidRDefault="004565C0" w:rsidP="004565C0">
      <w:pPr>
        <w:pStyle w:val="1d"/>
        <w:rPr>
          <w:sz w:val="24"/>
          <w:szCs w:val="24"/>
        </w:rPr>
      </w:pPr>
    </w:p>
    <w:p w:rsidR="004565C0" w:rsidRPr="00E75A10" w:rsidRDefault="004565C0" w:rsidP="004565C0">
      <w:pPr>
        <w:widowControl/>
        <w:numPr>
          <w:ilvl w:val="0"/>
          <w:numId w:val="12"/>
        </w:numPr>
        <w:ind w:firstLine="567"/>
        <w:rPr>
          <w:sz w:val="24"/>
          <w:szCs w:val="24"/>
        </w:rPr>
      </w:pPr>
      <w:r w:rsidRPr="00E75A10">
        <w:rPr>
          <w:sz w:val="24"/>
          <w:szCs w:val="24"/>
        </w:rPr>
        <w:t>Общий объем финансирования-128738,4 тыс</w:t>
      </w:r>
      <w:proofErr w:type="gramStart"/>
      <w:r w:rsidRPr="00E75A10">
        <w:rPr>
          <w:sz w:val="24"/>
          <w:szCs w:val="24"/>
        </w:rPr>
        <w:t>.р</w:t>
      </w:r>
      <w:proofErr w:type="gramEnd"/>
      <w:r w:rsidRPr="00E75A10">
        <w:rPr>
          <w:sz w:val="24"/>
          <w:szCs w:val="24"/>
        </w:rPr>
        <w:t>ублей, в том числе:</w:t>
      </w:r>
    </w:p>
    <w:p w:rsidR="004565C0" w:rsidRPr="00E75A10" w:rsidRDefault="004565C0" w:rsidP="004565C0">
      <w:pPr>
        <w:widowControl/>
        <w:numPr>
          <w:ilvl w:val="0"/>
          <w:numId w:val="12"/>
        </w:numPr>
        <w:ind w:firstLine="567"/>
        <w:rPr>
          <w:sz w:val="24"/>
          <w:szCs w:val="24"/>
        </w:rPr>
      </w:pPr>
      <w:r w:rsidRPr="00E75A10">
        <w:rPr>
          <w:sz w:val="24"/>
          <w:szCs w:val="24"/>
        </w:rPr>
        <w:t>2014 год – 13654,1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2015 год- 14262,9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2016 год- 15080,7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lastRenderedPageBreak/>
        <w:t>2017 год-17626,9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2018 год-22267,8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2019 год- 22560,0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2020 год-23286,9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за счет средств бюджета Пензенской области — 109829,8 тыс</w:t>
      </w:r>
      <w:proofErr w:type="gramStart"/>
      <w:r w:rsidRPr="00E75A10">
        <w:rPr>
          <w:sz w:val="24"/>
          <w:szCs w:val="24"/>
        </w:rPr>
        <w:t>.р</w:t>
      </w:r>
      <w:proofErr w:type="gramEnd"/>
      <w:r w:rsidRPr="00E75A10">
        <w:rPr>
          <w:sz w:val="24"/>
          <w:szCs w:val="24"/>
        </w:rPr>
        <w:t>ублей, в том числе:</w:t>
      </w:r>
    </w:p>
    <w:p w:rsidR="004565C0" w:rsidRPr="00E75A10" w:rsidRDefault="004565C0" w:rsidP="004565C0">
      <w:pPr>
        <w:widowControl/>
        <w:numPr>
          <w:ilvl w:val="0"/>
          <w:numId w:val="12"/>
        </w:numPr>
        <w:ind w:firstLine="567"/>
        <w:rPr>
          <w:sz w:val="24"/>
          <w:szCs w:val="24"/>
        </w:rPr>
      </w:pPr>
      <w:r w:rsidRPr="00E75A10">
        <w:rPr>
          <w:sz w:val="24"/>
          <w:szCs w:val="24"/>
        </w:rPr>
        <w:t>2014 год – 12011,6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2015 год- 12159,0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2016 год- 12793,9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2017 год- 14590,0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2018 год- 18968,8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2019 год-19289,8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2020 год-20016,7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За счет внебюджетных источников- 15375,5 тыс</w:t>
      </w:r>
      <w:proofErr w:type="gramStart"/>
      <w:r w:rsidRPr="00E75A10">
        <w:rPr>
          <w:sz w:val="24"/>
          <w:szCs w:val="24"/>
        </w:rPr>
        <w:t>.р</w:t>
      </w:r>
      <w:proofErr w:type="gramEnd"/>
      <w:r w:rsidRPr="00E75A10">
        <w:rPr>
          <w:sz w:val="24"/>
          <w:szCs w:val="24"/>
        </w:rPr>
        <w:t>ублей, в том числе:</w:t>
      </w:r>
    </w:p>
    <w:p w:rsidR="004565C0" w:rsidRPr="00E75A10" w:rsidRDefault="004565C0" w:rsidP="004565C0">
      <w:pPr>
        <w:widowControl/>
        <w:numPr>
          <w:ilvl w:val="0"/>
          <w:numId w:val="12"/>
        </w:numPr>
        <w:ind w:firstLine="567"/>
        <w:rPr>
          <w:sz w:val="24"/>
          <w:szCs w:val="24"/>
        </w:rPr>
      </w:pPr>
      <w:r w:rsidRPr="00E75A10">
        <w:rPr>
          <w:sz w:val="24"/>
          <w:szCs w:val="24"/>
        </w:rPr>
        <w:t>2014 год-1524,1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2015 год- 1583,9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2016год- 1759,6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2017 год-2512,9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2018 год- 2665,0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2019 год- 2665,0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2020 год- 2665,0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За счет бюджета муниципального образования Камешкирского района Пензенской области 3534,0 тыс</w:t>
      </w:r>
      <w:proofErr w:type="gramStart"/>
      <w:r w:rsidRPr="00E75A10">
        <w:rPr>
          <w:sz w:val="24"/>
          <w:szCs w:val="24"/>
        </w:rPr>
        <w:t>.р</w:t>
      </w:r>
      <w:proofErr w:type="gramEnd"/>
      <w:r w:rsidRPr="00E75A10">
        <w:rPr>
          <w:sz w:val="24"/>
          <w:szCs w:val="24"/>
        </w:rPr>
        <w:t>ублей, в том числе:</w:t>
      </w:r>
    </w:p>
    <w:p w:rsidR="004565C0" w:rsidRPr="00E75A10" w:rsidRDefault="004565C0" w:rsidP="004565C0">
      <w:pPr>
        <w:widowControl/>
        <w:numPr>
          <w:ilvl w:val="0"/>
          <w:numId w:val="12"/>
        </w:numPr>
        <w:ind w:firstLine="567"/>
        <w:rPr>
          <w:sz w:val="24"/>
          <w:szCs w:val="24"/>
        </w:rPr>
      </w:pPr>
      <w:r w:rsidRPr="00E75A10">
        <w:rPr>
          <w:sz w:val="24"/>
          <w:szCs w:val="24"/>
        </w:rPr>
        <w:t>2014 год-118,4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2015 год-520,0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2016 год-527,2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2017 год-524,0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2018 год- 634,0 тыс</w:t>
      </w:r>
      <w:proofErr w:type="gramStart"/>
      <w:r w:rsidRPr="00E75A10">
        <w:rPr>
          <w:sz w:val="24"/>
          <w:szCs w:val="24"/>
        </w:rPr>
        <w:t>.р</w:t>
      </w:r>
      <w:proofErr w:type="gramEnd"/>
      <w:r w:rsidRPr="00E75A10">
        <w:rPr>
          <w:sz w:val="24"/>
          <w:szCs w:val="24"/>
        </w:rPr>
        <w:t>ублей;</w:t>
      </w:r>
    </w:p>
    <w:p w:rsidR="004565C0" w:rsidRPr="00E75A10" w:rsidRDefault="004565C0" w:rsidP="004565C0">
      <w:pPr>
        <w:widowControl/>
        <w:numPr>
          <w:ilvl w:val="0"/>
          <w:numId w:val="12"/>
        </w:numPr>
        <w:ind w:firstLine="567"/>
        <w:rPr>
          <w:sz w:val="24"/>
          <w:szCs w:val="24"/>
        </w:rPr>
      </w:pPr>
      <w:r w:rsidRPr="00E75A10">
        <w:rPr>
          <w:sz w:val="24"/>
          <w:szCs w:val="24"/>
        </w:rPr>
        <w:t>2019 год-605,2 тыс</w:t>
      </w:r>
      <w:proofErr w:type="gramStart"/>
      <w:r w:rsidRPr="00E75A10">
        <w:rPr>
          <w:sz w:val="24"/>
          <w:szCs w:val="24"/>
        </w:rPr>
        <w:t>.р</w:t>
      </w:r>
      <w:proofErr w:type="gramEnd"/>
      <w:r w:rsidRPr="00E75A10">
        <w:rPr>
          <w:sz w:val="24"/>
          <w:szCs w:val="24"/>
        </w:rPr>
        <w:t>ублей;</w:t>
      </w:r>
    </w:p>
    <w:p w:rsidR="004565C0" w:rsidRPr="00E75A10" w:rsidRDefault="004565C0" w:rsidP="004565C0">
      <w:pPr>
        <w:pStyle w:val="1d"/>
        <w:rPr>
          <w:sz w:val="24"/>
          <w:szCs w:val="24"/>
        </w:rPr>
      </w:pPr>
      <w:r w:rsidRPr="00E75A10">
        <w:rPr>
          <w:sz w:val="24"/>
          <w:szCs w:val="24"/>
        </w:rPr>
        <w:t xml:space="preserve">        - 2020 год- 605,2 тыс</w:t>
      </w:r>
      <w:proofErr w:type="gramStart"/>
      <w:r w:rsidRPr="00E75A10">
        <w:rPr>
          <w:sz w:val="24"/>
          <w:szCs w:val="24"/>
        </w:rPr>
        <w:t>.р</w:t>
      </w:r>
      <w:proofErr w:type="gramEnd"/>
      <w:r w:rsidRPr="00E75A10">
        <w:rPr>
          <w:sz w:val="24"/>
          <w:szCs w:val="24"/>
        </w:rPr>
        <w:t>ублей</w:t>
      </w:r>
    </w:p>
    <w:p w:rsidR="004565C0" w:rsidRPr="00E75A10" w:rsidRDefault="004565C0" w:rsidP="004565C0">
      <w:pPr>
        <w:pStyle w:val="1d"/>
        <w:rPr>
          <w:sz w:val="24"/>
          <w:szCs w:val="24"/>
        </w:rPr>
      </w:pPr>
    </w:p>
    <w:p w:rsidR="004565C0" w:rsidRPr="00E75A10" w:rsidRDefault="004565C0" w:rsidP="004565C0">
      <w:pPr>
        <w:tabs>
          <w:tab w:val="left" w:pos="2400"/>
        </w:tabs>
        <w:ind w:firstLine="567"/>
        <w:jc w:val="both"/>
        <w:rPr>
          <w:sz w:val="24"/>
          <w:szCs w:val="24"/>
        </w:rPr>
      </w:pPr>
      <w:r w:rsidRPr="00E75A10">
        <w:rPr>
          <w:sz w:val="24"/>
          <w:szCs w:val="24"/>
        </w:rPr>
        <w:t xml:space="preserve">1.4. В разделе 8 пункт 8.3.6. Объем финансовых ресурсов, необходимых для реализации подпрограммы </w:t>
      </w:r>
    </w:p>
    <w:p w:rsidR="004565C0" w:rsidRPr="00E75A10" w:rsidRDefault="004565C0" w:rsidP="004565C0">
      <w:pPr>
        <w:tabs>
          <w:tab w:val="left" w:pos="1190"/>
        </w:tabs>
        <w:ind w:firstLine="567"/>
        <w:jc w:val="both"/>
        <w:rPr>
          <w:sz w:val="24"/>
          <w:szCs w:val="24"/>
        </w:rPr>
      </w:pPr>
      <w:r w:rsidRPr="00E75A10">
        <w:rPr>
          <w:sz w:val="24"/>
          <w:szCs w:val="24"/>
        </w:rPr>
        <w:t>общий объем финансирования подпрограммы в 2014-2020 годах составит-128738,4 тыс</w:t>
      </w:r>
      <w:proofErr w:type="gramStart"/>
      <w:r w:rsidRPr="00E75A10">
        <w:rPr>
          <w:sz w:val="24"/>
          <w:szCs w:val="24"/>
        </w:rPr>
        <w:t>.р</w:t>
      </w:r>
      <w:proofErr w:type="gramEnd"/>
      <w:r w:rsidRPr="00E75A10">
        <w:rPr>
          <w:sz w:val="24"/>
          <w:szCs w:val="24"/>
        </w:rPr>
        <w:t>ублей, в том числе:</w:t>
      </w:r>
    </w:p>
    <w:p w:rsidR="004565C0" w:rsidRPr="00E75A10" w:rsidRDefault="004565C0" w:rsidP="004565C0">
      <w:pPr>
        <w:tabs>
          <w:tab w:val="left" w:pos="1190"/>
        </w:tabs>
        <w:ind w:firstLine="567"/>
        <w:jc w:val="both"/>
        <w:rPr>
          <w:sz w:val="24"/>
          <w:szCs w:val="24"/>
        </w:rPr>
      </w:pPr>
      <w:r w:rsidRPr="00E75A10">
        <w:rPr>
          <w:sz w:val="24"/>
          <w:szCs w:val="24"/>
        </w:rPr>
        <w:t>-за счет средств бюджета Пензенской области- 109829,8 тыс</w:t>
      </w:r>
      <w:proofErr w:type="gramStart"/>
      <w:r w:rsidRPr="00E75A10">
        <w:rPr>
          <w:sz w:val="24"/>
          <w:szCs w:val="24"/>
        </w:rPr>
        <w:t>.р</w:t>
      </w:r>
      <w:proofErr w:type="gramEnd"/>
      <w:r w:rsidRPr="00E75A10">
        <w:rPr>
          <w:sz w:val="24"/>
          <w:szCs w:val="24"/>
        </w:rPr>
        <w:t>ублей.,</w:t>
      </w:r>
    </w:p>
    <w:p w:rsidR="004565C0" w:rsidRPr="00E75A10" w:rsidRDefault="004565C0" w:rsidP="004565C0">
      <w:pPr>
        <w:tabs>
          <w:tab w:val="left" w:pos="1190"/>
        </w:tabs>
        <w:ind w:firstLine="567"/>
        <w:jc w:val="both"/>
        <w:rPr>
          <w:sz w:val="24"/>
          <w:szCs w:val="24"/>
        </w:rPr>
      </w:pPr>
      <w:r w:rsidRPr="00E75A10">
        <w:rPr>
          <w:sz w:val="24"/>
          <w:szCs w:val="24"/>
        </w:rPr>
        <w:t>-за счет внебюджетных источников – 15375,5 тыс</w:t>
      </w:r>
      <w:proofErr w:type="gramStart"/>
      <w:r w:rsidRPr="00E75A10">
        <w:rPr>
          <w:sz w:val="24"/>
          <w:szCs w:val="24"/>
        </w:rPr>
        <w:t>.р</w:t>
      </w:r>
      <w:proofErr w:type="gramEnd"/>
      <w:r w:rsidRPr="00E75A10">
        <w:rPr>
          <w:sz w:val="24"/>
          <w:szCs w:val="24"/>
        </w:rPr>
        <w:t>ублей;</w:t>
      </w:r>
    </w:p>
    <w:p w:rsidR="004565C0" w:rsidRPr="00E75A10" w:rsidRDefault="004565C0" w:rsidP="004565C0">
      <w:pPr>
        <w:tabs>
          <w:tab w:val="left" w:pos="1190"/>
        </w:tabs>
        <w:ind w:firstLine="567"/>
        <w:jc w:val="both"/>
        <w:rPr>
          <w:sz w:val="24"/>
          <w:szCs w:val="24"/>
        </w:rPr>
      </w:pPr>
      <w:r w:rsidRPr="00E75A10">
        <w:rPr>
          <w:sz w:val="24"/>
          <w:szCs w:val="24"/>
        </w:rPr>
        <w:t>-за счет бюджета муниципального образования Камешкирского района Пензенской области – 3534,0 тыс</w:t>
      </w:r>
      <w:proofErr w:type="gramStart"/>
      <w:r w:rsidRPr="00E75A10">
        <w:rPr>
          <w:sz w:val="24"/>
          <w:szCs w:val="24"/>
        </w:rPr>
        <w:t>.р</w:t>
      </w:r>
      <w:proofErr w:type="gramEnd"/>
      <w:r w:rsidRPr="00E75A10">
        <w:rPr>
          <w:sz w:val="24"/>
          <w:szCs w:val="24"/>
        </w:rPr>
        <w:t xml:space="preserve">ублей. </w:t>
      </w:r>
    </w:p>
    <w:p w:rsidR="004565C0" w:rsidRPr="00E75A10" w:rsidRDefault="004565C0" w:rsidP="004565C0">
      <w:pPr>
        <w:tabs>
          <w:tab w:val="left" w:pos="1190"/>
        </w:tabs>
        <w:ind w:firstLine="567"/>
        <w:jc w:val="both"/>
        <w:rPr>
          <w:sz w:val="24"/>
          <w:szCs w:val="24"/>
        </w:rPr>
      </w:pPr>
    </w:p>
    <w:p w:rsidR="004565C0" w:rsidRPr="00E75A10" w:rsidRDefault="004565C0" w:rsidP="004565C0">
      <w:pPr>
        <w:pStyle w:val="1d"/>
        <w:rPr>
          <w:sz w:val="24"/>
          <w:szCs w:val="24"/>
        </w:rPr>
      </w:pPr>
      <w:r w:rsidRPr="00E75A10">
        <w:rPr>
          <w:sz w:val="24"/>
          <w:szCs w:val="24"/>
        </w:rPr>
        <w:t>1.5. В разделе 8. 4 паспорта подпрограммы "Социальная поддержка отдельных категорий граждан в жилищной сфере в Камешкирском районе Пензенской области на 2014 - 2020 годы"</w:t>
      </w:r>
      <w:proofErr w:type="gramStart"/>
      <w:r w:rsidRPr="00E75A10">
        <w:rPr>
          <w:sz w:val="24"/>
          <w:szCs w:val="24"/>
        </w:rPr>
        <w:t>.</w:t>
      </w:r>
      <w:proofErr w:type="gramEnd"/>
      <w:r w:rsidRPr="00E75A10">
        <w:rPr>
          <w:sz w:val="24"/>
          <w:szCs w:val="24"/>
        </w:rPr>
        <w:t xml:space="preserve"> </w:t>
      </w:r>
      <w:proofErr w:type="gramStart"/>
      <w:r w:rsidRPr="00E75A10">
        <w:rPr>
          <w:sz w:val="24"/>
          <w:szCs w:val="24"/>
        </w:rPr>
        <w:t>м</w:t>
      </w:r>
      <w:proofErr w:type="gramEnd"/>
      <w:r w:rsidRPr="00E75A10">
        <w:rPr>
          <w:sz w:val="24"/>
          <w:szCs w:val="24"/>
        </w:rPr>
        <w:t>униципальной программы  «Социальная поддержка граждан в Камешкирском районе Пензенской области на 2014-2020 годы» позицию «Объем бюджетных ассигнований подпрограммы» изложить в следующей редакции:</w:t>
      </w:r>
    </w:p>
    <w:p w:rsidR="004565C0" w:rsidRPr="00E75A10" w:rsidRDefault="004565C0" w:rsidP="004565C0">
      <w:pPr>
        <w:widowControl/>
        <w:ind w:firstLine="567"/>
        <w:rPr>
          <w:sz w:val="24"/>
          <w:szCs w:val="24"/>
        </w:rPr>
      </w:pPr>
      <w:r w:rsidRPr="00E75A10">
        <w:rPr>
          <w:sz w:val="24"/>
          <w:szCs w:val="24"/>
        </w:rPr>
        <w:t>Общий объем финансирования подпрограммы – 30356,6 тыс. рублей, в том числе:</w:t>
      </w:r>
    </w:p>
    <w:p w:rsidR="004565C0" w:rsidRPr="00E75A10" w:rsidRDefault="004565C0" w:rsidP="004565C0">
      <w:pPr>
        <w:widowControl/>
        <w:ind w:firstLine="567"/>
        <w:rPr>
          <w:sz w:val="24"/>
          <w:szCs w:val="24"/>
        </w:rPr>
      </w:pPr>
      <w:r w:rsidRPr="00E75A10">
        <w:rPr>
          <w:sz w:val="24"/>
          <w:szCs w:val="24"/>
        </w:rPr>
        <w:t>2014 год – 2552,1 тыс. рублей;</w:t>
      </w:r>
    </w:p>
    <w:p w:rsidR="004565C0" w:rsidRPr="00E75A10" w:rsidRDefault="004565C0" w:rsidP="004565C0">
      <w:pPr>
        <w:widowControl/>
        <w:ind w:firstLine="567"/>
        <w:rPr>
          <w:sz w:val="24"/>
          <w:szCs w:val="24"/>
        </w:rPr>
      </w:pPr>
      <w:r w:rsidRPr="00E75A10">
        <w:rPr>
          <w:sz w:val="24"/>
          <w:szCs w:val="24"/>
        </w:rPr>
        <w:t>2015 год – 4353,4 тыс. рублей;</w:t>
      </w:r>
    </w:p>
    <w:p w:rsidR="004565C0" w:rsidRPr="00E75A10" w:rsidRDefault="004565C0" w:rsidP="004565C0">
      <w:pPr>
        <w:widowControl/>
        <w:ind w:firstLine="567"/>
        <w:rPr>
          <w:sz w:val="24"/>
          <w:szCs w:val="24"/>
        </w:rPr>
      </w:pPr>
      <w:r w:rsidRPr="00E75A10">
        <w:rPr>
          <w:sz w:val="24"/>
          <w:szCs w:val="24"/>
        </w:rPr>
        <w:t>2016 год – 4502,9 тыс. рублей;</w:t>
      </w:r>
    </w:p>
    <w:p w:rsidR="004565C0" w:rsidRPr="00E75A10" w:rsidRDefault="004565C0" w:rsidP="004565C0">
      <w:pPr>
        <w:widowControl/>
        <w:ind w:firstLine="567"/>
        <w:rPr>
          <w:sz w:val="24"/>
          <w:szCs w:val="24"/>
        </w:rPr>
      </w:pPr>
      <w:r w:rsidRPr="00E75A10">
        <w:rPr>
          <w:sz w:val="24"/>
          <w:szCs w:val="24"/>
        </w:rPr>
        <w:t>2017 год – 2667,4 тыс. рублей;</w:t>
      </w:r>
    </w:p>
    <w:p w:rsidR="004565C0" w:rsidRPr="00E75A10" w:rsidRDefault="004565C0" w:rsidP="004565C0">
      <w:pPr>
        <w:widowControl/>
        <w:ind w:firstLine="567"/>
        <w:rPr>
          <w:sz w:val="24"/>
          <w:szCs w:val="24"/>
        </w:rPr>
      </w:pPr>
      <w:r w:rsidRPr="00E75A10">
        <w:rPr>
          <w:sz w:val="24"/>
          <w:szCs w:val="24"/>
        </w:rPr>
        <w:t>2018 год – 5163,4 тыс. рублей;</w:t>
      </w:r>
    </w:p>
    <w:p w:rsidR="004565C0" w:rsidRPr="00E75A10" w:rsidRDefault="004565C0" w:rsidP="004565C0">
      <w:pPr>
        <w:widowControl/>
        <w:ind w:firstLine="567"/>
        <w:rPr>
          <w:sz w:val="24"/>
          <w:szCs w:val="24"/>
        </w:rPr>
      </w:pPr>
      <w:r w:rsidRPr="00E75A10">
        <w:rPr>
          <w:sz w:val="24"/>
          <w:szCs w:val="24"/>
        </w:rPr>
        <w:lastRenderedPageBreak/>
        <w:t>2019 год – 5730,1 тыс. рублей;</w:t>
      </w:r>
    </w:p>
    <w:p w:rsidR="004565C0" w:rsidRPr="00E75A10" w:rsidRDefault="004565C0" w:rsidP="004565C0">
      <w:pPr>
        <w:widowControl/>
        <w:ind w:firstLine="567"/>
        <w:rPr>
          <w:sz w:val="24"/>
          <w:szCs w:val="24"/>
        </w:rPr>
      </w:pPr>
      <w:r w:rsidRPr="00E75A10">
        <w:rPr>
          <w:sz w:val="24"/>
          <w:szCs w:val="24"/>
        </w:rPr>
        <w:t>2020 год – 5387,3 тыс. рублей;</w:t>
      </w:r>
    </w:p>
    <w:p w:rsidR="004565C0" w:rsidRPr="00E75A10" w:rsidRDefault="004565C0" w:rsidP="004565C0">
      <w:pPr>
        <w:widowControl/>
        <w:ind w:firstLine="567"/>
        <w:rPr>
          <w:sz w:val="24"/>
          <w:szCs w:val="24"/>
        </w:rPr>
      </w:pPr>
      <w:r w:rsidRPr="00E75A10">
        <w:rPr>
          <w:sz w:val="24"/>
          <w:szCs w:val="24"/>
        </w:rPr>
        <w:t xml:space="preserve">- за счет средств бюджета Камешкирского района – </w:t>
      </w:r>
      <w:r w:rsidRPr="00E75A10">
        <w:rPr>
          <w:bCs/>
          <w:sz w:val="24"/>
          <w:szCs w:val="24"/>
        </w:rPr>
        <w:t>300,4</w:t>
      </w:r>
      <w:r w:rsidRPr="00E75A10">
        <w:rPr>
          <w:b/>
          <w:bCs/>
          <w:sz w:val="24"/>
          <w:szCs w:val="24"/>
        </w:rPr>
        <w:t xml:space="preserve"> </w:t>
      </w:r>
      <w:r w:rsidRPr="00E75A10">
        <w:rPr>
          <w:sz w:val="24"/>
          <w:szCs w:val="24"/>
        </w:rPr>
        <w:t>тыс. рублей, в том числе:</w:t>
      </w:r>
    </w:p>
    <w:p w:rsidR="004565C0" w:rsidRPr="00E75A10" w:rsidRDefault="004565C0" w:rsidP="004565C0">
      <w:pPr>
        <w:widowControl/>
        <w:ind w:firstLine="567"/>
        <w:rPr>
          <w:sz w:val="24"/>
          <w:szCs w:val="24"/>
        </w:rPr>
      </w:pPr>
      <w:r w:rsidRPr="00E75A10">
        <w:rPr>
          <w:sz w:val="24"/>
          <w:szCs w:val="24"/>
        </w:rPr>
        <w:t xml:space="preserve">2014 год - </w:t>
      </w:r>
      <w:r w:rsidRPr="00E75A10">
        <w:rPr>
          <w:bCs/>
          <w:sz w:val="24"/>
          <w:szCs w:val="24"/>
        </w:rPr>
        <w:t>118,4 тыс</w:t>
      </w:r>
      <w:proofErr w:type="gramStart"/>
      <w:r w:rsidRPr="00E75A10">
        <w:rPr>
          <w:bCs/>
          <w:sz w:val="24"/>
          <w:szCs w:val="24"/>
        </w:rPr>
        <w:t>.р</w:t>
      </w:r>
      <w:proofErr w:type="gramEnd"/>
      <w:r w:rsidRPr="00E75A10">
        <w:rPr>
          <w:bCs/>
          <w:sz w:val="24"/>
          <w:szCs w:val="24"/>
        </w:rPr>
        <w:t>ублей</w:t>
      </w:r>
    </w:p>
    <w:p w:rsidR="004565C0" w:rsidRPr="00E75A10" w:rsidRDefault="004565C0" w:rsidP="004565C0">
      <w:pPr>
        <w:widowControl/>
        <w:ind w:firstLine="567"/>
        <w:rPr>
          <w:sz w:val="24"/>
          <w:szCs w:val="24"/>
        </w:rPr>
      </w:pPr>
      <w:r w:rsidRPr="00E75A10">
        <w:rPr>
          <w:sz w:val="24"/>
          <w:szCs w:val="24"/>
        </w:rPr>
        <w:t>2015 год – 0,0</w:t>
      </w:r>
      <w:r w:rsidRPr="00E75A10">
        <w:rPr>
          <w:color w:val="FF0000"/>
          <w:sz w:val="24"/>
          <w:szCs w:val="24"/>
        </w:rPr>
        <w:t xml:space="preserve"> </w:t>
      </w:r>
      <w:r w:rsidRPr="00E75A10">
        <w:rPr>
          <w:sz w:val="24"/>
          <w:szCs w:val="24"/>
        </w:rPr>
        <w:t>тыс. рублей;</w:t>
      </w:r>
    </w:p>
    <w:p w:rsidR="004565C0" w:rsidRPr="00E75A10" w:rsidRDefault="004565C0" w:rsidP="004565C0">
      <w:pPr>
        <w:widowControl/>
        <w:ind w:firstLine="567"/>
        <w:rPr>
          <w:sz w:val="24"/>
          <w:szCs w:val="24"/>
        </w:rPr>
      </w:pPr>
      <w:r w:rsidRPr="00E75A10">
        <w:rPr>
          <w:sz w:val="24"/>
          <w:szCs w:val="24"/>
        </w:rPr>
        <w:t>2016 год - 0,0 тыс. рублей;</w:t>
      </w:r>
    </w:p>
    <w:p w:rsidR="004565C0" w:rsidRPr="00E75A10" w:rsidRDefault="004565C0" w:rsidP="004565C0">
      <w:pPr>
        <w:widowControl/>
        <w:ind w:firstLine="567"/>
        <w:rPr>
          <w:sz w:val="24"/>
          <w:szCs w:val="24"/>
        </w:rPr>
      </w:pPr>
      <w:r w:rsidRPr="00E75A10">
        <w:rPr>
          <w:sz w:val="24"/>
          <w:szCs w:val="24"/>
        </w:rPr>
        <w:t>2017 год - 0,0 тыс. рублей;</w:t>
      </w:r>
    </w:p>
    <w:p w:rsidR="004565C0" w:rsidRPr="00E75A10" w:rsidRDefault="004565C0" w:rsidP="004565C0">
      <w:pPr>
        <w:widowControl/>
        <w:ind w:firstLine="567"/>
        <w:rPr>
          <w:sz w:val="24"/>
          <w:szCs w:val="24"/>
        </w:rPr>
      </w:pPr>
      <w:r w:rsidRPr="00E75A10">
        <w:rPr>
          <w:sz w:val="24"/>
          <w:szCs w:val="24"/>
        </w:rPr>
        <w:t>2018 год – 182,0 тыс. рублей;</w:t>
      </w:r>
    </w:p>
    <w:p w:rsidR="004565C0" w:rsidRPr="00E75A10" w:rsidRDefault="004565C0" w:rsidP="004565C0">
      <w:pPr>
        <w:widowControl/>
        <w:ind w:firstLine="567"/>
        <w:rPr>
          <w:sz w:val="24"/>
          <w:szCs w:val="24"/>
        </w:rPr>
      </w:pPr>
      <w:r w:rsidRPr="00E75A10">
        <w:rPr>
          <w:sz w:val="24"/>
          <w:szCs w:val="24"/>
        </w:rPr>
        <w:t>2019 год - 0,0 тыс. рублей;</w:t>
      </w:r>
    </w:p>
    <w:p w:rsidR="004565C0" w:rsidRPr="00E75A10" w:rsidRDefault="004565C0" w:rsidP="004565C0">
      <w:pPr>
        <w:widowControl/>
        <w:ind w:firstLine="567"/>
        <w:rPr>
          <w:sz w:val="24"/>
          <w:szCs w:val="24"/>
        </w:rPr>
      </w:pPr>
      <w:r w:rsidRPr="00E75A10">
        <w:rPr>
          <w:sz w:val="24"/>
          <w:szCs w:val="24"/>
        </w:rPr>
        <w:t>2020 год - 0,0 тыс. рублей;</w:t>
      </w:r>
    </w:p>
    <w:p w:rsidR="004565C0" w:rsidRPr="00E75A10" w:rsidRDefault="004565C0" w:rsidP="004565C0">
      <w:pPr>
        <w:widowControl/>
        <w:ind w:firstLine="567"/>
        <w:rPr>
          <w:sz w:val="24"/>
          <w:szCs w:val="24"/>
        </w:rPr>
      </w:pPr>
      <w:r w:rsidRPr="00E75A10">
        <w:rPr>
          <w:sz w:val="24"/>
          <w:szCs w:val="24"/>
        </w:rPr>
        <w:t>- за счет средств межбюджетных</w:t>
      </w:r>
    </w:p>
    <w:p w:rsidR="004565C0" w:rsidRPr="00E75A10" w:rsidRDefault="004565C0" w:rsidP="004565C0">
      <w:pPr>
        <w:widowControl/>
        <w:ind w:firstLine="567"/>
        <w:rPr>
          <w:sz w:val="24"/>
          <w:szCs w:val="24"/>
        </w:rPr>
      </w:pPr>
      <w:r w:rsidRPr="00E75A10">
        <w:rPr>
          <w:sz w:val="24"/>
          <w:szCs w:val="24"/>
        </w:rPr>
        <w:t>трансфертов из бюджета Пензенской области –29839,1 тыс. рублей, в том числе:</w:t>
      </w:r>
    </w:p>
    <w:p w:rsidR="004565C0" w:rsidRPr="00E75A10" w:rsidRDefault="004565C0" w:rsidP="004565C0">
      <w:pPr>
        <w:widowControl/>
        <w:ind w:firstLine="567"/>
        <w:rPr>
          <w:sz w:val="24"/>
          <w:szCs w:val="24"/>
        </w:rPr>
      </w:pPr>
      <w:r w:rsidRPr="00E75A10">
        <w:rPr>
          <w:sz w:val="24"/>
          <w:szCs w:val="24"/>
        </w:rPr>
        <w:t>2014 год – 2330,3 тыс. рублей;</w:t>
      </w:r>
    </w:p>
    <w:p w:rsidR="004565C0" w:rsidRPr="00E75A10" w:rsidRDefault="004565C0" w:rsidP="004565C0">
      <w:pPr>
        <w:widowControl/>
        <w:ind w:firstLine="567"/>
        <w:rPr>
          <w:sz w:val="24"/>
          <w:szCs w:val="24"/>
        </w:rPr>
      </w:pPr>
      <w:r w:rsidRPr="00E75A10">
        <w:rPr>
          <w:sz w:val="24"/>
          <w:szCs w:val="24"/>
        </w:rPr>
        <w:t>2015 год – 4353,4 тыс. рублей;</w:t>
      </w:r>
    </w:p>
    <w:p w:rsidR="004565C0" w:rsidRPr="00E75A10" w:rsidRDefault="004565C0" w:rsidP="004565C0">
      <w:pPr>
        <w:widowControl/>
        <w:ind w:firstLine="567"/>
        <w:rPr>
          <w:sz w:val="24"/>
          <w:szCs w:val="24"/>
        </w:rPr>
      </w:pPr>
      <w:r w:rsidRPr="00E75A10">
        <w:rPr>
          <w:sz w:val="24"/>
          <w:szCs w:val="24"/>
        </w:rPr>
        <w:t>2016 год – 4502,9 тыс. рублей;</w:t>
      </w:r>
    </w:p>
    <w:p w:rsidR="004565C0" w:rsidRPr="00E75A10" w:rsidRDefault="004565C0" w:rsidP="004565C0">
      <w:pPr>
        <w:widowControl/>
        <w:ind w:firstLine="567"/>
        <w:rPr>
          <w:sz w:val="24"/>
          <w:szCs w:val="24"/>
        </w:rPr>
      </w:pPr>
      <w:r w:rsidRPr="00E75A10">
        <w:rPr>
          <w:sz w:val="24"/>
          <w:szCs w:val="24"/>
        </w:rPr>
        <w:t>2017 год – 2667,4 тыс. рублей;</w:t>
      </w:r>
    </w:p>
    <w:p w:rsidR="004565C0" w:rsidRPr="00E75A10" w:rsidRDefault="004565C0" w:rsidP="004565C0">
      <w:pPr>
        <w:widowControl/>
        <w:ind w:firstLine="567"/>
        <w:rPr>
          <w:sz w:val="24"/>
          <w:szCs w:val="24"/>
        </w:rPr>
      </w:pPr>
      <w:r w:rsidRPr="00E75A10">
        <w:rPr>
          <w:sz w:val="24"/>
          <w:szCs w:val="24"/>
        </w:rPr>
        <w:t>2018 год – 4867,7 тыс. рублей;</w:t>
      </w:r>
    </w:p>
    <w:p w:rsidR="004565C0" w:rsidRPr="00E75A10" w:rsidRDefault="004565C0" w:rsidP="004565C0">
      <w:pPr>
        <w:widowControl/>
        <w:ind w:firstLine="567"/>
        <w:rPr>
          <w:sz w:val="24"/>
          <w:szCs w:val="24"/>
        </w:rPr>
      </w:pPr>
      <w:r w:rsidRPr="00E75A10">
        <w:rPr>
          <w:sz w:val="24"/>
          <w:szCs w:val="24"/>
        </w:rPr>
        <w:t>2019 год – 5730,1 тыс. рублей;</w:t>
      </w:r>
    </w:p>
    <w:p w:rsidR="004565C0" w:rsidRPr="00E75A10" w:rsidRDefault="004565C0" w:rsidP="004565C0">
      <w:pPr>
        <w:widowControl/>
        <w:ind w:firstLine="567"/>
        <w:rPr>
          <w:sz w:val="24"/>
          <w:szCs w:val="24"/>
        </w:rPr>
      </w:pPr>
      <w:r w:rsidRPr="00E75A10">
        <w:rPr>
          <w:sz w:val="24"/>
          <w:szCs w:val="24"/>
        </w:rPr>
        <w:t>2020 год – 5387,3 тыс. рублей;</w:t>
      </w:r>
    </w:p>
    <w:p w:rsidR="004565C0" w:rsidRPr="00E75A10" w:rsidRDefault="004565C0" w:rsidP="004565C0">
      <w:pPr>
        <w:widowControl/>
        <w:ind w:firstLine="567"/>
        <w:rPr>
          <w:sz w:val="24"/>
          <w:szCs w:val="24"/>
        </w:rPr>
      </w:pPr>
      <w:r w:rsidRPr="00E75A10">
        <w:rPr>
          <w:sz w:val="24"/>
          <w:szCs w:val="24"/>
        </w:rPr>
        <w:t xml:space="preserve">- за счет средств межбюджетных трансфертов из федерального бюджета – </w:t>
      </w:r>
      <w:r w:rsidRPr="00E75A10">
        <w:rPr>
          <w:bCs/>
          <w:sz w:val="24"/>
          <w:szCs w:val="24"/>
        </w:rPr>
        <w:t>217,1</w:t>
      </w:r>
      <w:r w:rsidRPr="00E75A10">
        <w:rPr>
          <w:b/>
          <w:bCs/>
          <w:sz w:val="24"/>
          <w:szCs w:val="24"/>
        </w:rPr>
        <w:t xml:space="preserve"> </w:t>
      </w:r>
      <w:r w:rsidRPr="00E75A10">
        <w:rPr>
          <w:sz w:val="24"/>
          <w:szCs w:val="24"/>
        </w:rPr>
        <w:t>тыс. рублей, в том числе:</w:t>
      </w:r>
    </w:p>
    <w:p w:rsidR="004565C0" w:rsidRPr="00E75A10" w:rsidRDefault="004565C0" w:rsidP="004565C0">
      <w:pPr>
        <w:widowControl/>
        <w:ind w:firstLine="567"/>
        <w:rPr>
          <w:sz w:val="24"/>
          <w:szCs w:val="24"/>
        </w:rPr>
      </w:pPr>
      <w:r w:rsidRPr="00E75A10">
        <w:rPr>
          <w:sz w:val="24"/>
          <w:szCs w:val="24"/>
        </w:rPr>
        <w:t>2014 год -</w:t>
      </w:r>
      <w:r w:rsidRPr="00E75A10">
        <w:rPr>
          <w:b/>
          <w:sz w:val="24"/>
          <w:szCs w:val="24"/>
        </w:rPr>
        <w:t xml:space="preserve"> </w:t>
      </w:r>
      <w:r w:rsidRPr="00E75A10">
        <w:rPr>
          <w:sz w:val="24"/>
          <w:szCs w:val="24"/>
        </w:rPr>
        <w:t>1</w:t>
      </w:r>
      <w:r w:rsidRPr="00E75A10">
        <w:rPr>
          <w:bCs/>
          <w:sz w:val="24"/>
          <w:szCs w:val="24"/>
        </w:rPr>
        <w:t>03,4 тыс</w:t>
      </w:r>
      <w:proofErr w:type="gramStart"/>
      <w:r w:rsidRPr="00E75A10">
        <w:rPr>
          <w:bCs/>
          <w:sz w:val="24"/>
          <w:szCs w:val="24"/>
        </w:rPr>
        <w:t>.р</w:t>
      </w:r>
      <w:proofErr w:type="gramEnd"/>
      <w:r w:rsidRPr="00E75A10">
        <w:rPr>
          <w:bCs/>
          <w:sz w:val="24"/>
          <w:szCs w:val="24"/>
        </w:rPr>
        <w:t>ублей;</w:t>
      </w:r>
    </w:p>
    <w:p w:rsidR="004565C0" w:rsidRPr="00E75A10" w:rsidRDefault="004565C0" w:rsidP="004565C0">
      <w:pPr>
        <w:widowControl/>
        <w:ind w:firstLine="567"/>
        <w:rPr>
          <w:sz w:val="24"/>
          <w:szCs w:val="24"/>
        </w:rPr>
      </w:pPr>
      <w:r w:rsidRPr="00E75A10">
        <w:rPr>
          <w:sz w:val="24"/>
          <w:szCs w:val="24"/>
        </w:rPr>
        <w:t>2015 год - 0,0 тыс. рублей;</w:t>
      </w:r>
    </w:p>
    <w:p w:rsidR="004565C0" w:rsidRPr="00E75A10" w:rsidRDefault="004565C0" w:rsidP="004565C0">
      <w:pPr>
        <w:widowControl/>
        <w:ind w:firstLine="567"/>
        <w:rPr>
          <w:sz w:val="24"/>
          <w:szCs w:val="24"/>
        </w:rPr>
      </w:pPr>
      <w:r w:rsidRPr="00E75A10">
        <w:rPr>
          <w:sz w:val="24"/>
          <w:szCs w:val="24"/>
        </w:rPr>
        <w:t>2016 год - 0,0 тыс. рублей;</w:t>
      </w:r>
    </w:p>
    <w:p w:rsidR="004565C0" w:rsidRPr="00E75A10" w:rsidRDefault="004565C0" w:rsidP="004565C0">
      <w:pPr>
        <w:widowControl/>
        <w:ind w:firstLine="567"/>
        <w:rPr>
          <w:sz w:val="24"/>
          <w:szCs w:val="24"/>
        </w:rPr>
      </w:pPr>
      <w:r w:rsidRPr="00E75A10">
        <w:rPr>
          <w:sz w:val="24"/>
          <w:szCs w:val="24"/>
        </w:rPr>
        <w:t>2017 год - 0,0 тыс. рублей;</w:t>
      </w:r>
    </w:p>
    <w:p w:rsidR="004565C0" w:rsidRPr="00E75A10" w:rsidRDefault="004565C0" w:rsidP="004565C0">
      <w:pPr>
        <w:widowControl/>
        <w:ind w:firstLine="567"/>
        <w:rPr>
          <w:sz w:val="24"/>
          <w:szCs w:val="24"/>
        </w:rPr>
      </w:pPr>
      <w:r w:rsidRPr="00E75A10">
        <w:rPr>
          <w:sz w:val="24"/>
          <w:szCs w:val="24"/>
        </w:rPr>
        <w:t>2018 год – 113,7 тыс. рублей;</w:t>
      </w:r>
    </w:p>
    <w:p w:rsidR="004565C0" w:rsidRPr="00E75A10" w:rsidRDefault="004565C0" w:rsidP="004565C0">
      <w:pPr>
        <w:widowControl/>
        <w:ind w:firstLine="567"/>
        <w:rPr>
          <w:sz w:val="24"/>
          <w:szCs w:val="24"/>
        </w:rPr>
      </w:pPr>
      <w:r w:rsidRPr="00E75A10">
        <w:rPr>
          <w:sz w:val="24"/>
          <w:szCs w:val="24"/>
        </w:rPr>
        <w:t>2019 год - 0,0 тыс. рублей;</w:t>
      </w:r>
    </w:p>
    <w:p w:rsidR="004565C0" w:rsidRPr="00E75A10" w:rsidRDefault="004565C0" w:rsidP="004565C0">
      <w:pPr>
        <w:widowControl/>
        <w:ind w:firstLine="567"/>
        <w:rPr>
          <w:sz w:val="24"/>
          <w:szCs w:val="24"/>
        </w:rPr>
      </w:pPr>
      <w:r w:rsidRPr="00E75A10">
        <w:rPr>
          <w:sz w:val="24"/>
          <w:szCs w:val="24"/>
        </w:rPr>
        <w:t>2020 год - 0,0 тыс. рублей;</w:t>
      </w:r>
    </w:p>
    <w:p w:rsidR="004565C0" w:rsidRPr="00E75A10" w:rsidRDefault="004565C0" w:rsidP="004565C0">
      <w:pPr>
        <w:widowControl/>
        <w:ind w:firstLine="567"/>
        <w:jc w:val="center"/>
        <w:rPr>
          <w:rFonts w:ascii="Arial" w:hAnsi="Arial" w:cs="Arial"/>
          <w:sz w:val="24"/>
          <w:szCs w:val="24"/>
        </w:rPr>
      </w:pPr>
    </w:p>
    <w:p w:rsidR="004565C0" w:rsidRPr="00E75A10" w:rsidRDefault="004565C0" w:rsidP="004565C0">
      <w:pPr>
        <w:widowControl/>
        <w:ind w:firstLine="567"/>
        <w:jc w:val="both"/>
        <w:rPr>
          <w:sz w:val="24"/>
          <w:szCs w:val="24"/>
        </w:rPr>
      </w:pPr>
      <w:r w:rsidRPr="00E75A10">
        <w:rPr>
          <w:sz w:val="24"/>
          <w:szCs w:val="24"/>
        </w:rPr>
        <w:t xml:space="preserve">1.6. В разделе  4.6. Объем финансовых ресурсов, необходимых для реализации подпрограммы </w:t>
      </w:r>
    </w:p>
    <w:p w:rsidR="004565C0" w:rsidRPr="00E75A10" w:rsidRDefault="004565C0" w:rsidP="004565C0">
      <w:pPr>
        <w:widowControl/>
        <w:ind w:firstLine="567"/>
        <w:jc w:val="both"/>
        <w:rPr>
          <w:sz w:val="24"/>
          <w:szCs w:val="24"/>
        </w:rPr>
      </w:pPr>
      <w:r w:rsidRPr="00E75A10">
        <w:rPr>
          <w:sz w:val="24"/>
          <w:szCs w:val="24"/>
        </w:rPr>
        <w:t>Общий объем финансирования подпрограммы – 30356,6 тыс. рублей, в том числе:</w:t>
      </w:r>
    </w:p>
    <w:p w:rsidR="004565C0" w:rsidRPr="00E75A10" w:rsidRDefault="004565C0" w:rsidP="004565C0">
      <w:pPr>
        <w:widowControl/>
        <w:ind w:firstLine="567"/>
        <w:jc w:val="both"/>
        <w:rPr>
          <w:sz w:val="24"/>
          <w:szCs w:val="24"/>
        </w:rPr>
      </w:pPr>
      <w:r w:rsidRPr="00E75A10">
        <w:rPr>
          <w:sz w:val="24"/>
          <w:szCs w:val="24"/>
        </w:rPr>
        <w:t xml:space="preserve">- за счет средств бюджета Камешкирского района Пензенской области – </w:t>
      </w:r>
      <w:r w:rsidRPr="00E75A10">
        <w:rPr>
          <w:bCs/>
          <w:sz w:val="24"/>
          <w:szCs w:val="24"/>
        </w:rPr>
        <w:t xml:space="preserve">300,4 </w:t>
      </w:r>
      <w:r w:rsidRPr="00E75A10">
        <w:rPr>
          <w:sz w:val="24"/>
          <w:szCs w:val="24"/>
        </w:rPr>
        <w:t>тыс. рублей;</w:t>
      </w:r>
    </w:p>
    <w:p w:rsidR="004565C0" w:rsidRPr="00E75A10" w:rsidRDefault="004565C0" w:rsidP="004565C0">
      <w:pPr>
        <w:widowControl/>
        <w:ind w:firstLine="567"/>
        <w:jc w:val="both"/>
        <w:rPr>
          <w:sz w:val="24"/>
          <w:szCs w:val="24"/>
        </w:rPr>
      </w:pPr>
      <w:r w:rsidRPr="00E75A10">
        <w:rPr>
          <w:sz w:val="24"/>
          <w:szCs w:val="24"/>
        </w:rPr>
        <w:t xml:space="preserve">- за счет средств межбюджетных трансфертов из бюджета Пензенской области </w:t>
      </w:r>
      <w:r w:rsidRPr="00E75A10">
        <w:rPr>
          <w:b/>
          <w:sz w:val="24"/>
          <w:szCs w:val="24"/>
        </w:rPr>
        <w:t xml:space="preserve">– </w:t>
      </w:r>
      <w:r w:rsidRPr="00E75A10">
        <w:rPr>
          <w:sz w:val="24"/>
          <w:szCs w:val="24"/>
        </w:rPr>
        <w:t>29839,1 тыс. рублей;</w:t>
      </w:r>
    </w:p>
    <w:p w:rsidR="004565C0" w:rsidRPr="00E75A10" w:rsidRDefault="004565C0" w:rsidP="004565C0">
      <w:pPr>
        <w:widowControl/>
        <w:ind w:firstLine="567"/>
        <w:jc w:val="both"/>
        <w:rPr>
          <w:sz w:val="24"/>
          <w:szCs w:val="24"/>
        </w:rPr>
      </w:pPr>
      <w:r w:rsidRPr="00E75A10">
        <w:rPr>
          <w:sz w:val="24"/>
          <w:szCs w:val="24"/>
        </w:rPr>
        <w:t xml:space="preserve">- за счет средств межбюджетных трансфертов из федерального бюджета – </w:t>
      </w:r>
      <w:r w:rsidRPr="00E75A10">
        <w:rPr>
          <w:bCs/>
          <w:sz w:val="24"/>
          <w:szCs w:val="24"/>
        </w:rPr>
        <w:t>217,1</w:t>
      </w:r>
      <w:r w:rsidRPr="00E75A10">
        <w:rPr>
          <w:b/>
          <w:bCs/>
          <w:sz w:val="24"/>
          <w:szCs w:val="24"/>
        </w:rPr>
        <w:t xml:space="preserve"> </w:t>
      </w:r>
      <w:r w:rsidRPr="00E75A10">
        <w:rPr>
          <w:sz w:val="24"/>
          <w:szCs w:val="24"/>
        </w:rPr>
        <w:t>тыс.</w:t>
      </w:r>
      <w:r w:rsidRPr="00E75A10">
        <w:rPr>
          <w:color w:val="FF6600"/>
          <w:sz w:val="24"/>
          <w:szCs w:val="24"/>
        </w:rPr>
        <w:t xml:space="preserve"> </w:t>
      </w:r>
      <w:r w:rsidRPr="00E75A10">
        <w:rPr>
          <w:sz w:val="24"/>
          <w:szCs w:val="24"/>
        </w:rPr>
        <w:t>рублей</w:t>
      </w:r>
    </w:p>
    <w:p w:rsidR="004565C0" w:rsidRPr="00E75A10" w:rsidRDefault="004565C0" w:rsidP="004565C0">
      <w:pPr>
        <w:tabs>
          <w:tab w:val="left" w:pos="1190"/>
        </w:tabs>
        <w:jc w:val="both"/>
        <w:rPr>
          <w:sz w:val="24"/>
          <w:szCs w:val="24"/>
        </w:rPr>
      </w:pPr>
    </w:p>
    <w:p w:rsidR="004565C0" w:rsidRPr="00E75A10" w:rsidRDefault="004565C0" w:rsidP="004565C0">
      <w:pPr>
        <w:tabs>
          <w:tab w:val="left" w:pos="1190"/>
        </w:tabs>
        <w:jc w:val="both"/>
        <w:rPr>
          <w:sz w:val="24"/>
          <w:szCs w:val="24"/>
        </w:rPr>
      </w:pPr>
    </w:p>
    <w:p w:rsidR="004565C0" w:rsidRPr="00E75A10" w:rsidRDefault="004565C0" w:rsidP="004565C0">
      <w:pPr>
        <w:autoSpaceDE w:val="0"/>
        <w:rPr>
          <w:sz w:val="24"/>
          <w:szCs w:val="24"/>
        </w:rPr>
      </w:pPr>
      <w:r w:rsidRPr="00E75A10">
        <w:rPr>
          <w:sz w:val="24"/>
          <w:szCs w:val="24"/>
        </w:rPr>
        <w:t>1.7.   В Приложение 3 к Муниципальной программе «Социальная поддержка  граждан в Камешкирском районе Пензенской области на 2014 – 2020 годы»</w:t>
      </w:r>
    </w:p>
    <w:p w:rsidR="004565C0" w:rsidRPr="00E75A10" w:rsidRDefault="004565C0" w:rsidP="004565C0">
      <w:pPr>
        <w:tabs>
          <w:tab w:val="left" w:pos="4665"/>
        </w:tabs>
        <w:rPr>
          <w:sz w:val="24"/>
          <w:szCs w:val="24"/>
        </w:rPr>
      </w:pPr>
      <w:r w:rsidRPr="00E75A10">
        <w:rPr>
          <w:sz w:val="24"/>
          <w:szCs w:val="24"/>
        </w:rPr>
        <w:t>Ресурсное обеспечение реализации  муниципальной программы  Камешкирского района "Социальная поддержка граждан в Камешкирском районе на 2014-2020 годы" за счет всех источников финансирования,</w:t>
      </w:r>
    </w:p>
    <w:p w:rsidR="004565C0" w:rsidRPr="00E75A10" w:rsidRDefault="004565C0" w:rsidP="004565C0">
      <w:pPr>
        <w:pStyle w:val="1d"/>
        <w:ind w:left="0"/>
        <w:jc w:val="both"/>
        <w:rPr>
          <w:sz w:val="24"/>
          <w:szCs w:val="24"/>
        </w:rPr>
      </w:pPr>
      <w:r w:rsidRPr="00E75A10">
        <w:rPr>
          <w:sz w:val="24"/>
          <w:szCs w:val="24"/>
        </w:rPr>
        <w:t>изложить в следующей редакции:</w:t>
      </w:r>
    </w:p>
    <w:p w:rsidR="004565C0" w:rsidRPr="00E75A10" w:rsidRDefault="004565C0" w:rsidP="004565C0">
      <w:pPr>
        <w:tabs>
          <w:tab w:val="left" w:pos="4665"/>
        </w:tabs>
        <w:rPr>
          <w:sz w:val="24"/>
          <w:szCs w:val="24"/>
        </w:rPr>
      </w:pPr>
    </w:p>
    <w:p w:rsidR="004565C0" w:rsidRDefault="004565C0" w:rsidP="004565C0"/>
    <w:p w:rsidR="004565C0" w:rsidRPr="00395DDD" w:rsidRDefault="004565C0" w:rsidP="004565C0">
      <w:pPr>
        <w:tabs>
          <w:tab w:val="left" w:pos="4665"/>
          <w:tab w:val="left" w:pos="12540"/>
        </w:tabs>
        <w:rPr>
          <w:sz w:val="28"/>
          <w:szCs w:val="28"/>
        </w:rPr>
      </w:pPr>
    </w:p>
    <w:p w:rsidR="004565C0" w:rsidRPr="00395DDD" w:rsidRDefault="004565C0" w:rsidP="004565C0">
      <w:pPr>
        <w:ind w:firstLine="708"/>
        <w:jc w:val="both"/>
        <w:rPr>
          <w:sz w:val="28"/>
          <w:szCs w:val="28"/>
        </w:rPr>
      </w:pPr>
      <w:r w:rsidRPr="00395DDD">
        <w:rPr>
          <w:sz w:val="28"/>
          <w:szCs w:val="28"/>
        </w:rPr>
        <w:t xml:space="preserve">                                                             </w:t>
      </w:r>
    </w:p>
    <w:p w:rsidR="004565C0" w:rsidRDefault="004565C0" w:rsidP="004565C0">
      <w:pPr>
        <w:rPr>
          <w:sz w:val="28"/>
          <w:szCs w:val="28"/>
        </w:rPr>
      </w:pPr>
    </w:p>
    <w:p w:rsidR="004565C0" w:rsidRDefault="004565C0" w:rsidP="004565C0">
      <w:pPr>
        <w:sectPr w:rsidR="004565C0" w:rsidSect="00E75A10">
          <w:pgSz w:w="11906" w:h="16838"/>
          <w:pgMar w:top="1134" w:right="850"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4565C0" w:rsidRDefault="004565C0" w:rsidP="004565C0">
      <w:r>
        <w:rPr>
          <w:sz w:val="28"/>
          <w:szCs w:val="28"/>
        </w:rPr>
        <w:lastRenderedPageBreak/>
        <w:t xml:space="preserve">                                                                                                                                                                                      </w:t>
      </w:r>
    </w:p>
    <w:p w:rsidR="004565C0" w:rsidRDefault="004565C0" w:rsidP="004565C0"/>
    <w:p w:rsidR="00E75A10" w:rsidRDefault="00E75A10" w:rsidP="004565C0">
      <w:pPr>
        <w:ind w:firstLine="708"/>
        <w:rPr>
          <w:sz w:val="28"/>
          <w:szCs w:val="28"/>
        </w:rPr>
        <w:sectPr w:rsidR="00E75A10" w:rsidSect="00E75A10">
          <w:endnotePr>
            <w:numFmt w:val="decimal"/>
          </w:endnotePr>
          <w:pgSz w:w="11907" w:h="16840"/>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4565C0" w:rsidRPr="00E75A10" w:rsidRDefault="004565C0" w:rsidP="004565C0">
      <w:pPr>
        <w:ind w:firstLine="708"/>
      </w:pPr>
    </w:p>
    <w:p w:rsidR="004565C0" w:rsidRPr="00E75A10" w:rsidRDefault="004565C0" w:rsidP="004565C0">
      <w:pPr>
        <w:autoSpaceDE w:val="0"/>
        <w:jc w:val="right"/>
        <w:rPr>
          <w:u w:val="single"/>
        </w:rPr>
      </w:pPr>
      <w:r w:rsidRPr="00E75A10">
        <w:tab/>
      </w:r>
      <w:r w:rsidRPr="00E75A10">
        <w:tab/>
        <w:t>Приложение 3</w:t>
      </w:r>
    </w:p>
    <w:p w:rsidR="004565C0" w:rsidRPr="00E75A10" w:rsidRDefault="004565C0" w:rsidP="004565C0">
      <w:pPr>
        <w:autoSpaceDE w:val="0"/>
        <w:jc w:val="right"/>
        <w:rPr>
          <w:u w:val="single"/>
        </w:rPr>
      </w:pPr>
      <w:r w:rsidRPr="00E75A10">
        <w:rPr>
          <w:u w:val="single"/>
        </w:rPr>
        <w:t>к Муниципальной программе</w:t>
      </w:r>
    </w:p>
    <w:p w:rsidR="004565C0" w:rsidRPr="00E75A10" w:rsidRDefault="004565C0" w:rsidP="004565C0">
      <w:pPr>
        <w:autoSpaceDE w:val="0"/>
        <w:jc w:val="right"/>
        <w:rPr>
          <w:u w:val="single"/>
        </w:rPr>
      </w:pPr>
      <w:r w:rsidRPr="00E75A10">
        <w:rPr>
          <w:u w:val="single"/>
        </w:rPr>
        <w:t>«Социальная поддержка</w:t>
      </w:r>
    </w:p>
    <w:p w:rsidR="004565C0" w:rsidRPr="00E75A10" w:rsidRDefault="004565C0" w:rsidP="004565C0">
      <w:pPr>
        <w:autoSpaceDE w:val="0"/>
        <w:jc w:val="right"/>
        <w:rPr>
          <w:u w:val="single"/>
        </w:rPr>
      </w:pPr>
      <w:r w:rsidRPr="00E75A10">
        <w:rPr>
          <w:u w:val="single"/>
        </w:rPr>
        <w:t xml:space="preserve"> граждан в Камешкирском районе </w:t>
      </w:r>
    </w:p>
    <w:p w:rsidR="004565C0" w:rsidRPr="00E75A10" w:rsidRDefault="004565C0" w:rsidP="004565C0">
      <w:pPr>
        <w:autoSpaceDE w:val="0"/>
        <w:jc w:val="right"/>
      </w:pPr>
      <w:r w:rsidRPr="00E75A10">
        <w:rPr>
          <w:u w:val="single"/>
        </w:rPr>
        <w:t>Пензенской области на 2014 – 2020 годы»</w:t>
      </w:r>
    </w:p>
    <w:p w:rsidR="004565C0" w:rsidRPr="00E75A10" w:rsidRDefault="004565C0" w:rsidP="004565C0">
      <w:pPr>
        <w:tabs>
          <w:tab w:val="left" w:pos="4665"/>
          <w:tab w:val="left" w:pos="12540"/>
        </w:tabs>
      </w:pPr>
    </w:p>
    <w:p w:rsidR="004565C0" w:rsidRPr="00E75A10" w:rsidRDefault="004565C0" w:rsidP="004565C0">
      <w:pPr>
        <w:tabs>
          <w:tab w:val="left" w:pos="4665"/>
        </w:tabs>
        <w:jc w:val="center"/>
      </w:pPr>
      <w:r w:rsidRPr="00E75A10">
        <w:t>Ресурсное обеспечение</w:t>
      </w:r>
    </w:p>
    <w:p w:rsidR="004565C0" w:rsidRPr="00E75A10" w:rsidRDefault="004565C0" w:rsidP="004565C0">
      <w:pPr>
        <w:tabs>
          <w:tab w:val="left" w:pos="4665"/>
        </w:tabs>
        <w:jc w:val="center"/>
      </w:pPr>
      <w:r w:rsidRPr="00E75A10">
        <w:t>реализации  муниципальной программы  Камешкирского района "Социальная поддержка граждан в Камешкирском районе на 2014-2020 годы"</w:t>
      </w:r>
    </w:p>
    <w:p w:rsidR="004565C0" w:rsidRPr="00E75A10" w:rsidRDefault="004565C0" w:rsidP="004565C0">
      <w:pPr>
        <w:tabs>
          <w:tab w:val="left" w:pos="4665"/>
        </w:tabs>
      </w:pPr>
      <w:r w:rsidRPr="00E75A10">
        <w:t xml:space="preserve">                                                                            за счет всех источников финансирования</w:t>
      </w:r>
    </w:p>
    <w:p w:rsidR="004565C0" w:rsidRPr="00E75A10" w:rsidRDefault="004565C0" w:rsidP="004565C0"/>
    <w:tbl>
      <w:tblPr>
        <w:tblW w:w="14799" w:type="dxa"/>
        <w:tblInd w:w="-5" w:type="dxa"/>
        <w:tblLayout w:type="fixed"/>
        <w:tblLook w:val="0000" w:firstRow="0" w:lastRow="0" w:firstColumn="0" w:lastColumn="0" w:noHBand="0" w:noVBand="0"/>
      </w:tblPr>
      <w:tblGrid>
        <w:gridCol w:w="530"/>
        <w:gridCol w:w="1138"/>
        <w:gridCol w:w="2268"/>
        <w:gridCol w:w="1984"/>
        <w:gridCol w:w="1134"/>
        <w:gridCol w:w="1276"/>
        <w:gridCol w:w="1134"/>
        <w:gridCol w:w="1276"/>
        <w:gridCol w:w="1275"/>
        <w:gridCol w:w="1276"/>
        <w:gridCol w:w="1259"/>
        <w:gridCol w:w="249"/>
      </w:tblGrid>
      <w:tr w:rsidR="004565C0" w:rsidRPr="00E75A10" w:rsidTr="00E75A10">
        <w:trPr>
          <w:trHeight w:val="525"/>
        </w:trPr>
        <w:tc>
          <w:tcPr>
            <w:tcW w:w="3936" w:type="dxa"/>
            <w:gridSpan w:val="3"/>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p w:rsidR="004565C0" w:rsidRPr="00E75A10" w:rsidRDefault="004565C0" w:rsidP="00E75A10">
            <w:r w:rsidRPr="00E75A10">
              <w:t xml:space="preserve">Ответственный исполнитель </w:t>
            </w:r>
          </w:p>
          <w:p w:rsidR="004565C0" w:rsidRPr="00E75A10" w:rsidRDefault="004565C0" w:rsidP="00E75A10">
            <w:r w:rsidRPr="00E75A10">
              <w:t>муниципальной программы</w:t>
            </w:r>
          </w:p>
        </w:tc>
        <w:tc>
          <w:tcPr>
            <w:tcW w:w="10863" w:type="dxa"/>
            <w:gridSpan w:val="9"/>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r w:rsidRPr="00E75A10">
              <w:t xml:space="preserve">                           Администрация Камешкирского района</w:t>
            </w:r>
          </w:p>
        </w:tc>
      </w:tr>
      <w:tr w:rsidR="004565C0" w:rsidRPr="00E75A10" w:rsidTr="00E75A10">
        <w:trPr>
          <w:trHeight w:val="495"/>
        </w:trPr>
        <w:tc>
          <w:tcPr>
            <w:tcW w:w="530"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p w:rsidR="004565C0" w:rsidRPr="00E75A10" w:rsidRDefault="004565C0" w:rsidP="00E75A10">
            <w:r w:rsidRPr="00E75A10">
              <w:t xml:space="preserve">N </w:t>
            </w:r>
          </w:p>
          <w:p w:rsidR="004565C0" w:rsidRPr="00E75A10" w:rsidRDefault="004565C0" w:rsidP="00E75A10">
            <w:proofErr w:type="gramStart"/>
            <w:r w:rsidRPr="00E75A10">
              <w:t>п</w:t>
            </w:r>
            <w:proofErr w:type="gramEnd"/>
            <w:r w:rsidRPr="00E75A10">
              <w:t>/п</w:t>
            </w:r>
          </w:p>
          <w:p w:rsidR="004565C0" w:rsidRPr="00E75A10" w:rsidRDefault="004565C0" w:rsidP="00E75A10"/>
        </w:tc>
        <w:tc>
          <w:tcPr>
            <w:tcW w:w="1138"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p w:rsidR="004565C0" w:rsidRPr="00E75A10" w:rsidRDefault="004565C0" w:rsidP="00E75A10">
            <w:r w:rsidRPr="00E75A10">
              <w:t>Статус</w:t>
            </w:r>
          </w:p>
          <w:p w:rsidR="004565C0" w:rsidRPr="00E75A10" w:rsidRDefault="004565C0" w:rsidP="00E75A10"/>
        </w:tc>
        <w:tc>
          <w:tcPr>
            <w:tcW w:w="2268"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Наименование </w:t>
            </w:r>
          </w:p>
          <w:p w:rsidR="004565C0" w:rsidRPr="00E75A10" w:rsidRDefault="004565C0" w:rsidP="00E75A10">
            <w:r w:rsidRPr="00E75A10">
              <w:t xml:space="preserve">муниципальной программы, </w:t>
            </w:r>
          </w:p>
          <w:p w:rsidR="004565C0" w:rsidRPr="00E75A10" w:rsidRDefault="004565C0" w:rsidP="00E75A10">
            <w:r w:rsidRPr="00E75A10">
              <w:t>подпрограммы</w:t>
            </w:r>
          </w:p>
          <w:p w:rsidR="004565C0" w:rsidRPr="00E75A10" w:rsidRDefault="004565C0" w:rsidP="00E75A10"/>
          <w:p w:rsidR="004565C0" w:rsidRPr="00E75A10" w:rsidRDefault="004565C0" w:rsidP="00E75A10"/>
        </w:tc>
        <w:tc>
          <w:tcPr>
            <w:tcW w:w="1984"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Источник </w:t>
            </w:r>
          </w:p>
          <w:p w:rsidR="004565C0" w:rsidRPr="00E75A10" w:rsidRDefault="004565C0" w:rsidP="00E75A10">
            <w:r w:rsidRPr="00E75A10">
              <w:t xml:space="preserve">финансирования </w:t>
            </w:r>
          </w:p>
        </w:tc>
        <w:tc>
          <w:tcPr>
            <w:tcW w:w="8879" w:type="dxa"/>
            <w:gridSpan w:val="8"/>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tabs>
                <w:tab w:val="left" w:pos="3075"/>
              </w:tabs>
            </w:pPr>
            <w:r w:rsidRPr="00E75A10">
              <w:tab/>
              <w:t xml:space="preserve">Оценка расходов (тыс. руб.) </w:t>
            </w:r>
          </w:p>
        </w:tc>
      </w:tr>
      <w:tr w:rsidR="004565C0" w:rsidRPr="00E75A10" w:rsidTr="00E75A10">
        <w:trPr>
          <w:trHeight w:val="300"/>
        </w:trPr>
        <w:tc>
          <w:tcPr>
            <w:tcW w:w="530"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2014</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2015</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2016</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2017</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2018</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2019</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2020</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480"/>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w:t>
            </w: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2</w:t>
            </w:r>
          </w:p>
          <w:p w:rsidR="004565C0" w:rsidRPr="00E75A10" w:rsidRDefault="004565C0" w:rsidP="00E75A10"/>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3</w:t>
            </w: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4</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6</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7</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8</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9</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10</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   11</w:t>
            </w:r>
          </w:p>
        </w:tc>
        <w:tc>
          <w:tcPr>
            <w:tcW w:w="2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315"/>
        </w:trPr>
        <w:tc>
          <w:tcPr>
            <w:tcW w:w="530"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Программа</w:t>
            </w:r>
          </w:p>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tc>
        <w:tc>
          <w:tcPr>
            <w:tcW w:w="2268"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«Социальная поддержка граждан в Камешкирском районе на 2014-2020 годы»</w:t>
            </w: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46715,65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46978,8</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50221,1</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47630,3</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64714,7</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63892,7</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64586,3</w:t>
            </w:r>
          </w:p>
        </w:tc>
        <w:tc>
          <w:tcPr>
            <w:tcW w:w="249" w:type="dxa"/>
            <w:vMerge/>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225"/>
        </w:trPr>
        <w:tc>
          <w:tcPr>
            <w:tcW w:w="530"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1709,6</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2514,4</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8594,6</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5647,3</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5654,0</w:t>
            </w:r>
          </w:p>
        </w:tc>
        <w:tc>
          <w:tcPr>
            <w:tcW w:w="249" w:type="dxa"/>
            <w:vMerge/>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360"/>
        </w:trPr>
        <w:tc>
          <w:tcPr>
            <w:tcW w:w="530"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Пензенской  </w:t>
            </w:r>
            <w:r w:rsidRPr="00E75A10">
              <w:rPr>
                <w:rFonts w:ascii="Times New Roman" w:hAnsi="Times New Roman" w:cs="Times New Roman"/>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43215,15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44850,9</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47863,3</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42029,0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52568,1</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54904,2</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55591,1</w:t>
            </w:r>
          </w:p>
        </w:tc>
        <w:tc>
          <w:tcPr>
            <w:tcW w:w="249" w:type="dxa"/>
            <w:vMerge/>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255"/>
        </w:trPr>
        <w:tc>
          <w:tcPr>
            <w:tcW w:w="530"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rPr>
                <w:rFonts w:ascii="Times New Roman" w:hAnsi="Times New Roman" w:cs="Times New Roman"/>
              </w:rPr>
            </w:pPr>
            <w:r w:rsidRPr="00E75A10">
              <w:rPr>
                <w:rFonts w:ascii="Times New Roman" w:hAnsi="Times New Roman" w:cs="Times New Roman"/>
              </w:rPr>
              <w:t xml:space="preserve">Бюджет муниципального образования «Камешкирский район»                     </w:t>
            </w:r>
            <w:r w:rsidRPr="00E75A10">
              <w:rPr>
                <w:rFonts w:ascii="Times New Roman" w:hAnsi="Times New Roman" w:cs="Times New Roman"/>
              </w:rPr>
              <w:br/>
              <w:t xml:space="preserve">Пензенской области </w:t>
            </w:r>
          </w:p>
          <w:p w:rsidR="004565C0" w:rsidRPr="00E75A10" w:rsidRDefault="004565C0" w:rsidP="00E75A10">
            <w:pPr>
              <w:pStyle w:val="ConsPlusCell"/>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236,8</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520,0</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563,0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539,0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852,0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641,2</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641,2</w:t>
            </w:r>
          </w:p>
        </w:tc>
        <w:tc>
          <w:tcPr>
            <w:tcW w:w="249" w:type="dxa"/>
            <w:vMerge/>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450"/>
        </w:trPr>
        <w:tc>
          <w:tcPr>
            <w:tcW w:w="530"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Внебюджетные средства</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1554,1</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1607,9</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1794,6</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2547,9</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2700,0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2700,0</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2700,0</w:t>
            </w:r>
          </w:p>
        </w:tc>
        <w:tc>
          <w:tcPr>
            <w:tcW w:w="249" w:type="dxa"/>
            <w:vMerge/>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321"/>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p w:rsidR="004565C0" w:rsidRPr="00E75A10" w:rsidRDefault="004565C0" w:rsidP="00E75A10"/>
          <w:p w:rsidR="004565C0" w:rsidRPr="00E75A10" w:rsidRDefault="004565C0" w:rsidP="00E75A10"/>
          <w:p w:rsidR="004565C0" w:rsidRPr="00E75A10" w:rsidRDefault="004565C0" w:rsidP="00E75A10"/>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Подпрограмма 1</w:t>
            </w: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«Доступная среда в Камешкирском районе Пензенской области»</w:t>
            </w: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2294,55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vMerge/>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375"/>
        </w:trPr>
        <w:tc>
          <w:tcPr>
            <w:tcW w:w="530"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w:t>
            </w:r>
          </w:p>
        </w:tc>
        <w:tc>
          <w:tcPr>
            <w:tcW w:w="1138"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val="restart"/>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1606,2</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660"/>
        </w:trPr>
        <w:tc>
          <w:tcPr>
            <w:tcW w:w="530"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Пензенской  </w:t>
            </w:r>
            <w:r w:rsidRPr="00E75A10">
              <w:rPr>
                <w:rFonts w:ascii="Times New Roman" w:hAnsi="Times New Roman" w:cs="Times New Roman"/>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688,35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047"/>
        </w:trPr>
        <w:tc>
          <w:tcPr>
            <w:tcW w:w="530"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муниципального образования «Камешкирский район»                     </w:t>
            </w:r>
            <w:r w:rsidRPr="00E75A10">
              <w:rPr>
                <w:rFonts w:ascii="Times New Roman" w:hAnsi="Times New Roman" w:cs="Times New Roman"/>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726"/>
        </w:trPr>
        <w:tc>
          <w:tcPr>
            <w:tcW w:w="530"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Внебюджетные средства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822"/>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rPr>
                <w:lang w:val="en-US"/>
              </w:rPr>
              <w:t>2</w:t>
            </w: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Подпрограмма </w:t>
            </w:r>
            <w:r w:rsidRPr="00E75A10">
              <w:rPr>
                <w:lang w:val="en-US"/>
              </w:rPr>
              <w:t>2</w:t>
            </w: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«Социальная поддержка детей в Камешкирском районе Пензенской области на 2014-2020 годы»</w:t>
            </w: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30,0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24,0</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713"/>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rPr>
                <w:lang w:val="en-US"/>
              </w:rPr>
            </w:pPr>
            <w:r w:rsidRPr="00E75A10">
              <w:rPr>
                <w:rFonts w:ascii="Times New Roman" w:hAnsi="Times New Roman" w:cs="Times New Roman"/>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rPr>
                <w:lang w:val="en-US"/>
              </w:rPr>
            </w:pPr>
            <w:r w:rsidRPr="00E75A10">
              <w:rPr>
                <w:lang w:val="en-US"/>
              </w:rPr>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rPr>
                <w:lang w:val="en-US"/>
              </w:rPr>
            </w:pPr>
            <w:r w:rsidRPr="00E75A10">
              <w:rPr>
                <w:lang w:val="en-US"/>
              </w:rPr>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rPr>
                <w:lang w:val="en-US"/>
              </w:rPr>
            </w:pPr>
            <w:r w:rsidRPr="00E75A10">
              <w:rPr>
                <w:lang w:val="en-US"/>
              </w:rPr>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rPr>
                <w:lang w:val="en-US"/>
              </w:rPr>
            </w:pPr>
            <w:r w:rsidRPr="00E75A10">
              <w:rPr>
                <w:lang w:val="en-US"/>
              </w:rPr>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rPr>
                <w:lang w:val="en-US"/>
              </w:rPr>
            </w:pPr>
            <w:r w:rsidRPr="00E75A10">
              <w:rPr>
                <w:lang w:val="en-US"/>
              </w:rPr>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rPr>
                <w:lang w:val="en-US"/>
              </w:rPr>
            </w:pPr>
            <w:r w:rsidRPr="00E75A10">
              <w:rPr>
                <w:lang w:val="en-US"/>
              </w:rPr>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rPr>
                <w:lang w:val="en-US"/>
              </w:rPr>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979"/>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Пензенской  </w:t>
            </w:r>
            <w:r w:rsidRPr="00E75A10">
              <w:rPr>
                <w:rFonts w:ascii="Times New Roman" w:hAnsi="Times New Roman" w:cs="Times New Roman"/>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971"/>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муниципального образования «Камешкирский район»                     </w:t>
            </w:r>
            <w:r w:rsidRPr="00E75A10">
              <w:rPr>
                <w:rFonts w:ascii="Times New Roman" w:hAnsi="Times New Roman" w:cs="Times New Roman"/>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554"/>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Внебюджетные средства</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30,0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24,0</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35,0</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138"/>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w:t>
            </w: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Подпрограмма 3</w:t>
            </w: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«Старшее поколение Камешкирского района»</w:t>
            </w: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rPr>
                <w:lang w:val="en-US"/>
              </w:rPr>
            </w:pPr>
            <w:r w:rsidRPr="00E75A10">
              <w:rPr>
                <w:rFonts w:ascii="Times New Roman" w:hAnsi="Times New Roman" w:cs="Times New Roman"/>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13654,1</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14262,9</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15080,7</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17626,9</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22267,8</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22560,0</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23286,9</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688"/>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989"/>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Пензенской  </w:t>
            </w:r>
            <w:r w:rsidRPr="00E75A10">
              <w:rPr>
                <w:rFonts w:ascii="Times New Roman" w:hAnsi="Times New Roman" w:cs="Times New Roman"/>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12011,6</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12159,0</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12793,9</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14590,0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18968,8</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19289,8</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20016,7</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964"/>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муниципального образования «Камешкирский район»                     </w:t>
            </w:r>
            <w:r w:rsidRPr="00E75A10">
              <w:rPr>
                <w:rFonts w:ascii="Times New Roman" w:hAnsi="Times New Roman" w:cs="Times New Roman"/>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118,4</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520,0</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527,2</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524,0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634,0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605,2</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605,2</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573"/>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Внебюджетные средства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1524,1</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1583,9</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1759,6</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2512,9</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2665,0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2665,0</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2665,0</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2250"/>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lastRenderedPageBreak/>
              <w:t>4</w:t>
            </w: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Подпрограмма 4</w:t>
            </w: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«Социальная поддержка отдельных категорий граждан в жилищной сфере в Камешкирском районе Пензенской области на 2014-2020 годы»</w:t>
            </w: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2552,1</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4353,4</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4502,9</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2667,4</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5163,4</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5730,1</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5387,3</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627"/>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103,4</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113,7</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779"/>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Пензенской  </w:t>
            </w:r>
            <w:r w:rsidRPr="00E75A10">
              <w:rPr>
                <w:rFonts w:ascii="Times New Roman" w:hAnsi="Times New Roman" w:cs="Times New Roman"/>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2330,3</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4353,4</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4502,9</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2667,4</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4867,7</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5730,1</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5387,3</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925"/>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муниципального образования «Камешкирский район»                     </w:t>
            </w:r>
            <w:r w:rsidRPr="00E75A10">
              <w:rPr>
                <w:rFonts w:ascii="Times New Roman" w:hAnsi="Times New Roman" w:cs="Times New Roman"/>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118,4</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182,0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563"/>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Внебюджетные средства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964"/>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w:t>
            </w: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Подпрограмма 5</w:t>
            </w: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«Выплата субсидий и субвенций из бюджета Пензенской области и Камешкирского района» </w:t>
            </w: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28184,9</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28338,5</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30566,5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27286,0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37212,5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35531,6</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35841,1</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631"/>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2514,4</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9143,5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5647,3</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5654,0</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830"/>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Пензенской  </w:t>
            </w:r>
            <w:r w:rsidRPr="00E75A10">
              <w:rPr>
                <w:rFonts w:ascii="Times New Roman" w:hAnsi="Times New Roman" w:cs="Times New Roman"/>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28184,9</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28338,5</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30566,5</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24771,6</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28069,0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29884,3</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30187,1</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927"/>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муниципального образования «Камешкирский район»                     </w:t>
            </w:r>
            <w:r w:rsidRPr="00E75A10">
              <w:rPr>
                <w:rFonts w:ascii="Times New Roman" w:hAnsi="Times New Roman" w:cs="Times New Roman"/>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410"/>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иные источники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964"/>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6</w:t>
            </w: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Подпрограмма 6</w:t>
            </w: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rPr>
                <w:color w:val="000000"/>
              </w:rPr>
              <w:t>«Поддержка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36,0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15,0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36,0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36,0</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36,0</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631"/>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830"/>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Пензенской  </w:t>
            </w:r>
            <w:r w:rsidRPr="00E75A10">
              <w:rPr>
                <w:rFonts w:ascii="Times New Roman" w:hAnsi="Times New Roman" w:cs="Times New Roman"/>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1927"/>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pStyle w:val="ConsPlusCell"/>
            </w:pPr>
            <w:r w:rsidRPr="00E75A10">
              <w:rPr>
                <w:rFonts w:ascii="Times New Roman" w:hAnsi="Times New Roman" w:cs="Times New Roman"/>
              </w:rPr>
              <w:t xml:space="preserve">Бюджет муниципального образования «Камешкирский район»                     </w:t>
            </w:r>
            <w:r w:rsidRPr="00E75A10">
              <w:rPr>
                <w:rFonts w:ascii="Times New Roman" w:hAnsi="Times New Roman" w:cs="Times New Roman"/>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36,0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15,0</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36,0</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36,0</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36,0</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r w:rsidR="004565C0" w:rsidRPr="00E75A10" w:rsidTr="00E75A10">
        <w:trPr>
          <w:trHeight w:val="410"/>
        </w:trPr>
        <w:tc>
          <w:tcPr>
            <w:tcW w:w="530"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13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2268" w:type="dxa"/>
            <w:tcBorders>
              <w:top w:val="single" w:sz="4" w:space="0" w:color="000000"/>
              <w:left w:val="single" w:sz="4" w:space="0" w:color="000000"/>
              <w:bottom w:val="single" w:sz="4" w:space="0" w:color="000000"/>
            </w:tcBorders>
            <w:shd w:val="clear" w:color="auto" w:fill="auto"/>
          </w:tcPr>
          <w:p w:rsidR="004565C0" w:rsidRPr="00E75A10" w:rsidRDefault="004565C0" w:rsidP="00E75A10">
            <w:pPr>
              <w:snapToGrid w:val="0"/>
            </w:pPr>
          </w:p>
        </w:tc>
        <w:tc>
          <w:tcPr>
            <w:tcW w:w="198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 xml:space="preserve">иные источники     </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134"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5"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76"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1259" w:type="dxa"/>
            <w:tcBorders>
              <w:top w:val="single" w:sz="4" w:space="0" w:color="000000"/>
              <w:left w:val="single" w:sz="4" w:space="0" w:color="000000"/>
              <w:bottom w:val="single" w:sz="4" w:space="0" w:color="000000"/>
            </w:tcBorders>
            <w:shd w:val="clear" w:color="auto" w:fill="auto"/>
          </w:tcPr>
          <w:p w:rsidR="004565C0" w:rsidRPr="00E75A10" w:rsidRDefault="004565C0" w:rsidP="00E75A10">
            <w:r w:rsidRPr="00E75A10">
              <w:t>-</w:t>
            </w:r>
          </w:p>
        </w:tc>
        <w:tc>
          <w:tcPr>
            <w:tcW w:w="249" w:type="dxa"/>
            <w:tcBorders>
              <w:top w:val="single" w:sz="4" w:space="0" w:color="000000"/>
              <w:left w:val="single" w:sz="4" w:space="0" w:color="000000"/>
              <w:bottom w:val="single" w:sz="4" w:space="0" w:color="000000"/>
              <w:right w:val="single" w:sz="4" w:space="0" w:color="000000"/>
            </w:tcBorders>
            <w:shd w:val="clear" w:color="auto" w:fill="auto"/>
          </w:tcPr>
          <w:p w:rsidR="004565C0" w:rsidRPr="00E75A10" w:rsidRDefault="004565C0" w:rsidP="00E75A10">
            <w:pPr>
              <w:snapToGrid w:val="0"/>
            </w:pPr>
          </w:p>
        </w:tc>
      </w:tr>
    </w:tbl>
    <w:p w:rsidR="004565C0" w:rsidRPr="00E75A10" w:rsidRDefault="004565C0" w:rsidP="004565C0">
      <w:pPr>
        <w:ind w:firstLine="708"/>
      </w:pPr>
    </w:p>
    <w:p w:rsidR="004565C0" w:rsidRPr="00E75A10" w:rsidRDefault="004565C0" w:rsidP="004565C0">
      <w:pPr>
        <w:ind w:firstLine="708"/>
      </w:pPr>
    </w:p>
    <w:p w:rsidR="004565C0" w:rsidRPr="00E75A10" w:rsidRDefault="004565C0" w:rsidP="004565C0">
      <w:pPr>
        <w:ind w:firstLine="708"/>
      </w:pPr>
    </w:p>
    <w:p w:rsidR="004565C0" w:rsidRPr="00E75A10" w:rsidRDefault="004565C0" w:rsidP="004565C0">
      <w:pPr>
        <w:ind w:firstLine="708"/>
      </w:pPr>
    </w:p>
    <w:p w:rsidR="004565C0" w:rsidRPr="00E75A10" w:rsidRDefault="004565C0" w:rsidP="004565C0">
      <w:pPr>
        <w:ind w:firstLine="708"/>
      </w:pPr>
    </w:p>
    <w:p w:rsidR="004565C0" w:rsidRPr="00E75A10" w:rsidRDefault="004565C0" w:rsidP="004565C0">
      <w:pPr>
        <w:pStyle w:val="ConsPlusNormal0"/>
        <w:jc w:val="right"/>
        <w:rPr>
          <w:sz w:val="20"/>
          <w:szCs w:val="20"/>
        </w:rPr>
      </w:pPr>
      <w:r w:rsidRPr="00E75A10">
        <w:rPr>
          <w:sz w:val="20"/>
          <w:szCs w:val="20"/>
        </w:rPr>
        <w:t>Приложение 8.1</w:t>
      </w:r>
    </w:p>
    <w:p w:rsidR="004565C0" w:rsidRPr="00E75A10" w:rsidRDefault="004565C0" w:rsidP="004565C0">
      <w:pPr>
        <w:pStyle w:val="ConsPlusNormal0"/>
        <w:jc w:val="right"/>
        <w:rPr>
          <w:sz w:val="20"/>
          <w:szCs w:val="20"/>
        </w:rPr>
      </w:pPr>
      <w:r w:rsidRPr="00E75A10">
        <w:rPr>
          <w:sz w:val="20"/>
          <w:szCs w:val="20"/>
        </w:rPr>
        <w:t>к Порядку</w:t>
      </w:r>
    </w:p>
    <w:p w:rsidR="004565C0" w:rsidRPr="00E75A10" w:rsidRDefault="004565C0" w:rsidP="004565C0">
      <w:pPr>
        <w:pStyle w:val="ConsPlusNormal0"/>
        <w:jc w:val="right"/>
        <w:rPr>
          <w:sz w:val="20"/>
          <w:szCs w:val="20"/>
        </w:rPr>
      </w:pPr>
      <w:r w:rsidRPr="00E75A10">
        <w:rPr>
          <w:sz w:val="20"/>
          <w:szCs w:val="20"/>
        </w:rPr>
        <w:t>разработки и реализации</w:t>
      </w:r>
    </w:p>
    <w:p w:rsidR="004565C0" w:rsidRPr="00E75A10" w:rsidRDefault="004565C0" w:rsidP="004565C0">
      <w:pPr>
        <w:pStyle w:val="ConsPlusNormal0"/>
        <w:jc w:val="right"/>
        <w:rPr>
          <w:sz w:val="20"/>
          <w:szCs w:val="20"/>
        </w:rPr>
      </w:pPr>
      <w:r w:rsidRPr="00E75A10">
        <w:rPr>
          <w:sz w:val="20"/>
          <w:szCs w:val="20"/>
        </w:rPr>
        <w:t>муниципальных программ</w:t>
      </w:r>
    </w:p>
    <w:p w:rsidR="004565C0" w:rsidRPr="00E75A10" w:rsidRDefault="004565C0" w:rsidP="004565C0">
      <w:pPr>
        <w:pStyle w:val="ConsPlusNormal0"/>
        <w:jc w:val="right"/>
        <w:rPr>
          <w:sz w:val="20"/>
          <w:szCs w:val="20"/>
        </w:rPr>
      </w:pPr>
      <w:r w:rsidRPr="00E75A10">
        <w:rPr>
          <w:sz w:val="20"/>
          <w:szCs w:val="20"/>
        </w:rPr>
        <w:t>Камешкирского района</w:t>
      </w:r>
    </w:p>
    <w:p w:rsidR="004565C0" w:rsidRPr="00E75A10" w:rsidRDefault="004565C0" w:rsidP="004565C0">
      <w:pPr>
        <w:pStyle w:val="ConsPlusNormal0"/>
        <w:jc w:val="right"/>
        <w:rPr>
          <w:sz w:val="20"/>
          <w:szCs w:val="20"/>
        </w:rPr>
      </w:pPr>
      <w:r w:rsidRPr="00E75A10">
        <w:rPr>
          <w:sz w:val="20"/>
          <w:szCs w:val="20"/>
        </w:rPr>
        <w:t>Пензенской области</w:t>
      </w:r>
    </w:p>
    <w:p w:rsidR="004565C0" w:rsidRPr="00E75A10" w:rsidRDefault="004565C0" w:rsidP="004565C0">
      <w:pPr>
        <w:pStyle w:val="ConsPlusNormal0"/>
        <w:ind w:firstLine="540"/>
        <w:jc w:val="both"/>
        <w:rPr>
          <w:sz w:val="20"/>
          <w:szCs w:val="20"/>
        </w:rPr>
      </w:pPr>
      <w:r w:rsidRPr="00E75A10">
        <w:rPr>
          <w:sz w:val="20"/>
          <w:szCs w:val="20"/>
        </w:rPr>
        <w:t>Форма</w:t>
      </w:r>
    </w:p>
    <w:p w:rsidR="004565C0" w:rsidRPr="00E75A10" w:rsidRDefault="004565C0" w:rsidP="004565C0">
      <w:pPr>
        <w:pStyle w:val="ConsPlusNormal0"/>
        <w:ind w:firstLine="540"/>
        <w:jc w:val="both"/>
        <w:rPr>
          <w:sz w:val="20"/>
          <w:szCs w:val="20"/>
        </w:rPr>
      </w:pPr>
    </w:p>
    <w:p w:rsidR="004565C0" w:rsidRPr="00E75A10" w:rsidRDefault="004565C0" w:rsidP="004565C0">
      <w:pPr>
        <w:pStyle w:val="ConsPlusNormal0"/>
        <w:jc w:val="center"/>
        <w:rPr>
          <w:sz w:val="20"/>
          <w:szCs w:val="20"/>
        </w:rPr>
      </w:pPr>
      <w:r w:rsidRPr="00E75A10">
        <w:rPr>
          <w:sz w:val="20"/>
          <w:szCs w:val="20"/>
        </w:rPr>
        <w:t>РЕСУРСНОЕ ОБЕСПЕЧЕНИЕ</w:t>
      </w:r>
    </w:p>
    <w:p w:rsidR="004565C0" w:rsidRPr="00E75A10" w:rsidRDefault="004565C0" w:rsidP="004565C0">
      <w:pPr>
        <w:pStyle w:val="ConsPlusNormal0"/>
        <w:jc w:val="center"/>
        <w:rPr>
          <w:sz w:val="20"/>
          <w:szCs w:val="20"/>
          <w:u w:val="single"/>
        </w:rPr>
      </w:pPr>
      <w:r w:rsidRPr="00E75A10">
        <w:rPr>
          <w:sz w:val="20"/>
          <w:szCs w:val="20"/>
        </w:rPr>
        <w:t>реализации муниципальной программы Камешкирского района Пензенской области</w:t>
      </w:r>
    </w:p>
    <w:p w:rsidR="004565C0" w:rsidRPr="00E75A10" w:rsidRDefault="004565C0" w:rsidP="004565C0">
      <w:pPr>
        <w:autoSpaceDE w:val="0"/>
        <w:jc w:val="center"/>
      </w:pPr>
      <w:r w:rsidRPr="00E75A10">
        <w:rPr>
          <w:u w:val="single"/>
        </w:rPr>
        <w:t>"Социальная поддержка  граждан в Камешкирском районе Пензенской области на 2014 – 2020 годы"</w:t>
      </w:r>
    </w:p>
    <w:p w:rsidR="004565C0" w:rsidRPr="00E75A10" w:rsidRDefault="004565C0" w:rsidP="004565C0">
      <w:pPr>
        <w:pStyle w:val="ConsPlusNormal0"/>
        <w:jc w:val="center"/>
        <w:rPr>
          <w:sz w:val="20"/>
          <w:szCs w:val="20"/>
        </w:rPr>
      </w:pPr>
      <w:r w:rsidRPr="00E75A10">
        <w:rPr>
          <w:sz w:val="20"/>
          <w:szCs w:val="20"/>
        </w:rPr>
        <w:t>за счет средств бюджета Камешкирского района Пензенской области</w:t>
      </w:r>
    </w:p>
    <w:p w:rsidR="004565C0" w:rsidRPr="00E75A10" w:rsidRDefault="004565C0" w:rsidP="004565C0">
      <w:pPr>
        <w:pStyle w:val="ConsPlusNormal0"/>
        <w:jc w:val="center"/>
        <w:rPr>
          <w:sz w:val="20"/>
          <w:szCs w:val="20"/>
        </w:rPr>
      </w:pPr>
      <w:r w:rsidRPr="00E75A10">
        <w:rPr>
          <w:sz w:val="20"/>
          <w:szCs w:val="20"/>
        </w:rPr>
        <w:t>на 2016 - 2020 годы</w:t>
      </w:r>
    </w:p>
    <w:p w:rsidR="004565C0" w:rsidRPr="00E75A10" w:rsidRDefault="004565C0" w:rsidP="004565C0">
      <w:pPr>
        <w:pStyle w:val="ConsPlusNormal0"/>
        <w:ind w:firstLine="540"/>
        <w:jc w:val="both"/>
        <w:rPr>
          <w:sz w:val="20"/>
          <w:szCs w:val="20"/>
        </w:rPr>
      </w:pPr>
    </w:p>
    <w:tbl>
      <w:tblPr>
        <w:tblW w:w="15214" w:type="dxa"/>
        <w:tblInd w:w="-258" w:type="dxa"/>
        <w:tblLayout w:type="fixed"/>
        <w:tblCellMar>
          <w:top w:w="102" w:type="dxa"/>
          <w:left w:w="62" w:type="dxa"/>
          <w:bottom w:w="102" w:type="dxa"/>
          <w:right w:w="62" w:type="dxa"/>
        </w:tblCellMar>
        <w:tblLook w:val="0000" w:firstRow="0" w:lastRow="0" w:firstColumn="0" w:lastColumn="0" w:noHBand="0" w:noVBand="0"/>
      </w:tblPr>
      <w:tblGrid>
        <w:gridCol w:w="610"/>
        <w:gridCol w:w="143"/>
        <w:gridCol w:w="1898"/>
        <w:gridCol w:w="178"/>
        <w:gridCol w:w="1806"/>
        <w:gridCol w:w="3128"/>
        <w:gridCol w:w="850"/>
        <w:gridCol w:w="567"/>
        <w:gridCol w:w="567"/>
        <w:gridCol w:w="709"/>
        <w:gridCol w:w="567"/>
        <w:gridCol w:w="764"/>
        <w:gridCol w:w="943"/>
        <w:gridCol w:w="758"/>
        <w:gridCol w:w="752"/>
        <w:gridCol w:w="974"/>
      </w:tblGrid>
      <w:tr w:rsidR="004565C0" w:rsidRPr="00E75A10" w:rsidTr="00E75A10">
        <w:tc>
          <w:tcPr>
            <w:tcW w:w="4635" w:type="dxa"/>
            <w:gridSpan w:val="5"/>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Ответственный исполнитель муниципальной программы</w:t>
            </w:r>
          </w:p>
        </w:tc>
        <w:tc>
          <w:tcPr>
            <w:tcW w:w="10579" w:type="dxa"/>
            <w:gridSpan w:val="11"/>
            <w:tcBorders>
              <w:top w:val="single" w:sz="4" w:space="0" w:color="000000"/>
              <w:left w:val="single" w:sz="4" w:space="0" w:color="000000"/>
              <w:bottom w:val="single" w:sz="4" w:space="0" w:color="000000"/>
              <w:right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Администрация Камешкирского района</w:t>
            </w:r>
          </w:p>
        </w:tc>
      </w:tr>
      <w:tr w:rsidR="004565C0" w:rsidRPr="00E75A10" w:rsidTr="00E75A10">
        <w:tc>
          <w:tcPr>
            <w:tcW w:w="610" w:type="dxa"/>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N</w:t>
            </w:r>
          </w:p>
          <w:p w:rsidR="004565C0" w:rsidRPr="00E75A10" w:rsidRDefault="004565C0" w:rsidP="00E75A10">
            <w:pPr>
              <w:pStyle w:val="ConsPlusNormal0"/>
              <w:jc w:val="center"/>
              <w:rPr>
                <w:sz w:val="20"/>
                <w:szCs w:val="20"/>
              </w:rPr>
            </w:pPr>
            <w:proofErr w:type="gramStart"/>
            <w:r w:rsidRPr="00E75A10">
              <w:rPr>
                <w:sz w:val="20"/>
                <w:szCs w:val="20"/>
              </w:rPr>
              <w:t>п</w:t>
            </w:r>
            <w:proofErr w:type="gramEnd"/>
            <w:r w:rsidRPr="00E75A10">
              <w:rPr>
                <w:sz w:val="20"/>
                <w:szCs w:val="20"/>
              </w:rPr>
              <w:t>/п</w:t>
            </w:r>
          </w:p>
        </w:tc>
        <w:tc>
          <w:tcPr>
            <w:tcW w:w="2041"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Статус</w:t>
            </w:r>
          </w:p>
        </w:tc>
        <w:tc>
          <w:tcPr>
            <w:tcW w:w="1984"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Наименование муниципальной программы, подпрограммы, основного мероприятия</w:t>
            </w:r>
          </w:p>
        </w:tc>
        <w:tc>
          <w:tcPr>
            <w:tcW w:w="3128" w:type="dxa"/>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Ответственный исполнитель, соисполнитель</w:t>
            </w:r>
          </w:p>
        </w:tc>
        <w:tc>
          <w:tcPr>
            <w:tcW w:w="3260" w:type="dxa"/>
            <w:gridSpan w:val="5"/>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 xml:space="preserve">Код бюджетной классификации </w:t>
            </w:r>
            <w:hyperlink w:anchor="P1144" w:history="1">
              <w:r w:rsidRPr="00E75A10">
                <w:rPr>
                  <w:rStyle w:val="a9"/>
                  <w:sz w:val="20"/>
                  <w:szCs w:val="20"/>
                </w:rPr>
                <w:t>&lt;1&gt;</w:t>
              </w:r>
            </w:hyperlink>
          </w:p>
        </w:tc>
        <w:tc>
          <w:tcPr>
            <w:tcW w:w="4191" w:type="dxa"/>
            <w:gridSpan w:val="5"/>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jc w:val="center"/>
              <w:rPr>
                <w:sz w:val="20"/>
                <w:szCs w:val="20"/>
              </w:rPr>
            </w:pPr>
            <w:r w:rsidRPr="00E75A10">
              <w:rPr>
                <w:sz w:val="20"/>
                <w:szCs w:val="20"/>
              </w:rPr>
              <w:t>Расходы бюджета Камешкирского района Пензенской области,</w:t>
            </w:r>
          </w:p>
          <w:p w:rsidR="004565C0" w:rsidRPr="00E75A10" w:rsidRDefault="004565C0" w:rsidP="00E75A10">
            <w:pPr>
              <w:pStyle w:val="ConsPlusNormal0"/>
              <w:jc w:val="center"/>
              <w:rPr>
                <w:sz w:val="20"/>
                <w:szCs w:val="20"/>
              </w:rPr>
            </w:pPr>
            <w:r w:rsidRPr="00E75A10">
              <w:rPr>
                <w:sz w:val="20"/>
                <w:szCs w:val="20"/>
              </w:rPr>
              <w:t>тыс. рублей</w:t>
            </w:r>
          </w:p>
        </w:tc>
      </w:tr>
      <w:tr w:rsidR="004565C0" w:rsidRPr="00E75A10" w:rsidTr="00E75A10">
        <w:trPr>
          <w:trHeight w:val="1566"/>
        </w:trPr>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850"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ГРБС</w:t>
            </w: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Рз</w:t>
            </w: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proofErr w:type="gramStart"/>
            <w:r w:rsidRPr="00E75A10">
              <w:rPr>
                <w:sz w:val="20"/>
                <w:szCs w:val="20"/>
              </w:rPr>
              <w:t>Пр</w:t>
            </w:r>
            <w:proofErr w:type="gramEnd"/>
          </w:p>
        </w:tc>
        <w:tc>
          <w:tcPr>
            <w:tcW w:w="709"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ЦСР</w:t>
            </w: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ВР</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 г.</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 г.</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ind w:left="-154" w:firstLine="154"/>
              <w:jc w:val="center"/>
              <w:rPr>
                <w:sz w:val="20"/>
                <w:szCs w:val="20"/>
              </w:rPr>
            </w:pPr>
            <w:r w:rsidRPr="00E75A10">
              <w:rPr>
                <w:sz w:val="20"/>
                <w:szCs w:val="20"/>
              </w:rPr>
              <w:t>2018 г.</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2019 г.</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ind w:firstLine="0"/>
              <w:rPr>
                <w:sz w:val="20"/>
                <w:szCs w:val="20"/>
              </w:rPr>
            </w:pPr>
            <w:r w:rsidRPr="00E75A10">
              <w:rPr>
                <w:sz w:val="20"/>
                <w:szCs w:val="20"/>
              </w:rPr>
              <w:t xml:space="preserve">Год завершения действия программы, подпрограммы, основного мероприятия </w:t>
            </w:r>
          </w:p>
          <w:p w:rsidR="004565C0" w:rsidRPr="00E75A10" w:rsidRDefault="004565C0" w:rsidP="00E75A10">
            <w:pPr>
              <w:pStyle w:val="ConsPlusNormal0"/>
              <w:jc w:val="center"/>
              <w:rPr>
                <w:sz w:val="20"/>
                <w:szCs w:val="20"/>
              </w:rPr>
            </w:pPr>
            <w:r w:rsidRPr="00E75A10">
              <w:rPr>
                <w:sz w:val="20"/>
                <w:szCs w:val="20"/>
              </w:rPr>
              <w:t>(2020 г)</w:t>
            </w:r>
          </w:p>
        </w:tc>
      </w:tr>
      <w:tr w:rsidR="004565C0" w:rsidRPr="00E75A10" w:rsidTr="00E75A10">
        <w:tc>
          <w:tcPr>
            <w:tcW w:w="610"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1</w:t>
            </w:r>
          </w:p>
        </w:tc>
        <w:tc>
          <w:tcPr>
            <w:tcW w:w="2041"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2</w:t>
            </w:r>
          </w:p>
        </w:tc>
        <w:tc>
          <w:tcPr>
            <w:tcW w:w="1984"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3</w:t>
            </w: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4</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5</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6</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7</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9</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1</w:t>
            </w:r>
            <w:r w:rsidRPr="00E75A10">
              <w:rPr>
                <w:sz w:val="20"/>
                <w:szCs w:val="20"/>
              </w:rPr>
              <w:lastRenderedPageBreak/>
              <w:t>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lastRenderedPageBreak/>
              <w:t>1</w:t>
            </w:r>
            <w:r w:rsidRPr="00E75A10">
              <w:rPr>
                <w:sz w:val="20"/>
                <w:szCs w:val="20"/>
              </w:rPr>
              <w:lastRenderedPageBreak/>
              <w:t>1</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lastRenderedPageBreak/>
              <w:t>1</w:t>
            </w:r>
            <w:r w:rsidRPr="00E75A10">
              <w:rPr>
                <w:sz w:val="20"/>
                <w:szCs w:val="20"/>
              </w:rPr>
              <w:lastRenderedPageBreak/>
              <w:t>2</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lastRenderedPageBreak/>
              <w:t>1</w:t>
            </w:r>
            <w:r w:rsidRPr="00E75A10">
              <w:rPr>
                <w:sz w:val="20"/>
                <w:szCs w:val="20"/>
              </w:rPr>
              <w:lastRenderedPageBreak/>
              <w:t>3</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jc w:val="center"/>
              <w:rPr>
                <w:sz w:val="20"/>
                <w:szCs w:val="20"/>
              </w:rPr>
            </w:pPr>
            <w:r w:rsidRPr="00E75A10">
              <w:rPr>
                <w:sz w:val="20"/>
                <w:szCs w:val="20"/>
              </w:rPr>
              <w:lastRenderedPageBreak/>
              <w:t>1</w:t>
            </w:r>
            <w:r w:rsidRPr="00E75A10">
              <w:rPr>
                <w:sz w:val="20"/>
                <w:szCs w:val="20"/>
              </w:rPr>
              <w:lastRenderedPageBreak/>
              <w:t>4</w:t>
            </w:r>
          </w:p>
        </w:tc>
      </w:tr>
      <w:tr w:rsidR="004565C0" w:rsidRPr="00E75A10" w:rsidTr="00E75A10">
        <w:tc>
          <w:tcPr>
            <w:tcW w:w="610" w:type="dxa"/>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041"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u w:val="single"/>
              </w:rPr>
            </w:pPr>
            <w:r w:rsidRPr="00E75A10">
              <w:rPr>
                <w:sz w:val="20"/>
                <w:szCs w:val="20"/>
              </w:rPr>
              <w:t>Муниципальная программа</w:t>
            </w:r>
          </w:p>
        </w:tc>
        <w:tc>
          <w:tcPr>
            <w:tcW w:w="1984"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autoSpaceDE w:val="0"/>
              <w:jc w:val="center"/>
            </w:pPr>
            <w:r w:rsidRPr="00E75A10">
              <w:rPr>
                <w:u w:val="single"/>
              </w:rPr>
              <w:t>«Социальная поддержка  граждан в Камешкирском районе Пензенской области на 2014 – 2020 годы»</w:t>
            </w:r>
          </w:p>
          <w:p w:rsidR="004565C0" w:rsidRPr="00E75A10" w:rsidRDefault="004565C0" w:rsidP="00E75A10">
            <w:pPr>
              <w:pStyle w:val="ConsPlusNormal0"/>
              <w:snapToGrid w:v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pPr>
            <w:r w:rsidRPr="00E75A10">
              <w:t>520,0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pPr>
            <w:r w:rsidRPr="00E75A10">
              <w:t>934,2</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64714,7</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63892,7</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64586,3</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pPr>
            <w:r w:rsidRPr="00E75A10">
              <w:t>520,0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pPr>
            <w:r w:rsidRPr="00E75A10">
              <w:t>934,2</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64714,7</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63892,7</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64586,3</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ответственный исполнитель</w:t>
            </w:r>
          </w:p>
          <w:p w:rsidR="004565C0" w:rsidRPr="00E75A10" w:rsidRDefault="004565C0" w:rsidP="00E75A10">
            <w:pPr>
              <w:pStyle w:val="ConsPlusNormal0"/>
              <w:rPr>
                <w:sz w:val="20"/>
                <w:szCs w:val="20"/>
              </w:rPr>
            </w:pPr>
            <w:r w:rsidRPr="00E75A10">
              <w:rPr>
                <w:sz w:val="20"/>
                <w:szCs w:val="20"/>
              </w:rPr>
              <w:t>Администрация Камешкирского района</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snapToGrid w:val="0"/>
              <w:rPr>
                <w:lang w:val="en-US"/>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snapToGrid w:val="0"/>
              <w:rPr>
                <w:lang w:val="en-US"/>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соисполнитель 1</w:t>
            </w:r>
          </w:p>
          <w:p w:rsidR="004565C0" w:rsidRPr="00E75A10" w:rsidRDefault="004565C0" w:rsidP="00E75A10">
            <w:pPr>
              <w:pStyle w:val="ConsPlusCell"/>
              <w:jc w:val="both"/>
              <w:rPr>
                <w:rFonts w:ascii="Times New Roman" w:hAnsi="Times New Roman" w:cs="Times New Roman"/>
              </w:rPr>
            </w:pPr>
            <w:r w:rsidRPr="00E75A10">
              <w:rPr>
                <w:rFonts w:ascii="Times New Roman" w:hAnsi="Times New Roman" w:cs="Times New Roman"/>
              </w:rPr>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соисполнитель 2</w:t>
            </w:r>
          </w:p>
          <w:p w:rsidR="004565C0" w:rsidRPr="00E75A10" w:rsidRDefault="004565C0" w:rsidP="00E75A10">
            <w:pPr>
              <w:pStyle w:val="ConsPlusNormal0"/>
              <w:rPr>
                <w:sz w:val="20"/>
                <w:szCs w:val="20"/>
              </w:rPr>
            </w:pPr>
            <w:r w:rsidRPr="00E75A10">
              <w:rPr>
                <w:sz w:val="20"/>
                <w:szCs w:val="20"/>
              </w:rPr>
              <w:t>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610" w:type="dxa"/>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1.</w:t>
            </w:r>
          </w:p>
        </w:tc>
        <w:tc>
          <w:tcPr>
            <w:tcW w:w="2041"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Подпрограмма 1</w:t>
            </w:r>
          </w:p>
        </w:tc>
        <w:tc>
          <w:tcPr>
            <w:tcW w:w="1984"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b/>
                <w:sz w:val="20"/>
                <w:szCs w:val="20"/>
              </w:rPr>
              <w:t>«</w:t>
            </w:r>
            <w:r w:rsidRPr="00E75A10">
              <w:rPr>
                <w:spacing w:val="-10"/>
                <w:sz w:val="20"/>
                <w:szCs w:val="20"/>
              </w:rPr>
              <w:t>Доступная среда</w:t>
            </w:r>
            <w:r w:rsidRPr="00E75A10">
              <w:rPr>
                <w:sz w:val="20"/>
                <w:szCs w:val="20"/>
              </w:rPr>
              <w:t xml:space="preserve"> в Камешкирском районе Пензенской области</w:t>
            </w:r>
            <w:r w:rsidRPr="00E75A10">
              <w:rPr>
                <w:b/>
                <w:sz w:val="20"/>
                <w:szCs w:val="20"/>
              </w:rPr>
              <w:t xml:space="preserve"> </w:t>
            </w:r>
            <w:r w:rsidRPr="00E75A10">
              <w:rPr>
                <w:bCs/>
                <w:sz w:val="20"/>
                <w:szCs w:val="20"/>
              </w:rPr>
              <w:t>на 2014 - 2020 годы</w:t>
            </w:r>
            <w:r w:rsidRPr="00E75A10">
              <w:rPr>
                <w:b/>
                <w:sz w:val="20"/>
                <w:szCs w:val="20"/>
              </w:rPr>
              <w:t>»</w:t>
            </w: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09"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0,0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0,0</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09"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ответственный исполнитель</w:t>
            </w:r>
          </w:p>
          <w:p w:rsidR="004565C0" w:rsidRPr="00E75A10" w:rsidRDefault="004565C0" w:rsidP="00E75A10">
            <w:pPr>
              <w:pStyle w:val="ConsPlusNormal0"/>
              <w:rPr>
                <w:sz w:val="20"/>
                <w:szCs w:val="20"/>
              </w:rPr>
            </w:pPr>
            <w:r w:rsidRPr="00E75A10">
              <w:rPr>
                <w:sz w:val="20"/>
                <w:szCs w:val="20"/>
              </w:rPr>
              <w:t>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09"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0,0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0,0</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соисполнитель 1</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09"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09"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610" w:type="dxa"/>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1.1.</w:t>
            </w:r>
          </w:p>
        </w:tc>
        <w:tc>
          <w:tcPr>
            <w:tcW w:w="2041"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Основное мероприятие:</w:t>
            </w:r>
          </w:p>
          <w:p w:rsidR="004565C0" w:rsidRPr="00E75A10" w:rsidRDefault="004565C0" w:rsidP="00E75A10">
            <w:pPr>
              <w:pStyle w:val="ConsPlusNormal0"/>
              <w:rPr>
                <w:sz w:val="20"/>
                <w:szCs w:val="20"/>
              </w:rPr>
            </w:pPr>
            <w:r w:rsidRPr="00E75A10">
              <w:rPr>
                <w:sz w:val="20"/>
                <w:szCs w:val="20"/>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4565C0" w:rsidRPr="00E75A10" w:rsidRDefault="004565C0" w:rsidP="00E75A10">
            <w:pPr>
              <w:pStyle w:val="ConsPlusNormal0"/>
              <w:rPr>
                <w:sz w:val="20"/>
                <w:szCs w:val="20"/>
              </w:rPr>
            </w:pPr>
            <w:r w:rsidRPr="00E75A10">
              <w:rPr>
                <w:sz w:val="20"/>
                <w:szCs w:val="20"/>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984"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0,0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0,0</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ответственный исполнитель</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0,0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0,0</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соисполнитель 1</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0,0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E75A10" w:rsidP="00E75A10">
            <w:pPr>
              <w:pStyle w:val="ConsPlusNormal0"/>
              <w:snapToGrid w:val="0"/>
              <w:rPr>
                <w:sz w:val="20"/>
                <w:szCs w:val="20"/>
              </w:rPr>
            </w:pPr>
            <w:r>
              <w:rPr>
                <w:sz w:val="20"/>
                <w:szCs w:val="20"/>
              </w:rPr>
              <w:t>0,</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rPr>
          <w:trHeight w:val="465"/>
        </w:trPr>
        <w:tc>
          <w:tcPr>
            <w:tcW w:w="610" w:type="dxa"/>
            <w:vMerge w:val="restart"/>
            <w:tcBorders>
              <w:top w:val="single" w:sz="4" w:space="0" w:color="000000"/>
              <w:left w:val="single" w:sz="4" w:space="0" w:color="000000"/>
            </w:tcBorders>
          </w:tcPr>
          <w:p w:rsidR="004565C0" w:rsidRPr="00E75A10" w:rsidRDefault="004565C0" w:rsidP="00E75A10">
            <w:pPr>
              <w:snapToGrid w:val="0"/>
            </w:pPr>
          </w:p>
          <w:p w:rsidR="004565C0" w:rsidRPr="00E75A10" w:rsidRDefault="004565C0" w:rsidP="00E75A10">
            <w:pPr>
              <w:snapToGrid w:val="0"/>
            </w:pPr>
            <w:r w:rsidRPr="00E75A10">
              <w:t>2</w:t>
            </w: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p w:rsidR="004565C0" w:rsidRPr="00E75A10" w:rsidRDefault="004565C0" w:rsidP="00E75A10">
            <w:pPr>
              <w:snapToGrid w:val="0"/>
            </w:pPr>
          </w:p>
        </w:tc>
        <w:tc>
          <w:tcPr>
            <w:tcW w:w="2041" w:type="dxa"/>
            <w:gridSpan w:val="2"/>
            <w:vMerge w:val="restart"/>
            <w:tcBorders>
              <w:top w:val="single" w:sz="4" w:space="0" w:color="000000"/>
              <w:left w:val="single" w:sz="4" w:space="0" w:color="000000"/>
            </w:tcBorders>
          </w:tcPr>
          <w:p w:rsidR="004565C0" w:rsidRPr="00E75A10" w:rsidRDefault="004565C0" w:rsidP="00E75A10">
            <w:pPr>
              <w:snapToGrid w:val="0"/>
            </w:pPr>
          </w:p>
          <w:p w:rsidR="004565C0" w:rsidRPr="00E75A10" w:rsidRDefault="004565C0" w:rsidP="00E75A10">
            <w:pPr>
              <w:snapToGrid w:val="0"/>
            </w:pPr>
            <w:r w:rsidRPr="00E75A10">
              <w:t>Подпрограмма 2</w:t>
            </w:r>
          </w:p>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Pr>
              <w:pStyle w:val="ConsPlusNormal0"/>
              <w:rPr>
                <w:sz w:val="20"/>
                <w:szCs w:val="20"/>
              </w:rPr>
            </w:pPr>
            <w:r w:rsidRPr="00E75A10">
              <w:rPr>
                <w:sz w:val="20"/>
                <w:szCs w:val="20"/>
              </w:rPr>
              <w:lastRenderedPageBreak/>
              <w:t>Основное мероприятие:</w:t>
            </w:r>
          </w:p>
          <w:p w:rsidR="004565C0" w:rsidRPr="00E75A10" w:rsidRDefault="004565C0" w:rsidP="00E75A10"/>
        </w:tc>
        <w:tc>
          <w:tcPr>
            <w:tcW w:w="1984" w:type="dxa"/>
            <w:gridSpan w:val="2"/>
            <w:vMerge w:val="restart"/>
            <w:tcBorders>
              <w:top w:val="single" w:sz="4" w:space="0" w:color="000000"/>
              <w:left w:val="single" w:sz="4" w:space="0" w:color="000000"/>
            </w:tcBorders>
          </w:tcPr>
          <w:p w:rsidR="004565C0" w:rsidRPr="00E75A10" w:rsidRDefault="004565C0" w:rsidP="00E75A10">
            <w:r w:rsidRPr="00E75A10">
              <w:lastRenderedPageBreak/>
              <w:t>«Социальная поддержка детей в Камешкирском районе Пензенской области на 2014-2020 годы»</w:t>
            </w:r>
          </w:p>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35,0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35,0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35,0</w:t>
            </w:r>
          </w:p>
        </w:tc>
      </w:tr>
      <w:tr w:rsidR="004565C0" w:rsidRPr="00E75A10" w:rsidTr="00E75A10">
        <w:trPr>
          <w:trHeight w:val="46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35,0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35,0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35,0</w:t>
            </w:r>
          </w:p>
        </w:tc>
      </w:tr>
      <w:tr w:rsidR="004565C0" w:rsidRPr="00E75A10" w:rsidTr="00E75A10">
        <w:trPr>
          <w:trHeight w:val="43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color w:val="0D0D0D"/>
                <w:sz w:val="20"/>
                <w:szCs w:val="20"/>
              </w:rPr>
            </w:pPr>
            <w:r w:rsidRPr="00E75A10">
              <w:rPr>
                <w:sz w:val="20"/>
                <w:szCs w:val="20"/>
              </w:rPr>
              <w:t>ответственный исполнитель</w:t>
            </w:r>
          </w:p>
          <w:p w:rsidR="004565C0" w:rsidRPr="00E75A10" w:rsidRDefault="004565C0" w:rsidP="00E75A10">
            <w:pPr>
              <w:pStyle w:val="ConsPlusNormal0"/>
              <w:rPr>
                <w:sz w:val="20"/>
                <w:szCs w:val="20"/>
              </w:rPr>
            </w:pPr>
            <w:r w:rsidRPr="00E75A10">
              <w:rPr>
                <w:color w:val="0D0D0D"/>
                <w:sz w:val="20"/>
                <w:szCs w:val="20"/>
              </w:rPr>
              <w:t>МБУ «КЦСОН»</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35,0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35,0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35,0</w:t>
            </w:r>
          </w:p>
        </w:tc>
      </w:tr>
      <w:tr w:rsidR="004565C0" w:rsidRPr="00E75A10" w:rsidTr="00E75A10">
        <w:trPr>
          <w:trHeight w:val="37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bCs/>
                <w:sz w:val="20"/>
                <w:szCs w:val="20"/>
              </w:rPr>
            </w:pPr>
            <w:r w:rsidRPr="00E75A10">
              <w:rPr>
                <w:sz w:val="20"/>
                <w:szCs w:val="20"/>
              </w:rPr>
              <w:t>соисполнитель 1</w:t>
            </w:r>
          </w:p>
          <w:p w:rsidR="004565C0" w:rsidRPr="00E75A10" w:rsidRDefault="004565C0" w:rsidP="00E75A10">
            <w:pPr>
              <w:spacing w:before="24" w:after="120"/>
              <w:rPr>
                <w:bCs/>
              </w:rPr>
            </w:pPr>
            <w:r w:rsidRPr="00E75A10">
              <w:rPr>
                <w:bCs/>
              </w:rPr>
              <w:t>УСЗН Администрации Камешкирского района Пензенской области</w:t>
            </w:r>
          </w:p>
          <w:p w:rsidR="004565C0" w:rsidRPr="00E75A10" w:rsidRDefault="004565C0" w:rsidP="00E75A10">
            <w:pPr>
              <w:pStyle w:val="ConsPlusNormal0"/>
              <w:rPr>
                <w:sz w:val="20"/>
                <w:szCs w:val="20"/>
              </w:rPr>
            </w:pPr>
            <w:r w:rsidRPr="00E75A10">
              <w:rPr>
                <w:bCs/>
                <w:sz w:val="20"/>
                <w:szCs w:val="20"/>
              </w:rPr>
              <w:lastRenderedPageBreak/>
              <w:t>Образовательные учреждения  Камешкирского района Пензенской области</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rPr>
          <w:trHeight w:val="34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rPr>
          <w:trHeight w:val="360"/>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rPr>
          <w:trHeight w:val="34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color w:val="0D0D0D"/>
                <w:sz w:val="20"/>
                <w:szCs w:val="20"/>
              </w:rPr>
            </w:pPr>
            <w:r w:rsidRPr="00E75A10">
              <w:rPr>
                <w:sz w:val="20"/>
                <w:szCs w:val="20"/>
              </w:rPr>
              <w:t>ответственный исполнитель</w:t>
            </w:r>
          </w:p>
          <w:p w:rsidR="004565C0" w:rsidRPr="00E75A10" w:rsidRDefault="004565C0" w:rsidP="00E75A10">
            <w:pPr>
              <w:pStyle w:val="ConsPlusNormal0"/>
              <w:rPr>
                <w:sz w:val="20"/>
                <w:szCs w:val="20"/>
              </w:rPr>
            </w:pPr>
            <w:r w:rsidRPr="00E75A10">
              <w:rPr>
                <w:color w:val="0D0D0D"/>
                <w:sz w:val="20"/>
                <w:szCs w:val="20"/>
              </w:rPr>
              <w:t>МБУ «КЦСОН»</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rPr>
          <w:trHeight w:val="360"/>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bCs/>
                <w:sz w:val="20"/>
                <w:szCs w:val="20"/>
              </w:rPr>
            </w:pPr>
            <w:r w:rsidRPr="00E75A10">
              <w:rPr>
                <w:sz w:val="20"/>
                <w:szCs w:val="20"/>
              </w:rPr>
              <w:t>соисполнитель 1</w:t>
            </w:r>
          </w:p>
          <w:p w:rsidR="004565C0" w:rsidRPr="00E75A10" w:rsidRDefault="004565C0" w:rsidP="00E75A10">
            <w:pPr>
              <w:spacing w:before="24" w:after="120"/>
              <w:rPr>
                <w:bCs/>
              </w:rPr>
            </w:pPr>
            <w:r w:rsidRPr="00E75A10">
              <w:rPr>
                <w:bCs/>
              </w:rPr>
              <w:t>УСЗН Администрации Камешкирского района Пензенской области</w:t>
            </w:r>
          </w:p>
          <w:p w:rsidR="004565C0" w:rsidRPr="00E75A10" w:rsidRDefault="004565C0" w:rsidP="00E75A10">
            <w:pPr>
              <w:pStyle w:val="ConsPlusNormal0"/>
              <w:rPr>
                <w:sz w:val="20"/>
                <w:szCs w:val="20"/>
              </w:rPr>
            </w:pPr>
            <w:r w:rsidRPr="00E75A10">
              <w:rPr>
                <w:bCs/>
                <w:sz w:val="20"/>
                <w:szCs w:val="20"/>
              </w:rPr>
              <w:t>Образовательные учреждения  Камешкирского района Пензенской области</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rPr>
          <w:trHeight w:val="450"/>
        </w:trPr>
        <w:tc>
          <w:tcPr>
            <w:tcW w:w="610" w:type="dxa"/>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3</w:t>
            </w:r>
          </w:p>
        </w:tc>
        <w:tc>
          <w:tcPr>
            <w:tcW w:w="2041"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Подпрограмма</w:t>
            </w:r>
            <w:r w:rsidRPr="00E75A10">
              <w:rPr>
                <w:lang w:val="en-US"/>
              </w:rPr>
              <w:t>3</w:t>
            </w:r>
          </w:p>
        </w:tc>
        <w:tc>
          <w:tcPr>
            <w:tcW w:w="1984"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060"/>
              </w:tabs>
            </w:pPr>
            <w:r w:rsidRPr="00E75A10">
              <w:t>«Старшее поколение</w:t>
            </w:r>
          </w:p>
          <w:p w:rsidR="004565C0" w:rsidRPr="00E75A10" w:rsidRDefault="004565C0" w:rsidP="00E75A10">
            <w:pPr>
              <w:snapToGrid w:val="0"/>
            </w:pPr>
            <w:r w:rsidRPr="00E75A10">
              <w:t>в Камешкирском районе»</w:t>
            </w: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r w:rsidRPr="00E75A10">
              <w:rPr>
                <w:sz w:val="20"/>
                <w:szCs w:val="20"/>
              </w:rPr>
              <w:t>Х</w:t>
            </w:r>
          </w:p>
        </w:tc>
        <w:tc>
          <w:tcPr>
            <w:tcW w:w="567" w:type="dxa"/>
            <w:tcBorders>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left w:val="single" w:sz="4" w:space="0" w:color="000000"/>
              <w:bottom w:val="single" w:sz="4" w:space="0" w:color="000000"/>
            </w:tcBorders>
          </w:tcPr>
          <w:p w:rsidR="004565C0" w:rsidRPr="00E75A10" w:rsidRDefault="004565C0" w:rsidP="00E75A10">
            <w:pPr>
              <w:tabs>
                <w:tab w:val="left" w:pos="3060"/>
              </w:tabs>
              <w:rPr>
                <w:lang w:val="en-US"/>
              </w:rPr>
            </w:pPr>
            <w:r w:rsidRPr="00E75A10">
              <w:t>520,0</w:t>
            </w:r>
          </w:p>
        </w:tc>
        <w:tc>
          <w:tcPr>
            <w:tcW w:w="943" w:type="dxa"/>
            <w:tcBorders>
              <w:left w:val="single" w:sz="4" w:space="0" w:color="000000"/>
              <w:bottom w:val="single" w:sz="4" w:space="0" w:color="000000"/>
            </w:tcBorders>
          </w:tcPr>
          <w:p w:rsidR="004565C0" w:rsidRPr="00E75A10" w:rsidRDefault="004565C0" w:rsidP="00E75A10">
            <w:pPr>
              <w:tabs>
                <w:tab w:val="left" w:pos="3060"/>
              </w:tabs>
            </w:pPr>
            <w:r w:rsidRPr="00E75A10">
              <w:t>524,0</w:t>
            </w:r>
          </w:p>
        </w:tc>
        <w:tc>
          <w:tcPr>
            <w:tcW w:w="758" w:type="dxa"/>
            <w:tcBorders>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22267,8</w:t>
            </w:r>
          </w:p>
        </w:tc>
        <w:tc>
          <w:tcPr>
            <w:tcW w:w="752" w:type="dxa"/>
            <w:tcBorders>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22560</w:t>
            </w:r>
          </w:p>
        </w:tc>
        <w:tc>
          <w:tcPr>
            <w:tcW w:w="974" w:type="dxa"/>
            <w:tcBorders>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23286,9</w:t>
            </w:r>
          </w:p>
        </w:tc>
      </w:tr>
      <w:tr w:rsidR="004565C0" w:rsidRPr="00E75A10" w:rsidTr="00E75A10">
        <w:trPr>
          <w:trHeight w:val="255"/>
        </w:trPr>
        <w:tc>
          <w:tcPr>
            <w:tcW w:w="610" w:type="dxa"/>
            <w:vMerge w:val="restart"/>
            <w:tcBorders>
              <w:top w:val="single" w:sz="4" w:space="0" w:color="000000"/>
              <w:left w:val="single" w:sz="4" w:space="0" w:color="000000"/>
            </w:tcBorders>
          </w:tcPr>
          <w:p w:rsidR="004565C0" w:rsidRPr="00E75A10" w:rsidRDefault="004565C0" w:rsidP="00E75A10">
            <w:pPr>
              <w:snapToGrid w:val="0"/>
            </w:pPr>
          </w:p>
        </w:tc>
        <w:tc>
          <w:tcPr>
            <w:tcW w:w="2041" w:type="dxa"/>
            <w:gridSpan w:val="2"/>
            <w:vMerge w:val="restart"/>
            <w:tcBorders>
              <w:top w:val="single" w:sz="4" w:space="0" w:color="000000"/>
              <w:left w:val="single" w:sz="4" w:space="0" w:color="000000"/>
            </w:tcBorders>
          </w:tcPr>
          <w:p w:rsidR="004565C0" w:rsidRPr="00E75A10" w:rsidRDefault="004565C0" w:rsidP="00E75A10">
            <w:pPr>
              <w:snapToGrid w:val="0"/>
            </w:pPr>
          </w:p>
        </w:tc>
        <w:tc>
          <w:tcPr>
            <w:tcW w:w="1984" w:type="dxa"/>
            <w:gridSpan w:val="2"/>
            <w:vMerge w:val="restart"/>
            <w:tcBorders>
              <w:top w:val="single" w:sz="4" w:space="0" w:color="000000"/>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rPr>
                <w:lang w:val="en-US"/>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rPr>
          <w:trHeight w:val="55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color w:val="0D0D0D"/>
                <w:sz w:val="20"/>
                <w:szCs w:val="20"/>
              </w:rPr>
            </w:pPr>
            <w:r w:rsidRPr="00E75A10">
              <w:rPr>
                <w:sz w:val="20"/>
                <w:szCs w:val="20"/>
              </w:rPr>
              <w:t>Соисполнитель</w:t>
            </w:r>
            <w:proofErr w:type="gramStart"/>
            <w:r w:rsidRPr="00E75A10">
              <w:rPr>
                <w:sz w:val="20"/>
                <w:szCs w:val="20"/>
              </w:rPr>
              <w:t>1</w:t>
            </w:r>
            <w:proofErr w:type="gramEnd"/>
          </w:p>
          <w:p w:rsidR="004565C0" w:rsidRPr="00E75A10" w:rsidRDefault="004565C0" w:rsidP="00E75A10">
            <w:pPr>
              <w:pStyle w:val="ConsPlusNormal0"/>
              <w:rPr>
                <w:sz w:val="20"/>
                <w:szCs w:val="20"/>
              </w:rPr>
            </w:pPr>
            <w:r w:rsidRPr="00E75A10">
              <w:rPr>
                <w:color w:val="0D0D0D"/>
                <w:sz w:val="20"/>
                <w:szCs w:val="20"/>
              </w:rPr>
              <w:t>МБУ «КЦСОН»</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21633,8</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21954,8</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22681,7</w:t>
            </w:r>
          </w:p>
        </w:tc>
      </w:tr>
      <w:tr w:rsidR="004565C0" w:rsidRPr="00E75A10" w:rsidTr="00E75A10">
        <w:trPr>
          <w:trHeight w:val="1004"/>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vMerge w:val="restart"/>
            <w:tcBorders>
              <w:top w:val="single" w:sz="4" w:space="0" w:color="000000"/>
              <w:left w:val="single" w:sz="4" w:space="0" w:color="000000"/>
            </w:tcBorders>
          </w:tcPr>
          <w:p w:rsidR="004565C0" w:rsidRPr="00E75A10" w:rsidRDefault="004565C0" w:rsidP="00E75A10">
            <w:pPr>
              <w:pStyle w:val="ConsPlusNormal0"/>
              <w:rPr>
                <w:sz w:val="20"/>
                <w:szCs w:val="20"/>
              </w:rPr>
            </w:pPr>
            <w:r w:rsidRPr="00E75A10">
              <w:rPr>
                <w:sz w:val="20"/>
                <w:szCs w:val="20"/>
              </w:rPr>
              <w:t>соисполнитель 2</w:t>
            </w:r>
          </w:p>
          <w:p w:rsidR="004565C0" w:rsidRPr="00E75A10" w:rsidRDefault="004565C0" w:rsidP="00E75A10">
            <w:r w:rsidRPr="00E75A10">
              <w:t>«Управление социальной защиты населения Администрации Камешкирского района Пензенской области»</w:t>
            </w:r>
          </w:p>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auto"/>
            </w:tcBorders>
            <w:vAlign w:val="center"/>
          </w:tcPr>
          <w:p w:rsidR="004565C0" w:rsidRPr="00E75A10" w:rsidRDefault="004565C0" w:rsidP="00643139">
            <w:pPr>
              <w:pStyle w:val="ConsPlusNormal0"/>
              <w:snapToGrid w:v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jc w:val="center"/>
              <w:rPr>
                <w:sz w:val="20"/>
                <w:szCs w:val="20"/>
              </w:rPr>
            </w:pPr>
            <w:r w:rsidRPr="00E75A10">
              <w:rPr>
                <w:sz w:val="20"/>
                <w:szCs w:val="20"/>
              </w:rPr>
              <w:t>0130111000</w:t>
            </w:r>
          </w:p>
        </w:tc>
        <w:tc>
          <w:tcPr>
            <w:tcW w:w="567"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auto"/>
            </w:tcBorders>
          </w:tcPr>
          <w:p w:rsidR="004565C0" w:rsidRPr="00E75A10" w:rsidRDefault="004565C0" w:rsidP="00E75A10">
            <w:pPr>
              <w:pStyle w:val="ConsPlusNormal0"/>
              <w:snapToGrid w:val="0"/>
              <w:rPr>
                <w:sz w:val="20"/>
                <w:szCs w:val="20"/>
              </w:rPr>
            </w:pPr>
            <w:r w:rsidRPr="00E75A10">
              <w:rPr>
                <w:sz w:val="20"/>
                <w:szCs w:val="20"/>
              </w:rPr>
              <w:t>69,8</w:t>
            </w:r>
          </w:p>
        </w:tc>
        <w:tc>
          <w:tcPr>
            <w:tcW w:w="943" w:type="dxa"/>
            <w:tcBorders>
              <w:top w:val="single" w:sz="4" w:space="0" w:color="000000"/>
              <w:left w:val="single" w:sz="4" w:space="0" w:color="000000"/>
              <w:bottom w:val="single" w:sz="4" w:space="0" w:color="auto"/>
            </w:tcBorders>
          </w:tcPr>
          <w:p w:rsidR="004565C0" w:rsidRPr="00E75A10" w:rsidRDefault="004565C0" w:rsidP="00E75A10">
            <w:pPr>
              <w:pStyle w:val="ConsPlusNormal0"/>
              <w:snapToGrid w:val="0"/>
              <w:rPr>
                <w:sz w:val="20"/>
                <w:szCs w:val="20"/>
              </w:rPr>
            </w:pPr>
            <w:r w:rsidRPr="00E75A10">
              <w:rPr>
                <w:sz w:val="20"/>
                <w:szCs w:val="20"/>
              </w:rPr>
              <w:t>57,6</w:t>
            </w:r>
          </w:p>
        </w:tc>
        <w:tc>
          <w:tcPr>
            <w:tcW w:w="758" w:type="dxa"/>
            <w:tcBorders>
              <w:top w:val="single" w:sz="4" w:space="0" w:color="000000"/>
              <w:left w:val="single" w:sz="4" w:space="0" w:color="000000"/>
              <w:bottom w:val="single" w:sz="4" w:space="0" w:color="auto"/>
            </w:tcBorders>
          </w:tcPr>
          <w:p w:rsidR="004565C0" w:rsidRPr="00E75A10" w:rsidRDefault="004565C0" w:rsidP="00E75A10">
            <w:pPr>
              <w:pStyle w:val="ConsPlusNormal0"/>
              <w:snapToGrid w:val="0"/>
              <w:rPr>
                <w:sz w:val="20"/>
                <w:szCs w:val="20"/>
              </w:rPr>
            </w:pPr>
            <w:r w:rsidRPr="00E75A10">
              <w:rPr>
                <w:sz w:val="20"/>
                <w:szCs w:val="20"/>
              </w:rPr>
              <w:t>64,8</w:t>
            </w:r>
          </w:p>
        </w:tc>
        <w:tc>
          <w:tcPr>
            <w:tcW w:w="752" w:type="dxa"/>
            <w:tcBorders>
              <w:top w:val="single" w:sz="4" w:space="0" w:color="000000"/>
              <w:left w:val="single" w:sz="4" w:space="0" w:color="000000"/>
              <w:bottom w:val="single" w:sz="4" w:space="0" w:color="auto"/>
            </w:tcBorders>
          </w:tcPr>
          <w:p w:rsidR="004565C0" w:rsidRPr="00E75A10" w:rsidRDefault="004565C0" w:rsidP="00E75A10">
            <w:pPr>
              <w:pStyle w:val="ConsPlusNormal0"/>
              <w:snapToGrid w:val="0"/>
              <w:rPr>
                <w:sz w:val="20"/>
                <w:szCs w:val="20"/>
              </w:rPr>
            </w:pPr>
            <w:r w:rsidRPr="00E75A10">
              <w:rPr>
                <w:sz w:val="20"/>
                <w:szCs w:val="20"/>
              </w:rPr>
              <w:t>64,8</w:t>
            </w:r>
          </w:p>
        </w:tc>
        <w:tc>
          <w:tcPr>
            <w:tcW w:w="974" w:type="dxa"/>
            <w:tcBorders>
              <w:top w:val="single" w:sz="4" w:space="0" w:color="000000"/>
              <w:left w:val="single" w:sz="4" w:space="0" w:color="000000"/>
              <w:bottom w:val="single" w:sz="4" w:space="0" w:color="auto"/>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64,8</w:t>
            </w:r>
          </w:p>
        </w:tc>
      </w:tr>
      <w:tr w:rsidR="004565C0" w:rsidRPr="00E75A10" w:rsidTr="00E75A10">
        <w:trPr>
          <w:trHeight w:val="110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vMerge/>
            <w:tcBorders>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auto"/>
              <w:left w:val="single" w:sz="4" w:space="0" w:color="000000"/>
              <w:bottom w:val="single" w:sz="4" w:space="0" w:color="000000"/>
            </w:tcBorders>
            <w:vAlign w:val="center"/>
          </w:tcPr>
          <w:p w:rsidR="004565C0" w:rsidRPr="00E75A10" w:rsidRDefault="004565C0" w:rsidP="00643139">
            <w:pPr>
              <w:pStyle w:val="ConsPlusNormal0"/>
              <w:snapToGrid w:val="0"/>
              <w:ind w:firstLine="0"/>
              <w:rPr>
                <w:sz w:val="20"/>
                <w:szCs w:val="20"/>
              </w:rPr>
            </w:pPr>
            <w:r w:rsidRPr="00E75A10">
              <w:rPr>
                <w:sz w:val="20"/>
                <w:szCs w:val="20"/>
              </w:rPr>
              <w:t>948</w:t>
            </w:r>
          </w:p>
        </w:tc>
        <w:tc>
          <w:tcPr>
            <w:tcW w:w="567"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w:t>
            </w:r>
          </w:p>
        </w:tc>
        <w:tc>
          <w:tcPr>
            <w:tcW w:w="709"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0130112000</w:t>
            </w:r>
          </w:p>
        </w:tc>
        <w:tc>
          <w:tcPr>
            <w:tcW w:w="567"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auto"/>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450,2</w:t>
            </w:r>
          </w:p>
        </w:tc>
        <w:tc>
          <w:tcPr>
            <w:tcW w:w="943" w:type="dxa"/>
            <w:tcBorders>
              <w:top w:val="single" w:sz="4" w:space="0" w:color="auto"/>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466,4</w:t>
            </w:r>
          </w:p>
        </w:tc>
        <w:tc>
          <w:tcPr>
            <w:tcW w:w="758" w:type="dxa"/>
            <w:tcBorders>
              <w:top w:val="single" w:sz="4" w:space="0" w:color="auto"/>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482,8</w:t>
            </w:r>
          </w:p>
        </w:tc>
        <w:tc>
          <w:tcPr>
            <w:tcW w:w="752" w:type="dxa"/>
            <w:tcBorders>
              <w:top w:val="single" w:sz="4" w:space="0" w:color="auto"/>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454,0</w:t>
            </w:r>
          </w:p>
        </w:tc>
        <w:tc>
          <w:tcPr>
            <w:tcW w:w="974" w:type="dxa"/>
            <w:tcBorders>
              <w:top w:val="single" w:sz="4" w:space="0" w:color="auto"/>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454,0</w:t>
            </w:r>
          </w:p>
        </w:tc>
      </w:tr>
      <w:tr w:rsidR="004565C0" w:rsidRPr="00E75A10" w:rsidTr="00E75A10">
        <w:trPr>
          <w:trHeight w:val="91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auto"/>
            </w:tcBorders>
          </w:tcPr>
          <w:p w:rsidR="004565C0" w:rsidRPr="00E75A10" w:rsidRDefault="004565C0" w:rsidP="00E75A10">
            <w:r w:rsidRPr="00E75A10">
              <w:t>МБУК «МЦ РДК Камешкирского района Пензенской области»</w:t>
            </w:r>
          </w:p>
        </w:tc>
        <w:tc>
          <w:tcPr>
            <w:tcW w:w="850"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jc w:val="center"/>
              <w:rPr>
                <w:sz w:val="20"/>
                <w:szCs w:val="20"/>
              </w:rPr>
            </w:pPr>
          </w:p>
        </w:tc>
        <w:tc>
          <w:tcPr>
            <w:tcW w:w="567"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jc w:val="center"/>
              <w:rPr>
                <w:sz w:val="20"/>
                <w:szCs w:val="20"/>
              </w:rPr>
            </w:pPr>
          </w:p>
        </w:tc>
        <w:tc>
          <w:tcPr>
            <w:tcW w:w="709"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jc w:val="center"/>
              <w:rPr>
                <w:sz w:val="20"/>
                <w:szCs w:val="20"/>
              </w:rPr>
            </w:pPr>
          </w:p>
        </w:tc>
        <w:tc>
          <w:tcPr>
            <w:tcW w:w="567" w:type="dxa"/>
            <w:tcBorders>
              <w:top w:val="single" w:sz="4" w:space="0" w:color="000000"/>
              <w:left w:val="single" w:sz="4" w:space="0" w:color="000000"/>
              <w:bottom w:val="single" w:sz="4" w:space="0" w:color="auto"/>
            </w:tcBorders>
            <w:vAlign w:val="center"/>
          </w:tcPr>
          <w:p w:rsidR="004565C0" w:rsidRPr="00E75A10" w:rsidRDefault="004565C0" w:rsidP="00E75A10">
            <w:pPr>
              <w:pStyle w:val="ConsPlusNormal0"/>
              <w:jc w:val="center"/>
              <w:rPr>
                <w:sz w:val="20"/>
                <w:szCs w:val="20"/>
              </w:rPr>
            </w:pPr>
          </w:p>
        </w:tc>
        <w:tc>
          <w:tcPr>
            <w:tcW w:w="764" w:type="dxa"/>
            <w:tcBorders>
              <w:top w:val="single" w:sz="4" w:space="0" w:color="000000"/>
              <w:left w:val="single" w:sz="4" w:space="0" w:color="000000"/>
              <w:bottom w:val="single" w:sz="4" w:space="0" w:color="auto"/>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auto"/>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auto"/>
            </w:tcBorders>
          </w:tcPr>
          <w:p w:rsidR="004565C0" w:rsidRPr="00E75A10" w:rsidRDefault="004565C0" w:rsidP="00E75A10">
            <w:pPr>
              <w:pStyle w:val="ConsPlusNormal0"/>
              <w:snapToGrid w:val="0"/>
              <w:rPr>
                <w:sz w:val="20"/>
                <w:szCs w:val="20"/>
              </w:rPr>
            </w:pPr>
            <w:r w:rsidRPr="00E75A10">
              <w:rPr>
                <w:sz w:val="20"/>
                <w:szCs w:val="20"/>
              </w:rPr>
              <w:t>43,2</w:t>
            </w:r>
          </w:p>
        </w:tc>
        <w:tc>
          <w:tcPr>
            <w:tcW w:w="752" w:type="dxa"/>
            <w:tcBorders>
              <w:top w:val="single" w:sz="4" w:space="0" w:color="000000"/>
              <w:left w:val="single" w:sz="4" w:space="0" w:color="000000"/>
              <w:bottom w:val="single" w:sz="4" w:space="0" w:color="auto"/>
            </w:tcBorders>
          </w:tcPr>
          <w:p w:rsidR="004565C0" w:rsidRPr="00E75A10" w:rsidRDefault="004565C0" w:rsidP="00E75A10">
            <w:pPr>
              <w:pStyle w:val="ConsPlusNormal0"/>
              <w:snapToGrid w:val="0"/>
              <w:rPr>
                <w:sz w:val="20"/>
                <w:szCs w:val="20"/>
              </w:rPr>
            </w:pPr>
            <w:r w:rsidRPr="00E75A10">
              <w:rPr>
                <w:sz w:val="20"/>
                <w:szCs w:val="20"/>
              </w:rPr>
              <w:t>43,2</w:t>
            </w:r>
          </w:p>
        </w:tc>
        <w:tc>
          <w:tcPr>
            <w:tcW w:w="974" w:type="dxa"/>
            <w:tcBorders>
              <w:top w:val="single" w:sz="4" w:space="0" w:color="000000"/>
              <w:left w:val="single" w:sz="4" w:space="0" w:color="000000"/>
              <w:bottom w:val="single" w:sz="4" w:space="0" w:color="auto"/>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43,2</w:t>
            </w:r>
          </w:p>
        </w:tc>
      </w:tr>
      <w:tr w:rsidR="004565C0" w:rsidRPr="00E75A10" w:rsidTr="00E75A10">
        <w:trPr>
          <w:trHeight w:val="1035"/>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auto"/>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МБУК «Межпоселенческая центральная районная библиотека Камешкирского района Пензенской области»</w:t>
            </w:r>
          </w:p>
        </w:tc>
        <w:tc>
          <w:tcPr>
            <w:tcW w:w="850"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567"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709"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567" w:type="dxa"/>
            <w:tcBorders>
              <w:top w:val="single" w:sz="4" w:space="0" w:color="auto"/>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764" w:type="dxa"/>
            <w:tcBorders>
              <w:top w:val="single" w:sz="4" w:space="0" w:color="auto"/>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auto"/>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auto"/>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43,2</w:t>
            </w:r>
          </w:p>
        </w:tc>
        <w:tc>
          <w:tcPr>
            <w:tcW w:w="752" w:type="dxa"/>
            <w:tcBorders>
              <w:top w:val="single" w:sz="4" w:space="0" w:color="auto"/>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43,2</w:t>
            </w:r>
          </w:p>
        </w:tc>
        <w:tc>
          <w:tcPr>
            <w:tcW w:w="974" w:type="dxa"/>
            <w:tcBorders>
              <w:top w:val="single" w:sz="4" w:space="0" w:color="auto"/>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43,2</w:t>
            </w:r>
          </w:p>
        </w:tc>
      </w:tr>
      <w:tr w:rsidR="004565C0" w:rsidRPr="00E75A10" w:rsidTr="00E75A10">
        <w:trPr>
          <w:trHeight w:val="630"/>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snapToGrid w:val="0"/>
            </w:pPr>
          </w:p>
        </w:tc>
        <w:tc>
          <w:tcPr>
            <w:tcW w:w="943"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snapToGrid w:val="0"/>
              <w:rPr>
                <w:lang w:val="en-US"/>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rPr>
          <w:trHeight w:val="510"/>
        </w:trPr>
        <w:tc>
          <w:tcPr>
            <w:tcW w:w="610" w:type="dxa"/>
            <w:vMerge/>
            <w:tcBorders>
              <w:left w:val="single" w:sz="4" w:space="0" w:color="000000"/>
            </w:tcBorders>
          </w:tcPr>
          <w:p w:rsidR="004565C0" w:rsidRPr="00E75A10" w:rsidRDefault="004565C0" w:rsidP="00E75A10">
            <w:pPr>
              <w:snapToGrid w:val="0"/>
            </w:pPr>
          </w:p>
        </w:tc>
        <w:tc>
          <w:tcPr>
            <w:tcW w:w="2041" w:type="dxa"/>
            <w:gridSpan w:val="2"/>
            <w:vMerge/>
            <w:tcBorders>
              <w:left w:val="single" w:sz="4" w:space="0" w:color="000000"/>
            </w:tcBorders>
          </w:tcPr>
          <w:p w:rsidR="004565C0" w:rsidRPr="00E75A10" w:rsidRDefault="004565C0" w:rsidP="00E75A10">
            <w:pPr>
              <w:snapToGrid w:val="0"/>
            </w:pPr>
          </w:p>
        </w:tc>
        <w:tc>
          <w:tcPr>
            <w:tcW w:w="1984" w:type="dxa"/>
            <w:gridSpan w:val="2"/>
            <w:vMerge/>
            <w:tcBorders>
              <w:left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snapToGrid w:val="0"/>
              <w:rPr>
                <w:lang w:val="en-US"/>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tabs>
                <w:tab w:val="left" w:pos="3060"/>
              </w:tabs>
              <w:snapToGrid w:val="0"/>
              <w:rPr>
                <w:lang w:val="en-US"/>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610" w:type="dxa"/>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2.</w:t>
            </w:r>
          </w:p>
        </w:tc>
        <w:tc>
          <w:tcPr>
            <w:tcW w:w="2041"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Подпрограмма 4</w:t>
            </w:r>
          </w:p>
        </w:tc>
        <w:tc>
          <w:tcPr>
            <w:tcW w:w="1984" w:type="dxa"/>
            <w:gridSpan w:val="2"/>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 xml:space="preserve"> </w:t>
            </w:r>
          </w:p>
          <w:p w:rsidR="004565C0" w:rsidRPr="00E75A10" w:rsidRDefault="004565C0" w:rsidP="00E75A10">
            <w:pPr>
              <w:pStyle w:val="ConsPlusNormal0"/>
              <w:rPr>
                <w:sz w:val="20"/>
                <w:szCs w:val="20"/>
              </w:rPr>
            </w:pPr>
            <w:r w:rsidRPr="00E75A10">
              <w:rPr>
                <w:sz w:val="20"/>
                <w:szCs w:val="20"/>
              </w:rPr>
              <w:t xml:space="preserve">«Социальная поддержка отдельных категорий граждан в жилищной сфере в Камешкирского района                             Пензенской области </w:t>
            </w:r>
            <w:r w:rsidRPr="00E75A10">
              <w:rPr>
                <w:bCs/>
                <w:sz w:val="20"/>
                <w:szCs w:val="20"/>
              </w:rPr>
              <w:t>на 2014 - 2020 годы»</w:t>
            </w:r>
            <w:r w:rsidRPr="00E75A10">
              <w:rPr>
                <w:sz w:val="20"/>
                <w:szCs w:val="20"/>
              </w:rPr>
              <w:t xml:space="preserve"> </w:t>
            </w: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4502,9</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2667,4</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5163,4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5730,1</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ind w:firstLine="0"/>
              <w:rPr>
                <w:sz w:val="20"/>
                <w:szCs w:val="20"/>
              </w:rPr>
            </w:pPr>
            <w:r w:rsidRPr="00E75A10">
              <w:rPr>
                <w:sz w:val="20"/>
                <w:szCs w:val="20"/>
              </w:rPr>
              <w:t>5386,9</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ответственный исполнитель</w:t>
            </w:r>
          </w:p>
          <w:p w:rsidR="004565C0" w:rsidRPr="00E75A10" w:rsidRDefault="004565C0" w:rsidP="00E75A10">
            <w:pPr>
              <w:pStyle w:val="ConsPlusNormal0"/>
              <w:rPr>
                <w:sz w:val="20"/>
                <w:szCs w:val="20"/>
              </w:rPr>
            </w:pPr>
            <w:r w:rsidRPr="00E75A10">
              <w:rPr>
                <w:sz w:val="20"/>
                <w:szCs w:val="20"/>
              </w:rPr>
              <w:t>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snapToGrid w:v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0140176510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322</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4502,9</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1968,6</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1312,4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2312,6</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ind w:firstLine="0"/>
              <w:rPr>
                <w:sz w:val="20"/>
                <w:szCs w:val="20"/>
              </w:rPr>
            </w:pPr>
            <w:r w:rsidRPr="00E75A10">
              <w:rPr>
                <w:sz w:val="20"/>
                <w:szCs w:val="20"/>
              </w:rPr>
              <w:t>1968,6</w:t>
            </w: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snapToGrid w:v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434,7</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rPr>
                <w:sz w:val="20"/>
                <w:szCs w:val="20"/>
              </w:rPr>
            </w:pPr>
          </w:p>
        </w:tc>
      </w:tr>
      <w:tr w:rsidR="004565C0" w:rsidRPr="00E75A10" w:rsidTr="00E75A10">
        <w:tc>
          <w:tcPr>
            <w:tcW w:w="610" w:type="dxa"/>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041"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984"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 xml:space="preserve">соисполнитель 1 </w:t>
            </w:r>
          </w:p>
          <w:p w:rsidR="004565C0" w:rsidRPr="00E75A10" w:rsidRDefault="004565C0" w:rsidP="00E75A10">
            <w:pPr>
              <w:pStyle w:val="ConsPlusNormal0"/>
              <w:rPr>
                <w:sz w:val="20"/>
                <w:szCs w:val="20"/>
              </w:rPr>
            </w:pPr>
            <w:r w:rsidRPr="00E75A10">
              <w:rPr>
                <w:sz w:val="20"/>
                <w:szCs w:val="20"/>
              </w:rPr>
              <w:t>Администрация Камешкирского района</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698,8</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3416,3</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3417,5</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3418,3</w:t>
            </w:r>
          </w:p>
        </w:tc>
      </w:tr>
      <w:tr w:rsidR="004565C0" w:rsidRPr="00E75A10" w:rsidTr="00E75A10">
        <w:tc>
          <w:tcPr>
            <w:tcW w:w="610" w:type="dxa"/>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1.</w:t>
            </w:r>
          </w:p>
        </w:tc>
        <w:tc>
          <w:tcPr>
            <w:tcW w:w="2041"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Подпрограмма 5</w:t>
            </w:r>
          </w:p>
        </w:tc>
        <w:tc>
          <w:tcPr>
            <w:tcW w:w="1984"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 xml:space="preserve">__«Выплата субсидий и субвенций из бюджета </w:t>
            </w:r>
            <w:r w:rsidRPr="00E75A10">
              <w:rPr>
                <w:sz w:val="20"/>
                <w:szCs w:val="20"/>
              </w:rPr>
              <w:lastRenderedPageBreak/>
              <w:t xml:space="preserve">Пензенской области и Камешкирского района» </w:t>
            </w:r>
          </w:p>
          <w:p w:rsidR="004565C0" w:rsidRPr="00E75A10" w:rsidRDefault="004565C0" w:rsidP="00E75A10">
            <w:pPr>
              <w:snapToGrid w:val="0"/>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lastRenderedPageBreak/>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lang w:val="en-US"/>
              </w:rPr>
              <w:t>30566.5</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27199,5</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37212,5</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35531,6</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35841,1</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snapToGrid w:v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ответственный исполнитель</w:t>
            </w:r>
          </w:p>
          <w:p w:rsidR="004565C0" w:rsidRPr="00E75A10" w:rsidRDefault="004565C0" w:rsidP="00E75A10">
            <w:pPr>
              <w:pStyle w:val="ConsPlusNormal0"/>
              <w:rPr>
                <w:sz w:val="20"/>
                <w:szCs w:val="20"/>
              </w:rPr>
            </w:pPr>
            <w:r w:rsidRPr="00E75A10">
              <w:rPr>
                <w:sz w:val="20"/>
                <w:szCs w:val="20"/>
              </w:rPr>
              <w:t>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snapToGrid w:v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lang w:val="en-US"/>
              </w:rPr>
              <w:t>30566.5</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27199,5</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37126,1</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35445,2</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35754,7</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0150151370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244</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1,9</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1,8</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0150151370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148,4</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141,8</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148,6</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167,4</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174,1</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0150154620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139,0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0150174100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802,7</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791,5</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803,9</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814,8</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814,8</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0150174210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326,8</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245,0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285,9</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285,9</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285,9</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0150174420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321</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153,3</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135,6</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187,4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194,8</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202,6</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w:t>
            </w:r>
            <w:r w:rsidRPr="00E75A10">
              <w:rPr>
                <w:sz w:val="20"/>
                <w:szCs w:val="20"/>
              </w:rPr>
              <w:lastRenderedPageBreak/>
              <w:t>4510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lastRenderedPageBreak/>
              <w:t>244</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27,9</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29,7</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28,4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28,4</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28,4</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0150174510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1923,3</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1980,3</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1894,5</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1894,5</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1894,5</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0150175020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26,9</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29,2</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29,8</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29,8</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29,8</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0150177200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162,9</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168,0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169,4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169,4</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169,4</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0150177300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12282,3</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10455,0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12177,8</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12177,8</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12177,8</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0150177400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119,0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116,0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138,3</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139,8</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139,8</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0150174260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21,9</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31,4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31,4</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31,4</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0150174260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244</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0,4</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rPr>
              <w:t>01501</w:t>
            </w:r>
            <w:r w:rsidRPr="00E75A10">
              <w:rPr>
                <w:sz w:val="20"/>
                <w:szCs w:val="20"/>
                <w:lang w:val="en-US"/>
              </w:rPr>
              <w:t>R4620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lang w:val="en-US"/>
              </w:rPr>
              <w:t>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lang w:val="en-US"/>
              </w:rPr>
            </w:pPr>
            <w:r w:rsidRPr="00E75A10">
              <w:rPr>
                <w:sz w:val="20"/>
                <w:szCs w:val="20"/>
              </w:rPr>
              <w:t>12</w:t>
            </w:r>
            <w:r w:rsidRPr="00E75A10">
              <w:rPr>
                <w:sz w:val="20"/>
                <w:szCs w:val="20"/>
                <w:lang w:val="en-US"/>
              </w:rPr>
              <w:t>,0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9,4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lang w:val="en-US"/>
              </w:rPr>
            </w:pPr>
            <w:r w:rsidRPr="00E75A10">
              <w:rPr>
                <w:sz w:val="20"/>
                <w:szCs w:val="20"/>
                <w:lang w:val="en-US"/>
              </w:rPr>
              <w:t>1,3</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lang w:val="en-US"/>
              </w:rPr>
            </w:pPr>
            <w:r w:rsidRPr="00E75A10">
              <w:rPr>
                <w:sz w:val="20"/>
                <w:szCs w:val="20"/>
                <w:lang w:val="en-US"/>
              </w:rPr>
              <w:t>1,3</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lang w:val="en-US"/>
              </w:rPr>
            </w:pPr>
            <w:r w:rsidRPr="00E75A10">
              <w:rPr>
                <w:sz w:val="20"/>
                <w:szCs w:val="20"/>
                <w:lang w:val="en-US"/>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lang w:val="en-US"/>
              </w:rPr>
            </w:pPr>
            <w:r w:rsidRPr="00E75A10">
              <w:rPr>
                <w:sz w:val="20"/>
                <w:szCs w:val="20"/>
                <w:lang w:val="en-US"/>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04</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0150174010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rPr>
              <w:t>6481</w:t>
            </w:r>
            <w:r w:rsidRPr="00E75A10">
              <w:rPr>
                <w:sz w:val="20"/>
                <w:szCs w:val="20"/>
                <w:lang w:val="en-US"/>
              </w:rPr>
              <w:t>,0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5250,0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6315,0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6548,1</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6643,9</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04</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015015</w:t>
            </w:r>
            <w:r w:rsidRPr="00E75A10">
              <w:rPr>
                <w:sz w:val="20"/>
                <w:szCs w:val="20"/>
              </w:rPr>
              <w:lastRenderedPageBreak/>
              <w:t>3800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lastRenderedPageBreak/>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5479,9</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5479,9</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5479,9</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04</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rPr>
              <w:t>01501</w:t>
            </w:r>
            <w:r w:rsidRPr="00E75A10">
              <w:rPr>
                <w:sz w:val="20"/>
                <w:szCs w:val="20"/>
                <w:lang w:val="en-US"/>
              </w:rPr>
              <w:t>R0840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rPr>
              <w:t>5006</w:t>
            </w:r>
            <w:r w:rsidRPr="00E75A10">
              <w:rPr>
                <w:sz w:val="20"/>
                <w:szCs w:val="20"/>
                <w:lang w:val="en-US"/>
              </w:rPr>
              <w:t>,0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lang w:val="en-US"/>
              </w:rPr>
            </w:pPr>
            <w:r w:rsidRPr="00E75A10">
              <w:rPr>
                <w:sz w:val="20"/>
                <w:szCs w:val="20"/>
              </w:rPr>
              <w:t>4856</w:t>
            </w:r>
            <w:r w:rsidRPr="00E75A10">
              <w:rPr>
                <w:sz w:val="20"/>
                <w:szCs w:val="20"/>
                <w:lang w:val="en-US"/>
              </w:rPr>
              <w:t>,2</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lang w:val="en-US"/>
              </w:rPr>
            </w:pPr>
            <w:r w:rsidRPr="00E75A10">
              <w:rPr>
                <w:sz w:val="20"/>
                <w:szCs w:val="20"/>
                <w:lang w:val="en-US"/>
              </w:rPr>
              <w:t>6350,2</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lang w:val="en-US"/>
              </w:rPr>
            </w:pPr>
            <w:r w:rsidRPr="00E75A10">
              <w:rPr>
                <w:sz w:val="20"/>
                <w:szCs w:val="20"/>
                <w:lang w:val="en-US"/>
              </w:rPr>
              <w:t>4376,8</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lang w:val="en-US"/>
              </w:rPr>
            </w:pPr>
            <w:r w:rsidRPr="00E75A10">
              <w:rPr>
                <w:sz w:val="20"/>
                <w:szCs w:val="20"/>
                <w:lang w:val="en-US"/>
              </w:rPr>
              <w:t>4546,8</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lang w:val="en-US"/>
              </w:rPr>
            </w:pPr>
            <w:r w:rsidRPr="00E75A10">
              <w:rPr>
                <w:sz w:val="20"/>
                <w:szCs w:val="20"/>
                <w:lang w:val="en-US"/>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lang w:val="en-US"/>
              </w:rPr>
            </w:pPr>
            <w:r w:rsidRPr="00E75A10">
              <w:rPr>
                <w:sz w:val="20"/>
                <w:szCs w:val="20"/>
                <w:lang w:val="en-US"/>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06</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0150174430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121</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lang w:val="en-US"/>
              </w:rPr>
              <w:t>2071,5</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2102,2</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2168,4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2190,3</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2213,5</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lang w:val="en-US"/>
              </w:rPr>
            </w:pPr>
            <w:r w:rsidRPr="00E75A10">
              <w:rPr>
                <w:sz w:val="20"/>
                <w:szCs w:val="20"/>
                <w:lang w:val="en-US"/>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lang w:val="en-US"/>
              </w:rPr>
            </w:pPr>
            <w:r w:rsidRPr="00E75A10">
              <w:rPr>
                <w:sz w:val="20"/>
                <w:szCs w:val="20"/>
                <w:lang w:val="en-US"/>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06</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0150174430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122</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lang w:val="en-US"/>
              </w:rPr>
              <w:t>100,1</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101,2</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lang w:val="en-US"/>
              </w:rPr>
            </w:pPr>
            <w:r w:rsidRPr="00E75A10">
              <w:rPr>
                <w:sz w:val="20"/>
                <w:szCs w:val="20"/>
                <w:lang w:val="en-US"/>
              </w:rPr>
              <w:t>101,2</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101,2</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101,2</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lang w:val="en-US"/>
              </w:rPr>
            </w:pPr>
            <w:r w:rsidRPr="00E75A10">
              <w:rPr>
                <w:sz w:val="20"/>
                <w:szCs w:val="20"/>
                <w:lang w:val="en-US"/>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lang w:val="en-US"/>
              </w:rPr>
            </w:pPr>
            <w:r w:rsidRPr="00E75A10">
              <w:rPr>
                <w:sz w:val="20"/>
                <w:szCs w:val="20"/>
                <w:lang w:val="en-US"/>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06</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0150174430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129</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lang w:val="en-US"/>
              </w:rPr>
              <w:t>645,1</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608,9</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655,0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662,0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668,0</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lang w:val="en-US"/>
              </w:rPr>
            </w:pPr>
            <w:r w:rsidRPr="00E75A10">
              <w:rPr>
                <w:sz w:val="20"/>
                <w:szCs w:val="20"/>
                <w:lang w:val="en-US"/>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lang w:val="en-US"/>
              </w:rPr>
            </w:pPr>
            <w:r w:rsidRPr="00E75A10">
              <w:rPr>
                <w:sz w:val="20"/>
                <w:szCs w:val="20"/>
                <w:lang w:val="en-US"/>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06</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0150174430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244</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lang w:val="en-US"/>
              </w:rPr>
              <w:t>148,2</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152,8</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151,6</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151,6</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151,6</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lang w:val="en-US"/>
              </w:rPr>
            </w:pPr>
            <w:r w:rsidRPr="00E75A10">
              <w:rPr>
                <w:sz w:val="20"/>
                <w:szCs w:val="20"/>
                <w:lang w:val="en-US"/>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lang w:val="en-US"/>
              </w:rPr>
            </w:pPr>
            <w:r w:rsidRPr="00E75A10">
              <w:rPr>
                <w:sz w:val="20"/>
                <w:szCs w:val="20"/>
                <w:lang w:val="en-US"/>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06</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0150174430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lang w:val="en-US"/>
              </w:rPr>
            </w:pPr>
            <w:r w:rsidRPr="00E75A10">
              <w:rPr>
                <w:sz w:val="20"/>
                <w:szCs w:val="20"/>
                <w:lang w:val="en-US"/>
              </w:rPr>
              <w:t>852</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lang w:val="en-US"/>
              </w:rPr>
              <w:t>0,1</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lang w:val="en-US"/>
              </w:rPr>
              <w:t>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lang w:val="en-US"/>
              </w:rPr>
            </w:pPr>
            <w:r w:rsidRPr="00E75A10">
              <w:rPr>
                <w:sz w:val="20"/>
                <w:szCs w:val="20"/>
                <w:lang w:val="en-US"/>
              </w:rPr>
              <w:t>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lang w:val="en-US"/>
              </w:rPr>
            </w:pPr>
            <w:r w:rsidRPr="00E75A10">
              <w:rPr>
                <w:sz w:val="20"/>
                <w:szCs w:val="20"/>
                <w:lang w:val="en-US"/>
              </w:rPr>
              <w:t>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lang w:val="en-US"/>
              </w:rPr>
            </w:pPr>
            <w:r w:rsidRPr="00E75A10">
              <w:rPr>
                <w:sz w:val="20"/>
                <w:szCs w:val="20"/>
                <w:lang w:val="en-US"/>
              </w:rPr>
              <w:t>0</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Соисполнитель 1</w:t>
            </w:r>
          </w:p>
          <w:p w:rsidR="004565C0" w:rsidRPr="00E75A10" w:rsidRDefault="004565C0" w:rsidP="00E75A10">
            <w:pPr>
              <w:pStyle w:val="ConsPlusNormal0"/>
              <w:rPr>
                <w:sz w:val="20"/>
                <w:szCs w:val="20"/>
              </w:rPr>
            </w:pPr>
            <w:r w:rsidRPr="00E75A10">
              <w:rPr>
                <w:color w:val="0D0D0D"/>
                <w:sz w:val="20"/>
                <w:szCs w:val="20"/>
              </w:rPr>
              <w:t>МБУ «КЦСОН»</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901</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86,4</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86,4</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86,4</w:t>
            </w:r>
          </w:p>
        </w:tc>
      </w:tr>
      <w:tr w:rsidR="004565C0" w:rsidRPr="00E75A10" w:rsidTr="00E75A10">
        <w:tc>
          <w:tcPr>
            <w:tcW w:w="753" w:type="dxa"/>
            <w:gridSpan w:val="2"/>
            <w:tcBorders>
              <w:top w:val="single" w:sz="4" w:space="0" w:color="000000"/>
              <w:left w:val="single" w:sz="4" w:space="0" w:color="000000"/>
              <w:bottom w:val="single" w:sz="4" w:space="0" w:color="000000"/>
              <w:right w:val="single" w:sz="4" w:space="0" w:color="auto"/>
            </w:tcBorders>
          </w:tcPr>
          <w:p w:rsidR="004565C0" w:rsidRPr="00E75A10" w:rsidRDefault="004565C0" w:rsidP="00E75A10">
            <w:pPr>
              <w:pStyle w:val="ConsPlusNormal0"/>
              <w:rPr>
                <w:sz w:val="20"/>
                <w:szCs w:val="20"/>
              </w:rPr>
            </w:pPr>
            <w:r w:rsidRPr="00E75A10">
              <w:rPr>
                <w:sz w:val="20"/>
                <w:szCs w:val="20"/>
              </w:rPr>
              <w:t>1</w:t>
            </w:r>
          </w:p>
        </w:tc>
        <w:tc>
          <w:tcPr>
            <w:tcW w:w="2076" w:type="dxa"/>
            <w:gridSpan w:val="2"/>
            <w:tcBorders>
              <w:top w:val="single" w:sz="4" w:space="0" w:color="000000"/>
              <w:left w:val="single" w:sz="4" w:space="0" w:color="auto"/>
              <w:bottom w:val="single" w:sz="4" w:space="0" w:color="000000"/>
            </w:tcBorders>
          </w:tcPr>
          <w:p w:rsidR="004565C0" w:rsidRPr="00E75A10" w:rsidRDefault="004565C0" w:rsidP="00E75A10">
            <w:pPr>
              <w:pStyle w:val="ConsPlusNormal0"/>
              <w:rPr>
                <w:sz w:val="20"/>
                <w:szCs w:val="20"/>
                <w:lang w:val="en-US"/>
              </w:rPr>
            </w:pPr>
            <w:r w:rsidRPr="00E75A10">
              <w:rPr>
                <w:sz w:val="20"/>
                <w:szCs w:val="20"/>
              </w:rPr>
              <w:t>Подпрограмма 6</w:t>
            </w:r>
          </w:p>
        </w:tc>
        <w:tc>
          <w:tcPr>
            <w:tcW w:w="1806" w:type="dxa"/>
            <w:tcBorders>
              <w:top w:val="single" w:sz="4" w:space="0" w:color="000000"/>
              <w:left w:val="single" w:sz="4" w:space="0" w:color="auto"/>
              <w:bottom w:val="single" w:sz="4" w:space="0" w:color="000000"/>
            </w:tcBorders>
          </w:tcPr>
          <w:p w:rsidR="004565C0" w:rsidRPr="00E75A10" w:rsidRDefault="004565C0" w:rsidP="00E75A10">
            <w:pPr>
              <w:tabs>
                <w:tab w:val="left" w:pos="4755"/>
                <w:tab w:val="left" w:pos="5190"/>
                <w:tab w:val="left" w:pos="5940"/>
              </w:tabs>
            </w:pPr>
            <w:r w:rsidRPr="00E75A10">
              <w:t>«Поддержка молодых специалистов                                                                     поступающих на работу в учреждения                                                                     здравоохранения Камешкирского  района».</w:t>
            </w:r>
          </w:p>
          <w:p w:rsidR="004565C0" w:rsidRPr="00E75A10" w:rsidRDefault="004565C0" w:rsidP="00E75A10">
            <w:pPr>
              <w:pStyle w:val="ConsPlusNormal0"/>
              <w:rPr>
                <w:sz w:val="20"/>
                <w:szCs w:val="20"/>
              </w:rPr>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всего</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36,0</w:t>
            </w: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ind w:firstLine="0"/>
              <w:rPr>
                <w:sz w:val="20"/>
                <w:szCs w:val="20"/>
              </w:rPr>
            </w:pPr>
            <w:r w:rsidRPr="00E75A10">
              <w:rPr>
                <w:sz w:val="20"/>
                <w:szCs w:val="20"/>
              </w:rPr>
              <w:t>15,0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ind w:firstLine="0"/>
              <w:rPr>
                <w:sz w:val="20"/>
                <w:szCs w:val="20"/>
              </w:rPr>
            </w:pPr>
            <w:r w:rsidRPr="00E75A10">
              <w:rPr>
                <w:sz w:val="20"/>
                <w:szCs w:val="20"/>
              </w:rPr>
              <w:t>36,0</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4755"/>
                <w:tab w:val="left" w:pos="5190"/>
                <w:tab w:val="left" w:pos="5940"/>
              </w:tabs>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943"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4755"/>
                <w:tab w:val="left" w:pos="5190"/>
                <w:tab w:val="left" w:pos="5940"/>
              </w:tabs>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Ответственный исполнитель</w:t>
            </w:r>
          </w:p>
          <w:p w:rsidR="004565C0" w:rsidRPr="00E75A10" w:rsidRDefault="004565C0" w:rsidP="00E75A10">
            <w:pPr>
              <w:pStyle w:val="ConsPlusNormal0"/>
              <w:rPr>
                <w:sz w:val="20"/>
                <w:szCs w:val="20"/>
              </w:rPr>
            </w:pPr>
            <w:r w:rsidRPr="00E75A10">
              <w:rPr>
                <w:sz w:val="20"/>
                <w:szCs w:val="20"/>
              </w:rPr>
              <w:t>УСЗН Администрации Камешкирского района</w:t>
            </w: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Х</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36,0</w:t>
            </w:r>
          </w:p>
        </w:tc>
        <w:tc>
          <w:tcPr>
            <w:tcW w:w="943" w:type="dxa"/>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15,0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36,0</w:t>
            </w:r>
          </w:p>
        </w:tc>
      </w:tr>
      <w:tr w:rsidR="004565C0" w:rsidRPr="00E75A10" w:rsidTr="00E75A10">
        <w:tc>
          <w:tcPr>
            <w:tcW w:w="4635"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4755"/>
                <w:tab w:val="left" w:pos="5190"/>
                <w:tab w:val="left" w:pos="5940"/>
              </w:tabs>
            </w:pPr>
          </w:p>
        </w:tc>
        <w:tc>
          <w:tcPr>
            <w:tcW w:w="31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p>
        </w:tc>
        <w:tc>
          <w:tcPr>
            <w:tcW w:w="850" w:type="dxa"/>
            <w:tcBorders>
              <w:top w:val="single" w:sz="4" w:space="0" w:color="000000"/>
              <w:left w:val="single" w:sz="4" w:space="0" w:color="000000"/>
              <w:bottom w:val="single" w:sz="4" w:space="0" w:color="000000"/>
            </w:tcBorders>
            <w:vAlign w:val="center"/>
          </w:tcPr>
          <w:p w:rsidR="004565C0" w:rsidRPr="00E75A10" w:rsidRDefault="004565C0" w:rsidP="00643139">
            <w:pPr>
              <w:pStyle w:val="ConsPlusNormal0"/>
              <w:ind w:firstLine="0"/>
              <w:rPr>
                <w:sz w:val="20"/>
                <w:szCs w:val="20"/>
              </w:rPr>
            </w:pPr>
            <w:r w:rsidRPr="00E75A10">
              <w:rPr>
                <w:sz w:val="20"/>
                <w:szCs w:val="20"/>
              </w:rPr>
              <w:t>948</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rPr>
                <w:sz w:val="20"/>
                <w:szCs w:val="20"/>
              </w:rPr>
            </w:pPr>
            <w:r w:rsidRPr="00E75A10">
              <w:rPr>
                <w:sz w:val="20"/>
                <w:szCs w:val="20"/>
              </w:rPr>
              <w:t>10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03</w:t>
            </w:r>
          </w:p>
        </w:tc>
        <w:tc>
          <w:tcPr>
            <w:tcW w:w="709"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0160110100</w:t>
            </w:r>
          </w:p>
        </w:tc>
        <w:tc>
          <w:tcPr>
            <w:tcW w:w="567" w:type="dxa"/>
            <w:tcBorders>
              <w:top w:val="single" w:sz="4" w:space="0" w:color="000000"/>
              <w:left w:val="single" w:sz="4" w:space="0" w:color="000000"/>
              <w:bottom w:val="single" w:sz="4" w:space="0" w:color="000000"/>
            </w:tcBorders>
            <w:vAlign w:val="center"/>
          </w:tcPr>
          <w:p w:rsidR="004565C0" w:rsidRPr="00E75A10" w:rsidRDefault="004565C0" w:rsidP="00E75A10">
            <w:pPr>
              <w:pStyle w:val="ConsPlusNormal0"/>
              <w:jc w:val="center"/>
              <w:rPr>
                <w:sz w:val="20"/>
                <w:szCs w:val="20"/>
              </w:rPr>
            </w:pPr>
            <w:r w:rsidRPr="00E75A10">
              <w:rPr>
                <w:sz w:val="20"/>
                <w:szCs w:val="20"/>
              </w:rPr>
              <w:t>313</w:t>
            </w:r>
          </w:p>
        </w:tc>
        <w:tc>
          <w:tcPr>
            <w:tcW w:w="764"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36,0</w:t>
            </w:r>
          </w:p>
        </w:tc>
        <w:tc>
          <w:tcPr>
            <w:tcW w:w="943" w:type="dxa"/>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15,0</w:t>
            </w:r>
          </w:p>
        </w:tc>
        <w:tc>
          <w:tcPr>
            <w:tcW w:w="758"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752"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974" w:type="dxa"/>
            <w:tcBorders>
              <w:top w:val="single" w:sz="4" w:space="0" w:color="000000"/>
              <w:left w:val="single" w:sz="4" w:space="0" w:color="000000"/>
              <w:bottom w:val="single" w:sz="4" w:space="0" w:color="000000"/>
              <w:right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36,0</w:t>
            </w:r>
          </w:p>
        </w:tc>
      </w:tr>
    </w:tbl>
    <w:p w:rsidR="004565C0" w:rsidRPr="00E75A10" w:rsidRDefault="004565C0" w:rsidP="004565C0">
      <w:pPr>
        <w:pStyle w:val="ConsPlusNormal0"/>
        <w:ind w:firstLine="540"/>
        <w:jc w:val="both"/>
        <w:rPr>
          <w:sz w:val="20"/>
          <w:szCs w:val="20"/>
        </w:rPr>
      </w:pPr>
    </w:p>
    <w:p w:rsidR="004565C0" w:rsidRPr="00E75A10" w:rsidRDefault="004565C0" w:rsidP="004565C0">
      <w:pPr>
        <w:pStyle w:val="ConsPlusNormal0"/>
        <w:jc w:val="both"/>
        <w:rPr>
          <w:sz w:val="20"/>
          <w:szCs w:val="20"/>
        </w:rPr>
      </w:pPr>
      <w:bookmarkStart w:id="2" w:name="P1144"/>
      <w:bookmarkEnd w:id="2"/>
    </w:p>
    <w:p w:rsidR="004565C0" w:rsidRPr="00E75A10" w:rsidRDefault="004565C0" w:rsidP="004565C0">
      <w:pPr>
        <w:pStyle w:val="ConsPlusNormal0"/>
        <w:jc w:val="right"/>
        <w:rPr>
          <w:sz w:val="20"/>
          <w:szCs w:val="20"/>
        </w:rPr>
      </w:pPr>
      <w:r w:rsidRPr="00E75A10">
        <w:rPr>
          <w:sz w:val="20"/>
          <w:szCs w:val="20"/>
        </w:rPr>
        <w:t>Приложение 9.1</w:t>
      </w:r>
    </w:p>
    <w:p w:rsidR="004565C0" w:rsidRPr="00E75A10" w:rsidRDefault="004565C0" w:rsidP="004565C0">
      <w:pPr>
        <w:pStyle w:val="ConsPlusNormal0"/>
        <w:jc w:val="right"/>
        <w:rPr>
          <w:sz w:val="20"/>
          <w:szCs w:val="20"/>
        </w:rPr>
      </w:pPr>
      <w:r w:rsidRPr="00E75A10">
        <w:rPr>
          <w:sz w:val="20"/>
          <w:szCs w:val="20"/>
        </w:rPr>
        <w:t>к Порядку</w:t>
      </w:r>
    </w:p>
    <w:p w:rsidR="004565C0" w:rsidRPr="00E75A10" w:rsidRDefault="004565C0" w:rsidP="004565C0">
      <w:pPr>
        <w:pStyle w:val="ConsPlusNormal0"/>
        <w:jc w:val="right"/>
        <w:rPr>
          <w:sz w:val="20"/>
          <w:szCs w:val="20"/>
        </w:rPr>
      </w:pPr>
      <w:r w:rsidRPr="00E75A10">
        <w:rPr>
          <w:sz w:val="20"/>
          <w:szCs w:val="20"/>
        </w:rPr>
        <w:t>разработки и реализации</w:t>
      </w:r>
    </w:p>
    <w:p w:rsidR="004565C0" w:rsidRPr="00E75A10" w:rsidRDefault="004565C0" w:rsidP="004565C0">
      <w:pPr>
        <w:pStyle w:val="ConsPlusNormal0"/>
        <w:jc w:val="right"/>
        <w:rPr>
          <w:sz w:val="20"/>
          <w:szCs w:val="20"/>
        </w:rPr>
      </w:pPr>
      <w:r w:rsidRPr="00E75A10">
        <w:rPr>
          <w:sz w:val="20"/>
          <w:szCs w:val="20"/>
        </w:rPr>
        <w:t>муниципальных программ</w:t>
      </w:r>
    </w:p>
    <w:p w:rsidR="004565C0" w:rsidRPr="00E75A10" w:rsidRDefault="004565C0" w:rsidP="004565C0">
      <w:pPr>
        <w:pStyle w:val="ConsPlusNormal0"/>
        <w:jc w:val="right"/>
        <w:rPr>
          <w:sz w:val="20"/>
          <w:szCs w:val="20"/>
        </w:rPr>
      </w:pPr>
      <w:r w:rsidRPr="00E75A10">
        <w:rPr>
          <w:sz w:val="20"/>
          <w:szCs w:val="20"/>
        </w:rPr>
        <w:t>Камешкирского района</w:t>
      </w:r>
    </w:p>
    <w:p w:rsidR="004565C0" w:rsidRPr="00E75A10" w:rsidRDefault="004565C0" w:rsidP="004565C0">
      <w:pPr>
        <w:pStyle w:val="ConsPlusNormal0"/>
        <w:jc w:val="right"/>
        <w:rPr>
          <w:sz w:val="20"/>
          <w:szCs w:val="20"/>
        </w:rPr>
      </w:pPr>
      <w:r w:rsidRPr="00E75A10">
        <w:rPr>
          <w:sz w:val="20"/>
          <w:szCs w:val="20"/>
        </w:rPr>
        <w:t>Пензенской области</w:t>
      </w:r>
    </w:p>
    <w:p w:rsidR="004565C0" w:rsidRPr="00E75A10" w:rsidRDefault="004565C0" w:rsidP="004565C0">
      <w:pPr>
        <w:pStyle w:val="ConsPlusNormal0"/>
        <w:rPr>
          <w:sz w:val="20"/>
          <w:szCs w:val="20"/>
        </w:rPr>
      </w:pPr>
    </w:p>
    <w:p w:rsidR="004565C0" w:rsidRPr="00E75A10" w:rsidRDefault="004565C0" w:rsidP="004565C0">
      <w:pPr>
        <w:pStyle w:val="ConsPlusNormal0"/>
        <w:jc w:val="center"/>
        <w:rPr>
          <w:sz w:val="20"/>
          <w:szCs w:val="20"/>
        </w:rPr>
      </w:pPr>
      <w:r w:rsidRPr="00E75A10">
        <w:rPr>
          <w:sz w:val="20"/>
          <w:szCs w:val="20"/>
        </w:rPr>
        <w:t>ПЕРЕЧЕНЬ</w:t>
      </w:r>
    </w:p>
    <w:p w:rsidR="004565C0" w:rsidRPr="00E75A10" w:rsidRDefault="004565C0" w:rsidP="004565C0">
      <w:pPr>
        <w:pStyle w:val="ConsPlusNormal0"/>
        <w:jc w:val="center"/>
        <w:rPr>
          <w:sz w:val="20"/>
          <w:szCs w:val="20"/>
        </w:rPr>
      </w:pPr>
      <w:r w:rsidRPr="00E75A10">
        <w:rPr>
          <w:sz w:val="20"/>
          <w:szCs w:val="20"/>
        </w:rPr>
        <w:t>основных мероприятий, мероприятий муниципальной программы</w:t>
      </w:r>
    </w:p>
    <w:p w:rsidR="004565C0" w:rsidRPr="00E75A10" w:rsidRDefault="004565C0" w:rsidP="004565C0">
      <w:pPr>
        <w:pStyle w:val="ConsPlusNormal0"/>
        <w:jc w:val="center"/>
        <w:rPr>
          <w:sz w:val="20"/>
          <w:szCs w:val="20"/>
        </w:rPr>
      </w:pPr>
      <w:r w:rsidRPr="00E75A10">
        <w:rPr>
          <w:sz w:val="20"/>
          <w:szCs w:val="20"/>
        </w:rPr>
        <w:t>Камешкирского района</w:t>
      </w:r>
    </w:p>
    <w:p w:rsidR="004565C0" w:rsidRPr="00E75A10" w:rsidRDefault="004565C0" w:rsidP="004565C0">
      <w:pPr>
        <w:pStyle w:val="ConsPlusNormal0"/>
        <w:jc w:val="center"/>
        <w:rPr>
          <w:sz w:val="20"/>
          <w:szCs w:val="20"/>
        </w:rPr>
      </w:pPr>
      <w:r w:rsidRPr="00E75A10">
        <w:rPr>
          <w:sz w:val="20"/>
          <w:szCs w:val="20"/>
        </w:rPr>
        <w:t>"</w:t>
      </w:r>
      <w:r w:rsidRPr="00E75A10">
        <w:rPr>
          <w:sz w:val="20"/>
          <w:szCs w:val="20"/>
          <w:u w:val="single"/>
        </w:rPr>
        <w:t xml:space="preserve"> Социальная поддержка граждан в Камешкирском районе Пензенской области на 2014-2020 годы</w:t>
      </w:r>
      <w:r w:rsidRPr="00E75A10">
        <w:rPr>
          <w:sz w:val="20"/>
          <w:szCs w:val="20"/>
        </w:rPr>
        <w:t xml:space="preserve">" </w:t>
      </w:r>
    </w:p>
    <w:p w:rsidR="004565C0" w:rsidRPr="00E75A10" w:rsidRDefault="004565C0" w:rsidP="004565C0">
      <w:pPr>
        <w:pStyle w:val="ConsPlusNormal0"/>
        <w:jc w:val="center"/>
        <w:rPr>
          <w:sz w:val="20"/>
          <w:szCs w:val="20"/>
        </w:rPr>
      </w:pPr>
      <w:r w:rsidRPr="00E75A10">
        <w:rPr>
          <w:sz w:val="20"/>
          <w:szCs w:val="20"/>
        </w:rPr>
        <w:t>на 2016 - 2020 годы</w:t>
      </w:r>
    </w:p>
    <w:p w:rsidR="004565C0" w:rsidRPr="00E75A10" w:rsidRDefault="004565C0" w:rsidP="004565C0">
      <w:pPr>
        <w:pStyle w:val="ConsPlusNormal0"/>
        <w:jc w:val="center"/>
        <w:rPr>
          <w:sz w:val="20"/>
          <w:szCs w:val="20"/>
        </w:rPr>
      </w:pPr>
    </w:p>
    <w:p w:rsidR="004565C0" w:rsidRPr="00E75A10" w:rsidRDefault="004565C0" w:rsidP="004565C0">
      <w:pPr>
        <w:pStyle w:val="ConsPlusNormal0"/>
        <w:jc w:val="center"/>
        <w:rPr>
          <w:sz w:val="20"/>
          <w:szCs w:val="20"/>
        </w:rPr>
      </w:pPr>
    </w:p>
    <w:tbl>
      <w:tblPr>
        <w:tblW w:w="17816" w:type="dxa"/>
        <w:tblInd w:w="-78" w:type="dxa"/>
        <w:tblLayout w:type="fixed"/>
        <w:tblCellMar>
          <w:left w:w="0" w:type="dxa"/>
          <w:right w:w="0" w:type="dxa"/>
        </w:tblCellMar>
        <w:tblLook w:val="0000" w:firstRow="0" w:lastRow="0" w:firstColumn="0" w:lastColumn="0" w:noHBand="0" w:noVBand="0"/>
      </w:tblPr>
      <w:tblGrid>
        <w:gridCol w:w="720"/>
        <w:gridCol w:w="30"/>
        <w:gridCol w:w="30"/>
        <w:gridCol w:w="71"/>
        <w:gridCol w:w="2254"/>
        <w:gridCol w:w="30"/>
        <w:gridCol w:w="15"/>
        <w:gridCol w:w="25"/>
        <w:gridCol w:w="1490"/>
        <w:gridCol w:w="30"/>
        <w:gridCol w:w="46"/>
        <w:gridCol w:w="14"/>
        <w:gridCol w:w="1380"/>
        <w:gridCol w:w="15"/>
        <w:gridCol w:w="19"/>
        <w:gridCol w:w="86"/>
        <w:gridCol w:w="764"/>
        <w:gridCol w:w="316"/>
        <w:gridCol w:w="45"/>
        <w:gridCol w:w="1082"/>
        <w:gridCol w:w="103"/>
        <w:gridCol w:w="15"/>
        <w:gridCol w:w="72"/>
        <w:gridCol w:w="11"/>
        <w:gridCol w:w="7"/>
        <w:gridCol w:w="1153"/>
        <w:gridCol w:w="17"/>
        <w:gridCol w:w="15"/>
        <w:gridCol w:w="15"/>
        <w:gridCol w:w="1155"/>
        <w:gridCol w:w="30"/>
        <w:gridCol w:w="15"/>
        <w:gridCol w:w="1135"/>
        <w:gridCol w:w="65"/>
        <w:gridCol w:w="15"/>
        <w:gridCol w:w="1485"/>
        <w:gridCol w:w="43"/>
        <w:gridCol w:w="17"/>
        <w:gridCol w:w="1552"/>
        <w:gridCol w:w="10"/>
        <w:gridCol w:w="1598"/>
        <w:gridCol w:w="816"/>
        <w:gridCol w:w="10"/>
      </w:tblGrid>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N</w:t>
            </w:r>
          </w:p>
          <w:p w:rsidR="004565C0" w:rsidRPr="00E75A10" w:rsidRDefault="004565C0" w:rsidP="00E75A10">
            <w:pPr>
              <w:pStyle w:val="ConsPlusNormal0"/>
              <w:jc w:val="center"/>
              <w:rPr>
                <w:sz w:val="20"/>
                <w:szCs w:val="20"/>
              </w:rPr>
            </w:pPr>
            <w:proofErr w:type="gramStart"/>
            <w:r w:rsidRPr="00E75A10">
              <w:rPr>
                <w:sz w:val="20"/>
                <w:szCs w:val="20"/>
              </w:rPr>
              <w:t>п</w:t>
            </w:r>
            <w:proofErr w:type="gramEnd"/>
            <w:r w:rsidRPr="00E75A10">
              <w:rPr>
                <w:sz w:val="20"/>
                <w:szCs w:val="20"/>
              </w:rPr>
              <w:t>/п</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Наименование основного мероприятия, мероприятия</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Исполнители</w:t>
            </w:r>
          </w:p>
        </w:tc>
        <w:tc>
          <w:tcPr>
            <w:tcW w:w="1428"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Срок исполнения (год)</w:t>
            </w:r>
          </w:p>
        </w:tc>
        <w:tc>
          <w:tcPr>
            <w:tcW w:w="6036" w:type="dxa"/>
            <w:gridSpan w:val="18"/>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Объем финансирования, тыс. рублей</w:t>
            </w:r>
          </w:p>
        </w:tc>
        <w:tc>
          <w:tcPr>
            <w:tcW w:w="1608"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Показатели результата мероприятия по годам (ожидаемый непосредственный результат)</w:t>
            </w: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 xml:space="preserve">Связь с показателем муниципальной программы (подпрограммы) </w:t>
            </w:r>
            <w:hyperlink w:anchor="P2039" w:history="1">
              <w:r w:rsidRPr="00E75A10">
                <w:rPr>
                  <w:rStyle w:val="a9"/>
                  <w:sz w:val="20"/>
                  <w:szCs w:val="20"/>
                </w:rPr>
                <w:t>&lt;1&gt;</w:t>
              </w:r>
            </w:hyperlink>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всего</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Федеральный бюджет</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бюджет Пензенской области</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бюджеты муниципальных образований</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внебюджетные средства</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1</w:t>
            </w:r>
          </w:p>
        </w:tc>
        <w:tc>
          <w:tcPr>
            <w:tcW w:w="2324"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2</w:t>
            </w:r>
          </w:p>
        </w:tc>
        <w:tc>
          <w:tcPr>
            <w:tcW w:w="1566"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3</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4</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5</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6</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7</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8</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9</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10</w:t>
            </w: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b/>
                <w:sz w:val="20"/>
                <w:szCs w:val="20"/>
              </w:rPr>
            </w:pPr>
            <w:r w:rsidRPr="00E75A10">
              <w:rPr>
                <w:sz w:val="20"/>
                <w:szCs w:val="20"/>
              </w:rPr>
              <w:t>11</w:t>
            </w:r>
          </w:p>
        </w:tc>
        <w:tc>
          <w:tcPr>
            <w:tcW w:w="2424" w:type="dxa"/>
            <w:gridSpan w:val="3"/>
            <w:tcBorders>
              <w:left w:val="single" w:sz="4" w:space="0" w:color="000000"/>
            </w:tcBorders>
          </w:tcPr>
          <w:p w:rsidR="004565C0" w:rsidRPr="00E75A10" w:rsidRDefault="004565C0" w:rsidP="00E75A10">
            <w:pPr>
              <w:snapToGrid w:val="0"/>
              <w:rPr>
                <w:b/>
              </w:rPr>
            </w:pPr>
          </w:p>
        </w:tc>
      </w:tr>
      <w:tr w:rsidR="004565C0" w:rsidRPr="00E75A10" w:rsidTr="00E75A10">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b/>
                <w:sz w:val="20"/>
                <w:szCs w:val="20"/>
              </w:rPr>
              <w:t>Подпрограмма 1</w:t>
            </w:r>
            <w:r w:rsidRPr="00E75A10">
              <w:rPr>
                <w:sz w:val="20"/>
                <w:szCs w:val="20"/>
              </w:rPr>
              <w:t xml:space="preserve"> </w:t>
            </w:r>
            <w:r w:rsidRPr="00E75A10">
              <w:rPr>
                <w:b/>
                <w:sz w:val="20"/>
                <w:szCs w:val="20"/>
              </w:rPr>
              <w:t>«</w:t>
            </w:r>
            <w:r w:rsidRPr="00E75A10">
              <w:rPr>
                <w:b/>
                <w:spacing w:val="-10"/>
                <w:sz w:val="20"/>
                <w:szCs w:val="20"/>
              </w:rPr>
              <w:t>Доступная среда</w:t>
            </w:r>
            <w:r w:rsidRPr="00E75A10">
              <w:rPr>
                <w:b/>
                <w:sz w:val="20"/>
                <w:szCs w:val="20"/>
              </w:rPr>
              <w:t xml:space="preserve"> в Камешкирском районе Пензенской области </w:t>
            </w:r>
            <w:r w:rsidRPr="00E75A10">
              <w:rPr>
                <w:bCs/>
                <w:sz w:val="20"/>
                <w:szCs w:val="20"/>
              </w:rPr>
              <w:t>на 2014 - 2020 годы</w:t>
            </w:r>
            <w:r w:rsidRPr="00E75A10">
              <w:rPr>
                <w:b/>
                <w:sz w:val="20"/>
                <w:szCs w:val="20"/>
              </w:rPr>
              <w:t>»</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 xml:space="preserve">Цель подпрограммы: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Задача подпрограммы: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1</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r w:rsidRPr="00E75A10">
              <w:rPr>
                <w:sz w:val="20"/>
                <w:szCs w:val="20"/>
              </w:rPr>
              <w:lastRenderedPageBreak/>
              <w:t>Основное мероприятие 1:</w:t>
            </w:r>
          </w:p>
          <w:p w:rsidR="004565C0" w:rsidRPr="00E75A10" w:rsidRDefault="004565C0" w:rsidP="00E75A10">
            <w:pPr>
              <w:pStyle w:val="ConsPlusNormal0"/>
              <w:rPr>
                <w:sz w:val="20"/>
                <w:szCs w:val="20"/>
              </w:rPr>
            </w:pPr>
            <w:r w:rsidRPr="00E75A10">
              <w:rPr>
                <w:sz w:val="20"/>
                <w:szCs w:val="20"/>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4565C0" w:rsidRPr="00E75A10" w:rsidRDefault="004565C0" w:rsidP="00E75A10">
            <w:pPr>
              <w:pStyle w:val="ConsPlusNormal0"/>
              <w:rPr>
                <w:sz w:val="20"/>
                <w:szCs w:val="20"/>
              </w:rPr>
            </w:pPr>
            <w:r w:rsidRPr="00E75A10">
              <w:rPr>
                <w:sz w:val="20"/>
                <w:szCs w:val="20"/>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r w:rsidRPr="00E75A10">
              <w:rPr>
                <w:sz w:val="20"/>
                <w:szCs w:val="20"/>
              </w:rPr>
              <w:lastRenderedPageBreak/>
              <w:t>Администрация Камешкирского района Пензенской области</w:t>
            </w:r>
          </w:p>
          <w:p w:rsidR="004565C0" w:rsidRPr="00E75A10" w:rsidRDefault="004565C0" w:rsidP="00E75A10">
            <w:pPr>
              <w:pStyle w:val="ConsPlusCell"/>
              <w:jc w:val="both"/>
              <w:rPr>
                <w:rFonts w:ascii="Times New Roman" w:hAnsi="Times New Roman" w:cs="Times New Roman"/>
              </w:rPr>
            </w:pPr>
            <w:r w:rsidRPr="00E75A10">
              <w:rPr>
                <w:rFonts w:ascii="Times New Roman" w:hAnsi="Times New Roman" w:cs="Times New Roman"/>
              </w:rPr>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4565C0" w:rsidRPr="00E75A10" w:rsidRDefault="004565C0" w:rsidP="00E75A10">
            <w:pPr>
              <w:pStyle w:val="ConsPlusCell"/>
              <w:jc w:val="both"/>
              <w:rPr>
                <w:rFonts w:ascii="Times New Roman" w:hAnsi="Times New Roman" w:cs="Times New Roman"/>
              </w:rPr>
            </w:pPr>
            <w:r w:rsidRPr="00E75A10">
              <w:rPr>
                <w:rFonts w:ascii="Times New Roman" w:hAnsi="Times New Roman" w:cs="Times New Roman"/>
              </w:rPr>
              <w:t>Отдел образования Камешкирского района Пензенской области</w:t>
            </w:r>
          </w:p>
          <w:p w:rsidR="004565C0" w:rsidRPr="00E75A10" w:rsidRDefault="004565C0" w:rsidP="00E75A10">
            <w:pPr>
              <w:pStyle w:val="ConsPlusCell"/>
              <w:jc w:val="both"/>
              <w:rPr>
                <w:rFonts w:ascii="Times New Roman" w:hAnsi="Times New Roman" w:cs="Times New Roman"/>
              </w:rPr>
            </w:pPr>
            <w:r w:rsidRPr="00E75A10">
              <w:rPr>
                <w:rFonts w:ascii="Times New Roman" w:hAnsi="Times New Roman" w:cs="Times New Roman"/>
              </w:rPr>
              <w:t>МБУК «МЦР ДК Камешкирского района Пензенской области»</w:t>
            </w:r>
          </w:p>
          <w:p w:rsidR="004565C0" w:rsidRPr="00E75A10" w:rsidRDefault="004565C0" w:rsidP="00E75A10">
            <w:pPr>
              <w:pStyle w:val="ConsPlusCell"/>
              <w:rPr>
                <w:rFonts w:ascii="Times New Roman" w:hAnsi="Times New Roman" w:cs="Times New Roman"/>
                <w:bCs/>
              </w:rPr>
            </w:pPr>
            <w:r w:rsidRPr="00E75A10">
              <w:rPr>
                <w:rFonts w:ascii="Times New Roman" w:hAnsi="Times New Roman" w:cs="Times New Roman"/>
              </w:rPr>
              <w:t>МБУ ДО ЦДО с.Р.Камешкир</w:t>
            </w:r>
          </w:p>
          <w:p w:rsidR="004565C0" w:rsidRPr="00E75A10" w:rsidRDefault="004565C0" w:rsidP="00E75A10">
            <w:pPr>
              <w:pStyle w:val="ConsPlusCell"/>
              <w:rPr>
                <w:rFonts w:ascii="Times New Roman" w:hAnsi="Times New Roman" w:cs="Times New Roman"/>
              </w:rPr>
            </w:pPr>
            <w:r w:rsidRPr="00E75A10">
              <w:rPr>
                <w:rFonts w:ascii="Times New Roman" w:hAnsi="Times New Roman" w:cs="Times New Roman"/>
                <w:bCs/>
              </w:rPr>
              <w:t>Образовательные учреждения  Камешкирского района Пензенской области</w:t>
            </w:r>
          </w:p>
          <w:p w:rsidR="004565C0" w:rsidRPr="00E75A10" w:rsidRDefault="004565C0" w:rsidP="00E75A10">
            <w:pPr>
              <w:pStyle w:val="ConsPlusCell"/>
              <w:rPr>
                <w:rFonts w:ascii="Times New Roman" w:hAnsi="Times New Roman" w:cs="Times New Roman"/>
              </w:rPr>
            </w:pPr>
            <w:r w:rsidRPr="00E75A10">
              <w:rPr>
                <w:rFonts w:ascii="Times New Roman" w:hAnsi="Times New Roman" w:cs="Times New Roman"/>
              </w:rPr>
              <w:t xml:space="preserve">МБУК «Межпоселенческая центральная </w:t>
            </w:r>
            <w:r w:rsidRPr="00E75A10">
              <w:rPr>
                <w:rFonts w:ascii="Times New Roman" w:hAnsi="Times New Roman" w:cs="Times New Roman"/>
              </w:rPr>
              <w:lastRenderedPageBreak/>
              <w:t>районная библиотека Камешкирского района Пензенской области»</w:t>
            </w:r>
          </w:p>
          <w:p w:rsidR="004565C0" w:rsidRPr="00E75A10" w:rsidRDefault="004565C0" w:rsidP="00E75A10">
            <w:pPr>
              <w:tabs>
                <w:tab w:val="center" w:pos="5460"/>
              </w:tabs>
            </w:pPr>
            <w:r w:rsidRPr="00E75A10">
              <w:t>Камешкирский филиал ГБУЗ «Кузнецкая                                                                     межрайонная больница» (по согласованию)</w:t>
            </w:r>
          </w:p>
          <w:p w:rsidR="004565C0" w:rsidRPr="00E75A10" w:rsidRDefault="004565C0" w:rsidP="00E75A10">
            <w:pPr>
              <w:pStyle w:val="ConsPlusNorm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lastRenderedPageBreak/>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lastRenderedPageBreak/>
              <w:t>1.1</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r w:rsidRPr="00E75A10">
              <w:rPr>
                <w:sz w:val="20"/>
                <w:szCs w:val="20"/>
              </w:rPr>
              <w:t>Проведение паспортизации и обследования приоритетных объектов социальной на предмет доступности к ним инвалидов и других маломобильных групп населения</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r w:rsidRPr="00E75A10">
              <w:rPr>
                <w:sz w:val="20"/>
                <w:szCs w:val="20"/>
              </w:rPr>
              <w:t>Органы местного самоуправления Камешкирского района Пензенской области во взаимодействии с районным региональным отделением Всероссийского общества инвалидов</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r w:rsidRPr="00E75A10">
              <w:rPr>
                <w:sz w:val="20"/>
                <w:szCs w:val="20"/>
              </w:rPr>
              <w:t>Проведение паспортизации приоритетных объектов, оформление актов обследования на каждый приоритетный объект (для адаптации в рамках программы)</w:t>
            </w: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2</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Основное мероприятие 2: Адаптация приоритетных объектов и услуг в приориетных сферах жизнедеятельности с учетом потребностей инвалидов и других маломобильных групп населения</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2.1.</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 xml:space="preserve">Оборудование пандуса и перил к входу </w:t>
            </w:r>
            <w:r w:rsidRPr="00E75A10">
              <w:rPr>
                <w:sz w:val="20"/>
                <w:szCs w:val="20"/>
              </w:rPr>
              <w:lastRenderedPageBreak/>
              <w:t>учреждений образования Камешкирского района Пензенской области</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lastRenderedPageBreak/>
              <w:t xml:space="preserve">Отдел образования </w:t>
            </w:r>
            <w:r w:rsidRPr="00E75A10">
              <w:rPr>
                <w:sz w:val="20"/>
                <w:szCs w:val="20"/>
              </w:rPr>
              <w:lastRenderedPageBreak/>
              <w:t>Камешкирского района Пензенской области</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lastRenderedPageBreak/>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r w:rsidRPr="00E75A10">
              <w:rPr>
                <w:sz w:val="20"/>
                <w:szCs w:val="20"/>
              </w:rPr>
              <w:t>Установк</w:t>
            </w:r>
            <w:r w:rsidRPr="00E75A10">
              <w:rPr>
                <w:sz w:val="20"/>
                <w:szCs w:val="20"/>
              </w:rPr>
              <w:lastRenderedPageBreak/>
              <w:t>а элементов доступности для нужд инвалидов в  образовательные учреждения</w:t>
            </w: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r w:rsidRPr="00E75A10">
              <w:rPr>
                <w:sz w:val="20"/>
                <w:szCs w:val="20"/>
              </w:rPr>
              <w:lastRenderedPageBreak/>
              <w:t>,0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lastRenderedPageBreak/>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33"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71"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2.2</w:t>
            </w:r>
          </w:p>
          <w:p w:rsidR="004565C0" w:rsidRPr="00E75A10" w:rsidRDefault="004565C0" w:rsidP="00E75A10">
            <w:pPr>
              <w:pStyle w:val="ConsPlusNormal0"/>
              <w:rPr>
                <w:sz w:val="20"/>
                <w:szCs w:val="20"/>
              </w:rPr>
            </w:pP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Создание условий для беспрепятственного передвижения и комфортного проживания инвалидов в учреждения  социального обслуживания населения Камешкирского района Пензенской области</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МБУ КЦСОН</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val="restart"/>
            <w:tcBorders>
              <w:top w:val="single" w:sz="4" w:space="0" w:color="000000"/>
              <w:left w:val="single" w:sz="4" w:space="0" w:color="000000"/>
              <w:bottom w:val="single" w:sz="4" w:space="0" w:color="000000"/>
            </w:tcBorders>
          </w:tcPr>
          <w:p w:rsidR="004565C0" w:rsidRPr="00E75A10" w:rsidRDefault="004565C0" w:rsidP="00E75A10">
            <w:r w:rsidRPr="00E75A10">
              <w:t>Приобретение, установка и ремонт элементов доступности и специального оборудования, в том числе пандусов, подъемников, ремонт дорожного покрытия прилегающей территории</w:t>
            </w:r>
          </w:p>
          <w:p w:rsidR="004565C0" w:rsidRPr="00E75A10" w:rsidRDefault="004565C0" w:rsidP="00E75A10">
            <w:pPr>
              <w:pStyle w:val="ConsPlusNormal0"/>
              <w:rPr>
                <w:sz w:val="20"/>
                <w:szCs w:val="20"/>
              </w:rPr>
            </w:pP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2.3</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r w:rsidRPr="00E75A10">
              <w:rPr>
                <w:sz w:val="20"/>
                <w:szCs w:val="20"/>
              </w:rPr>
              <w:t>Обеспечение доступности муниципальных учреждений физической культуры и спорта Камешкирского района Пензенской области</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Администрация Камешкирского района</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snapToGrid w:val="0"/>
            </w:pPr>
          </w:p>
          <w:p w:rsidR="004565C0" w:rsidRPr="00E75A10" w:rsidRDefault="004565C0" w:rsidP="00E75A10">
            <w:r w:rsidRPr="00E75A10">
              <w:t>Предоставление лицам с ограниченными возможностями здоровья беспрепятственного доступа к физическому и спортивному развитию</w:t>
            </w:r>
          </w:p>
          <w:p w:rsidR="004565C0" w:rsidRPr="00E75A10" w:rsidRDefault="004565C0" w:rsidP="00E75A10">
            <w:pPr>
              <w:pStyle w:val="ConsPlusNormal0"/>
              <w:rPr>
                <w:sz w:val="20"/>
                <w:szCs w:val="20"/>
              </w:rPr>
            </w:pP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Всего по подпрограмме 1:</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44"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6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rPr>
                <w:b/>
              </w:rPr>
            </w:pPr>
          </w:p>
        </w:tc>
      </w:tr>
      <w:tr w:rsidR="004565C0" w:rsidRPr="00E75A10" w:rsidTr="00E75A10">
        <w:trPr>
          <w:trHeight w:val="345"/>
        </w:trPr>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 xml:space="preserve">Подпрограмма 2     «Социальная поддержка детей в Камешкирском районе Пензенской области на 2014-2020 годы»                          </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195"/>
        </w:trPr>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lastRenderedPageBreak/>
              <w:t xml:space="preserve">Цель подпрограммы:    Создание благоприятных условий для полноценного развития и жизнедеятельности детей,  поддержка детей, находящихся в трудной жизненной ситуации.                                      </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50"/>
        </w:trPr>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 xml:space="preserve">Задача подпрограммы:   Профилактика социального неблагополучия семей с детьми                                      </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300"/>
        </w:trPr>
        <w:tc>
          <w:tcPr>
            <w:tcW w:w="780" w:type="dxa"/>
            <w:gridSpan w:val="3"/>
            <w:vMerge w:val="restart"/>
            <w:tcBorders>
              <w:top w:val="single" w:sz="4" w:space="0" w:color="000000"/>
              <w:left w:val="single" w:sz="4" w:space="0" w:color="000000"/>
            </w:tcBorders>
          </w:tcPr>
          <w:p w:rsidR="004565C0" w:rsidRPr="00E75A10" w:rsidRDefault="004565C0" w:rsidP="00E75A10">
            <w:pPr>
              <w:pStyle w:val="ConsPlusNormal0"/>
              <w:rPr>
                <w:b/>
                <w:sz w:val="20"/>
                <w:szCs w:val="20"/>
              </w:rPr>
            </w:pPr>
            <w:r w:rsidRPr="00E75A10">
              <w:rPr>
                <w:b/>
                <w:sz w:val="20"/>
                <w:szCs w:val="20"/>
              </w:rPr>
              <w:t>2.1</w:t>
            </w: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tc>
        <w:tc>
          <w:tcPr>
            <w:tcW w:w="2355" w:type="dxa"/>
            <w:gridSpan w:val="3"/>
            <w:vMerge w:val="restart"/>
            <w:tcBorders>
              <w:top w:val="single" w:sz="4" w:space="0" w:color="000000"/>
              <w:left w:val="single" w:sz="4" w:space="0" w:color="000000"/>
            </w:tcBorders>
          </w:tcPr>
          <w:p w:rsidR="004565C0" w:rsidRPr="00E75A10" w:rsidRDefault="004565C0" w:rsidP="00E75A10">
            <w:pPr>
              <w:pStyle w:val="ConsPlusNormal0"/>
              <w:rPr>
                <w:sz w:val="20"/>
                <w:szCs w:val="20"/>
              </w:rPr>
            </w:pPr>
            <w:r w:rsidRPr="00E75A10">
              <w:rPr>
                <w:sz w:val="20"/>
                <w:szCs w:val="20"/>
              </w:rPr>
              <w:t>Организация  и проведение мероприятий для детей, находящихся в трудной жизненной ситуации и проживающих на территории Камешкирского района Пензенской области</w:t>
            </w:r>
          </w:p>
        </w:tc>
        <w:tc>
          <w:tcPr>
            <w:tcW w:w="1620" w:type="dxa"/>
            <w:gridSpan w:val="6"/>
            <w:vMerge w:val="restart"/>
            <w:tcBorders>
              <w:top w:val="single" w:sz="4" w:space="0" w:color="000000"/>
              <w:left w:val="single" w:sz="4" w:space="0" w:color="000000"/>
            </w:tcBorders>
          </w:tcPr>
          <w:p w:rsidR="004565C0" w:rsidRPr="00E75A10" w:rsidRDefault="004565C0" w:rsidP="00E75A10">
            <w:pPr>
              <w:pStyle w:val="ConsPlusNormal0"/>
              <w:rPr>
                <w:sz w:val="20"/>
                <w:szCs w:val="20"/>
              </w:rPr>
            </w:pPr>
            <w:r w:rsidRPr="00E75A10">
              <w:rPr>
                <w:sz w:val="20"/>
                <w:szCs w:val="20"/>
              </w:rPr>
              <w:t>МБУ «КЦСОН»</w:t>
            </w: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Итого</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pPr>
              <w:widowControl/>
              <w:snapToGrid w:val="0"/>
            </w:pPr>
          </w:p>
          <w:p w:rsidR="004565C0" w:rsidRPr="00E75A10" w:rsidRDefault="004565C0" w:rsidP="00643139">
            <w:pPr>
              <w:pStyle w:val="ConsPlusNormal0"/>
              <w:ind w:firstLine="0"/>
              <w:rPr>
                <w:sz w:val="20"/>
                <w:szCs w:val="20"/>
              </w:rPr>
            </w:pPr>
            <w:r w:rsidRPr="00E75A10">
              <w:rPr>
                <w:sz w:val="20"/>
                <w:szCs w:val="20"/>
              </w:rPr>
              <w:t>175,0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pPr>
              <w:widowControl/>
              <w:snapToGrid w:val="0"/>
              <w:rPr>
                <w:b/>
              </w:rPr>
            </w:pPr>
          </w:p>
          <w:p w:rsidR="004565C0" w:rsidRPr="00E75A10" w:rsidRDefault="004565C0" w:rsidP="00E75A10">
            <w:pPr>
              <w:pStyle w:val="ConsPlusNormal0"/>
              <w:rPr>
                <w:b/>
                <w:sz w:val="20"/>
                <w:szCs w:val="20"/>
              </w:rPr>
            </w:pP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pPr>
              <w:widowControl/>
              <w:snapToGrid w:val="0"/>
              <w:rPr>
                <w:b/>
              </w:rPr>
            </w:pPr>
          </w:p>
          <w:p w:rsidR="004565C0" w:rsidRPr="00E75A10" w:rsidRDefault="004565C0" w:rsidP="00E75A10">
            <w:pPr>
              <w:pStyle w:val="ConsPlusNormal0"/>
              <w:rPr>
                <w:b/>
                <w:sz w:val="20"/>
                <w:szCs w:val="20"/>
              </w:rPr>
            </w:pP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pPr>
              <w:widowControl/>
              <w:snapToGrid w:val="0"/>
            </w:pPr>
          </w:p>
          <w:p w:rsidR="004565C0" w:rsidRPr="00E75A10" w:rsidRDefault="004565C0" w:rsidP="00E75A10">
            <w:pPr>
              <w:pStyle w:val="ConsPlusNormal0"/>
              <w:rPr>
                <w:sz w:val="20"/>
                <w:szCs w:val="20"/>
              </w:rPr>
            </w:pP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pPr>
              <w:widowControl/>
              <w:snapToGrid w:val="0"/>
            </w:pPr>
          </w:p>
          <w:p w:rsidR="004565C0" w:rsidRPr="00E75A10" w:rsidRDefault="004565C0" w:rsidP="00E75A10">
            <w:pPr>
              <w:pStyle w:val="ConsPlusNormal0"/>
              <w:rPr>
                <w:sz w:val="20"/>
                <w:szCs w:val="20"/>
              </w:rPr>
            </w:pPr>
            <w:r w:rsidRPr="00E75A10">
              <w:rPr>
                <w:sz w:val="20"/>
                <w:szCs w:val="20"/>
              </w:rPr>
              <w:t>175,0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widowControl/>
              <w:snapToGrid w:val="0"/>
              <w:rPr>
                <w:b/>
              </w:rPr>
            </w:pPr>
          </w:p>
          <w:p w:rsidR="004565C0" w:rsidRPr="00E75A10" w:rsidRDefault="004565C0" w:rsidP="00E75A10">
            <w:pPr>
              <w:pStyle w:val="ConsPlusNormal0"/>
              <w:rPr>
                <w:b/>
                <w:sz w:val="20"/>
                <w:szCs w:val="20"/>
              </w:rPr>
            </w:pP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widowControl/>
              <w:snapToGrid w:val="0"/>
              <w:rPr>
                <w:b/>
              </w:rPr>
            </w:pPr>
          </w:p>
          <w:p w:rsidR="004565C0" w:rsidRPr="00E75A10" w:rsidRDefault="004565C0" w:rsidP="00E75A10">
            <w:pPr>
              <w:pStyle w:val="ConsPlusNorm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80"/>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1620" w:type="dxa"/>
            <w:gridSpan w:val="6"/>
            <w:vMerge/>
            <w:tcBorders>
              <w:left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2016</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rPr>
                <w:rFonts w:ascii="Times New Roman" w:hAnsi="Times New Roman" w:cs="Times New Roman"/>
                <w:b/>
              </w:rPr>
            </w:pPr>
            <w:r w:rsidRPr="00E75A10">
              <w:rPr>
                <w:rFonts w:ascii="Times New Roman" w:hAnsi="Times New Roman" w:cs="Times New Roman"/>
              </w:rPr>
              <w:t>Приобретение не менее 200 подарков</w:t>
            </w: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widowControl/>
              <w:snapToGrid w:val="0"/>
              <w:rPr>
                <w:b/>
              </w:rPr>
            </w:pPr>
          </w:p>
          <w:p w:rsidR="004565C0" w:rsidRPr="00E75A10" w:rsidRDefault="004565C0" w:rsidP="00E75A10">
            <w:pPr>
              <w:pStyle w:val="ConsPlusNorm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0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1620" w:type="dxa"/>
            <w:gridSpan w:val="6"/>
            <w:vMerge/>
            <w:tcBorders>
              <w:left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2017</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rPr>
                <w:rFonts w:ascii="Times New Roman" w:hAnsi="Times New Roman" w:cs="Times New Roman"/>
                <w:b/>
              </w:rPr>
            </w:pPr>
            <w:r w:rsidRPr="00E75A10">
              <w:rPr>
                <w:rFonts w:ascii="Times New Roman" w:hAnsi="Times New Roman" w:cs="Times New Roman"/>
              </w:rPr>
              <w:t>Приобретение не менее 200 подарков</w:t>
            </w: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34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1620" w:type="dxa"/>
            <w:gridSpan w:val="6"/>
            <w:vMerge/>
            <w:tcBorders>
              <w:left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2018</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rPr>
                <w:rFonts w:ascii="Times New Roman" w:hAnsi="Times New Roman" w:cs="Times New Roman"/>
                <w:b/>
              </w:rPr>
            </w:pPr>
            <w:r w:rsidRPr="00E75A10">
              <w:rPr>
                <w:rFonts w:ascii="Times New Roman" w:hAnsi="Times New Roman" w:cs="Times New Roman"/>
              </w:rPr>
              <w:t>Приобретение не менее 200 подарков</w:t>
            </w: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20"/>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1620" w:type="dxa"/>
            <w:gridSpan w:val="6"/>
            <w:vMerge/>
            <w:tcBorders>
              <w:left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2019</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rPr>
                <w:rFonts w:ascii="Times New Roman" w:hAnsi="Times New Roman" w:cs="Times New Roman"/>
                <w:b/>
              </w:rPr>
            </w:pPr>
            <w:r w:rsidRPr="00E75A10">
              <w:rPr>
                <w:rFonts w:ascii="Times New Roman" w:hAnsi="Times New Roman" w:cs="Times New Roman"/>
              </w:rPr>
              <w:t>Приобретение не менее 200 подарков</w:t>
            </w: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825"/>
        </w:trPr>
        <w:tc>
          <w:tcPr>
            <w:tcW w:w="780" w:type="dxa"/>
            <w:gridSpan w:val="3"/>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620" w:type="dxa"/>
            <w:gridSpan w:val="6"/>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2020</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rPr>
                <w:rFonts w:ascii="Times New Roman" w:hAnsi="Times New Roman" w:cs="Times New Roman"/>
                <w:b/>
              </w:rPr>
            </w:pPr>
            <w:r w:rsidRPr="00E75A10">
              <w:rPr>
                <w:rFonts w:ascii="Times New Roman" w:hAnsi="Times New Roman" w:cs="Times New Roman"/>
              </w:rPr>
              <w:t>Приобретение не менее 200 подарков</w:t>
            </w:r>
          </w:p>
        </w:tc>
        <w:tc>
          <w:tcPr>
            <w:tcW w:w="1622" w:type="dxa"/>
            <w:gridSpan w:val="4"/>
            <w:vMerge w:val="restart"/>
            <w:tcBorders>
              <w:top w:val="single" w:sz="4" w:space="0" w:color="000000"/>
              <w:left w:val="single" w:sz="4" w:space="0" w:color="000000"/>
            </w:tcBorders>
          </w:tcPr>
          <w:p w:rsidR="004565C0" w:rsidRPr="00E75A10" w:rsidRDefault="004565C0" w:rsidP="00E75A10">
            <w:pPr>
              <w:pStyle w:val="ConsPlusNormal0"/>
              <w:snapToGrid w:v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80"/>
        </w:trPr>
        <w:tc>
          <w:tcPr>
            <w:tcW w:w="780" w:type="dxa"/>
            <w:gridSpan w:val="3"/>
            <w:vMerge w:val="restart"/>
            <w:tcBorders>
              <w:top w:val="single" w:sz="4" w:space="0" w:color="000000"/>
              <w:left w:val="single" w:sz="4" w:space="0" w:color="000000"/>
            </w:tcBorders>
          </w:tcPr>
          <w:p w:rsidR="004565C0" w:rsidRPr="00E75A10" w:rsidRDefault="004565C0" w:rsidP="00E75A10">
            <w:pPr>
              <w:pStyle w:val="ConsPlusNormal0"/>
              <w:snapToGrid w:val="0"/>
              <w:rPr>
                <w:b/>
                <w:sz w:val="20"/>
                <w:szCs w:val="20"/>
              </w:rPr>
            </w:pPr>
          </w:p>
        </w:tc>
        <w:tc>
          <w:tcPr>
            <w:tcW w:w="3975" w:type="dxa"/>
            <w:gridSpan w:val="9"/>
            <w:vMerge w:val="restart"/>
            <w:tcBorders>
              <w:top w:val="single" w:sz="4" w:space="0" w:color="000000"/>
              <w:left w:val="single" w:sz="4" w:space="0" w:color="000000"/>
            </w:tcBorders>
          </w:tcPr>
          <w:p w:rsidR="004565C0" w:rsidRPr="00E75A10" w:rsidRDefault="004565C0" w:rsidP="00E75A10">
            <w:pPr>
              <w:pStyle w:val="ConsPlusNormal0"/>
              <w:rPr>
                <w:sz w:val="20"/>
                <w:szCs w:val="20"/>
              </w:rPr>
            </w:pPr>
            <w:r w:rsidRPr="00E75A10">
              <w:rPr>
                <w:sz w:val="20"/>
                <w:szCs w:val="20"/>
              </w:rPr>
              <w:t>Всего по подпрограмме 2:</w:t>
            </w: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Итого</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175,0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175,0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snapToGrid w:val="0"/>
              <w:rPr>
                <w:rFonts w:ascii="Times New Roman" w:hAnsi="Times New Roman" w:cs="Times New Roman"/>
              </w:rPr>
            </w:pPr>
          </w:p>
        </w:tc>
        <w:tc>
          <w:tcPr>
            <w:tcW w:w="1622" w:type="dxa"/>
            <w:gridSpan w:val="4"/>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9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3975" w:type="dxa"/>
            <w:gridSpan w:val="9"/>
            <w:vMerge/>
            <w:tcBorders>
              <w:left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2016</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snapToGrid w:val="0"/>
              <w:rPr>
                <w:rFonts w:ascii="Times New Roman" w:hAnsi="Times New Roman" w:cs="Times New Roman"/>
              </w:rPr>
            </w:pP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61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3975" w:type="dxa"/>
            <w:gridSpan w:val="9"/>
            <w:vMerge/>
            <w:tcBorders>
              <w:left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2017</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snapToGrid w:val="0"/>
              <w:rPr>
                <w:rFonts w:ascii="Times New Roman" w:hAnsi="Times New Roman" w:cs="Times New Roman"/>
              </w:rPr>
            </w:pP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690"/>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3975" w:type="dxa"/>
            <w:gridSpan w:val="9"/>
            <w:vMerge/>
            <w:tcBorders>
              <w:left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2018</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snapToGrid w:val="0"/>
              <w:rPr>
                <w:rFonts w:ascii="Times New Roman" w:hAnsi="Times New Roman" w:cs="Times New Roman"/>
              </w:rPr>
            </w:pP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570"/>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3975" w:type="dxa"/>
            <w:gridSpan w:val="9"/>
            <w:vMerge/>
            <w:tcBorders>
              <w:left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2019</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snapToGrid w:val="0"/>
              <w:rPr>
                <w:rFonts w:ascii="Times New Roman" w:hAnsi="Times New Roman" w:cs="Times New Roman"/>
              </w:rPr>
            </w:pP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825"/>
        </w:trPr>
        <w:tc>
          <w:tcPr>
            <w:tcW w:w="780" w:type="dxa"/>
            <w:gridSpan w:val="3"/>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3975" w:type="dxa"/>
            <w:gridSpan w:val="9"/>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0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2020</w:t>
            </w:r>
          </w:p>
        </w:tc>
        <w:tc>
          <w:tcPr>
            <w:tcW w:w="1080" w:type="dxa"/>
            <w:gridSpan w:val="2"/>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335" w:type="dxa"/>
            <w:gridSpan w:val="7"/>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00" w:type="dxa"/>
            <w:gridSpan w:val="4"/>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15" w:type="dxa"/>
            <w:gridSpan w:val="3"/>
            <w:tcBorders>
              <w:top w:val="single" w:sz="4" w:space="0" w:color="000000"/>
              <w:left w:val="single" w:sz="4" w:space="0" w:color="000000"/>
              <w:bottom w:val="single" w:sz="4" w:space="0" w:color="000000"/>
            </w:tcBorders>
          </w:tcPr>
          <w:p w:rsidR="004565C0" w:rsidRPr="00E75A10" w:rsidRDefault="004565C0" w:rsidP="00E75A10">
            <w:r w:rsidRPr="00E75A10">
              <w:t>35,0</w:t>
            </w:r>
          </w:p>
        </w:tc>
        <w:tc>
          <w:tcPr>
            <w:tcW w:w="150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Cell"/>
              <w:snapToGrid w:val="0"/>
              <w:rPr>
                <w:rFonts w:ascii="Times New Roman" w:hAnsi="Times New Roman" w:cs="Times New Roman"/>
              </w:rPr>
            </w:pPr>
          </w:p>
        </w:tc>
        <w:tc>
          <w:tcPr>
            <w:tcW w:w="1622"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390"/>
        </w:trPr>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pPr>
              <w:pStyle w:val="ConsPlusCell"/>
              <w:rPr>
                <w:rFonts w:ascii="Times New Roman" w:hAnsi="Times New Roman" w:cs="Times New Roman"/>
              </w:rPr>
            </w:pPr>
            <w:r w:rsidRPr="00E75A10">
              <w:rPr>
                <w:rFonts w:ascii="Times New Roman" w:hAnsi="Times New Roman" w:cs="Times New Roman"/>
              </w:rPr>
              <w:t xml:space="preserve">Подпрограмма 3 </w:t>
            </w:r>
            <w:r w:rsidRPr="00E75A10">
              <w:rPr>
                <w:rFonts w:ascii="Times New Roman" w:hAnsi="Times New Roman" w:cs="Times New Roman"/>
                <w:b/>
              </w:rPr>
              <w:t>«Старшее поколение Камешкирского района»</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360"/>
        </w:trPr>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r w:rsidRPr="00E75A10">
              <w:lastRenderedPageBreak/>
              <w:t xml:space="preserve">Цель подпрограммы: 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w:t>
            </w:r>
          </w:p>
          <w:p w:rsidR="004565C0" w:rsidRPr="00E75A10" w:rsidRDefault="004565C0" w:rsidP="00E75A10">
            <w:pPr>
              <w:tabs>
                <w:tab w:val="left" w:pos="4110"/>
              </w:tabs>
            </w:pPr>
            <w:r w:rsidRPr="00E75A10">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80"/>
        </w:trPr>
        <w:tc>
          <w:tcPr>
            <w:tcW w:w="15392" w:type="dxa"/>
            <w:gridSpan w:val="40"/>
            <w:tcBorders>
              <w:top w:val="single" w:sz="4" w:space="0" w:color="000000"/>
              <w:left w:val="single" w:sz="4" w:space="0" w:color="000000"/>
              <w:bottom w:val="single" w:sz="4" w:space="0" w:color="000000"/>
            </w:tcBorders>
          </w:tcPr>
          <w:p w:rsidR="004565C0" w:rsidRPr="00E75A10" w:rsidRDefault="004565C0" w:rsidP="00E75A10">
            <w:r w:rsidRPr="00E75A10">
              <w:t xml:space="preserve">Задача подпрограммы:  обеспечение граждан пожилого возраста и </w:t>
            </w:r>
          </w:p>
          <w:p w:rsidR="004565C0" w:rsidRPr="00E75A10" w:rsidRDefault="004565C0" w:rsidP="00E75A10">
            <w:pPr>
              <w:pStyle w:val="ConsPlusCell"/>
              <w:rPr>
                <w:rFonts w:ascii="Times New Roman" w:hAnsi="Times New Roman" w:cs="Times New Roman"/>
              </w:rPr>
            </w:pPr>
            <w:r w:rsidRPr="00E75A10">
              <w:rPr>
                <w:rFonts w:ascii="Times New Roman" w:hAnsi="Times New Roman" w:cs="Times New Roman"/>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735"/>
        </w:trPr>
        <w:tc>
          <w:tcPr>
            <w:tcW w:w="780" w:type="dxa"/>
            <w:gridSpan w:val="3"/>
            <w:vMerge w:val="restart"/>
            <w:tcBorders>
              <w:left w:val="single" w:sz="4" w:space="0" w:color="000000"/>
            </w:tcBorders>
          </w:tcPr>
          <w:p w:rsidR="004565C0" w:rsidRPr="00E75A10" w:rsidRDefault="004565C0" w:rsidP="00E75A10">
            <w:pPr>
              <w:pStyle w:val="ConsPlusCell"/>
              <w:rPr>
                <w:rFonts w:ascii="Times New Roman" w:hAnsi="Times New Roman" w:cs="Times New Roman"/>
              </w:rPr>
            </w:pPr>
            <w:r w:rsidRPr="00E75A10">
              <w:rPr>
                <w:rFonts w:ascii="Times New Roman" w:hAnsi="Times New Roman" w:cs="Times New Roman"/>
              </w:rPr>
              <w:t>3.1</w:t>
            </w:r>
          </w:p>
        </w:tc>
        <w:tc>
          <w:tcPr>
            <w:tcW w:w="2370" w:type="dxa"/>
            <w:gridSpan w:val="4"/>
            <w:vMerge w:val="restart"/>
            <w:tcBorders>
              <w:left w:val="single" w:sz="4" w:space="0" w:color="000000"/>
            </w:tcBorders>
          </w:tcPr>
          <w:p w:rsidR="004565C0" w:rsidRPr="00E75A10" w:rsidRDefault="004565C0" w:rsidP="00E75A10">
            <w:pPr>
              <w:tabs>
                <w:tab w:val="left" w:pos="3450"/>
              </w:tabs>
            </w:pPr>
            <w:r w:rsidRPr="00E75A10">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E75A10">
              <w:t xml:space="preserve">( </w:t>
            </w:r>
            <w:proofErr w:type="gramEnd"/>
            <w:r w:rsidRPr="00E75A10">
              <w:t>в том числе многодетных семей и одиноких родителей); малоимущих граждан в рамках подпрограммы.</w:t>
            </w:r>
          </w:p>
        </w:tc>
        <w:tc>
          <w:tcPr>
            <w:tcW w:w="1545" w:type="dxa"/>
            <w:gridSpan w:val="3"/>
            <w:vMerge w:val="restart"/>
            <w:tcBorders>
              <w:left w:val="single" w:sz="4" w:space="0" w:color="000000"/>
            </w:tcBorders>
          </w:tcPr>
          <w:p w:rsidR="004565C0" w:rsidRPr="00E75A10" w:rsidRDefault="004565C0" w:rsidP="00E75A10">
            <w:pPr>
              <w:tabs>
                <w:tab w:val="left" w:pos="3450"/>
              </w:tabs>
            </w:pPr>
            <w:r w:rsidRPr="00E75A10">
              <w:t>МБУ КЦСОН</w:t>
            </w:r>
          </w:p>
          <w:p w:rsidR="004565C0" w:rsidRPr="00E75A10" w:rsidRDefault="004565C0" w:rsidP="00E75A10">
            <w:pPr>
              <w:pStyle w:val="ConsPlusCell"/>
              <w:rPr>
                <w:rFonts w:ascii="Times New Roman" w:hAnsi="Times New Roman" w:cs="Times New Roman"/>
              </w:rPr>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Итого:</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97926,7</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85659,2</w:t>
            </w: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rPr>
                <w:b/>
              </w:rPr>
            </w:pPr>
            <w:r w:rsidRPr="00E75A10">
              <w:t>12267,5</w:t>
            </w:r>
          </w:p>
        </w:tc>
        <w:tc>
          <w:tcPr>
            <w:tcW w:w="1560" w:type="dxa"/>
            <w:gridSpan w:val="4"/>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widowControl/>
              <w:snapToGrid w:val="0"/>
              <w:rPr>
                <w:b/>
              </w:rPr>
            </w:pPr>
          </w:p>
          <w:p w:rsidR="004565C0" w:rsidRPr="00E75A10" w:rsidRDefault="004565C0" w:rsidP="00E75A10">
            <w:pPr>
              <w:pStyle w:val="ConsPlusNorm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825"/>
        </w:trPr>
        <w:tc>
          <w:tcPr>
            <w:tcW w:w="780" w:type="dxa"/>
            <w:gridSpan w:val="3"/>
            <w:vMerge/>
            <w:tcBorders>
              <w:left w:val="single" w:sz="4" w:space="0" w:color="000000"/>
            </w:tcBorders>
          </w:tcPr>
          <w:p w:rsidR="004565C0" w:rsidRPr="00E75A10" w:rsidRDefault="004565C0" w:rsidP="00E75A10">
            <w:pPr>
              <w:pStyle w:val="ConsPlusCell"/>
              <w:snapToGrid w:val="0"/>
              <w:rPr>
                <w:rFonts w:ascii="Times New Roman" w:hAnsi="Times New Roman" w:cs="Times New Roman"/>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r w:rsidRPr="00E75A10">
              <w:rPr>
                <w:sz w:val="20"/>
                <w:szCs w:val="20"/>
              </w:rPr>
              <w:t>2016</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14553,5</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12793,9</w:t>
            </w: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rPr>
                <w:b/>
              </w:rPr>
            </w:pPr>
            <w:r w:rsidRPr="00E75A10">
              <w:t>1759,6</w:t>
            </w: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64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17102,9</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14590,0</w:t>
            </w: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2512,9</w:t>
            </w:r>
          </w:p>
        </w:tc>
        <w:tc>
          <w:tcPr>
            <w:tcW w:w="1560" w:type="dxa"/>
            <w:gridSpan w:val="4"/>
            <w:tcBorders>
              <w:left w:val="single" w:sz="4" w:space="0" w:color="000000"/>
              <w:bottom w:val="single" w:sz="4" w:space="0" w:color="000000"/>
            </w:tcBorders>
          </w:tcPr>
          <w:p w:rsidR="004565C0" w:rsidRPr="00E75A10" w:rsidRDefault="004565C0" w:rsidP="00E75A10">
            <w:pPr>
              <w:widowControl/>
              <w:snapToGrid w:val="0"/>
              <w:rPr>
                <w:b/>
              </w:rPr>
            </w:pPr>
          </w:p>
          <w:p w:rsidR="004565C0" w:rsidRPr="00E75A10" w:rsidRDefault="004565C0" w:rsidP="00E75A10">
            <w:pPr>
              <w:pStyle w:val="ConsPlusNorm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widowControl/>
              <w:snapToGrid w:val="0"/>
              <w:rPr>
                <w:b/>
              </w:rPr>
            </w:pPr>
          </w:p>
          <w:p w:rsidR="004565C0" w:rsidRPr="00E75A10" w:rsidRDefault="004565C0" w:rsidP="00E75A10">
            <w:pPr>
              <w:pStyle w:val="ConsPlusNorm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70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21633,8</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18968,8</w:t>
            </w: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2665,0</w:t>
            </w: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82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21954,8</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19289,8</w:t>
            </w: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2665,0</w:t>
            </w: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855"/>
        </w:trPr>
        <w:tc>
          <w:tcPr>
            <w:tcW w:w="780" w:type="dxa"/>
            <w:gridSpan w:val="3"/>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bottom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bottom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22681,7</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20016,7</w:t>
            </w: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2665,0</w:t>
            </w: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780" w:type="dxa"/>
            <w:gridSpan w:val="3"/>
            <w:vMerge w:val="restart"/>
            <w:tcBorders>
              <w:top w:val="single" w:sz="4" w:space="0" w:color="000000"/>
              <w:left w:val="single" w:sz="4" w:space="0" w:color="000000"/>
            </w:tcBorders>
          </w:tcPr>
          <w:p w:rsidR="004565C0" w:rsidRPr="00E75A10" w:rsidRDefault="004565C0" w:rsidP="00E75A10">
            <w:pPr>
              <w:pStyle w:val="ConsPlusCell"/>
              <w:rPr>
                <w:rFonts w:ascii="Times New Roman" w:hAnsi="Times New Roman" w:cs="Times New Roman"/>
              </w:rPr>
            </w:pPr>
            <w:r w:rsidRPr="00E75A10">
              <w:rPr>
                <w:rFonts w:ascii="Times New Roman" w:hAnsi="Times New Roman" w:cs="Times New Roman"/>
                <w:b/>
              </w:rPr>
              <w:t>3.2</w:t>
            </w:r>
          </w:p>
        </w:tc>
        <w:tc>
          <w:tcPr>
            <w:tcW w:w="2370" w:type="dxa"/>
            <w:gridSpan w:val="4"/>
            <w:vMerge w:val="restart"/>
            <w:tcBorders>
              <w:top w:val="single" w:sz="4" w:space="0" w:color="000000"/>
              <w:left w:val="single" w:sz="4" w:space="0" w:color="000000"/>
            </w:tcBorders>
          </w:tcPr>
          <w:p w:rsidR="004565C0" w:rsidRPr="00E75A10" w:rsidRDefault="004565C0" w:rsidP="00E75A10">
            <w:r w:rsidRPr="00E75A10">
              <w:t>Социальная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Pr>
              <w:autoSpaceDE w:val="0"/>
              <w:jc w:val="both"/>
            </w:pPr>
          </w:p>
        </w:tc>
        <w:tc>
          <w:tcPr>
            <w:tcW w:w="1545" w:type="dxa"/>
            <w:gridSpan w:val="3"/>
            <w:vMerge w:val="restart"/>
            <w:tcBorders>
              <w:top w:val="single" w:sz="4" w:space="0" w:color="000000"/>
              <w:left w:val="single" w:sz="4" w:space="0" w:color="000000"/>
            </w:tcBorders>
          </w:tcPr>
          <w:p w:rsidR="004565C0" w:rsidRPr="00E75A10" w:rsidRDefault="004565C0" w:rsidP="00E75A10">
            <w:r w:rsidRPr="00E75A10">
              <w:t>УСЗН Камешкирского района Пензенской области</w:t>
            </w:r>
          </w:p>
          <w:p w:rsidR="004565C0" w:rsidRPr="00E75A10" w:rsidRDefault="004565C0" w:rsidP="00E75A10">
            <w:r w:rsidRPr="00E75A10">
              <w:t>МБУК «МЦ РДК Камешкирского района Пензенской области»</w:t>
            </w:r>
          </w:p>
          <w:p w:rsidR="004565C0" w:rsidRPr="00E75A10" w:rsidRDefault="004565C0" w:rsidP="00E75A10">
            <w:r w:rsidRPr="00E75A10">
              <w:t>МБУК «Межпоселен</w:t>
            </w:r>
          </w:p>
          <w:p w:rsidR="004565C0" w:rsidRPr="00E75A10" w:rsidRDefault="004565C0" w:rsidP="00E75A10">
            <w:r w:rsidRPr="00E75A10">
              <w:t xml:space="preserve">ческая центральная районная библиотека </w:t>
            </w:r>
            <w:r w:rsidRPr="00E75A10">
              <w:lastRenderedPageBreak/>
              <w:t>Камешкирского района Пензенской области»</w:t>
            </w: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p w:rsidR="004565C0" w:rsidRPr="00E75A10" w:rsidRDefault="004565C0" w:rsidP="00E75A10">
            <w:pPr>
              <w:pStyle w:val="ConsPlusNormal0"/>
              <w:rPr>
                <w:sz w:val="20"/>
                <w:szCs w:val="20"/>
              </w:rPr>
            </w:pPr>
          </w:p>
          <w:p w:rsidR="004565C0" w:rsidRPr="00E75A10" w:rsidRDefault="004565C0" w:rsidP="00E75A10">
            <w:pPr>
              <w:pStyle w:val="ConsPlusNormal0"/>
              <w:rPr>
                <w:sz w:val="20"/>
                <w:szCs w:val="20"/>
              </w:rPr>
            </w:pPr>
          </w:p>
          <w:p w:rsidR="004565C0" w:rsidRPr="00E75A10" w:rsidRDefault="004565C0" w:rsidP="00E75A10">
            <w:pPr>
              <w:pStyle w:val="ConsPlusNormal0"/>
              <w:rPr>
                <w:sz w:val="20"/>
                <w:szCs w:val="20"/>
              </w:rPr>
            </w:pPr>
          </w:p>
          <w:p w:rsidR="004565C0" w:rsidRPr="00E75A10" w:rsidRDefault="004565C0" w:rsidP="00E75A10">
            <w:pPr>
              <w:pStyle w:val="ConsPlusNormal0"/>
              <w:rPr>
                <w:sz w:val="20"/>
                <w:szCs w:val="20"/>
              </w:rPr>
            </w:pPr>
            <w:r w:rsidRPr="00E75A10">
              <w:rPr>
                <w:sz w:val="20"/>
                <w:szCs w:val="20"/>
              </w:rPr>
              <w:t>Итого</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581</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581</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6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69,8</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r w:rsidRPr="00E75A10">
              <w:t>69,8</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autoSpaceDE w:val="0"/>
              <w:jc w:val="both"/>
              <w:rPr>
                <w:b/>
              </w:rPr>
            </w:pPr>
            <w:r w:rsidRPr="00E75A10">
              <w:t xml:space="preserve">Ежегодная поддержка отдельных категорий квалифицированных работников, работающих и проживающих в сельской местности на территории </w:t>
            </w:r>
            <w:r w:rsidRPr="00E75A10">
              <w:lastRenderedPageBreak/>
              <w:t>Камешкирского района Пензенской области</w:t>
            </w:r>
          </w:p>
          <w:p w:rsidR="004565C0" w:rsidRPr="00E75A10" w:rsidRDefault="004565C0" w:rsidP="00E75A10">
            <w:pPr>
              <w:pStyle w:val="ConsPlusNorm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270"/>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57,6</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r w:rsidRPr="00E75A10">
              <w:t>57,6</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80"/>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64,8</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r w:rsidRPr="00E75A10">
              <w:t>151,2</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720"/>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r w:rsidRPr="00E75A10">
              <w:t>64,8</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r w:rsidRPr="00E75A10">
              <w:t>151,2</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765"/>
        </w:trPr>
        <w:tc>
          <w:tcPr>
            <w:tcW w:w="780" w:type="dxa"/>
            <w:gridSpan w:val="3"/>
            <w:vMerge/>
            <w:tcBorders>
              <w:left w:val="single" w:sz="4" w:space="0" w:color="000000"/>
            </w:tcBorders>
          </w:tcPr>
          <w:p w:rsidR="004565C0" w:rsidRPr="00E75A10" w:rsidRDefault="004565C0" w:rsidP="00E75A10">
            <w:pPr>
              <w:pStyle w:val="ConsPlusNormal0"/>
              <w:snapToGrid w:val="0"/>
              <w:rPr>
                <w:b/>
                <w:sz w:val="20"/>
                <w:szCs w:val="20"/>
              </w:rPr>
            </w:pPr>
          </w:p>
        </w:tc>
        <w:tc>
          <w:tcPr>
            <w:tcW w:w="2370" w:type="dxa"/>
            <w:gridSpan w:val="4"/>
            <w:vMerge/>
            <w:tcBorders>
              <w:left w:val="single" w:sz="4" w:space="0" w:color="000000"/>
            </w:tcBorders>
          </w:tcPr>
          <w:p w:rsidR="004565C0" w:rsidRPr="00E75A10" w:rsidRDefault="004565C0" w:rsidP="00E75A10">
            <w:pPr>
              <w:tabs>
                <w:tab w:val="left" w:pos="3450"/>
              </w:tabs>
              <w:snapToGrid w:val="0"/>
            </w:pPr>
          </w:p>
        </w:tc>
        <w:tc>
          <w:tcPr>
            <w:tcW w:w="1545" w:type="dxa"/>
            <w:gridSpan w:val="3"/>
            <w:vMerge/>
            <w:tcBorders>
              <w:left w:val="single" w:sz="4" w:space="0" w:color="000000"/>
            </w:tcBorders>
          </w:tcPr>
          <w:p w:rsidR="004565C0" w:rsidRPr="00E75A10" w:rsidRDefault="004565C0" w:rsidP="00E75A10">
            <w:pPr>
              <w:tabs>
                <w:tab w:val="left" w:pos="3450"/>
              </w:tabs>
              <w:snapToGrid w:val="0"/>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t>64,8</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autoSpaceDE w:val="0"/>
              <w:snapToGrid w:val="0"/>
              <w:jc w:val="both"/>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autoSpaceDE w:val="0"/>
              <w:snapToGrid w:val="0"/>
              <w:jc w:val="both"/>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t>151,2</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autoSpaceDE w:val="0"/>
              <w:snapToGrid w:val="0"/>
              <w:jc w:val="both"/>
            </w:pPr>
          </w:p>
        </w:tc>
        <w:tc>
          <w:tcPr>
            <w:tcW w:w="156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2"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blPrEx>
          <w:tblCellMar>
            <w:top w:w="102" w:type="dxa"/>
            <w:left w:w="62" w:type="dxa"/>
            <w:bottom w:w="102" w:type="dxa"/>
            <w:right w:w="62" w:type="dxa"/>
          </w:tblCellMar>
        </w:tblPrEx>
        <w:trPr>
          <w:gridAfter w:val="1"/>
          <w:wAfter w:w="10" w:type="dxa"/>
          <w:trHeight w:val="450"/>
        </w:trPr>
        <w:tc>
          <w:tcPr>
            <w:tcW w:w="750" w:type="dxa"/>
            <w:gridSpan w:val="2"/>
            <w:vMerge w:val="restart"/>
            <w:tcBorders>
              <w:top w:val="single" w:sz="4" w:space="0" w:color="000000"/>
              <w:left w:val="single" w:sz="4" w:space="0" w:color="000000"/>
            </w:tcBorders>
          </w:tcPr>
          <w:p w:rsidR="004565C0" w:rsidRPr="00E75A10" w:rsidRDefault="004565C0" w:rsidP="00E75A10">
            <w:pPr>
              <w:pStyle w:val="ConsPlusNormal0"/>
              <w:rPr>
                <w:b/>
                <w:sz w:val="20"/>
                <w:szCs w:val="20"/>
              </w:rPr>
            </w:pPr>
            <w:r w:rsidRPr="00E75A10">
              <w:rPr>
                <w:b/>
                <w:sz w:val="20"/>
                <w:szCs w:val="20"/>
              </w:rPr>
              <w:t>3.3</w:t>
            </w: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tc>
        <w:tc>
          <w:tcPr>
            <w:tcW w:w="2355" w:type="dxa"/>
            <w:gridSpan w:val="3"/>
            <w:vMerge w:val="restart"/>
            <w:tcBorders>
              <w:top w:val="single" w:sz="4" w:space="0" w:color="000000"/>
              <w:left w:val="single" w:sz="4" w:space="0" w:color="000000"/>
            </w:tcBorders>
          </w:tcPr>
          <w:p w:rsidR="004565C0" w:rsidRPr="00E75A10" w:rsidRDefault="004565C0" w:rsidP="00E75A10">
            <w:pPr>
              <w:rPr>
                <w:b/>
              </w:rPr>
            </w:pPr>
            <w:r w:rsidRPr="00E75A10">
              <w:t>Доплаты к пенсиям муниципальных служащих за счет средств районного бюджета</w:t>
            </w: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pStyle w:val="ConsPlusNormal0"/>
              <w:rPr>
                <w:b/>
                <w:sz w:val="20"/>
                <w:szCs w:val="20"/>
              </w:rPr>
            </w:pPr>
          </w:p>
        </w:tc>
        <w:tc>
          <w:tcPr>
            <w:tcW w:w="1590" w:type="dxa"/>
            <w:gridSpan w:val="5"/>
            <w:vMerge w:val="restart"/>
            <w:tcBorders>
              <w:top w:val="single" w:sz="4" w:space="0" w:color="000000"/>
              <w:left w:val="single" w:sz="4" w:space="0" w:color="000000"/>
            </w:tcBorders>
          </w:tcPr>
          <w:p w:rsidR="004565C0" w:rsidRPr="00E75A10" w:rsidRDefault="004565C0" w:rsidP="00E75A10">
            <w:pPr>
              <w:rPr>
                <w:b/>
              </w:rPr>
            </w:pPr>
            <w:r w:rsidRPr="00E75A10">
              <w:t>УСЗН Камешкирского района Пензенской области</w:t>
            </w: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pStyle w:val="ConsPlusNormal0"/>
              <w:rPr>
                <w:b/>
                <w:sz w:val="20"/>
                <w:szCs w:val="20"/>
              </w:rPr>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Итого</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2307,4</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2307,4</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1560" w:type="dxa"/>
            <w:gridSpan w:val="4"/>
            <w:vMerge w:val="restart"/>
            <w:tcBorders>
              <w:top w:val="single" w:sz="4" w:space="0" w:color="000000"/>
              <w:left w:val="single" w:sz="4" w:space="0" w:color="000000"/>
            </w:tcBorders>
          </w:tcPr>
          <w:p w:rsidR="004565C0" w:rsidRPr="00E75A10" w:rsidRDefault="004565C0" w:rsidP="00E75A10">
            <w:pPr>
              <w:widowControl/>
              <w:snapToGrid w:val="0"/>
              <w:rPr>
                <w:b/>
              </w:rPr>
            </w:pPr>
          </w:p>
          <w:p w:rsidR="004565C0" w:rsidRPr="00E75A10" w:rsidRDefault="004565C0" w:rsidP="00E75A10">
            <w:pPr>
              <w:rPr>
                <w:b/>
              </w:rPr>
            </w:pPr>
            <w:r w:rsidRPr="00E75A10">
              <w:t>Ежегодные доплаты к пенсиям муниципальных служащих за счет средств районного бюджета</w:t>
            </w: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pStyle w:val="ConsPlusNormal0"/>
              <w:rPr>
                <w:b/>
                <w:sz w:val="20"/>
                <w:szCs w:val="20"/>
              </w:rPr>
            </w:pPr>
          </w:p>
        </w:tc>
        <w:tc>
          <w:tcPr>
            <w:tcW w:w="1552" w:type="dxa"/>
            <w:vMerge w:val="restart"/>
            <w:tcBorders>
              <w:top w:val="single" w:sz="4" w:space="0" w:color="000000"/>
              <w:left w:val="single" w:sz="4" w:space="0" w:color="000000"/>
            </w:tcBorders>
          </w:tcPr>
          <w:p w:rsidR="004565C0" w:rsidRPr="00E75A10" w:rsidRDefault="004565C0" w:rsidP="00E75A10">
            <w:pPr>
              <w:widowControl/>
              <w:snapToGrid w:val="0"/>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widowControl/>
              <w:rPr>
                <w:b/>
              </w:rPr>
            </w:pPr>
          </w:p>
          <w:p w:rsidR="004565C0" w:rsidRPr="00E75A10" w:rsidRDefault="004565C0" w:rsidP="00E75A10">
            <w:pPr>
              <w:pStyle w:val="ConsPlusNormal0"/>
              <w:rPr>
                <w:b/>
                <w:sz w:val="20"/>
                <w:szCs w:val="20"/>
              </w:rPr>
            </w:pPr>
          </w:p>
        </w:tc>
        <w:tc>
          <w:tcPr>
            <w:tcW w:w="2424" w:type="dxa"/>
            <w:gridSpan w:val="3"/>
            <w:vMerge w:val="restart"/>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615"/>
        </w:trPr>
        <w:tc>
          <w:tcPr>
            <w:tcW w:w="750" w:type="dxa"/>
            <w:gridSpan w:val="2"/>
            <w:vMerge/>
            <w:tcBorders>
              <w:left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tcBorders>
          </w:tcPr>
          <w:p w:rsidR="004565C0" w:rsidRPr="00E75A10" w:rsidRDefault="004565C0" w:rsidP="00E75A10">
            <w:pPr>
              <w:widowControl/>
              <w:snapToGrid w:val="0"/>
              <w:rPr>
                <w:b/>
              </w:rPr>
            </w:pPr>
          </w:p>
        </w:tc>
        <w:tc>
          <w:tcPr>
            <w:tcW w:w="1590" w:type="dxa"/>
            <w:gridSpan w:val="5"/>
            <w:vMerge/>
            <w:tcBorders>
              <w:left w:val="single" w:sz="4" w:space="0" w:color="000000"/>
            </w:tcBorders>
          </w:tcPr>
          <w:p w:rsidR="004565C0" w:rsidRPr="00E75A10" w:rsidRDefault="004565C0" w:rsidP="00E75A10">
            <w:pPr>
              <w:widowControl/>
              <w:snapToGrid w:val="0"/>
              <w:rPr>
                <w:b/>
              </w:rPr>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450,2</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r w:rsidRPr="00E75A10">
              <w:t>450,2</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560" w:type="dxa"/>
            <w:gridSpan w:val="4"/>
            <w:vMerge/>
            <w:tcBorders>
              <w:left w:val="single" w:sz="4" w:space="0" w:color="000000"/>
            </w:tcBorders>
          </w:tcPr>
          <w:p w:rsidR="004565C0" w:rsidRPr="00E75A10" w:rsidRDefault="004565C0" w:rsidP="00E75A10">
            <w:pPr>
              <w:widowControl/>
              <w:snapToGrid w:val="0"/>
              <w:rPr>
                <w:b/>
              </w:rPr>
            </w:pPr>
          </w:p>
        </w:tc>
        <w:tc>
          <w:tcPr>
            <w:tcW w:w="1552" w:type="dxa"/>
            <w:vMerge/>
            <w:tcBorders>
              <w:left w:val="single" w:sz="4" w:space="0" w:color="000000"/>
            </w:tcBorders>
          </w:tcPr>
          <w:p w:rsidR="004565C0" w:rsidRPr="00E75A10" w:rsidRDefault="004565C0" w:rsidP="00E75A10">
            <w:pPr>
              <w:widowControl/>
              <w:snapToGrid w:val="0"/>
              <w:rPr>
                <w:b/>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465"/>
        </w:trPr>
        <w:tc>
          <w:tcPr>
            <w:tcW w:w="750" w:type="dxa"/>
            <w:gridSpan w:val="2"/>
            <w:vMerge/>
            <w:tcBorders>
              <w:left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tcBorders>
          </w:tcPr>
          <w:p w:rsidR="004565C0" w:rsidRPr="00E75A10" w:rsidRDefault="004565C0" w:rsidP="00E75A10">
            <w:pPr>
              <w:widowControl/>
              <w:snapToGrid w:val="0"/>
              <w:rPr>
                <w:b/>
              </w:rPr>
            </w:pPr>
          </w:p>
        </w:tc>
        <w:tc>
          <w:tcPr>
            <w:tcW w:w="1590" w:type="dxa"/>
            <w:gridSpan w:val="5"/>
            <w:vMerge/>
            <w:tcBorders>
              <w:left w:val="single" w:sz="4" w:space="0" w:color="000000"/>
            </w:tcBorders>
          </w:tcPr>
          <w:p w:rsidR="004565C0" w:rsidRPr="00E75A10" w:rsidRDefault="004565C0" w:rsidP="00E75A10">
            <w:pPr>
              <w:widowControl/>
              <w:snapToGrid w:val="0"/>
              <w:rPr>
                <w:b/>
              </w:rPr>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466,4</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r w:rsidRPr="00E75A10">
              <w:t>466,4</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560" w:type="dxa"/>
            <w:gridSpan w:val="4"/>
            <w:vMerge/>
            <w:tcBorders>
              <w:left w:val="single" w:sz="4" w:space="0" w:color="000000"/>
            </w:tcBorders>
          </w:tcPr>
          <w:p w:rsidR="004565C0" w:rsidRPr="00E75A10" w:rsidRDefault="004565C0" w:rsidP="00E75A10">
            <w:pPr>
              <w:widowControl/>
              <w:snapToGrid w:val="0"/>
              <w:rPr>
                <w:b/>
              </w:rPr>
            </w:pPr>
          </w:p>
        </w:tc>
        <w:tc>
          <w:tcPr>
            <w:tcW w:w="1552" w:type="dxa"/>
            <w:vMerge/>
            <w:tcBorders>
              <w:left w:val="single" w:sz="4" w:space="0" w:color="000000"/>
            </w:tcBorders>
          </w:tcPr>
          <w:p w:rsidR="004565C0" w:rsidRPr="00E75A10" w:rsidRDefault="004565C0" w:rsidP="00E75A10">
            <w:pPr>
              <w:widowControl/>
              <w:snapToGrid w:val="0"/>
              <w:rPr>
                <w:b/>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495"/>
        </w:trPr>
        <w:tc>
          <w:tcPr>
            <w:tcW w:w="750" w:type="dxa"/>
            <w:gridSpan w:val="2"/>
            <w:vMerge/>
            <w:tcBorders>
              <w:left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tcBorders>
          </w:tcPr>
          <w:p w:rsidR="004565C0" w:rsidRPr="00E75A10" w:rsidRDefault="004565C0" w:rsidP="00E75A10">
            <w:pPr>
              <w:widowControl/>
              <w:snapToGrid w:val="0"/>
              <w:rPr>
                <w:b/>
              </w:rPr>
            </w:pPr>
          </w:p>
        </w:tc>
        <w:tc>
          <w:tcPr>
            <w:tcW w:w="1590" w:type="dxa"/>
            <w:gridSpan w:val="5"/>
            <w:vMerge/>
            <w:tcBorders>
              <w:left w:val="single" w:sz="4" w:space="0" w:color="000000"/>
            </w:tcBorders>
          </w:tcPr>
          <w:p w:rsidR="004565C0" w:rsidRPr="00E75A10" w:rsidRDefault="004565C0" w:rsidP="00E75A10">
            <w:pPr>
              <w:widowControl/>
              <w:snapToGrid w:val="0"/>
              <w:rPr>
                <w:b/>
              </w:rPr>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482,8</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r w:rsidRPr="00E75A10">
              <w:t>482,8</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560" w:type="dxa"/>
            <w:gridSpan w:val="4"/>
            <w:vMerge/>
            <w:tcBorders>
              <w:left w:val="single" w:sz="4" w:space="0" w:color="000000"/>
            </w:tcBorders>
          </w:tcPr>
          <w:p w:rsidR="004565C0" w:rsidRPr="00E75A10" w:rsidRDefault="004565C0" w:rsidP="00E75A10">
            <w:pPr>
              <w:widowControl/>
              <w:snapToGrid w:val="0"/>
              <w:rPr>
                <w:b/>
              </w:rPr>
            </w:pPr>
          </w:p>
        </w:tc>
        <w:tc>
          <w:tcPr>
            <w:tcW w:w="1552" w:type="dxa"/>
            <w:vMerge/>
            <w:tcBorders>
              <w:left w:val="single" w:sz="4" w:space="0" w:color="000000"/>
            </w:tcBorders>
          </w:tcPr>
          <w:p w:rsidR="004565C0" w:rsidRPr="00E75A10" w:rsidRDefault="004565C0" w:rsidP="00E75A10">
            <w:pPr>
              <w:widowControl/>
              <w:snapToGrid w:val="0"/>
              <w:rPr>
                <w:b/>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360"/>
        </w:trPr>
        <w:tc>
          <w:tcPr>
            <w:tcW w:w="750" w:type="dxa"/>
            <w:gridSpan w:val="2"/>
            <w:vMerge/>
            <w:tcBorders>
              <w:left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tcBorders>
          </w:tcPr>
          <w:p w:rsidR="004565C0" w:rsidRPr="00E75A10" w:rsidRDefault="004565C0" w:rsidP="00E75A10">
            <w:pPr>
              <w:widowControl/>
              <w:snapToGrid w:val="0"/>
              <w:rPr>
                <w:b/>
              </w:rPr>
            </w:pPr>
          </w:p>
        </w:tc>
        <w:tc>
          <w:tcPr>
            <w:tcW w:w="1590" w:type="dxa"/>
            <w:gridSpan w:val="5"/>
            <w:vMerge/>
            <w:tcBorders>
              <w:left w:val="single" w:sz="4" w:space="0" w:color="000000"/>
            </w:tcBorders>
          </w:tcPr>
          <w:p w:rsidR="004565C0" w:rsidRPr="00E75A10" w:rsidRDefault="004565C0" w:rsidP="00E75A10">
            <w:pPr>
              <w:widowControl/>
              <w:snapToGrid w:val="0"/>
              <w:rPr>
                <w:b/>
              </w:rPr>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454,0</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454,0</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560" w:type="dxa"/>
            <w:gridSpan w:val="4"/>
            <w:vMerge/>
            <w:tcBorders>
              <w:left w:val="single" w:sz="4" w:space="0" w:color="000000"/>
            </w:tcBorders>
          </w:tcPr>
          <w:p w:rsidR="004565C0" w:rsidRPr="00E75A10" w:rsidRDefault="004565C0" w:rsidP="00E75A10">
            <w:pPr>
              <w:widowControl/>
              <w:snapToGrid w:val="0"/>
              <w:rPr>
                <w:b/>
              </w:rPr>
            </w:pPr>
          </w:p>
        </w:tc>
        <w:tc>
          <w:tcPr>
            <w:tcW w:w="1552" w:type="dxa"/>
            <w:vMerge/>
            <w:tcBorders>
              <w:left w:val="single" w:sz="4" w:space="0" w:color="000000"/>
            </w:tcBorders>
          </w:tcPr>
          <w:p w:rsidR="004565C0" w:rsidRPr="00E75A10" w:rsidRDefault="004565C0" w:rsidP="00E75A10">
            <w:pPr>
              <w:widowControl/>
              <w:snapToGrid w:val="0"/>
              <w:rPr>
                <w:b/>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465"/>
        </w:trPr>
        <w:tc>
          <w:tcPr>
            <w:tcW w:w="750" w:type="dxa"/>
            <w:gridSpan w:val="2"/>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355" w:type="dxa"/>
            <w:gridSpan w:val="3"/>
            <w:vMerge/>
            <w:tcBorders>
              <w:left w:val="single" w:sz="4" w:space="0" w:color="000000"/>
              <w:bottom w:val="single" w:sz="4" w:space="0" w:color="000000"/>
            </w:tcBorders>
          </w:tcPr>
          <w:p w:rsidR="004565C0" w:rsidRPr="00E75A10" w:rsidRDefault="004565C0" w:rsidP="00E75A10">
            <w:pPr>
              <w:widowControl/>
              <w:snapToGrid w:val="0"/>
              <w:rPr>
                <w:b/>
              </w:rPr>
            </w:pPr>
          </w:p>
        </w:tc>
        <w:tc>
          <w:tcPr>
            <w:tcW w:w="1590" w:type="dxa"/>
            <w:gridSpan w:val="5"/>
            <w:vMerge/>
            <w:tcBorders>
              <w:left w:val="single" w:sz="4" w:space="0" w:color="000000"/>
              <w:bottom w:val="single" w:sz="4" w:space="0" w:color="000000"/>
            </w:tcBorders>
          </w:tcPr>
          <w:p w:rsidR="004565C0" w:rsidRPr="00E75A10" w:rsidRDefault="004565C0" w:rsidP="00E75A10">
            <w:pPr>
              <w:widowControl/>
              <w:snapToGrid w:val="0"/>
              <w:rPr>
                <w:b/>
              </w:rPr>
            </w:pPr>
          </w:p>
        </w:tc>
        <w:tc>
          <w:tcPr>
            <w:tcW w:w="1455"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123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454,0</w:t>
            </w:r>
          </w:p>
        </w:tc>
        <w:tc>
          <w:tcPr>
            <w:tcW w:w="1200" w:type="dxa"/>
            <w:gridSpan w:val="3"/>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170"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454,0</w:t>
            </w:r>
          </w:p>
        </w:tc>
        <w:tc>
          <w:tcPr>
            <w:tcW w:w="1245" w:type="dxa"/>
            <w:gridSpan w:val="4"/>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560" w:type="dxa"/>
            <w:gridSpan w:val="4"/>
            <w:vMerge/>
            <w:tcBorders>
              <w:left w:val="single" w:sz="4" w:space="0" w:color="000000"/>
              <w:bottom w:val="single" w:sz="4" w:space="0" w:color="000000"/>
            </w:tcBorders>
          </w:tcPr>
          <w:p w:rsidR="004565C0" w:rsidRPr="00E75A10" w:rsidRDefault="004565C0" w:rsidP="00E75A10">
            <w:pPr>
              <w:widowControl/>
              <w:snapToGrid w:val="0"/>
              <w:rPr>
                <w:b/>
              </w:rPr>
            </w:pPr>
          </w:p>
        </w:tc>
        <w:tc>
          <w:tcPr>
            <w:tcW w:w="1552" w:type="dxa"/>
            <w:vMerge/>
            <w:tcBorders>
              <w:left w:val="single" w:sz="4" w:space="0" w:color="000000"/>
              <w:bottom w:val="single" w:sz="4" w:space="0" w:color="000000"/>
            </w:tcBorders>
          </w:tcPr>
          <w:p w:rsidR="004565C0" w:rsidRPr="00E75A10" w:rsidRDefault="004565C0" w:rsidP="00E75A10">
            <w:pPr>
              <w:widowControl/>
              <w:snapToGrid w:val="0"/>
              <w:rPr>
                <w:b/>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330"/>
        </w:trPr>
        <w:tc>
          <w:tcPr>
            <w:tcW w:w="720" w:type="dxa"/>
            <w:vMerge w:val="restart"/>
            <w:tcBorders>
              <w:top w:val="single" w:sz="4" w:space="0" w:color="000000"/>
              <w:left w:val="single" w:sz="4" w:space="0" w:color="000000"/>
            </w:tcBorders>
          </w:tcPr>
          <w:p w:rsidR="004565C0" w:rsidRPr="00E75A10" w:rsidRDefault="004565C0" w:rsidP="00E75A10">
            <w:pPr>
              <w:pStyle w:val="ConsPlusNormal0"/>
              <w:snapToGrid w:val="0"/>
              <w:rPr>
                <w:b/>
                <w:sz w:val="20"/>
                <w:szCs w:val="20"/>
              </w:rPr>
            </w:pPr>
          </w:p>
          <w:p w:rsidR="004565C0" w:rsidRPr="00E75A10" w:rsidRDefault="004565C0" w:rsidP="00E75A10">
            <w:pPr>
              <w:pStyle w:val="ConsPlusNormal0"/>
              <w:rPr>
                <w:b/>
                <w:sz w:val="20"/>
                <w:szCs w:val="20"/>
              </w:rPr>
            </w:pPr>
          </w:p>
          <w:p w:rsidR="004565C0" w:rsidRPr="00E75A10" w:rsidRDefault="004565C0" w:rsidP="00E75A10">
            <w:pPr>
              <w:pStyle w:val="ConsPlusNormal0"/>
              <w:rPr>
                <w:b/>
                <w:sz w:val="20"/>
                <w:szCs w:val="20"/>
              </w:rPr>
            </w:pPr>
          </w:p>
        </w:tc>
        <w:tc>
          <w:tcPr>
            <w:tcW w:w="3945" w:type="dxa"/>
            <w:gridSpan w:val="8"/>
            <w:vMerge w:val="restart"/>
            <w:tcBorders>
              <w:top w:val="single" w:sz="4" w:space="0" w:color="000000"/>
              <w:left w:val="single" w:sz="4" w:space="0" w:color="000000"/>
            </w:tcBorders>
          </w:tcPr>
          <w:p w:rsidR="004565C0" w:rsidRPr="00E75A10" w:rsidRDefault="004565C0" w:rsidP="00E75A10">
            <w:pPr>
              <w:widowControl/>
              <w:rPr>
                <w:b/>
              </w:rPr>
            </w:pPr>
            <w:r w:rsidRPr="00E75A10">
              <w:t>Всего по подпрограмме 3:</w:t>
            </w:r>
          </w:p>
          <w:p w:rsidR="004565C0" w:rsidRPr="00E75A10" w:rsidRDefault="004565C0" w:rsidP="00E75A10">
            <w:pPr>
              <w:widowControl/>
              <w:rPr>
                <w:b/>
              </w:rPr>
            </w:pPr>
          </w:p>
          <w:p w:rsidR="004565C0" w:rsidRPr="00E75A10" w:rsidRDefault="004565C0" w:rsidP="00E75A10">
            <w:pPr>
              <w:pStyle w:val="ConsPlusNormal0"/>
              <w:rPr>
                <w:b/>
                <w:sz w:val="20"/>
                <w:szCs w:val="20"/>
              </w:rPr>
            </w:pPr>
          </w:p>
        </w:tc>
        <w:tc>
          <w:tcPr>
            <w:tcW w:w="147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lang w:val="en-US"/>
              </w:rPr>
            </w:pPr>
            <w:r w:rsidRPr="00E75A10">
              <w:rPr>
                <w:sz w:val="20"/>
                <w:szCs w:val="20"/>
              </w:rPr>
              <w:t>Итого</w:t>
            </w:r>
          </w:p>
        </w:tc>
        <w:tc>
          <w:tcPr>
            <w:tcW w:w="1245" w:type="dxa"/>
            <w:gridSpan w:val="6"/>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lang w:val="en-US"/>
              </w:rPr>
              <w:t>88</w:t>
            </w:r>
            <w:r w:rsidRPr="00E75A10">
              <w:rPr>
                <w:sz w:val="20"/>
                <w:szCs w:val="20"/>
              </w:rPr>
              <w:t>980,5</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85659,2</w:t>
            </w:r>
          </w:p>
        </w:tc>
        <w:tc>
          <w:tcPr>
            <w:tcW w:w="1185" w:type="dxa"/>
            <w:gridSpan w:val="3"/>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2888,4</w:t>
            </w:r>
          </w:p>
        </w:tc>
        <w:tc>
          <w:tcPr>
            <w:tcW w:w="1260" w:type="dxa"/>
            <w:gridSpan w:val="5"/>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12267,5</w:t>
            </w:r>
          </w:p>
        </w:tc>
        <w:tc>
          <w:tcPr>
            <w:tcW w:w="3097"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315"/>
        </w:trPr>
        <w:tc>
          <w:tcPr>
            <w:tcW w:w="720" w:type="dxa"/>
            <w:vMerge/>
            <w:tcBorders>
              <w:left w:val="single" w:sz="4" w:space="0" w:color="000000"/>
            </w:tcBorders>
          </w:tcPr>
          <w:p w:rsidR="004565C0" w:rsidRPr="00E75A10" w:rsidRDefault="004565C0" w:rsidP="00E75A10">
            <w:pPr>
              <w:pStyle w:val="ConsPlusNormal0"/>
              <w:snapToGrid w:val="0"/>
              <w:rPr>
                <w:b/>
                <w:sz w:val="20"/>
                <w:szCs w:val="20"/>
              </w:rPr>
            </w:pPr>
          </w:p>
        </w:tc>
        <w:tc>
          <w:tcPr>
            <w:tcW w:w="3945" w:type="dxa"/>
            <w:gridSpan w:val="8"/>
            <w:vMerge/>
            <w:tcBorders>
              <w:left w:val="single" w:sz="4" w:space="0" w:color="000000"/>
            </w:tcBorders>
          </w:tcPr>
          <w:p w:rsidR="004565C0" w:rsidRPr="00E75A10" w:rsidRDefault="004565C0" w:rsidP="00E75A10">
            <w:pPr>
              <w:widowControl/>
              <w:snapToGrid w:val="0"/>
              <w:rPr>
                <w:b/>
              </w:rPr>
            </w:pPr>
          </w:p>
        </w:tc>
        <w:tc>
          <w:tcPr>
            <w:tcW w:w="147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lang w:val="en-US"/>
              </w:rPr>
            </w:pPr>
            <w:r w:rsidRPr="00E75A10">
              <w:rPr>
                <w:sz w:val="20"/>
                <w:szCs w:val="20"/>
              </w:rPr>
              <w:t>2016</w:t>
            </w:r>
          </w:p>
        </w:tc>
        <w:tc>
          <w:tcPr>
            <w:tcW w:w="1245" w:type="dxa"/>
            <w:gridSpan w:val="6"/>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rPr>
                <w:lang w:val="en-US"/>
              </w:rPr>
              <w:t>15073.5</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rPr>
                <w:lang w:val="en-US"/>
              </w:rPr>
            </w:pPr>
            <w:r w:rsidRPr="00E75A10">
              <w:t>12793,9</w:t>
            </w:r>
          </w:p>
        </w:tc>
        <w:tc>
          <w:tcPr>
            <w:tcW w:w="1185" w:type="dxa"/>
            <w:gridSpan w:val="3"/>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rPr>
                <w:lang w:val="en-US"/>
              </w:rPr>
              <w:t>520.0</w:t>
            </w:r>
          </w:p>
        </w:tc>
        <w:tc>
          <w:tcPr>
            <w:tcW w:w="126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rPr>
                <w:b/>
              </w:rPr>
            </w:pPr>
            <w:r w:rsidRPr="00E75A10">
              <w:t>1759,6</w:t>
            </w:r>
          </w:p>
        </w:tc>
        <w:tc>
          <w:tcPr>
            <w:tcW w:w="3097"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285"/>
        </w:trPr>
        <w:tc>
          <w:tcPr>
            <w:tcW w:w="720" w:type="dxa"/>
            <w:vMerge/>
            <w:tcBorders>
              <w:left w:val="single" w:sz="4" w:space="0" w:color="000000"/>
            </w:tcBorders>
          </w:tcPr>
          <w:p w:rsidR="004565C0" w:rsidRPr="00E75A10" w:rsidRDefault="004565C0" w:rsidP="00E75A10">
            <w:pPr>
              <w:pStyle w:val="ConsPlusNormal0"/>
              <w:snapToGrid w:val="0"/>
              <w:rPr>
                <w:b/>
                <w:sz w:val="20"/>
                <w:szCs w:val="20"/>
              </w:rPr>
            </w:pPr>
          </w:p>
        </w:tc>
        <w:tc>
          <w:tcPr>
            <w:tcW w:w="3945" w:type="dxa"/>
            <w:gridSpan w:val="8"/>
            <w:vMerge/>
            <w:tcBorders>
              <w:left w:val="single" w:sz="4" w:space="0" w:color="000000"/>
            </w:tcBorders>
          </w:tcPr>
          <w:p w:rsidR="004565C0" w:rsidRPr="00E75A10" w:rsidRDefault="004565C0" w:rsidP="00E75A10">
            <w:pPr>
              <w:widowControl/>
              <w:snapToGrid w:val="0"/>
              <w:rPr>
                <w:b/>
              </w:rPr>
            </w:pPr>
          </w:p>
        </w:tc>
        <w:tc>
          <w:tcPr>
            <w:tcW w:w="147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1245" w:type="dxa"/>
            <w:gridSpan w:val="6"/>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t>17626,9</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14590,0</w:t>
            </w:r>
          </w:p>
        </w:tc>
        <w:tc>
          <w:tcPr>
            <w:tcW w:w="1185" w:type="dxa"/>
            <w:gridSpan w:val="3"/>
            <w:tcBorders>
              <w:top w:val="single" w:sz="4" w:space="0" w:color="000000"/>
              <w:left w:val="single" w:sz="4" w:space="0" w:color="000000"/>
              <w:bottom w:val="single" w:sz="4" w:space="0" w:color="000000"/>
            </w:tcBorders>
          </w:tcPr>
          <w:p w:rsidR="004565C0" w:rsidRPr="00E75A10" w:rsidRDefault="004565C0" w:rsidP="00E75A10">
            <w:pPr>
              <w:autoSpaceDE w:val="0"/>
              <w:jc w:val="both"/>
              <w:rPr>
                <w:lang w:val="en-US"/>
              </w:rPr>
            </w:pPr>
            <w:r w:rsidRPr="00E75A10">
              <w:t>524,0</w:t>
            </w:r>
          </w:p>
        </w:tc>
        <w:tc>
          <w:tcPr>
            <w:tcW w:w="126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rPr>
                <w:b/>
              </w:rPr>
            </w:pPr>
            <w:r w:rsidRPr="00E75A10">
              <w:t>2512,9</w:t>
            </w:r>
          </w:p>
        </w:tc>
        <w:tc>
          <w:tcPr>
            <w:tcW w:w="3097"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270"/>
        </w:trPr>
        <w:tc>
          <w:tcPr>
            <w:tcW w:w="720" w:type="dxa"/>
            <w:vMerge/>
            <w:tcBorders>
              <w:left w:val="single" w:sz="4" w:space="0" w:color="000000"/>
            </w:tcBorders>
          </w:tcPr>
          <w:p w:rsidR="004565C0" w:rsidRPr="00E75A10" w:rsidRDefault="004565C0" w:rsidP="00E75A10">
            <w:pPr>
              <w:pStyle w:val="ConsPlusNormal0"/>
              <w:snapToGrid w:val="0"/>
              <w:rPr>
                <w:b/>
                <w:sz w:val="20"/>
                <w:szCs w:val="20"/>
              </w:rPr>
            </w:pPr>
          </w:p>
        </w:tc>
        <w:tc>
          <w:tcPr>
            <w:tcW w:w="3945" w:type="dxa"/>
            <w:gridSpan w:val="8"/>
            <w:vMerge/>
            <w:tcBorders>
              <w:left w:val="single" w:sz="4" w:space="0" w:color="000000"/>
            </w:tcBorders>
          </w:tcPr>
          <w:p w:rsidR="004565C0" w:rsidRPr="00E75A10" w:rsidRDefault="004565C0" w:rsidP="00E75A10">
            <w:pPr>
              <w:widowControl/>
              <w:snapToGrid w:val="0"/>
              <w:rPr>
                <w:b/>
              </w:rPr>
            </w:pPr>
          </w:p>
        </w:tc>
        <w:tc>
          <w:tcPr>
            <w:tcW w:w="147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1245" w:type="dxa"/>
            <w:gridSpan w:val="6"/>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t>22267,8</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18968,8</w:t>
            </w:r>
          </w:p>
        </w:tc>
        <w:tc>
          <w:tcPr>
            <w:tcW w:w="1185" w:type="dxa"/>
            <w:gridSpan w:val="3"/>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t>634,0</w:t>
            </w:r>
          </w:p>
        </w:tc>
        <w:tc>
          <w:tcPr>
            <w:tcW w:w="126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rPr>
                <w:b/>
              </w:rPr>
            </w:pPr>
            <w:r w:rsidRPr="00E75A10">
              <w:t>2665,0</w:t>
            </w:r>
          </w:p>
        </w:tc>
        <w:tc>
          <w:tcPr>
            <w:tcW w:w="3097"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255"/>
        </w:trPr>
        <w:tc>
          <w:tcPr>
            <w:tcW w:w="720" w:type="dxa"/>
            <w:vMerge/>
            <w:tcBorders>
              <w:left w:val="single" w:sz="4" w:space="0" w:color="000000"/>
            </w:tcBorders>
          </w:tcPr>
          <w:p w:rsidR="004565C0" w:rsidRPr="00E75A10" w:rsidRDefault="004565C0" w:rsidP="00E75A10">
            <w:pPr>
              <w:pStyle w:val="ConsPlusNormal0"/>
              <w:snapToGrid w:val="0"/>
              <w:rPr>
                <w:b/>
                <w:sz w:val="20"/>
                <w:szCs w:val="20"/>
              </w:rPr>
            </w:pPr>
          </w:p>
        </w:tc>
        <w:tc>
          <w:tcPr>
            <w:tcW w:w="3945" w:type="dxa"/>
            <w:gridSpan w:val="8"/>
            <w:vMerge/>
            <w:tcBorders>
              <w:left w:val="single" w:sz="4" w:space="0" w:color="000000"/>
            </w:tcBorders>
          </w:tcPr>
          <w:p w:rsidR="004565C0" w:rsidRPr="00E75A10" w:rsidRDefault="004565C0" w:rsidP="00E75A10">
            <w:pPr>
              <w:widowControl/>
              <w:snapToGrid w:val="0"/>
              <w:rPr>
                <w:b/>
              </w:rPr>
            </w:pPr>
          </w:p>
        </w:tc>
        <w:tc>
          <w:tcPr>
            <w:tcW w:w="147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1245" w:type="dxa"/>
            <w:gridSpan w:val="6"/>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t>22560,0</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pPr>
              <w:tabs>
                <w:tab w:val="left" w:pos="3450"/>
              </w:tabs>
              <w:snapToGrid w:val="0"/>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tabs>
                <w:tab w:val="left" w:pos="3450"/>
              </w:tabs>
            </w:pPr>
            <w:r w:rsidRPr="00E75A10">
              <w:t>19289,8</w:t>
            </w:r>
          </w:p>
        </w:tc>
        <w:tc>
          <w:tcPr>
            <w:tcW w:w="1185" w:type="dxa"/>
            <w:gridSpan w:val="3"/>
            <w:tcBorders>
              <w:top w:val="single" w:sz="4" w:space="0" w:color="000000"/>
              <w:left w:val="single" w:sz="4" w:space="0" w:color="000000"/>
              <w:bottom w:val="single" w:sz="4" w:space="0" w:color="000000"/>
            </w:tcBorders>
          </w:tcPr>
          <w:p w:rsidR="004565C0" w:rsidRPr="00E75A10" w:rsidRDefault="004565C0" w:rsidP="00E75A10">
            <w:pPr>
              <w:autoSpaceDE w:val="0"/>
              <w:jc w:val="both"/>
              <w:rPr>
                <w:lang w:val="en-US"/>
              </w:rPr>
            </w:pPr>
            <w:r w:rsidRPr="00E75A10">
              <w:t>605,2</w:t>
            </w:r>
          </w:p>
        </w:tc>
        <w:tc>
          <w:tcPr>
            <w:tcW w:w="1260" w:type="dxa"/>
            <w:gridSpan w:val="5"/>
            <w:tcBorders>
              <w:top w:val="single" w:sz="4" w:space="0" w:color="000000"/>
              <w:left w:val="single" w:sz="4" w:space="0" w:color="000000"/>
              <w:bottom w:val="single" w:sz="4" w:space="0" w:color="000000"/>
            </w:tcBorders>
          </w:tcPr>
          <w:p w:rsidR="004565C0" w:rsidRPr="00E75A10" w:rsidRDefault="004565C0" w:rsidP="00E75A10">
            <w:pPr>
              <w:tabs>
                <w:tab w:val="left" w:pos="3450"/>
              </w:tabs>
              <w:rPr>
                <w:b/>
              </w:rPr>
            </w:pPr>
            <w:r w:rsidRPr="00E75A10">
              <w:t>2665,0</w:t>
            </w:r>
          </w:p>
        </w:tc>
        <w:tc>
          <w:tcPr>
            <w:tcW w:w="3097"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345"/>
        </w:trPr>
        <w:tc>
          <w:tcPr>
            <w:tcW w:w="720" w:type="dxa"/>
            <w:vMerge/>
            <w:tcBorders>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3945" w:type="dxa"/>
            <w:gridSpan w:val="8"/>
            <w:vMerge/>
            <w:tcBorders>
              <w:left w:val="single" w:sz="4" w:space="0" w:color="000000"/>
              <w:bottom w:val="single" w:sz="4" w:space="0" w:color="000000"/>
            </w:tcBorders>
          </w:tcPr>
          <w:p w:rsidR="004565C0" w:rsidRPr="00E75A10" w:rsidRDefault="004565C0" w:rsidP="00E75A10">
            <w:pPr>
              <w:widowControl/>
              <w:snapToGrid w:val="0"/>
              <w:rPr>
                <w:b/>
              </w:rPr>
            </w:pPr>
          </w:p>
        </w:tc>
        <w:tc>
          <w:tcPr>
            <w:tcW w:w="1470"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1245" w:type="dxa"/>
            <w:gridSpan w:val="6"/>
            <w:tcBorders>
              <w:top w:val="single" w:sz="4" w:space="0" w:color="000000"/>
              <w:left w:val="single" w:sz="4" w:space="0" w:color="000000"/>
              <w:bottom w:val="single" w:sz="4" w:space="0" w:color="000000"/>
            </w:tcBorders>
          </w:tcPr>
          <w:p w:rsidR="004565C0" w:rsidRPr="00E75A10" w:rsidRDefault="004565C0" w:rsidP="00E75A10">
            <w:pPr>
              <w:autoSpaceDE w:val="0"/>
              <w:jc w:val="both"/>
            </w:pPr>
            <w:r w:rsidRPr="00E75A10">
              <w:t>23286,9</w:t>
            </w:r>
          </w:p>
        </w:tc>
        <w:tc>
          <w:tcPr>
            <w:tcW w:w="1185" w:type="dxa"/>
            <w:gridSpan w:val="2"/>
            <w:tcBorders>
              <w:top w:val="single" w:sz="4" w:space="0" w:color="000000"/>
              <w:left w:val="single" w:sz="4" w:space="0" w:color="000000"/>
              <w:bottom w:val="single" w:sz="4" w:space="0" w:color="000000"/>
            </w:tcBorders>
          </w:tcPr>
          <w:p w:rsidR="004565C0" w:rsidRPr="00E75A10" w:rsidRDefault="004565C0" w:rsidP="00E75A10">
            <w:pPr>
              <w:autoSpaceDE w:val="0"/>
              <w:snapToGrid w:val="0"/>
              <w:ind w:left="9"/>
              <w:jc w:val="both"/>
            </w:pPr>
          </w:p>
        </w:tc>
        <w:tc>
          <w:tcPr>
            <w:tcW w:w="1275" w:type="dxa"/>
            <w:gridSpan w:val="6"/>
            <w:tcBorders>
              <w:top w:val="single" w:sz="4" w:space="0" w:color="000000"/>
              <w:left w:val="single" w:sz="4" w:space="0" w:color="000000"/>
              <w:bottom w:val="single" w:sz="4" w:space="0" w:color="000000"/>
            </w:tcBorders>
          </w:tcPr>
          <w:p w:rsidR="004565C0" w:rsidRPr="00E75A10" w:rsidRDefault="004565C0" w:rsidP="00E75A10">
            <w:pPr>
              <w:autoSpaceDE w:val="0"/>
              <w:ind w:left="9"/>
              <w:jc w:val="both"/>
            </w:pPr>
            <w:r w:rsidRPr="00E75A10">
              <w:t>20016,7</w:t>
            </w:r>
          </w:p>
        </w:tc>
        <w:tc>
          <w:tcPr>
            <w:tcW w:w="1185" w:type="dxa"/>
            <w:gridSpan w:val="3"/>
            <w:tcBorders>
              <w:top w:val="single" w:sz="4" w:space="0" w:color="000000"/>
              <w:left w:val="single" w:sz="4" w:space="0" w:color="000000"/>
              <w:bottom w:val="single" w:sz="4" w:space="0" w:color="000000"/>
            </w:tcBorders>
          </w:tcPr>
          <w:p w:rsidR="004565C0" w:rsidRPr="00E75A10" w:rsidRDefault="004565C0" w:rsidP="00E75A10">
            <w:pPr>
              <w:autoSpaceDE w:val="0"/>
              <w:jc w:val="both"/>
              <w:rPr>
                <w:lang w:val="en-US"/>
              </w:rPr>
            </w:pPr>
            <w:r w:rsidRPr="00E75A10">
              <w:t>605,2</w:t>
            </w:r>
          </w:p>
        </w:tc>
        <w:tc>
          <w:tcPr>
            <w:tcW w:w="1260" w:type="dxa"/>
            <w:gridSpan w:val="5"/>
            <w:tcBorders>
              <w:top w:val="single" w:sz="4" w:space="0" w:color="000000"/>
              <w:left w:val="single" w:sz="4" w:space="0" w:color="000000"/>
              <w:bottom w:val="single" w:sz="4" w:space="0" w:color="000000"/>
            </w:tcBorders>
          </w:tcPr>
          <w:p w:rsidR="004565C0" w:rsidRPr="00E75A10" w:rsidRDefault="004565C0" w:rsidP="00E75A10">
            <w:pPr>
              <w:autoSpaceDE w:val="0"/>
              <w:ind w:left="9"/>
              <w:jc w:val="both"/>
              <w:rPr>
                <w:b/>
              </w:rPr>
            </w:pPr>
            <w:r w:rsidRPr="00E75A10">
              <w:t>2665,0</w:t>
            </w:r>
          </w:p>
        </w:tc>
        <w:tc>
          <w:tcPr>
            <w:tcW w:w="3097"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tc>
        <w:tc>
          <w:tcPr>
            <w:tcW w:w="2424" w:type="dxa"/>
            <w:gridSpan w:val="3"/>
            <w:vMerge/>
            <w:tcBorders>
              <w:left w:val="single" w:sz="4" w:space="0" w:color="000000"/>
            </w:tcBorders>
          </w:tcPr>
          <w:p w:rsidR="004565C0" w:rsidRPr="00E75A10" w:rsidRDefault="004565C0" w:rsidP="00E75A10">
            <w:pPr>
              <w:pStyle w:val="ConsPlusNormal0"/>
              <w:snapToGrid w:val="0"/>
              <w:rPr>
                <w:sz w:val="20"/>
                <w:szCs w:val="20"/>
              </w:rPr>
            </w:pPr>
          </w:p>
        </w:tc>
      </w:tr>
      <w:tr w:rsidR="004565C0" w:rsidRPr="00E75A10" w:rsidTr="00E75A10">
        <w:tblPrEx>
          <w:tblCellMar>
            <w:top w:w="102" w:type="dxa"/>
            <w:left w:w="62" w:type="dxa"/>
            <w:bottom w:w="102" w:type="dxa"/>
            <w:right w:w="62" w:type="dxa"/>
          </w:tblCellMar>
        </w:tblPrEx>
        <w:trPr>
          <w:gridAfter w:val="1"/>
          <w:wAfter w:w="10" w:type="dxa"/>
          <w:trHeight w:val="1470"/>
        </w:trPr>
        <w:tc>
          <w:tcPr>
            <w:tcW w:w="15382" w:type="dxa"/>
            <w:gridSpan w:val="39"/>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b/>
                <w:sz w:val="20"/>
                <w:szCs w:val="20"/>
              </w:rPr>
              <w:t>Подпрограмма 4</w:t>
            </w:r>
            <w:r w:rsidRPr="00E75A10">
              <w:rPr>
                <w:sz w:val="20"/>
                <w:szCs w:val="20"/>
              </w:rPr>
              <w:t xml:space="preserve">  </w:t>
            </w:r>
            <w:r w:rsidRPr="00E75A10">
              <w:rPr>
                <w:b/>
                <w:sz w:val="20"/>
                <w:szCs w:val="20"/>
              </w:rPr>
              <w:t xml:space="preserve">«Социальная поддержка отдельных категорий граждан в жилищной сфере в Камешкирского района                             Пензенской области </w:t>
            </w:r>
            <w:r w:rsidRPr="00E75A10">
              <w:rPr>
                <w:b/>
                <w:bCs/>
                <w:sz w:val="20"/>
                <w:szCs w:val="20"/>
              </w:rPr>
              <w:t>на 2014 - 2020 годы»</w:t>
            </w:r>
          </w:p>
        </w:tc>
        <w:tc>
          <w:tcPr>
            <w:tcW w:w="2424" w:type="dxa"/>
            <w:gridSpan w:val="3"/>
            <w:vMerge/>
            <w:tcBorders>
              <w:left w:val="single" w:sz="4" w:space="0" w:color="000000"/>
            </w:tcBorders>
          </w:tcPr>
          <w:p w:rsidR="004565C0" w:rsidRPr="00E75A10" w:rsidRDefault="004565C0" w:rsidP="00E75A10">
            <w:pPr>
              <w:snapToGrid w:val="0"/>
            </w:pPr>
          </w:p>
        </w:tc>
      </w:tr>
      <w:tr w:rsidR="004565C0" w:rsidRPr="00E75A10" w:rsidTr="00E75A10">
        <w:tblPrEx>
          <w:tblCellMar>
            <w:top w:w="102" w:type="dxa"/>
            <w:left w:w="62" w:type="dxa"/>
            <w:bottom w:w="102" w:type="dxa"/>
            <w:right w:w="62" w:type="dxa"/>
          </w:tblCellMar>
        </w:tblPrEx>
        <w:trPr>
          <w:gridAfter w:val="1"/>
          <w:wAfter w:w="10" w:type="dxa"/>
        </w:trPr>
        <w:tc>
          <w:tcPr>
            <w:tcW w:w="15382" w:type="dxa"/>
            <w:gridSpan w:val="39"/>
            <w:tcBorders>
              <w:top w:val="single" w:sz="4" w:space="0" w:color="000000"/>
              <w:left w:val="single" w:sz="4" w:space="0" w:color="000000"/>
              <w:bottom w:val="single" w:sz="4" w:space="0" w:color="000000"/>
            </w:tcBorders>
          </w:tcPr>
          <w:p w:rsidR="004565C0" w:rsidRPr="00E75A10" w:rsidRDefault="004565C0" w:rsidP="00E75A10">
            <w:pPr>
              <w:widowControl/>
            </w:pPr>
            <w:r w:rsidRPr="00E75A10">
              <w:t>Цель подпрограммы: Оказание социальной поддержки при улучшении жилищных условий отдельных категорий граждан</w:t>
            </w:r>
          </w:p>
          <w:p w:rsidR="004565C0" w:rsidRPr="00E75A10" w:rsidRDefault="004565C0" w:rsidP="00E75A10">
            <w:pPr>
              <w:pStyle w:val="ConsPlusNorm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blPrEx>
          <w:tblCellMar>
            <w:top w:w="102" w:type="dxa"/>
            <w:left w:w="62" w:type="dxa"/>
            <w:bottom w:w="102" w:type="dxa"/>
            <w:right w:w="62" w:type="dxa"/>
          </w:tblCellMar>
        </w:tblPrEx>
        <w:trPr>
          <w:gridAfter w:val="1"/>
          <w:wAfter w:w="10" w:type="dxa"/>
        </w:trPr>
        <w:tc>
          <w:tcPr>
            <w:tcW w:w="15382" w:type="dxa"/>
            <w:gridSpan w:val="39"/>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Задача подпрограммы: 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Камешкирского района Пензенской области</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4.1.</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Основное мероприятие:</w:t>
            </w:r>
          </w:p>
          <w:p w:rsidR="004565C0" w:rsidRPr="00E75A10" w:rsidRDefault="004565C0" w:rsidP="00E75A10">
            <w:pPr>
              <w:pStyle w:val="ConsPlusNormal0"/>
              <w:rPr>
                <w:sz w:val="20"/>
                <w:szCs w:val="20"/>
              </w:rPr>
            </w:pPr>
            <w:r w:rsidRPr="00E75A10">
              <w:rPr>
                <w:sz w:val="20"/>
                <w:szCs w:val="20"/>
              </w:rPr>
              <w:t>Предоставление молодым семьям социальных выплат на приобретение жилья или строительство индивидуального жилого дома</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r w:rsidRPr="00E75A10">
              <w:t>УСЗН администрации Камешкирского района</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rPr>
                <w:b/>
              </w:rPr>
            </w:pP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rPr>
                <w:b/>
              </w:rPr>
            </w:pP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rPr>
                <w:b/>
              </w:rPr>
            </w:pP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rPr>
                <w:b/>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14541" w:type="dxa"/>
            <w:gridSpan w:val="3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в том числе:</w:t>
            </w: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4.1.1.</w:t>
            </w:r>
          </w:p>
          <w:p w:rsidR="004565C0" w:rsidRPr="00E75A10" w:rsidRDefault="004565C0" w:rsidP="00E75A10">
            <w:pPr>
              <w:pStyle w:val="ConsPlusNormal0"/>
              <w:jc w:val="center"/>
              <w:rPr>
                <w:sz w:val="20"/>
                <w:szCs w:val="20"/>
              </w:rPr>
            </w:pP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snapToGrid w:val="0"/>
            </w:pPr>
          </w:p>
          <w:p w:rsidR="004565C0" w:rsidRPr="00E75A10" w:rsidRDefault="004565C0" w:rsidP="00E75A10">
            <w:r w:rsidRPr="00E75A10">
              <w:t>Предоставление молодым семьям социальных выплат на приобретение жилого помещения или создания объекта индивидуального жилищного строительства основного мероприятия «Обеспечение жильем молодых семей»</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r w:rsidRPr="00E75A10">
              <w:t>УСЗН администрации Камешкирского района</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434,7</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r w:rsidRPr="00E75A10">
              <w:t>113,7</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r w:rsidRPr="00E75A10">
              <w:t>139,0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182,0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0,0</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434,7</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113,7</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139,0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182,0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0,0</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0,0</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4.1.2.</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snapToGrid w:val="0"/>
            </w:pPr>
          </w:p>
          <w:p w:rsidR="004565C0" w:rsidRPr="00E75A10" w:rsidRDefault="004565C0" w:rsidP="00E75A10">
            <w:r w:rsidRPr="00E75A10">
              <w:t xml:space="preserve">Предоставление семьям </w:t>
            </w:r>
            <w:r w:rsidRPr="00E75A10">
              <w:lastRenderedPageBreak/>
              <w:t>социальных выплат на приобретение (строительство) жилья при рождении первого ребенка</w:t>
            </w:r>
          </w:p>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 w:rsidR="004565C0" w:rsidRPr="00E75A10" w:rsidRDefault="004565C0" w:rsidP="00E75A10">
            <w:pPr>
              <w:autoSpaceDE w:val="0"/>
              <w:jc w:val="both"/>
            </w:pP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r w:rsidRPr="00E75A10">
              <w:lastRenderedPageBreak/>
              <w:t xml:space="preserve">УСЗН администрации </w:t>
            </w:r>
            <w:r w:rsidRPr="00E75A10">
              <w:lastRenderedPageBreak/>
              <w:t>Камешкирского района</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lastRenderedPageBreak/>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7546,3</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rPr>
                <w:b/>
              </w:rPr>
            </w:pPr>
            <w:r w:rsidRPr="00E75A10">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r w:rsidRPr="00E75A10">
              <w:t>7546,3</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r w:rsidRPr="00E75A10">
              <w:t>984,3</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r w:rsidRPr="00E75A10">
              <w:t>984,3</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1968,6</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1968,6</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1312,4</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1312,4</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1312,4</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1312,4</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jc w:val="center"/>
              <w:rPr>
                <w:sz w:val="20"/>
                <w:szCs w:val="20"/>
              </w:rPr>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1968,6</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1968,6</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r w:rsidRPr="00E75A10">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4.1.3.</w:t>
            </w: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r w:rsidRPr="00E75A10">
              <w:t>Предоставление социальных выплат на улучшение жилищных условий многодетным семьям</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r w:rsidRPr="00E75A10">
              <w:t>УСЗН администрации Камешкирского района</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1000,2</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1000,2</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0,0</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0,0</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0,0</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1000,2</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1000,2</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0,0</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4.1.4.</w:t>
            </w:r>
          </w:p>
          <w:p w:rsidR="004565C0" w:rsidRPr="00E75A10" w:rsidRDefault="004565C0" w:rsidP="00E75A10">
            <w:pPr>
              <w:pStyle w:val="ConsPlusNormal0"/>
              <w:jc w:val="center"/>
              <w:rPr>
                <w:sz w:val="20"/>
                <w:szCs w:val="20"/>
              </w:rPr>
            </w:pPr>
          </w:p>
        </w:tc>
        <w:tc>
          <w:tcPr>
            <w:tcW w:w="2324" w:type="dxa"/>
            <w:gridSpan w:val="4"/>
            <w:vMerge w:val="restart"/>
            <w:tcBorders>
              <w:top w:val="single" w:sz="4" w:space="0" w:color="000000"/>
              <w:left w:val="single" w:sz="4" w:space="0" w:color="000000"/>
              <w:bottom w:val="single" w:sz="4" w:space="0" w:color="000000"/>
            </w:tcBorders>
          </w:tcPr>
          <w:p w:rsidR="004565C0" w:rsidRPr="00E75A10" w:rsidRDefault="004565C0" w:rsidP="00E75A10">
            <w:pPr>
              <w:autoSpaceDE w:val="0"/>
              <w:snapToGrid w:val="0"/>
              <w:jc w:val="both"/>
            </w:pPr>
          </w:p>
          <w:p w:rsidR="004565C0" w:rsidRPr="00E75A10" w:rsidRDefault="004565C0" w:rsidP="00E75A10">
            <w:pPr>
              <w:autoSpaceDE w:val="0"/>
              <w:jc w:val="both"/>
            </w:pPr>
            <w:r w:rsidRPr="00E75A10">
              <w:t>Приобретение жилых помещений для предоставления детям сиротам и детям, оставшимся без попечения родителей, и лицам из числа детей-сирот и детей, оставшихся без попечения родителей</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r w:rsidRPr="00E75A10">
              <w:t>УСЗН администрации Камешкирского района</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14469,5</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14469,5</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3518,6</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3518,6</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698,8</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698,8</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3416,3</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3416,3</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3417,5</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3417,5</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851"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324" w:type="dxa"/>
            <w:gridSpan w:val="4"/>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3418,3</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3418,3</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jc w:val="center"/>
              <w:rPr>
                <w:sz w:val="20"/>
                <w:szCs w:val="20"/>
              </w:rPr>
            </w:pPr>
            <w:r w:rsidRPr="00E75A10">
              <w:rPr>
                <w:sz w:val="20"/>
                <w:szCs w:val="20"/>
              </w:rPr>
              <w:t>Всего по подпрограмме 4:</w:t>
            </w:r>
          </w:p>
        </w:tc>
        <w:tc>
          <w:tcPr>
            <w:tcW w:w="1566" w:type="dxa"/>
            <w:gridSpan w:val="3"/>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23450,7</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113,7</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23155,0</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182,0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ind w:firstLine="0"/>
              <w:rPr>
                <w:sz w:val="20"/>
                <w:szCs w:val="20"/>
              </w:rPr>
            </w:pPr>
            <w:r w:rsidRPr="00E75A10">
              <w:rPr>
                <w:sz w:val="20"/>
                <w:szCs w:val="20"/>
              </w:rPr>
              <w:t>4502,9</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4502,9</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2667,4</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2667,4</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5163,4</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113,7</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4867,7</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182,0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b/>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5730,1</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5730,1</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3175" w:type="dxa"/>
            <w:gridSpan w:val="8"/>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566" w:type="dxa"/>
            <w:gridSpan w:val="3"/>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5386,9</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5386,9</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13813" w:type="dxa"/>
            <w:gridSpan w:val="37"/>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b/>
                <w:sz w:val="20"/>
                <w:szCs w:val="20"/>
              </w:rPr>
            </w:pPr>
          </w:p>
          <w:p w:rsidR="004565C0" w:rsidRPr="00E75A10" w:rsidRDefault="004565C0" w:rsidP="00E75A10">
            <w:pPr>
              <w:pStyle w:val="ConsPlusNormal0"/>
              <w:rPr>
                <w:b/>
                <w:sz w:val="20"/>
                <w:szCs w:val="20"/>
              </w:rPr>
            </w:pPr>
            <w:r w:rsidRPr="00E75A10">
              <w:rPr>
                <w:b/>
                <w:sz w:val="20"/>
                <w:szCs w:val="20"/>
              </w:rPr>
              <w:t xml:space="preserve">Подпрограмма 5 «Выплата субсидий и субвенций из бюджета Пензенской области и Камешкирского района» </w:t>
            </w:r>
          </w:p>
          <w:p w:rsidR="004565C0" w:rsidRPr="00E75A10" w:rsidRDefault="004565C0" w:rsidP="00E75A10">
            <w:pPr>
              <w:pStyle w:val="ConsPlusNormal0"/>
              <w:rPr>
                <w:b/>
                <w:sz w:val="20"/>
                <w:szCs w:val="20"/>
              </w:rPr>
            </w:pPr>
          </w:p>
          <w:p w:rsidR="004565C0" w:rsidRPr="00E75A10" w:rsidRDefault="004565C0" w:rsidP="00E75A10">
            <w:pPr>
              <w:pStyle w:val="ConsPlusNormal0"/>
              <w:rPr>
                <w:sz w:val="20"/>
                <w:szCs w:val="20"/>
              </w:rPr>
            </w:pPr>
            <w:r w:rsidRPr="00E75A10">
              <w:rPr>
                <w:sz w:val="20"/>
                <w:szCs w:val="20"/>
              </w:rPr>
              <w:t xml:space="preserve">Цель подпрограммы:  </w:t>
            </w:r>
            <w:r w:rsidRPr="00E75A10">
              <w:rPr>
                <w:b/>
                <w:sz w:val="20"/>
                <w:szCs w:val="20"/>
              </w:rPr>
              <w:t>Финансовое обеспечение полномочий, делегированных органам местного самоуправления</w:t>
            </w: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c>
          <w:tcPr>
            <w:tcW w:w="13813" w:type="dxa"/>
            <w:gridSpan w:val="37"/>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Задача подпрограммы</w:t>
            </w:r>
          </w:p>
        </w:tc>
        <w:tc>
          <w:tcPr>
            <w:tcW w:w="1579"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2424" w:type="dxa"/>
            <w:gridSpan w:val="3"/>
            <w:tcBorders>
              <w:left w:val="single" w:sz="4" w:space="0" w:color="000000"/>
            </w:tcBorders>
          </w:tcPr>
          <w:p w:rsidR="004565C0" w:rsidRPr="00E75A10" w:rsidRDefault="004565C0" w:rsidP="00E75A10">
            <w:pPr>
              <w:snapToGrid w:val="0"/>
            </w:pPr>
          </w:p>
        </w:tc>
      </w:tr>
      <w:tr w:rsidR="004565C0" w:rsidRPr="00E75A10" w:rsidTr="00E75A10">
        <w:trPr>
          <w:trHeight w:val="482"/>
        </w:trPr>
        <w:tc>
          <w:tcPr>
            <w:tcW w:w="4741" w:type="dxa"/>
            <w:gridSpan w:val="11"/>
            <w:vMerge w:val="restart"/>
            <w:tcBorders>
              <w:top w:val="single" w:sz="4" w:space="0" w:color="000000"/>
              <w:left w:val="single" w:sz="4" w:space="0" w:color="000000"/>
              <w:bottom w:val="single" w:sz="4" w:space="0" w:color="000000"/>
            </w:tcBorders>
          </w:tcPr>
          <w:p w:rsidR="004565C0" w:rsidRPr="00E75A10" w:rsidRDefault="004565C0" w:rsidP="00E75A10">
            <w:pPr>
              <w:pStyle w:val="ConsPlusNormal0"/>
              <w:tabs>
                <w:tab w:val="left" w:pos="495"/>
                <w:tab w:val="center" w:pos="2308"/>
              </w:tabs>
              <w:rPr>
                <w:sz w:val="20"/>
                <w:szCs w:val="20"/>
              </w:rPr>
            </w:pPr>
            <w:r w:rsidRPr="00E75A10">
              <w:rPr>
                <w:sz w:val="20"/>
                <w:szCs w:val="20"/>
              </w:rPr>
              <w:lastRenderedPageBreak/>
              <w:t>5.1</w:t>
            </w:r>
            <w:r w:rsidRPr="00E75A10">
              <w:rPr>
                <w:sz w:val="20"/>
                <w:szCs w:val="20"/>
              </w:rPr>
              <w:tab/>
              <w:t>Управление  социальной защиты  населения Администрации Камешкирского района</w:t>
            </w: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Итого</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165990,8</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25483,8</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140507</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1569"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608" w:type="dxa"/>
            <w:gridSpan w:val="2"/>
            <w:tcBorders>
              <w:left w:val="single" w:sz="4" w:space="0" w:color="000000"/>
            </w:tcBorders>
          </w:tcPr>
          <w:p w:rsidR="004565C0" w:rsidRPr="00E75A10" w:rsidRDefault="004565C0" w:rsidP="00E75A10">
            <w:pPr>
              <w:pStyle w:val="ConsPlusNormal0"/>
              <w:snapToGrid w:val="0"/>
              <w:rPr>
                <w:sz w:val="20"/>
                <w:szCs w:val="20"/>
              </w:rPr>
            </w:pPr>
          </w:p>
        </w:tc>
        <w:tc>
          <w:tcPr>
            <w:tcW w:w="826" w:type="dxa"/>
            <w:gridSpan w:val="2"/>
          </w:tcPr>
          <w:p w:rsidR="004565C0" w:rsidRPr="00E75A10" w:rsidRDefault="004565C0" w:rsidP="00E75A10">
            <w:pPr>
              <w:snapToGrid w:val="0"/>
            </w:pPr>
          </w:p>
        </w:tc>
      </w:tr>
      <w:tr w:rsidR="004565C0" w:rsidRPr="00E75A10" w:rsidTr="00E75A10">
        <w:tc>
          <w:tcPr>
            <w:tcW w:w="4741" w:type="dxa"/>
            <w:gridSpan w:val="11"/>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2016</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30566,5</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3187,2</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27379,3</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569"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608" w:type="dxa"/>
            <w:gridSpan w:val="2"/>
            <w:tcBorders>
              <w:left w:val="single" w:sz="4" w:space="0" w:color="000000"/>
            </w:tcBorders>
          </w:tcPr>
          <w:p w:rsidR="004565C0" w:rsidRPr="00E75A10" w:rsidRDefault="004565C0" w:rsidP="00E75A10">
            <w:pPr>
              <w:widowControl/>
              <w:snapToGrid w:val="0"/>
            </w:pPr>
          </w:p>
        </w:tc>
        <w:tc>
          <w:tcPr>
            <w:tcW w:w="826" w:type="dxa"/>
            <w:gridSpan w:val="2"/>
          </w:tcPr>
          <w:p w:rsidR="004565C0" w:rsidRPr="00E75A10" w:rsidRDefault="004565C0" w:rsidP="00E75A10">
            <w:pPr>
              <w:snapToGrid w:val="0"/>
            </w:pPr>
          </w:p>
        </w:tc>
      </w:tr>
      <w:tr w:rsidR="004565C0" w:rsidRPr="00E75A10" w:rsidTr="00E75A10">
        <w:tc>
          <w:tcPr>
            <w:tcW w:w="4741" w:type="dxa"/>
            <w:gridSpan w:val="11"/>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2017</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27199,5</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2514,4</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24685,1</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569"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608" w:type="dxa"/>
            <w:gridSpan w:val="2"/>
            <w:tcBorders>
              <w:left w:val="single" w:sz="4" w:space="0" w:color="000000"/>
            </w:tcBorders>
          </w:tcPr>
          <w:p w:rsidR="004565C0" w:rsidRPr="00E75A10" w:rsidRDefault="004565C0" w:rsidP="00E75A10">
            <w:pPr>
              <w:widowControl/>
              <w:snapToGrid w:val="0"/>
            </w:pPr>
          </w:p>
        </w:tc>
        <w:tc>
          <w:tcPr>
            <w:tcW w:w="826" w:type="dxa"/>
            <w:gridSpan w:val="2"/>
          </w:tcPr>
          <w:p w:rsidR="004565C0" w:rsidRPr="00E75A10" w:rsidRDefault="004565C0" w:rsidP="00E75A10">
            <w:pPr>
              <w:snapToGrid w:val="0"/>
            </w:pPr>
          </w:p>
        </w:tc>
      </w:tr>
      <w:tr w:rsidR="004565C0" w:rsidRPr="00E75A10" w:rsidTr="00E75A10">
        <w:tc>
          <w:tcPr>
            <w:tcW w:w="4741" w:type="dxa"/>
            <w:gridSpan w:val="11"/>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2018</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37212,5</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8480,9</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28731,6</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569"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r w:rsidRPr="00E75A10">
              <w:t>0</w:t>
            </w:r>
          </w:p>
        </w:tc>
        <w:tc>
          <w:tcPr>
            <w:tcW w:w="1608" w:type="dxa"/>
            <w:gridSpan w:val="2"/>
            <w:tcBorders>
              <w:left w:val="single" w:sz="4" w:space="0" w:color="000000"/>
            </w:tcBorders>
          </w:tcPr>
          <w:p w:rsidR="004565C0" w:rsidRPr="00E75A10" w:rsidRDefault="004565C0" w:rsidP="00E75A10">
            <w:pPr>
              <w:widowControl/>
              <w:snapToGrid w:val="0"/>
            </w:pPr>
          </w:p>
        </w:tc>
        <w:tc>
          <w:tcPr>
            <w:tcW w:w="826" w:type="dxa"/>
            <w:gridSpan w:val="2"/>
          </w:tcPr>
          <w:p w:rsidR="004565C0" w:rsidRPr="00E75A10" w:rsidRDefault="004565C0" w:rsidP="00E75A10">
            <w:pPr>
              <w:snapToGrid w:val="0"/>
            </w:pPr>
          </w:p>
        </w:tc>
      </w:tr>
      <w:tr w:rsidR="004565C0" w:rsidRPr="00E75A10" w:rsidTr="00E75A10">
        <w:trPr>
          <w:trHeight w:val="339"/>
        </w:trPr>
        <w:tc>
          <w:tcPr>
            <w:tcW w:w="4741" w:type="dxa"/>
            <w:gridSpan w:val="11"/>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2019</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35531,6</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5647,3</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29884,3</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1569"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1608" w:type="dxa"/>
            <w:gridSpan w:val="2"/>
            <w:tcBorders>
              <w:left w:val="single" w:sz="4" w:space="0" w:color="000000"/>
            </w:tcBorders>
          </w:tcPr>
          <w:p w:rsidR="004565C0" w:rsidRPr="00E75A10" w:rsidRDefault="004565C0" w:rsidP="00E75A10">
            <w:pPr>
              <w:pStyle w:val="ConsPlusNormal0"/>
              <w:snapToGrid w:val="0"/>
              <w:rPr>
                <w:sz w:val="20"/>
                <w:szCs w:val="20"/>
              </w:rPr>
            </w:pPr>
          </w:p>
        </w:tc>
        <w:tc>
          <w:tcPr>
            <w:tcW w:w="826" w:type="dxa"/>
            <w:gridSpan w:val="2"/>
          </w:tcPr>
          <w:p w:rsidR="004565C0" w:rsidRPr="00E75A10" w:rsidRDefault="004565C0" w:rsidP="00E75A10">
            <w:pPr>
              <w:snapToGrid w:val="0"/>
            </w:pPr>
          </w:p>
        </w:tc>
      </w:tr>
      <w:tr w:rsidR="004565C0" w:rsidRPr="00E75A10" w:rsidTr="00E75A10">
        <w:tc>
          <w:tcPr>
            <w:tcW w:w="4741" w:type="dxa"/>
            <w:gridSpan w:val="11"/>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gridSpan w:val="4"/>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2020</w:t>
            </w:r>
          </w:p>
        </w:tc>
        <w:tc>
          <w:tcPr>
            <w:tcW w:w="850" w:type="dxa"/>
            <w:gridSpan w:val="2"/>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35841,1</w:t>
            </w:r>
          </w:p>
        </w:tc>
        <w:tc>
          <w:tcPr>
            <w:tcW w:w="1443" w:type="dxa"/>
            <w:gridSpan w:val="3"/>
            <w:tcBorders>
              <w:top w:val="single" w:sz="4" w:space="0" w:color="000000"/>
              <w:left w:val="single" w:sz="4" w:space="0" w:color="000000"/>
              <w:bottom w:val="single" w:sz="4" w:space="0" w:color="000000"/>
            </w:tcBorders>
          </w:tcPr>
          <w:p w:rsidR="004565C0" w:rsidRPr="00E75A10" w:rsidRDefault="004565C0" w:rsidP="00E75A10">
            <w:r w:rsidRPr="00E75A10">
              <w:t>5654,0</w:t>
            </w:r>
          </w:p>
        </w:tc>
        <w:tc>
          <w:tcPr>
            <w:tcW w:w="1361" w:type="dxa"/>
            <w:gridSpan w:val="6"/>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30187,1</w:t>
            </w:r>
          </w:p>
        </w:tc>
        <w:tc>
          <w:tcPr>
            <w:tcW w:w="1247" w:type="dxa"/>
            <w:gridSpan w:val="6"/>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0</w:t>
            </w:r>
          </w:p>
        </w:tc>
        <w:tc>
          <w:tcPr>
            <w:tcW w:w="1135" w:type="dxa"/>
            <w:tcBorders>
              <w:top w:val="single" w:sz="4" w:space="0" w:color="000000"/>
              <w:left w:val="single" w:sz="4" w:space="0" w:color="000000"/>
              <w:bottom w:val="single" w:sz="4" w:space="0" w:color="000000"/>
            </w:tcBorders>
          </w:tcPr>
          <w:p w:rsidR="004565C0" w:rsidRPr="00E75A10" w:rsidRDefault="004565C0" w:rsidP="00E75A10">
            <w:r w:rsidRPr="00E75A10">
              <w:t>0</w:t>
            </w:r>
          </w:p>
        </w:tc>
        <w:tc>
          <w:tcPr>
            <w:tcW w:w="1608" w:type="dxa"/>
            <w:gridSpan w:val="4"/>
            <w:tcBorders>
              <w:top w:val="single" w:sz="4" w:space="0" w:color="000000"/>
              <w:left w:val="single" w:sz="4" w:space="0" w:color="000000"/>
              <w:bottom w:val="single" w:sz="4" w:space="0" w:color="000000"/>
            </w:tcBorders>
          </w:tcPr>
          <w:p w:rsidR="004565C0" w:rsidRPr="00E75A10" w:rsidRDefault="004565C0" w:rsidP="00E75A10">
            <w:r w:rsidRPr="00E75A10">
              <w:t>0</w:t>
            </w:r>
          </w:p>
        </w:tc>
        <w:tc>
          <w:tcPr>
            <w:tcW w:w="1569" w:type="dxa"/>
            <w:gridSpan w:val="2"/>
            <w:tcBorders>
              <w:top w:val="single" w:sz="4" w:space="0" w:color="000000"/>
              <w:left w:val="single" w:sz="4" w:space="0" w:color="000000"/>
              <w:bottom w:val="single" w:sz="4" w:space="0" w:color="000000"/>
            </w:tcBorders>
          </w:tcPr>
          <w:p w:rsidR="004565C0" w:rsidRPr="00E75A10" w:rsidRDefault="004565C0" w:rsidP="00E75A10">
            <w:r w:rsidRPr="00E75A10">
              <w:t>0</w:t>
            </w:r>
          </w:p>
        </w:tc>
        <w:tc>
          <w:tcPr>
            <w:tcW w:w="1608" w:type="dxa"/>
            <w:gridSpan w:val="2"/>
            <w:tcBorders>
              <w:left w:val="single" w:sz="4" w:space="0" w:color="000000"/>
            </w:tcBorders>
          </w:tcPr>
          <w:p w:rsidR="004565C0" w:rsidRPr="00E75A10" w:rsidRDefault="004565C0" w:rsidP="00E75A10">
            <w:pPr>
              <w:snapToGrid w:val="0"/>
            </w:pPr>
          </w:p>
        </w:tc>
        <w:tc>
          <w:tcPr>
            <w:tcW w:w="826" w:type="dxa"/>
            <w:gridSpan w:val="2"/>
          </w:tcPr>
          <w:p w:rsidR="004565C0" w:rsidRPr="00E75A10" w:rsidRDefault="004565C0" w:rsidP="00E75A10">
            <w:pPr>
              <w:snapToGrid w:val="0"/>
            </w:pPr>
          </w:p>
        </w:tc>
      </w:tr>
    </w:tbl>
    <w:p w:rsidR="004565C0" w:rsidRPr="00E75A10" w:rsidRDefault="004565C0" w:rsidP="004565C0">
      <w:pPr>
        <w:pStyle w:val="ConsPlusNormal0"/>
        <w:ind w:firstLine="540"/>
        <w:jc w:val="both"/>
        <w:rPr>
          <w:sz w:val="20"/>
          <w:szCs w:val="20"/>
        </w:rPr>
      </w:pPr>
      <w:r w:rsidRPr="00E75A10">
        <w:rPr>
          <w:sz w:val="20"/>
          <w:szCs w:val="20"/>
        </w:rPr>
        <w:t>Подрограмма  6</w:t>
      </w:r>
    </w:p>
    <w:p w:rsidR="004565C0" w:rsidRPr="00E75A10" w:rsidRDefault="004565C0" w:rsidP="004565C0">
      <w:pPr>
        <w:pStyle w:val="ConsPlusNormal0"/>
        <w:ind w:firstLine="540"/>
        <w:jc w:val="both"/>
        <w:rPr>
          <w:sz w:val="20"/>
          <w:szCs w:val="20"/>
        </w:rPr>
      </w:pPr>
    </w:p>
    <w:tbl>
      <w:tblPr>
        <w:tblW w:w="16775" w:type="dxa"/>
        <w:tblInd w:w="25" w:type="dxa"/>
        <w:tblLayout w:type="fixed"/>
        <w:tblLook w:val="0000" w:firstRow="0" w:lastRow="0" w:firstColumn="0" w:lastColumn="0" w:noHBand="0" w:noVBand="0"/>
      </w:tblPr>
      <w:tblGrid>
        <w:gridCol w:w="83"/>
        <w:gridCol w:w="5020"/>
        <w:gridCol w:w="1428"/>
        <w:gridCol w:w="850"/>
        <w:gridCol w:w="1443"/>
        <w:gridCol w:w="1361"/>
        <w:gridCol w:w="1247"/>
        <w:gridCol w:w="1135"/>
        <w:gridCol w:w="2005"/>
        <w:gridCol w:w="122"/>
        <w:gridCol w:w="2081"/>
      </w:tblGrid>
      <w:tr w:rsidR="004565C0" w:rsidRPr="00E75A10" w:rsidTr="00643139">
        <w:trPr>
          <w:gridBefore w:val="1"/>
          <w:gridAfter w:val="2"/>
          <w:wBefore w:w="83" w:type="dxa"/>
          <w:wAfter w:w="2203" w:type="dxa"/>
        </w:trPr>
        <w:tc>
          <w:tcPr>
            <w:tcW w:w="14489" w:type="dxa"/>
            <w:gridSpan w:val="8"/>
            <w:tcBorders>
              <w:top w:val="single" w:sz="4" w:space="0" w:color="000000"/>
              <w:left w:val="single" w:sz="4" w:space="0" w:color="000000"/>
              <w:bottom w:val="single" w:sz="4" w:space="0" w:color="000000"/>
              <w:right w:val="single" w:sz="4" w:space="0" w:color="000000"/>
            </w:tcBorders>
          </w:tcPr>
          <w:p w:rsidR="004565C0" w:rsidRPr="00E75A10" w:rsidRDefault="004565C0" w:rsidP="00E75A10">
            <w:r w:rsidRPr="00E75A10">
              <w:t>6. 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r>
      <w:tr w:rsidR="004565C0" w:rsidRPr="00E75A10" w:rsidTr="00643139">
        <w:trPr>
          <w:gridBefore w:val="1"/>
          <w:gridAfter w:val="2"/>
          <w:wBefore w:w="83" w:type="dxa"/>
          <w:wAfter w:w="2203" w:type="dxa"/>
        </w:trPr>
        <w:tc>
          <w:tcPr>
            <w:tcW w:w="14489" w:type="dxa"/>
            <w:gridSpan w:val="8"/>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tabs>
                <w:tab w:val="center" w:pos="5460"/>
              </w:tabs>
            </w:pPr>
            <w:r w:rsidRPr="00E75A10">
              <w:t>Цель</w:t>
            </w:r>
            <w:proofErr w:type="gramStart"/>
            <w:r w:rsidRPr="00E75A10">
              <w:t>:П</w:t>
            </w:r>
            <w:proofErr w:type="gramEnd"/>
            <w:r w:rsidRPr="00E75A10">
              <w:t xml:space="preserve">ривлечение врачей-специалистов на работу в учреждение  здравоохранения Камешкирского района.                                                                Создание благоприятных условий для жизни  и  профессиональной деятельности  врачей и  их семей                                                                   </w:t>
            </w:r>
          </w:p>
        </w:tc>
      </w:tr>
      <w:tr w:rsidR="004565C0" w:rsidRPr="00E75A10" w:rsidTr="00643139">
        <w:trPr>
          <w:gridBefore w:val="1"/>
          <w:gridAfter w:val="2"/>
          <w:wBefore w:w="83" w:type="dxa"/>
          <w:wAfter w:w="2203" w:type="dxa"/>
        </w:trPr>
        <w:tc>
          <w:tcPr>
            <w:tcW w:w="14489" w:type="dxa"/>
            <w:gridSpan w:val="8"/>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tabs>
                <w:tab w:val="center" w:pos="5460"/>
              </w:tabs>
            </w:pPr>
            <w:r w:rsidRPr="00E75A10">
              <w:t>Задачи</w:t>
            </w:r>
            <w:proofErr w:type="gramStart"/>
            <w:r w:rsidRPr="00E75A10">
              <w:t>:З</w:t>
            </w:r>
            <w:proofErr w:type="gramEnd"/>
            <w:r w:rsidRPr="00E75A10">
              <w:t>аполнение вакантных ставок врачей  в  Камешкирском филиале ГБУЗ «Кузнецкая межрайонная больница»</w:t>
            </w:r>
          </w:p>
          <w:p w:rsidR="004565C0" w:rsidRPr="00E75A10" w:rsidRDefault="004565C0" w:rsidP="00E75A10">
            <w:r w:rsidRPr="00E75A10">
              <w:t xml:space="preserve"> Повышение качества оказания медицинской  помощи</w:t>
            </w:r>
          </w:p>
        </w:tc>
      </w:tr>
      <w:tr w:rsidR="004565C0" w:rsidRPr="00E75A10" w:rsidTr="00643139">
        <w:tblPrEx>
          <w:tblCellMar>
            <w:top w:w="102" w:type="dxa"/>
            <w:left w:w="62" w:type="dxa"/>
            <w:bottom w:w="102" w:type="dxa"/>
            <w:right w:w="62" w:type="dxa"/>
          </w:tblCellMar>
        </w:tblPrEx>
        <w:tc>
          <w:tcPr>
            <w:tcW w:w="5103" w:type="dxa"/>
            <w:gridSpan w:val="2"/>
            <w:vMerge w:val="restart"/>
            <w:tcBorders>
              <w:top w:val="single" w:sz="4" w:space="0" w:color="000000"/>
              <w:left w:val="single" w:sz="4" w:space="0" w:color="000000"/>
              <w:bottom w:val="single" w:sz="4" w:space="0" w:color="000000"/>
            </w:tcBorders>
          </w:tcPr>
          <w:p w:rsidR="004565C0" w:rsidRPr="00E75A10" w:rsidRDefault="004565C0" w:rsidP="00E75A10">
            <w:r w:rsidRPr="00E75A10">
              <w:t xml:space="preserve">Выплаты денежной  компенсации за найм (поднайм) жилого помещения врачам-специалистам, </w:t>
            </w:r>
            <w:proofErr w:type="gramStart"/>
            <w:r w:rsidRPr="00E75A10">
              <w:t>поступивших</w:t>
            </w:r>
            <w:proofErr w:type="gramEnd"/>
            <w:r w:rsidRPr="00E75A10">
              <w:t xml:space="preserve"> на работу с 01.01 2013года  в учреждение здравоохранения Камешкирского района Пензенской области и не имеющих жилья</w:t>
            </w:r>
          </w:p>
        </w:tc>
        <w:tc>
          <w:tcPr>
            <w:tcW w:w="1428" w:type="dxa"/>
            <w:tcBorders>
              <w:top w:val="single" w:sz="4" w:space="0" w:color="000000"/>
              <w:left w:val="single" w:sz="4" w:space="0" w:color="000000"/>
              <w:bottom w:val="single" w:sz="4" w:space="0" w:color="000000"/>
            </w:tcBorders>
          </w:tcPr>
          <w:p w:rsidR="004565C0" w:rsidRPr="00E75A10" w:rsidRDefault="004565C0" w:rsidP="00E75A10">
            <w:r w:rsidRPr="00E75A10">
              <w:t>УСЗН</w:t>
            </w:r>
          </w:p>
          <w:p w:rsidR="004565C0" w:rsidRPr="00E75A10" w:rsidRDefault="004565C0" w:rsidP="00E75A10">
            <w:r w:rsidRPr="00E75A10">
              <w:t>администрации Камешкирского района</w:t>
            </w:r>
          </w:p>
          <w:p w:rsidR="004565C0" w:rsidRPr="00E75A10" w:rsidRDefault="004565C0" w:rsidP="00E75A10"/>
        </w:tc>
        <w:tc>
          <w:tcPr>
            <w:tcW w:w="850"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159,0</w:t>
            </w:r>
          </w:p>
        </w:tc>
        <w:tc>
          <w:tcPr>
            <w:tcW w:w="14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159,0</w:t>
            </w:r>
          </w:p>
        </w:tc>
        <w:tc>
          <w:tcPr>
            <w:tcW w:w="124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127"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081"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643139">
        <w:tblPrEx>
          <w:tblCellMar>
            <w:top w:w="102" w:type="dxa"/>
            <w:left w:w="62" w:type="dxa"/>
            <w:bottom w:w="102" w:type="dxa"/>
            <w:right w:w="62" w:type="dxa"/>
          </w:tblCellMar>
        </w:tblPrEx>
        <w:tc>
          <w:tcPr>
            <w:tcW w:w="5103"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2016</w:t>
            </w:r>
          </w:p>
        </w:tc>
        <w:tc>
          <w:tcPr>
            <w:tcW w:w="850" w:type="dxa"/>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36,0</w:t>
            </w:r>
          </w:p>
        </w:tc>
        <w:tc>
          <w:tcPr>
            <w:tcW w:w="14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124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127"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081"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643139">
        <w:tblPrEx>
          <w:tblCellMar>
            <w:top w:w="102" w:type="dxa"/>
            <w:left w:w="62" w:type="dxa"/>
            <w:bottom w:w="102" w:type="dxa"/>
            <w:right w:w="62" w:type="dxa"/>
          </w:tblCellMar>
        </w:tblPrEx>
        <w:tc>
          <w:tcPr>
            <w:tcW w:w="5103"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2017</w:t>
            </w:r>
          </w:p>
        </w:tc>
        <w:tc>
          <w:tcPr>
            <w:tcW w:w="850" w:type="dxa"/>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15,0</w:t>
            </w:r>
          </w:p>
        </w:tc>
        <w:tc>
          <w:tcPr>
            <w:tcW w:w="14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15,0</w:t>
            </w:r>
          </w:p>
        </w:tc>
        <w:tc>
          <w:tcPr>
            <w:tcW w:w="124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127"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081"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643139">
        <w:tblPrEx>
          <w:tblCellMar>
            <w:top w:w="102" w:type="dxa"/>
            <w:left w:w="62" w:type="dxa"/>
            <w:bottom w:w="102" w:type="dxa"/>
            <w:right w:w="62" w:type="dxa"/>
          </w:tblCellMar>
        </w:tblPrEx>
        <w:tc>
          <w:tcPr>
            <w:tcW w:w="5103" w:type="dxa"/>
            <w:gridSpan w:val="2"/>
            <w:vMerge/>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tcBorders>
              <w:top w:val="single" w:sz="4" w:space="0" w:color="000000"/>
              <w:left w:val="single" w:sz="4" w:space="0" w:color="000000"/>
              <w:bottom w:val="single" w:sz="4" w:space="0" w:color="000000"/>
            </w:tcBorders>
          </w:tcPr>
          <w:p w:rsidR="004565C0" w:rsidRPr="00E75A10" w:rsidRDefault="004565C0" w:rsidP="00E75A10">
            <w:pPr>
              <w:pStyle w:val="ConsPlusNormal0"/>
              <w:rPr>
                <w:sz w:val="20"/>
                <w:szCs w:val="20"/>
              </w:rPr>
            </w:pPr>
            <w:r w:rsidRPr="00E75A10">
              <w:rPr>
                <w:sz w:val="20"/>
                <w:szCs w:val="20"/>
              </w:rPr>
              <w:t>2018</w:t>
            </w:r>
          </w:p>
        </w:tc>
        <w:tc>
          <w:tcPr>
            <w:tcW w:w="850" w:type="dxa"/>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36,0</w:t>
            </w:r>
          </w:p>
        </w:tc>
        <w:tc>
          <w:tcPr>
            <w:tcW w:w="14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124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127"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081"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643139">
        <w:tblPrEx>
          <w:tblCellMar>
            <w:top w:w="102" w:type="dxa"/>
            <w:left w:w="62" w:type="dxa"/>
            <w:bottom w:w="102" w:type="dxa"/>
            <w:right w:w="62" w:type="dxa"/>
          </w:tblCellMar>
        </w:tblPrEx>
        <w:tc>
          <w:tcPr>
            <w:tcW w:w="5103"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tcBorders>
              <w:top w:val="single" w:sz="4" w:space="0" w:color="000000"/>
              <w:left w:val="single" w:sz="4" w:space="0" w:color="000000"/>
              <w:bottom w:val="single" w:sz="4" w:space="0" w:color="000000"/>
            </w:tcBorders>
          </w:tcPr>
          <w:p w:rsidR="004565C0" w:rsidRPr="00E75A10" w:rsidRDefault="004565C0" w:rsidP="00E75A10">
            <w:r w:rsidRPr="00E75A10">
              <w:t>2019</w:t>
            </w:r>
          </w:p>
        </w:tc>
        <w:tc>
          <w:tcPr>
            <w:tcW w:w="850" w:type="dxa"/>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36,0</w:t>
            </w:r>
          </w:p>
        </w:tc>
        <w:tc>
          <w:tcPr>
            <w:tcW w:w="14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124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127"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081"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643139">
        <w:tblPrEx>
          <w:tblCellMar>
            <w:top w:w="102" w:type="dxa"/>
            <w:left w:w="62" w:type="dxa"/>
            <w:bottom w:w="102" w:type="dxa"/>
            <w:right w:w="62" w:type="dxa"/>
          </w:tblCellMar>
        </w:tblPrEx>
        <w:tc>
          <w:tcPr>
            <w:tcW w:w="5103"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tcBorders>
              <w:top w:val="single" w:sz="4" w:space="0" w:color="000000"/>
              <w:left w:val="single" w:sz="4" w:space="0" w:color="000000"/>
              <w:bottom w:val="single" w:sz="4" w:space="0" w:color="000000"/>
            </w:tcBorders>
          </w:tcPr>
          <w:p w:rsidR="004565C0" w:rsidRPr="00E75A10" w:rsidRDefault="004565C0" w:rsidP="00E75A10">
            <w:r w:rsidRPr="00E75A10">
              <w:t>2020</w:t>
            </w:r>
          </w:p>
        </w:tc>
        <w:tc>
          <w:tcPr>
            <w:tcW w:w="850" w:type="dxa"/>
            <w:tcBorders>
              <w:top w:val="single" w:sz="4" w:space="0" w:color="000000"/>
              <w:left w:val="single" w:sz="4" w:space="0" w:color="000000"/>
              <w:bottom w:val="single" w:sz="4" w:space="0" w:color="000000"/>
            </w:tcBorders>
          </w:tcPr>
          <w:p w:rsidR="004565C0" w:rsidRPr="00E75A10" w:rsidRDefault="004565C0" w:rsidP="00643139">
            <w:pPr>
              <w:pStyle w:val="ConsPlusNormal0"/>
              <w:snapToGrid w:val="0"/>
              <w:ind w:firstLine="0"/>
              <w:rPr>
                <w:sz w:val="20"/>
                <w:szCs w:val="20"/>
              </w:rPr>
            </w:pPr>
            <w:r w:rsidRPr="00E75A10">
              <w:rPr>
                <w:sz w:val="20"/>
                <w:szCs w:val="20"/>
              </w:rPr>
              <w:t>36,0</w:t>
            </w:r>
          </w:p>
        </w:tc>
        <w:tc>
          <w:tcPr>
            <w:tcW w:w="14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r w:rsidRPr="00E75A10">
              <w:rPr>
                <w:sz w:val="20"/>
                <w:szCs w:val="20"/>
              </w:rPr>
              <w:t>36,0</w:t>
            </w:r>
          </w:p>
        </w:tc>
        <w:tc>
          <w:tcPr>
            <w:tcW w:w="124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127"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081"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643139">
        <w:tblPrEx>
          <w:tblCellMar>
            <w:top w:w="102" w:type="dxa"/>
            <w:left w:w="62" w:type="dxa"/>
            <w:bottom w:w="102" w:type="dxa"/>
            <w:right w:w="62" w:type="dxa"/>
          </w:tblCellMar>
        </w:tblPrEx>
        <w:tc>
          <w:tcPr>
            <w:tcW w:w="5103"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850"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24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127"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081"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r w:rsidR="004565C0" w:rsidRPr="00E75A10" w:rsidTr="00643139">
        <w:tblPrEx>
          <w:tblCellMar>
            <w:top w:w="102" w:type="dxa"/>
            <w:left w:w="62" w:type="dxa"/>
            <w:bottom w:w="102" w:type="dxa"/>
            <w:right w:w="62" w:type="dxa"/>
          </w:tblCellMar>
        </w:tblPrEx>
        <w:tc>
          <w:tcPr>
            <w:tcW w:w="5103" w:type="dxa"/>
            <w:gridSpan w:val="2"/>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1428" w:type="dxa"/>
            <w:tcBorders>
              <w:top w:val="single" w:sz="4" w:space="0" w:color="000000"/>
              <w:left w:val="single" w:sz="4" w:space="0" w:color="000000"/>
              <w:bottom w:val="single" w:sz="4" w:space="0" w:color="000000"/>
            </w:tcBorders>
          </w:tcPr>
          <w:p w:rsidR="004565C0" w:rsidRPr="00E75A10" w:rsidRDefault="004565C0" w:rsidP="00E75A10">
            <w:pPr>
              <w:snapToGrid w:val="0"/>
            </w:pPr>
          </w:p>
        </w:tc>
        <w:tc>
          <w:tcPr>
            <w:tcW w:w="850"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443"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361"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247"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1135" w:type="dxa"/>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127" w:type="dxa"/>
            <w:gridSpan w:val="2"/>
            <w:tcBorders>
              <w:top w:val="single" w:sz="4" w:space="0" w:color="000000"/>
              <w:left w:val="single" w:sz="4" w:space="0" w:color="000000"/>
              <w:bottom w:val="single" w:sz="4" w:space="0" w:color="000000"/>
            </w:tcBorders>
          </w:tcPr>
          <w:p w:rsidR="004565C0" w:rsidRPr="00E75A10" w:rsidRDefault="004565C0" w:rsidP="00E75A10">
            <w:pPr>
              <w:pStyle w:val="ConsPlusNormal0"/>
              <w:snapToGrid w:val="0"/>
              <w:rPr>
                <w:sz w:val="20"/>
                <w:szCs w:val="20"/>
              </w:rPr>
            </w:pPr>
          </w:p>
        </w:tc>
        <w:tc>
          <w:tcPr>
            <w:tcW w:w="2081" w:type="dxa"/>
            <w:tcBorders>
              <w:top w:val="single" w:sz="4" w:space="0" w:color="000000"/>
              <w:left w:val="single" w:sz="4" w:space="0" w:color="000000"/>
              <w:bottom w:val="single" w:sz="4" w:space="0" w:color="000000"/>
              <w:right w:val="single" w:sz="4" w:space="0" w:color="000000"/>
            </w:tcBorders>
          </w:tcPr>
          <w:p w:rsidR="004565C0" w:rsidRPr="00E75A10" w:rsidRDefault="004565C0" w:rsidP="00E75A10">
            <w:pPr>
              <w:pStyle w:val="ConsPlusNormal0"/>
              <w:snapToGrid w:val="0"/>
              <w:rPr>
                <w:sz w:val="20"/>
                <w:szCs w:val="20"/>
              </w:rPr>
            </w:pPr>
          </w:p>
        </w:tc>
      </w:tr>
    </w:tbl>
    <w:p w:rsidR="004565C0" w:rsidRPr="00E75A10" w:rsidRDefault="004565C0" w:rsidP="004565C0">
      <w:pPr>
        <w:pStyle w:val="ConsPlusNormal0"/>
        <w:ind w:firstLine="540"/>
        <w:jc w:val="both"/>
        <w:rPr>
          <w:sz w:val="20"/>
          <w:szCs w:val="20"/>
        </w:rPr>
      </w:pPr>
      <w:r w:rsidRPr="00E75A10">
        <w:rPr>
          <w:sz w:val="20"/>
          <w:szCs w:val="20"/>
        </w:rPr>
        <w:t>--------------------------------</w:t>
      </w:r>
    </w:p>
    <w:p w:rsidR="004565C0" w:rsidRPr="00E75A10" w:rsidRDefault="004565C0" w:rsidP="004565C0">
      <w:pPr>
        <w:pStyle w:val="ConsPlusNormal0"/>
        <w:ind w:firstLine="540"/>
        <w:jc w:val="both"/>
        <w:rPr>
          <w:sz w:val="20"/>
          <w:szCs w:val="20"/>
        </w:rPr>
      </w:pPr>
      <w:bookmarkStart w:id="3" w:name="P2039"/>
      <w:bookmarkEnd w:id="3"/>
      <w:r w:rsidRPr="00E75A10">
        <w:rPr>
          <w:sz w:val="20"/>
          <w:szCs w:val="20"/>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4565C0" w:rsidRPr="00E75A10" w:rsidRDefault="004565C0" w:rsidP="004565C0">
      <w:pPr>
        <w:pStyle w:val="ConsPlusNormal0"/>
        <w:jc w:val="both"/>
        <w:rPr>
          <w:sz w:val="20"/>
          <w:szCs w:val="20"/>
        </w:rPr>
      </w:pPr>
    </w:p>
    <w:p w:rsidR="004565C0" w:rsidRPr="00E75A10" w:rsidRDefault="004565C0" w:rsidP="004565C0">
      <w:pPr>
        <w:pStyle w:val="ConsPlusNormal0"/>
        <w:jc w:val="both"/>
        <w:rPr>
          <w:sz w:val="20"/>
          <w:szCs w:val="20"/>
        </w:rPr>
      </w:pPr>
    </w:p>
    <w:p w:rsidR="00E75A10" w:rsidRDefault="00E75A10" w:rsidP="004565C0">
      <w:pPr>
        <w:pStyle w:val="ConsPlusNormal0"/>
        <w:jc w:val="both"/>
        <w:rPr>
          <w:szCs w:val="24"/>
        </w:rPr>
        <w:sectPr w:rsidR="00E75A10" w:rsidSect="00E75A10">
          <w:endnotePr>
            <w:numFmt w:val="decimal"/>
          </w:endnotePr>
          <w:pgSz w:w="16840" w:h="11907" w:orient="landscape"/>
          <w:pgMar w:top="851"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4565C0" w:rsidRDefault="004565C0" w:rsidP="004565C0">
      <w:pPr>
        <w:pStyle w:val="ConsPlusNormal0"/>
        <w:jc w:val="both"/>
        <w:rPr>
          <w:szCs w:val="24"/>
        </w:rPr>
      </w:pPr>
    </w:p>
    <w:p w:rsidR="004565C0" w:rsidRDefault="004565C0" w:rsidP="004565C0">
      <w:pPr>
        <w:autoSpaceDE w:val="0"/>
        <w:jc w:val="right"/>
      </w:pPr>
    </w:p>
    <w:p w:rsidR="004565C0" w:rsidRDefault="004565C0" w:rsidP="004565C0">
      <w:pPr>
        <w:autoSpaceDE w:val="0"/>
        <w:jc w:val="right"/>
      </w:pPr>
    </w:p>
    <w:p w:rsidR="004565C0" w:rsidRDefault="004565C0" w:rsidP="004565C0">
      <w:pPr>
        <w:autoSpaceDE w:val="0"/>
        <w:jc w:val="right"/>
      </w:pPr>
    </w:p>
    <w:p w:rsidR="004565C0" w:rsidRDefault="004565C0" w:rsidP="004565C0">
      <w:pPr>
        <w:widowControl/>
        <w:spacing w:line="192" w:lineRule="auto"/>
        <w:jc w:val="both"/>
        <w:rPr>
          <w:sz w:val="30"/>
        </w:rPr>
      </w:pPr>
      <w:r>
        <w:rPr>
          <w:noProof/>
        </w:rPr>
        <w:drawing>
          <wp:anchor distT="0" distB="0" distL="114300" distR="114300" simplePos="0" relativeHeight="251673600" behindDoc="0" locked="0" layoutInCell="1" allowOverlap="1" wp14:anchorId="4E0E0CA5" wp14:editId="0C07EE96">
            <wp:simplePos x="0" y="0"/>
            <wp:positionH relativeFrom="column">
              <wp:posOffset>2678430</wp:posOffset>
            </wp:positionH>
            <wp:positionV relativeFrom="paragraph">
              <wp:posOffset>141605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4565C0" w:rsidRDefault="004565C0" w:rsidP="004565C0">
      <w:pPr>
        <w:autoSpaceDE w:val="0"/>
        <w:autoSpaceDN w:val="0"/>
        <w:adjustRightInd w:val="0"/>
      </w:pPr>
    </w:p>
    <w:p w:rsidR="004565C0" w:rsidRPr="00AE7EF4" w:rsidRDefault="004565C0" w:rsidP="004565C0">
      <w:pPr>
        <w:rPr>
          <w:sz w:val="28"/>
          <w:szCs w:val="28"/>
        </w:rPr>
      </w:pPr>
    </w:p>
    <w:p w:rsidR="004565C0" w:rsidRPr="00AE7EF4" w:rsidRDefault="004565C0" w:rsidP="004565C0">
      <w:pPr>
        <w:rPr>
          <w:sz w:val="28"/>
          <w:szCs w:val="28"/>
        </w:rPr>
      </w:pPr>
    </w:p>
    <w:p w:rsidR="004565C0" w:rsidRPr="00AE7EF4" w:rsidRDefault="004565C0" w:rsidP="004565C0">
      <w:pPr>
        <w:rPr>
          <w:sz w:val="28"/>
          <w:szCs w:val="28"/>
        </w:rPr>
      </w:pPr>
    </w:p>
    <w:p w:rsidR="004565C0" w:rsidRPr="00AE7EF4" w:rsidRDefault="004565C0" w:rsidP="004565C0">
      <w:pPr>
        <w:rPr>
          <w:sz w:val="28"/>
          <w:szCs w:val="28"/>
        </w:rPr>
      </w:pPr>
    </w:p>
    <w:p w:rsidR="004565C0" w:rsidRPr="00AE7EF4" w:rsidRDefault="004565C0" w:rsidP="004565C0">
      <w:pPr>
        <w:rPr>
          <w:sz w:val="28"/>
          <w:szCs w:val="28"/>
        </w:rPr>
      </w:pPr>
    </w:p>
    <w:tbl>
      <w:tblPr>
        <w:tblpPr w:leftFromText="180" w:rightFromText="180" w:vertAnchor="text" w:horzAnchor="margin" w:tblpY="96"/>
        <w:tblW w:w="9606" w:type="dxa"/>
        <w:tblLayout w:type="fixed"/>
        <w:tblCellMar>
          <w:left w:w="0" w:type="dxa"/>
          <w:right w:w="0" w:type="dxa"/>
        </w:tblCellMar>
        <w:tblLook w:val="01E0" w:firstRow="1" w:lastRow="1" w:firstColumn="1" w:lastColumn="1" w:noHBand="0" w:noVBand="0"/>
      </w:tblPr>
      <w:tblGrid>
        <w:gridCol w:w="9606"/>
      </w:tblGrid>
      <w:tr w:rsidR="004565C0" w:rsidRPr="00AE7EF4" w:rsidTr="00E75A10">
        <w:trPr>
          <w:trHeight w:hRule="exact" w:val="397"/>
        </w:trPr>
        <w:tc>
          <w:tcPr>
            <w:tcW w:w="9606" w:type="dxa"/>
          </w:tcPr>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tc>
      </w:tr>
      <w:tr w:rsidR="004565C0" w:rsidRPr="00AE7EF4" w:rsidTr="00E75A10">
        <w:tc>
          <w:tcPr>
            <w:tcW w:w="9606" w:type="dxa"/>
          </w:tcPr>
          <w:p w:rsidR="004565C0" w:rsidRPr="00AE7EF4" w:rsidRDefault="004565C0" w:rsidP="00E75A10">
            <w:pPr>
              <w:jc w:val="center"/>
              <w:rPr>
                <w:b/>
                <w:sz w:val="28"/>
                <w:szCs w:val="28"/>
              </w:rPr>
            </w:pPr>
            <w:r w:rsidRPr="00AE7EF4">
              <w:rPr>
                <w:b/>
                <w:sz w:val="28"/>
                <w:szCs w:val="28"/>
              </w:rPr>
              <w:t>АДМИНИСТРАЦИЯ</w:t>
            </w:r>
          </w:p>
        </w:tc>
      </w:tr>
      <w:tr w:rsidR="004565C0" w:rsidRPr="00AE7EF4" w:rsidTr="00E75A10">
        <w:trPr>
          <w:trHeight w:hRule="exact" w:val="397"/>
        </w:trPr>
        <w:tc>
          <w:tcPr>
            <w:tcW w:w="9606" w:type="dxa"/>
          </w:tcPr>
          <w:p w:rsidR="004565C0" w:rsidRPr="00AE7EF4" w:rsidRDefault="004565C0" w:rsidP="00E75A10">
            <w:pPr>
              <w:jc w:val="center"/>
              <w:rPr>
                <w:b/>
                <w:sz w:val="28"/>
                <w:szCs w:val="28"/>
              </w:rPr>
            </w:pPr>
            <w:r w:rsidRPr="00AE7EF4">
              <w:rPr>
                <w:b/>
                <w:sz w:val="28"/>
                <w:szCs w:val="28"/>
              </w:rPr>
              <w:t>КАМЕШКИРСКОГО РАЙОНА ПЕНЗЕНСКОЙ ОБЛАСТИ</w:t>
            </w:r>
          </w:p>
        </w:tc>
      </w:tr>
      <w:tr w:rsidR="004565C0" w:rsidRPr="00AE7EF4" w:rsidTr="00E75A10">
        <w:trPr>
          <w:trHeight w:val="314"/>
        </w:trPr>
        <w:tc>
          <w:tcPr>
            <w:tcW w:w="9606" w:type="dxa"/>
          </w:tcPr>
          <w:p w:rsidR="004565C0" w:rsidRPr="00AE7EF4" w:rsidRDefault="004565C0" w:rsidP="00E75A10">
            <w:pPr>
              <w:jc w:val="center"/>
              <w:rPr>
                <w:b/>
                <w:sz w:val="28"/>
                <w:szCs w:val="28"/>
              </w:rPr>
            </w:pPr>
          </w:p>
        </w:tc>
      </w:tr>
      <w:tr w:rsidR="004565C0" w:rsidRPr="00AE7EF4" w:rsidTr="00E75A10">
        <w:trPr>
          <w:trHeight w:hRule="exact" w:val="548"/>
        </w:trPr>
        <w:tc>
          <w:tcPr>
            <w:tcW w:w="9606" w:type="dxa"/>
            <w:vAlign w:val="center"/>
          </w:tcPr>
          <w:p w:rsidR="004565C0" w:rsidRPr="00AE7EF4" w:rsidRDefault="004565C0" w:rsidP="00E75A10">
            <w:pPr>
              <w:jc w:val="center"/>
              <w:rPr>
                <w:b/>
                <w:sz w:val="28"/>
                <w:szCs w:val="28"/>
              </w:rPr>
            </w:pPr>
            <w:r w:rsidRPr="00B526AE">
              <w:rPr>
                <w:b/>
                <w:sz w:val="28"/>
                <w:szCs w:val="28"/>
              </w:rPr>
              <w:t>ПОСТАНОВЛЕНИЕ</w:t>
            </w:r>
          </w:p>
        </w:tc>
      </w:tr>
      <w:tr w:rsidR="004565C0" w:rsidRPr="00AE7EF4" w:rsidTr="00E75A10">
        <w:trPr>
          <w:trHeight w:hRule="exact" w:val="212"/>
        </w:trPr>
        <w:tc>
          <w:tcPr>
            <w:tcW w:w="9606" w:type="dxa"/>
            <w:vAlign w:val="center"/>
          </w:tcPr>
          <w:p w:rsidR="004565C0" w:rsidRPr="00AE7EF4" w:rsidRDefault="004565C0" w:rsidP="00E75A10">
            <w:pPr>
              <w:jc w:val="center"/>
              <w:rPr>
                <w:b/>
                <w:sz w:val="28"/>
                <w:szCs w:val="28"/>
              </w:rPr>
            </w:pPr>
          </w:p>
        </w:tc>
      </w:tr>
    </w:tbl>
    <w:p w:rsidR="004565C0" w:rsidRPr="00AE7EF4" w:rsidRDefault="004565C0" w:rsidP="004565C0">
      <w:pPr>
        <w:rPr>
          <w:sz w:val="28"/>
          <w:szCs w:val="28"/>
        </w:rPr>
      </w:pPr>
    </w:p>
    <w:tbl>
      <w:tblPr>
        <w:tblpPr w:leftFromText="180" w:rightFromText="180" w:vertAnchor="text" w:horzAnchor="page" w:tblpX="4042" w:tblpY="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565C0" w:rsidRPr="00AE7EF4" w:rsidTr="00E75A10">
        <w:tc>
          <w:tcPr>
            <w:tcW w:w="284" w:type="dxa"/>
            <w:vAlign w:val="bottom"/>
          </w:tcPr>
          <w:p w:rsidR="004565C0" w:rsidRPr="00AE7EF4" w:rsidRDefault="004565C0" w:rsidP="00E75A10">
            <w:pPr>
              <w:jc w:val="center"/>
              <w:rPr>
                <w:b/>
                <w:sz w:val="28"/>
                <w:szCs w:val="28"/>
              </w:rPr>
            </w:pPr>
            <w:r w:rsidRPr="00AE7EF4">
              <w:rPr>
                <w:b/>
                <w:sz w:val="28"/>
                <w:szCs w:val="28"/>
              </w:rPr>
              <w:t>от</w:t>
            </w:r>
          </w:p>
        </w:tc>
        <w:tc>
          <w:tcPr>
            <w:tcW w:w="2835" w:type="dxa"/>
            <w:tcBorders>
              <w:bottom w:val="single" w:sz="6" w:space="0" w:color="auto"/>
            </w:tcBorders>
          </w:tcPr>
          <w:p w:rsidR="004565C0" w:rsidRPr="00AE7EF4" w:rsidRDefault="004565C0" w:rsidP="00E75A10">
            <w:pPr>
              <w:jc w:val="center"/>
              <w:rPr>
                <w:b/>
                <w:sz w:val="28"/>
                <w:szCs w:val="28"/>
              </w:rPr>
            </w:pPr>
            <w:r>
              <w:rPr>
                <w:b/>
                <w:sz w:val="28"/>
                <w:szCs w:val="28"/>
              </w:rPr>
              <w:t>05.07.18</w:t>
            </w:r>
          </w:p>
        </w:tc>
        <w:tc>
          <w:tcPr>
            <w:tcW w:w="397" w:type="dxa"/>
            <w:vAlign w:val="bottom"/>
          </w:tcPr>
          <w:p w:rsidR="004565C0" w:rsidRPr="00AE7EF4" w:rsidRDefault="004565C0" w:rsidP="00E75A10">
            <w:pPr>
              <w:jc w:val="center"/>
              <w:rPr>
                <w:b/>
                <w:sz w:val="28"/>
                <w:szCs w:val="28"/>
              </w:rPr>
            </w:pPr>
            <w:r w:rsidRPr="00AE7EF4">
              <w:rPr>
                <w:b/>
                <w:sz w:val="28"/>
                <w:szCs w:val="28"/>
              </w:rPr>
              <w:t>№</w:t>
            </w:r>
          </w:p>
        </w:tc>
        <w:tc>
          <w:tcPr>
            <w:tcW w:w="1134" w:type="dxa"/>
            <w:tcBorders>
              <w:bottom w:val="single" w:sz="6" w:space="0" w:color="auto"/>
            </w:tcBorders>
          </w:tcPr>
          <w:p w:rsidR="004565C0" w:rsidRPr="00AE7EF4" w:rsidRDefault="004565C0" w:rsidP="00E75A10">
            <w:pPr>
              <w:jc w:val="center"/>
              <w:rPr>
                <w:b/>
                <w:sz w:val="28"/>
                <w:szCs w:val="28"/>
              </w:rPr>
            </w:pPr>
            <w:r>
              <w:rPr>
                <w:b/>
                <w:sz w:val="28"/>
                <w:szCs w:val="28"/>
              </w:rPr>
              <w:t>236</w:t>
            </w:r>
          </w:p>
        </w:tc>
      </w:tr>
      <w:tr w:rsidR="004565C0" w:rsidRPr="00AE7EF4" w:rsidTr="00E75A10">
        <w:tc>
          <w:tcPr>
            <w:tcW w:w="4650" w:type="dxa"/>
            <w:gridSpan w:val="4"/>
          </w:tcPr>
          <w:p w:rsidR="004565C0" w:rsidRPr="00AE7EF4" w:rsidRDefault="004565C0" w:rsidP="00E75A10">
            <w:pPr>
              <w:jc w:val="center"/>
              <w:rPr>
                <w:b/>
                <w:sz w:val="28"/>
                <w:szCs w:val="28"/>
              </w:rPr>
            </w:pPr>
            <w:r w:rsidRPr="00AE7EF4">
              <w:rPr>
                <w:b/>
                <w:sz w:val="28"/>
                <w:szCs w:val="28"/>
              </w:rPr>
              <w:t>с.Р.Камешкир</w:t>
            </w:r>
          </w:p>
        </w:tc>
      </w:tr>
    </w:tbl>
    <w:p w:rsidR="004565C0" w:rsidRDefault="004565C0" w:rsidP="004565C0">
      <w:pPr>
        <w:widowControl/>
        <w:rPr>
          <w:sz w:val="28"/>
          <w:szCs w:val="28"/>
        </w:rPr>
      </w:pPr>
      <w:r>
        <w:rPr>
          <w:sz w:val="28"/>
          <w:szCs w:val="28"/>
        </w:rPr>
        <w:t xml:space="preserve"> </w:t>
      </w:r>
    </w:p>
    <w:p w:rsidR="004565C0" w:rsidRDefault="004565C0" w:rsidP="004565C0">
      <w:pPr>
        <w:widowControl/>
        <w:rPr>
          <w:sz w:val="28"/>
          <w:szCs w:val="28"/>
        </w:rPr>
      </w:pPr>
    </w:p>
    <w:p w:rsidR="004565C0" w:rsidRDefault="004565C0" w:rsidP="004565C0">
      <w:pPr>
        <w:widowControl/>
        <w:rPr>
          <w:sz w:val="28"/>
          <w:szCs w:val="28"/>
        </w:rPr>
      </w:pPr>
    </w:p>
    <w:p w:rsidR="004565C0" w:rsidRDefault="004565C0" w:rsidP="004565C0">
      <w:pPr>
        <w:widowControl/>
        <w:rPr>
          <w:sz w:val="28"/>
          <w:szCs w:val="28"/>
        </w:rPr>
      </w:pPr>
    </w:p>
    <w:p w:rsidR="004565C0" w:rsidRPr="00643139" w:rsidRDefault="004565C0" w:rsidP="004565C0">
      <w:pPr>
        <w:spacing w:line="276" w:lineRule="auto"/>
        <w:ind w:firstLine="426"/>
        <w:jc w:val="center"/>
        <w:outlineLvl w:val="0"/>
        <w:rPr>
          <w:b/>
          <w:sz w:val="24"/>
          <w:szCs w:val="24"/>
        </w:rPr>
      </w:pPr>
      <w:r w:rsidRPr="00643139">
        <w:rPr>
          <w:b/>
          <w:sz w:val="24"/>
          <w:szCs w:val="24"/>
        </w:rPr>
        <w:t>Об утверждении Положения</w:t>
      </w:r>
    </w:p>
    <w:p w:rsidR="004565C0" w:rsidRPr="00643139" w:rsidRDefault="004565C0" w:rsidP="004565C0">
      <w:pPr>
        <w:spacing w:line="276" w:lineRule="auto"/>
        <w:ind w:firstLine="426"/>
        <w:jc w:val="center"/>
        <w:outlineLvl w:val="0"/>
        <w:rPr>
          <w:b/>
          <w:sz w:val="24"/>
          <w:szCs w:val="24"/>
        </w:rPr>
      </w:pPr>
      <w:r w:rsidRPr="00643139">
        <w:rPr>
          <w:b/>
          <w:sz w:val="24"/>
          <w:szCs w:val="24"/>
        </w:rPr>
        <w:t>«Об обработке и защите персональных данных</w:t>
      </w:r>
    </w:p>
    <w:p w:rsidR="004565C0" w:rsidRPr="00643139" w:rsidRDefault="004565C0" w:rsidP="004565C0">
      <w:pPr>
        <w:spacing w:line="276" w:lineRule="auto"/>
        <w:ind w:firstLine="426"/>
        <w:jc w:val="center"/>
        <w:outlineLvl w:val="0"/>
        <w:rPr>
          <w:b/>
          <w:sz w:val="24"/>
          <w:szCs w:val="24"/>
        </w:rPr>
      </w:pPr>
      <w:r w:rsidRPr="00643139">
        <w:rPr>
          <w:b/>
          <w:sz w:val="24"/>
          <w:szCs w:val="24"/>
        </w:rPr>
        <w:t xml:space="preserve"> в администрации Камешкирского  района Пензенской области»</w:t>
      </w:r>
    </w:p>
    <w:p w:rsidR="004565C0" w:rsidRPr="00643139" w:rsidRDefault="004565C0" w:rsidP="004565C0">
      <w:pPr>
        <w:spacing w:line="276" w:lineRule="auto"/>
        <w:ind w:firstLine="426"/>
        <w:jc w:val="both"/>
        <w:rPr>
          <w:sz w:val="24"/>
          <w:szCs w:val="24"/>
        </w:rPr>
      </w:pPr>
      <w:r w:rsidRPr="00643139">
        <w:rPr>
          <w:sz w:val="24"/>
          <w:szCs w:val="24"/>
        </w:rPr>
        <w:t xml:space="preserve"> </w:t>
      </w:r>
    </w:p>
    <w:p w:rsidR="004565C0" w:rsidRPr="00643139" w:rsidRDefault="004565C0" w:rsidP="004565C0">
      <w:pPr>
        <w:pStyle w:val="ConsPlusTitle"/>
        <w:widowControl/>
        <w:jc w:val="center"/>
      </w:pPr>
    </w:p>
    <w:p w:rsidR="004565C0" w:rsidRPr="00643139" w:rsidRDefault="004565C0" w:rsidP="004565C0">
      <w:pPr>
        <w:pStyle w:val="ConsPlusTitle"/>
        <w:widowControl/>
        <w:jc w:val="both"/>
        <w:rPr>
          <w:b w:val="0"/>
        </w:rPr>
      </w:pPr>
      <w:r w:rsidRPr="00643139">
        <w:rPr>
          <w:b w:val="0"/>
        </w:rPr>
        <w:t xml:space="preserve">           В целях исполнения требований Федерального закона от 27.06.2006           № 152-ФЗ «О персональных данных» (с последующими изменениями), руководствуясь Уставом Камешкирского района Пензенской области, администрация Камешкирского района Пензенской области</w:t>
      </w:r>
    </w:p>
    <w:p w:rsidR="004565C0" w:rsidRPr="00643139" w:rsidRDefault="004565C0" w:rsidP="004565C0">
      <w:pPr>
        <w:pStyle w:val="ConsPlusTitle"/>
        <w:widowControl/>
        <w:jc w:val="both"/>
        <w:rPr>
          <w:b w:val="0"/>
        </w:rPr>
      </w:pPr>
    </w:p>
    <w:p w:rsidR="004565C0" w:rsidRPr="00643139" w:rsidRDefault="004565C0" w:rsidP="004565C0">
      <w:pPr>
        <w:pStyle w:val="ConsPlusTitle"/>
        <w:widowControl/>
        <w:jc w:val="center"/>
        <w:rPr>
          <w:b w:val="0"/>
        </w:rPr>
      </w:pPr>
      <w:r w:rsidRPr="00643139">
        <w:rPr>
          <w:b w:val="0"/>
        </w:rPr>
        <w:t>ПОСТАНОВЛЯЕТ:</w:t>
      </w:r>
    </w:p>
    <w:p w:rsidR="004565C0" w:rsidRPr="00643139" w:rsidRDefault="004565C0" w:rsidP="004565C0">
      <w:pPr>
        <w:pStyle w:val="ConsPlusTitle"/>
        <w:widowControl/>
        <w:jc w:val="both"/>
        <w:rPr>
          <w:b w:val="0"/>
        </w:rPr>
      </w:pPr>
    </w:p>
    <w:p w:rsidR="004565C0" w:rsidRPr="00643139" w:rsidRDefault="004565C0" w:rsidP="004565C0">
      <w:pPr>
        <w:spacing w:line="276" w:lineRule="auto"/>
        <w:ind w:firstLine="708"/>
        <w:jc w:val="both"/>
        <w:outlineLvl w:val="0"/>
        <w:rPr>
          <w:sz w:val="24"/>
          <w:szCs w:val="24"/>
        </w:rPr>
      </w:pPr>
      <w:r w:rsidRPr="00643139">
        <w:rPr>
          <w:sz w:val="24"/>
          <w:szCs w:val="24"/>
        </w:rPr>
        <w:t>1.Утвердить Положение «Об обработке и защите персональных данных в администрации Камешкирского района Пензенской области».</w:t>
      </w:r>
    </w:p>
    <w:p w:rsidR="004565C0" w:rsidRPr="00643139" w:rsidRDefault="004565C0" w:rsidP="004565C0">
      <w:pPr>
        <w:pStyle w:val="ConsPlusTitle"/>
        <w:widowControl/>
        <w:jc w:val="both"/>
        <w:rPr>
          <w:b w:val="0"/>
        </w:rPr>
      </w:pPr>
      <w:r w:rsidRPr="00643139">
        <w:rPr>
          <w:b w:val="0"/>
        </w:rPr>
        <w:t xml:space="preserve">            2.</w:t>
      </w:r>
      <w:r w:rsidRPr="00643139">
        <w:t xml:space="preserve"> </w:t>
      </w:r>
      <w:r w:rsidRPr="00643139">
        <w:rPr>
          <w:b w:val="0"/>
        </w:rPr>
        <w:t>Признать утратившим силу постановление от 09.03.2011 г. № 107 «Об утверждении Положения  «Об обработке и защите персональных данных в администрации Камешкирского  района»».</w:t>
      </w:r>
    </w:p>
    <w:p w:rsidR="004565C0" w:rsidRPr="00643139" w:rsidRDefault="004565C0" w:rsidP="004565C0">
      <w:pPr>
        <w:pStyle w:val="ConsPlusTitle"/>
        <w:widowControl/>
        <w:jc w:val="both"/>
        <w:rPr>
          <w:b w:val="0"/>
        </w:rPr>
      </w:pPr>
      <w:r w:rsidRPr="00643139">
        <w:rPr>
          <w:b w:val="0"/>
        </w:rPr>
        <w:t xml:space="preserve">             3.</w:t>
      </w:r>
      <w:proofErr w:type="gramStart"/>
      <w:r w:rsidRPr="00643139">
        <w:rPr>
          <w:b w:val="0"/>
        </w:rPr>
        <w:t>Контроль за</w:t>
      </w:r>
      <w:proofErr w:type="gramEnd"/>
      <w:r w:rsidRPr="00643139">
        <w:rPr>
          <w:b w:val="0"/>
        </w:rPr>
        <w:t xml:space="preserve"> исполнением настоящего Постановления возложить на начальника отдела по вопросам безопасности и защите персональных данных администрации Камешкирского района Пензенской области.</w:t>
      </w:r>
    </w:p>
    <w:p w:rsidR="004565C0" w:rsidRPr="00643139" w:rsidRDefault="004565C0" w:rsidP="004565C0">
      <w:pPr>
        <w:pStyle w:val="ConsPlusTitle"/>
        <w:widowControl/>
        <w:jc w:val="both"/>
        <w:rPr>
          <w:b w:val="0"/>
        </w:rPr>
      </w:pPr>
    </w:p>
    <w:p w:rsidR="004565C0" w:rsidRPr="00643139" w:rsidRDefault="004565C0" w:rsidP="004565C0">
      <w:pPr>
        <w:widowControl/>
        <w:rPr>
          <w:sz w:val="24"/>
          <w:szCs w:val="24"/>
        </w:rPr>
      </w:pPr>
    </w:p>
    <w:p w:rsidR="004565C0" w:rsidRPr="00643139" w:rsidRDefault="004565C0" w:rsidP="004565C0">
      <w:pPr>
        <w:widowControl/>
        <w:rPr>
          <w:sz w:val="24"/>
          <w:szCs w:val="24"/>
        </w:rPr>
      </w:pPr>
    </w:p>
    <w:p w:rsidR="004565C0" w:rsidRPr="00643139" w:rsidRDefault="004565C0" w:rsidP="004565C0">
      <w:pPr>
        <w:widowControl/>
        <w:rPr>
          <w:sz w:val="24"/>
          <w:szCs w:val="24"/>
        </w:rPr>
      </w:pPr>
      <w:r w:rsidRPr="00643139">
        <w:rPr>
          <w:sz w:val="24"/>
          <w:szCs w:val="24"/>
        </w:rPr>
        <w:t>Глава Администрации</w:t>
      </w:r>
    </w:p>
    <w:p w:rsidR="004565C0" w:rsidRPr="00643139" w:rsidRDefault="004565C0" w:rsidP="004565C0">
      <w:pPr>
        <w:widowControl/>
        <w:rPr>
          <w:sz w:val="24"/>
          <w:szCs w:val="24"/>
        </w:rPr>
      </w:pPr>
      <w:r w:rsidRPr="00643139">
        <w:rPr>
          <w:sz w:val="24"/>
          <w:szCs w:val="24"/>
        </w:rPr>
        <w:t>Камешкирского района                                                                 С.Н.</w:t>
      </w:r>
      <w:proofErr w:type="gramStart"/>
      <w:r w:rsidRPr="00643139">
        <w:rPr>
          <w:sz w:val="24"/>
          <w:szCs w:val="24"/>
        </w:rPr>
        <w:t>Хазов</w:t>
      </w:r>
      <w:proofErr w:type="gramEnd"/>
      <w:r w:rsidRPr="00643139">
        <w:rPr>
          <w:sz w:val="24"/>
          <w:szCs w:val="24"/>
        </w:rPr>
        <w:t xml:space="preserve"> </w:t>
      </w:r>
    </w:p>
    <w:p w:rsidR="004565C0" w:rsidRPr="00643139" w:rsidRDefault="004565C0" w:rsidP="004565C0">
      <w:pPr>
        <w:spacing w:line="276" w:lineRule="auto"/>
        <w:ind w:firstLine="426"/>
        <w:jc w:val="right"/>
        <w:outlineLvl w:val="0"/>
        <w:rPr>
          <w:sz w:val="24"/>
          <w:szCs w:val="24"/>
        </w:rPr>
      </w:pPr>
    </w:p>
    <w:p w:rsidR="004565C0" w:rsidRPr="00643139" w:rsidRDefault="004565C0" w:rsidP="004565C0">
      <w:pPr>
        <w:spacing w:line="276" w:lineRule="auto"/>
        <w:ind w:firstLine="426"/>
        <w:jc w:val="right"/>
        <w:outlineLvl w:val="0"/>
        <w:rPr>
          <w:sz w:val="24"/>
          <w:szCs w:val="24"/>
        </w:rPr>
      </w:pPr>
    </w:p>
    <w:p w:rsidR="004565C0" w:rsidRPr="00643139" w:rsidRDefault="004565C0" w:rsidP="004565C0">
      <w:pPr>
        <w:ind w:left="5670"/>
        <w:jc w:val="center"/>
        <w:rPr>
          <w:sz w:val="24"/>
          <w:szCs w:val="24"/>
        </w:rPr>
      </w:pPr>
      <w:r w:rsidRPr="00643139">
        <w:rPr>
          <w:sz w:val="24"/>
          <w:szCs w:val="24"/>
        </w:rPr>
        <w:t>Приложение № 1</w:t>
      </w:r>
    </w:p>
    <w:p w:rsidR="004565C0" w:rsidRPr="00643139" w:rsidRDefault="004565C0" w:rsidP="004565C0">
      <w:pPr>
        <w:ind w:left="5670"/>
        <w:jc w:val="center"/>
        <w:rPr>
          <w:sz w:val="24"/>
          <w:szCs w:val="24"/>
        </w:rPr>
      </w:pPr>
    </w:p>
    <w:p w:rsidR="004565C0" w:rsidRPr="00643139" w:rsidRDefault="004565C0" w:rsidP="004565C0">
      <w:pPr>
        <w:ind w:left="5670"/>
        <w:jc w:val="center"/>
        <w:rPr>
          <w:sz w:val="24"/>
          <w:szCs w:val="24"/>
        </w:rPr>
      </w:pPr>
      <w:r w:rsidRPr="00643139">
        <w:rPr>
          <w:sz w:val="24"/>
          <w:szCs w:val="24"/>
        </w:rPr>
        <w:t>УТВЕРЖДЕНО</w:t>
      </w:r>
    </w:p>
    <w:p w:rsidR="004565C0" w:rsidRPr="00643139" w:rsidRDefault="004565C0" w:rsidP="004565C0">
      <w:pPr>
        <w:widowControl/>
        <w:ind w:left="5670"/>
        <w:jc w:val="center"/>
        <w:rPr>
          <w:sz w:val="24"/>
          <w:szCs w:val="24"/>
        </w:rPr>
      </w:pPr>
      <w:r w:rsidRPr="00643139">
        <w:rPr>
          <w:sz w:val="24"/>
          <w:szCs w:val="24"/>
        </w:rPr>
        <w:t xml:space="preserve">постановлением администрации Камешкирского района </w:t>
      </w:r>
    </w:p>
    <w:p w:rsidR="004565C0" w:rsidRPr="00643139" w:rsidRDefault="004565C0" w:rsidP="004565C0">
      <w:pPr>
        <w:ind w:left="5670"/>
        <w:jc w:val="center"/>
        <w:rPr>
          <w:sz w:val="24"/>
          <w:szCs w:val="24"/>
        </w:rPr>
      </w:pPr>
      <w:r w:rsidRPr="00643139">
        <w:rPr>
          <w:sz w:val="24"/>
          <w:szCs w:val="24"/>
        </w:rPr>
        <w:t xml:space="preserve">от  </w:t>
      </w:r>
      <w:r w:rsidR="00643139">
        <w:rPr>
          <w:sz w:val="24"/>
          <w:szCs w:val="24"/>
        </w:rPr>
        <w:t>05.07.18</w:t>
      </w:r>
      <w:r w:rsidRPr="00643139">
        <w:rPr>
          <w:sz w:val="24"/>
          <w:szCs w:val="24"/>
        </w:rPr>
        <w:t xml:space="preserve">  №</w:t>
      </w:r>
      <w:r w:rsidR="00643139">
        <w:rPr>
          <w:sz w:val="24"/>
          <w:szCs w:val="24"/>
        </w:rPr>
        <w:t>236</w:t>
      </w:r>
    </w:p>
    <w:p w:rsidR="004565C0" w:rsidRPr="00643139" w:rsidRDefault="004565C0" w:rsidP="004565C0">
      <w:pPr>
        <w:spacing w:line="276" w:lineRule="auto"/>
        <w:ind w:firstLine="426"/>
        <w:jc w:val="right"/>
        <w:outlineLvl w:val="0"/>
        <w:rPr>
          <w:sz w:val="24"/>
          <w:szCs w:val="24"/>
        </w:rPr>
      </w:pPr>
    </w:p>
    <w:p w:rsidR="004565C0" w:rsidRPr="00643139" w:rsidRDefault="004565C0" w:rsidP="004565C0">
      <w:pPr>
        <w:spacing w:line="276" w:lineRule="auto"/>
        <w:ind w:firstLine="426"/>
        <w:jc w:val="right"/>
        <w:outlineLvl w:val="0"/>
        <w:rPr>
          <w:sz w:val="24"/>
          <w:szCs w:val="24"/>
        </w:rPr>
      </w:pPr>
    </w:p>
    <w:p w:rsidR="004565C0" w:rsidRPr="00643139" w:rsidRDefault="004565C0" w:rsidP="004565C0">
      <w:pPr>
        <w:spacing w:line="276" w:lineRule="auto"/>
        <w:ind w:firstLine="426"/>
        <w:jc w:val="center"/>
        <w:outlineLvl w:val="0"/>
        <w:rPr>
          <w:b/>
          <w:sz w:val="24"/>
          <w:szCs w:val="24"/>
        </w:rPr>
      </w:pPr>
      <w:r w:rsidRPr="00643139">
        <w:rPr>
          <w:b/>
          <w:sz w:val="24"/>
          <w:szCs w:val="24"/>
        </w:rPr>
        <w:t>ПОЛОЖЕНИЕ</w:t>
      </w:r>
    </w:p>
    <w:p w:rsidR="004565C0" w:rsidRPr="00643139" w:rsidRDefault="004565C0" w:rsidP="004565C0">
      <w:pPr>
        <w:spacing w:line="276" w:lineRule="auto"/>
        <w:ind w:firstLine="426"/>
        <w:jc w:val="center"/>
        <w:outlineLvl w:val="0"/>
        <w:rPr>
          <w:b/>
          <w:sz w:val="24"/>
          <w:szCs w:val="24"/>
        </w:rPr>
      </w:pPr>
      <w:r w:rsidRPr="00643139">
        <w:rPr>
          <w:b/>
          <w:sz w:val="24"/>
          <w:szCs w:val="24"/>
        </w:rPr>
        <w:t>об обработке и защите персональных данных</w:t>
      </w:r>
    </w:p>
    <w:p w:rsidR="004565C0" w:rsidRPr="00643139" w:rsidRDefault="004565C0" w:rsidP="004565C0">
      <w:pPr>
        <w:spacing w:line="276" w:lineRule="auto"/>
        <w:ind w:firstLine="426"/>
        <w:jc w:val="center"/>
        <w:outlineLvl w:val="0"/>
        <w:rPr>
          <w:b/>
          <w:sz w:val="24"/>
          <w:szCs w:val="24"/>
        </w:rPr>
      </w:pPr>
      <w:r w:rsidRPr="00643139">
        <w:rPr>
          <w:b/>
          <w:sz w:val="24"/>
          <w:szCs w:val="24"/>
        </w:rPr>
        <w:t xml:space="preserve"> в администрации Камешкирского района Пензенской области</w:t>
      </w:r>
    </w:p>
    <w:p w:rsidR="004565C0" w:rsidRPr="00643139" w:rsidRDefault="004565C0" w:rsidP="004565C0">
      <w:pPr>
        <w:spacing w:line="276" w:lineRule="auto"/>
        <w:ind w:firstLine="426"/>
        <w:jc w:val="both"/>
        <w:rPr>
          <w:sz w:val="24"/>
          <w:szCs w:val="24"/>
        </w:rPr>
      </w:pPr>
      <w:r w:rsidRPr="00643139">
        <w:rPr>
          <w:sz w:val="24"/>
          <w:szCs w:val="24"/>
        </w:rPr>
        <w:t xml:space="preserve"> </w:t>
      </w:r>
    </w:p>
    <w:p w:rsidR="004565C0" w:rsidRPr="00643139" w:rsidRDefault="004565C0" w:rsidP="004565C0">
      <w:pPr>
        <w:spacing w:line="276" w:lineRule="auto"/>
        <w:ind w:firstLine="426"/>
        <w:jc w:val="center"/>
        <w:outlineLvl w:val="0"/>
        <w:rPr>
          <w:b/>
          <w:sz w:val="24"/>
          <w:szCs w:val="24"/>
        </w:rPr>
      </w:pPr>
      <w:r w:rsidRPr="00643139">
        <w:rPr>
          <w:b/>
          <w:sz w:val="24"/>
          <w:szCs w:val="24"/>
        </w:rPr>
        <w:t>1. Термины и определения</w:t>
      </w:r>
    </w:p>
    <w:p w:rsidR="004565C0" w:rsidRPr="00643139" w:rsidRDefault="004565C0" w:rsidP="004565C0">
      <w:pPr>
        <w:spacing w:line="276" w:lineRule="auto"/>
        <w:ind w:firstLine="426"/>
        <w:jc w:val="center"/>
        <w:outlineLvl w:val="0"/>
        <w:rPr>
          <w:b/>
          <w:sz w:val="24"/>
          <w:szCs w:val="24"/>
        </w:rPr>
      </w:pPr>
    </w:p>
    <w:p w:rsidR="004565C0" w:rsidRPr="00643139" w:rsidRDefault="004565C0" w:rsidP="004565C0">
      <w:pPr>
        <w:ind w:firstLine="426"/>
        <w:jc w:val="both"/>
        <w:outlineLvl w:val="0"/>
        <w:rPr>
          <w:b/>
          <w:sz w:val="24"/>
          <w:szCs w:val="24"/>
        </w:rPr>
      </w:pPr>
      <w:r w:rsidRPr="00643139">
        <w:rPr>
          <w:sz w:val="24"/>
          <w:szCs w:val="24"/>
        </w:rPr>
        <w:t>В настоящем Положении об обработке и защите персональных данных в администрации Камешкирского района Пензенской области используются  основные понятия и термины, определённые Федеральными законами от 27.07.2006 № 152-ФЗ «О персональных данных» (с последующими изменениями) и № 149-ФЗ «Об информации, информационных технологиях и о защите информации» (с последующими изменениями).</w:t>
      </w:r>
    </w:p>
    <w:p w:rsidR="004565C0" w:rsidRPr="00643139" w:rsidRDefault="004565C0" w:rsidP="004565C0">
      <w:pPr>
        <w:spacing w:line="276" w:lineRule="auto"/>
        <w:ind w:firstLine="426"/>
        <w:jc w:val="center"/>
        <w:outlineLvl w:val="0"/>
        <w:rPr>
          <w:b/>
          <w:sz w:val="24"/>
          <w:szCs w:val="24"/>
        </w:rPr>
      </w:pPr>
    </w:p>
    <w:p w:rsidR="004565C0" w:rsidRPr="00643139" w:rsidRDefault="004565C0" w:rsidP="004565C0">
      <w:pPr>
        <w:spacing w:line="276" w:lineRule="auto"/>
        <w:ind w:firstLine="426"/>
        <w:jc w:val="center"/>
        <w:outlineLvl w:val="0"/>
        <w:rPr>
          <w:b/>
          <w:sz w:val="24"/>
          <w:szCs w:val="24"/>
        </w:rPr>
      </w:pPr>
      <w:r w:rsidRPr="00643139">
        <w:rPr>
          <w:b/>
          <w:sz w:val="24"/>
          <w:szCs w:val="24"/>
        </w:rPr>
        <w:t>2. Общие положения</w:t>
      </w:r>
    </w:p>
    <w:p w:rsidR="004565C0" w:rsidRPr="00643139" w:rsidRDefault="004565C0" w:rsidP="004565C0">
      <w:pPr>
        <w:spacing w:line="276" w:lineRule="auto"/>
        <w:ind w:firstLine="426"/>
        <w:jc w:val="both"/>
        <w:rPr>
          <w:b/>
          <w:sz w:val="24"/>
          <w:szCs w:val="24"/>
        </w:rPr>
      </w:pPr>
    </w:p>
    <w:p w:rsidR="004565C0" w:rsidRPr="00643139" w:rsidRDefault="004565C0" w:rsidP="004565C0">
      <w:pPr>
        <w:ind w:firstLine="426"/>
        <w:jc w:val="both"/>
        <w:rPr>
          <w:sz w:val="24"/>
          <w:szCs w:val="24"/>
        </w:rPr>
      </w:pPr>
      <w:r w:rsidRPr="00643139">
        <w:rPr>
          <w:sz w:val="24"/>
          <w:szCs w:val="24"/>
        </w:rPr>
        <w:t>2.1.</w:t>
      </w:r>
      <w:r w:rsidRPr="00643139">
        <w:rPr>
          <w:sz w:val="24"/>
          <w:szCs w:val="24"/>
        </w:rPr>
        <w:tab/>
        <w:t>Целью  Положения</w:t>
      </w:r>
      <w:r w:rsidRPr="00643139">
        <w:rPr>
          <w:b/>
          <w:sz w:val="24"/>
          <w:szCs w:val="24"/>
        </w:rPr>
        <w:t xml:space="preserve"> </w:t>
      </w:r>
      <w:r w:rsidRPr="00643139">
        <w:rPr>
          <w:sz w:val="24"/>
          <w:szCs w:val="24"/>
        </w:rPr>
        <w:t>об обработке и защите персональных данных в  администрации Камешкирского района</w:t>
      </w:r>
      <w:r w:rsidRPr="00643139">
        <w:rPr>
          <w:b/>
          <w:sz w:val="24"/>
          <w:szCs w:val="24"/>
        </w:rPr>
        <w:t xml:space="preserve"> </w:t>
      </w:r>
      <w:r w:rsidRPr="00643139">
        <w:rPr>
          <w:sz w:val="24"/>
          <w:szCs w:val="24"/>
        </w:rPr>
        <w:t>Пензенской области (далее – Положение) является обеспечение защиты персональных данных в администрации Камешкирского района  Пензенской области от несанкционированного доступа, неправомерного их использования или утраты.</w:t>
      </w:r>
    </w:p>
    <w:p w:rsidR="004565C0" w:rsidRPr="00643139" w:rsidRDefault="004565C0" w:rsidP="004565C0">
      <w:pPr>
        <w:ind w:firstLine="426"/>
        <w:jc w:val="both"/>
        <w:rPr>
          <w:sz w:val="24"/>
          <w:szCs w:val="24"/>
        </w:rPr>
      </w:pPr>
      <w:r w:rsidRPr="00643139">
        <w:rPr>
          <w:sz w:val="24"/>
          <w:szCs w:val="24"/>
        </w:rPr>
        <w:t>2.2.</w:t>
      </w:r>
      <w:r w:rsidRPr="00643139">
        <w:rPr>
          <w:sz w:val="24"/>
          <w:szCs w:val="24"/>
        </w:rPr>
        <w:tab/>
        <w:t>Настоящее Положение устанавливает требования к обеспечению безопасности персональных данных при их обработке в информационных системах персональных данных структурных подразделений администрации Камешкирского района  Пензенской области</w:t>
      </w:r>
    </w:p>
    <w:p w:rsidR="004565C0" w:rsidRPr="00643139" w:rsidRDefault="004565C0" w:rsidP="004565C0">
      <w:pPr>
        <w:ind w:firstLine="426"/>
        <w:jc w:val="both"/>
        <w:rPr>
          <w:sz w:val="24"/>
          <w:szCs w:val="24"/>
        </w:rPr>
      </w:pPr>
      <w:r w:rsidRPr="00643139">
        <w:rPr>
          <w:sz w:val="24"/>
          <w:szCs w:val="24"/>
        </w:rPr>
        <w:t>2.3.</w:t>
      </w:r>
      <w:r w:rsidRPr="00643139">
        <w:rPr>
          <w:sz w:val="24"/>
          <w:szCs w:val="24"/>
        </w:rPr>
        <w:tab/>
        <w:t xml:space="preserve">Настоящее Положение разработано в соответствии </w:t>
      </w:r>
      <w:proofErr w:type="gramStart"/>
      <w:r w:rsidRPr="00643139">
        <w:rPr>
          <w:sz w:val="24"/>
          <w:szCs w:val="24"/>
        </w:rPr>
        <w:t>с</w:t>
      </w:r>
      <w:proofErr w:type="gramEnd"/>
      <w:r w:rsidRPr="00643139">
        <w:rPr>
          <w:sz w:val="24"/>
          <w:szCs w:val="24"/>
        </w:rPr>
        <w:t>:</w:t>
      </w:r>
    </w:p>
    <w:p w:rsidR="004565C0" w:rsidRPr="00643139" w:rsidRDefault="004565C0" w:rsidP="004565C0">
      <w:pPr>
        <w:ind w:firstLine="426"/>
        <w:jc w:val="both"/>
        <w:rPr>
          <w:sz w:val="24"/>
          <w:szCs w:val="24"/>
        </w:rPr>
      </w:pPr>
      <w:r w:rsidRPr="00643139">
        <w:rPr>
          <w:sz w:val="24"/>
          <w:szCs w:val="24"/>
        </w:rPr>
        <w:t xml:space="preserve">- Конституцией Российской Федерации; </w:t>
      </w:r>
    </w:p>
    <w:p w:rsidR="004565C0" w:rsidRPr="00643139" w:rsidRDefault="004565C0" w:rsidP="004565C0">
      <w:pPr>
        <w:ind w:firstLine="426"/>
        <w:jc w:val="both"/>
        <w:rPr>
          <w:sz w:val="24"/>
          <w:szCs w:val="24"/>
        </w:rPr>
      </w:pPr>
      <w:r w:rsidRPr="00643139">
        <w:rPr>
          <w:sz w:val="24"/>
          <w:szCs w:val="24"/>
        </w:rPr>
        <w:t>- Трудовым  Кодексом  Российской Федерации;</w:t>
      </w:r>
    </w:p>
    <w:p w:rsidR="004565C0" w:rsidRPr="00643139" w:rsidRDefault="004565C0" w:rsidP="004565C0">
      <w:pPr>
        <w:ind w:left="426"/>
        <w:jc w:val="both"/>
        <w:rPr>
          <w:sz w:val="24"/>
          <w:szCs w:val="24"/>
        </w:rPr>
      </w:pPr>
      <w:r w:rsidRPr="00643139">
        <w:rPr>
          <w:sz w:val="24"/>
          <w:szCs w:val="24"/>
        </w:rPr>
        <w:t xml:space="preserve">- Кодексом об административных правонарушениях Российской Федерации; </w:t>
      </w:r>
    </w:p>
    <w:p w:rsidR="004565C0" w:rsidRPr="00643139" w:rsidRDefault="004565C0" w:rsidP="004565C0">
      <w:pPr>
        <w:ind w:left="426"/>
        <w:jc w:val="both"/>
        <w:rPr>
          <w:sz w:val="24"/>
          <w:szCs w:val="24"/>
        </w:rPr>
      </w:pPr>
      <w:r w:rsidRPr="00643139">
        <w:rPr>
          <w:sz w:val="24"/>
          <w:szCs w:val="24"/>
        </w:rPr>
        <w:t xml:space="preserve">- Гражданским Кодексом Российской Федерации, </w:t>
      </w:r>
    </w:p>
    <w:p w:rsidR="004565C0" w:rsidRPr="00643139" w:rsidRDefault="004565C0" w:rsidP="004565C0">
      <w:pPr>
        <w:ind w:firstLine="426"/>
        <w:jc w:val="both"/>
        <w:rPr>
          <w:sz w:val="24"/>
          <w:szCs w:val="24"/>
        </w:rPr>
      </w:pPr>
      <w:r w:rsidRPr="00643139">
        <w:rPr>
          <w:sz w:val="24"/>
          <w:szCs w:val="24"/>
        </w:rPr>
        <w:t>- Уголовным Кодексом Российской Федерации</w:t>
      </w:r>
    </w:p>
    <w:p w:rsidR="004565C0" w:rsidRPr="00643139" w:rsidRDefault="004565C0" w:rsidP="004565C0">
      <w:pPr>
        <w:ind w:firstLine="426"/>
        <w:jc w:val="both"/>
        <w:rPr>
          <w:sz w:val="24"/>
          <w:szCs w:val="24"/>
        </w:rPr>
      </w:pPr>
      <w:r w:rsidRPr="00643139">
        <w:rPr>
          <w:sz w:val="24"/>
          <w:szCs w:val="24"/>
        </w:rPr>
        <w:t xml:space="preserve">- Федеральным законом от 27.07.2006 № 152-ФЗ «О персональных данных» (с последующими изменениями); </w:t>
      </w:r>
    </w:p>
    <w:p w:rsidR="004565C0" w:rsidRPr="00643139" w:rsidRDefault="004565C0" w:rsidP="004565C0">
      <w:pPr>
        <w:ind w:firstLine="426"/>
        <w:rPr>
          <w:sz w:val="24"/>
          <w:szCs w:val="24"/>
        </w:rPr>
      </w:pPr>
      <w:r w:rsidRPr="00643139">
        <w:rPr>
          <w:sz w:val="24"/>
          <w:szCs w:val="24"/>
        </w:rPr>
        <w:t>- Федеральным законом от 27.07.2006 № 149-ФЗ «Об информации, информационных технологиях и о защите информации» (с последующими изменениями);</w:t>
      </w:r>
    </w:p>
    <w:p w:rsidR="004565C0" w:rsidRPr="00643139" w:rsidRDefault="004565C0" w:rsidP="004565C0">
      <w:pPr>
        <w:ind w:firstLine="426"/>
        <w:jc w:val="both"/>
        <w:rPr>
          <w:sz w:val="24"/>
          <w:szCs w:val="24"/>
        </w:rPr>
      </w:pPr>
      <w:r w:rsidRPr="00643139">
        <w:rPr>
          <w:sz w:val="24"/>
          <w:szCs w:val="24"/>
        </w:rPr>
        <w:t>-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(с последующими изменениями);</w:t>
      </w:r>
    </w:p>
    <w:p w:rsidR="004565C0" w:rsidRPr="00643139" w:rsidRDefault="004565C0" w:rsidP="004565C0">
      <w:pPr>
        <w:ind w:firstLine="426"/>
        <w:jc w:val="both"/>
        <w:rPr>
          <w:sz w:val="24"/>
          <w:szCs w:val="24"/>
        </w:rPr>
      </w:pPr>
      <w:r w:rsidRPr="00643139">
        <w:rPr>
          <w:sz w:val="24"/>
          <w:szCs w:val="24"/>
        </w:rPr>
        <w:t>-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4565C0" w:rsidRPr="00643139" w:rsidRDefault="004565C0" w:rsidP="004565C0">
      <w:pPr>
        <w:ind w:firstLine="426"/>
        <w:jc w:val="both"/>
        <w:rPr>
          <w:sz w:val="24"/>
          <w:szCs w:val="24"/>
        </w:rPr>
      </w:pPr>
      <w:proofErr w:type="gramStart"/>
      <w:r w:rsidRPr="00643139">
        <w:rPr>
          <w:sz w:val="24"/>
          <w:szCs w:val="24"/>
        </w:rPr>
        <w:t xml:space="preserve">-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w:t>
      </w:r>
      <w:r w:rsidRPr="00643139">
        <w:rPr>
          <w:sz w:val="24"/>
          <w:szCs w:val="24"/>
        </w:rPr>
        <w:lastRenderedPageBreak/>
        <w:t>государственными или муниципальными органами" (с последующими изменениями);</w:t>
      </w:r>
      <w:proofErr w:type="gramEnd"/>
    </w:p>
    <w:p w:rsidR="004565C0" w:rsidRPr="00643139" w:rsidRDefault="004565C0" w:rsidP="004565C0">
      <w:pPr>
        <w:ind w:firstLine="426"/>
        <w:jc w:val="both"/>
        <w:rPr>
          <w:sz w:val="24"/>
          <w:szCs w:val="24"/>
        </w:rPr>
      </w:pPr>
      <w:r w:rsidRPr="00643139">
        <w:rPr>
          <w:sz w:val="24"/>
          <w:szCs w:val="24"/>
        </w:rPr>
        <w:t>- Специальными требованиями и рекомендациями по технической защите конфиденциальной информации, утвержденными приказом Гостехкомиссии России от 30.08.2002 № 282(с последующими изменениями).</w:t>
      </w:r>
    </w:p>
    <w:p w:rsidR="004565C0" w:rsidRPr="00643139" w:rsidRDefault="004565C0" w:rsidP="004565C0">
      <w:pPr>
        <w:ind w:firstLine="426"/>
        <w:jc w:val="both"/>
        <w:rPr>
          <w:sz w:val="24"/>
          <w:szCs w:val="24"/>
        </w:rPr>
      </w:pPr>
      <w:r w:rsidRPr="00643139">
        <w:rPr>
          <w:sz w:val="24"/>
          <w:szCs w:val="24"/>
        </w:rPr>
        <w:t>2.4.</w:t>
      </w:r>
      <w:r w:rsidRPr="00643139">
        <w:rPr>
          <w:sz w:val="24"/>
          <w:szCs w:val="24"/>
        </w:rPr>
        <w:tab/>
        <w:t>Обработка персональных данных в администрации Камешкирского района  Пензенской области должна осуществляться на основе принципов, определённых в статье 5 Федерального закона от 27.07.2006 № 152-ФЗ «О персональных данных» (с последующими изменениями).</w:t>
      </w:r>
    </w:p>
    <w:p w:rsidR="004565C0" w:rsidRPr="00643139" w:rsidRDefault="004565C0" w:rsidP="004565C0">
      <w:pPr>
        <w:ind w:firstLine="426"/>
        <w:jc w:val="both"/>
        <w:rPr>
          <w:sz w:val="24"/>
          <w:szCs w:val="24"/>
        </w:rPr>
      </w:pPr>
      <w:r w:rsidRPr="00643139">
        <w:rPr>
          <w:sz w:val="24"/>
          <w:szCs w:val="24"/>
        </w:rPr>
        <w:t>2.5.</w:t>
      </w:r>
      <w:r w:rsidRPr="00643139">
        <w:rPr>
          <w:sz w:val="24"/>
          <w:szCs w:val="24"/>
        </w:rPr>
        <w:tab/>
        <w:t xml:space="preserve">Руководители структурных подразделений администрации Камешкирского района  Пензенской области, производящих обработку персональных данных, являются ответственными за обработку и защиту персональных данных в своих подразделениях. </w:t>
      </w:r>
    </w:p>
    <w:p w:rsidR="004565C0" w:rsidRPr="00643139" w:rsidRDefault="004565C0" w:rsidP="004565C0">
      <w:pPr>
        <w:widowControl/>
        <w:autoSpaceDE w:val="0"/>
        <w:autoSpaceDN w:val="0"/>
        <w:adjustRightInd w:val="0"/>
        <w:jc w:val="both"/>
        <w:rPr>
          <w:sz w:val="24"/>
          <w:szCs w:val="24"/>
        </w:rPr>
      </w:pPr>
      <w:r w:rsidRPr="00643139">
        <w:rPr>
          <w:sz w:val="24"/>
          <w:szCs w:val="24"/>
        </w:rPr>
        <w:t>2.6.</w:t>
      </w:r>
      <w:r w:rsidRPr="00643139">
        <w:rPr>
          <w:sz w:val="24"/>
          <w:szCs w:val="24"/>
        </w:rPr>
        <w:tab/>
        <w:t xml:space="preserve">Структурными подразделениями администрации Камешкирского района  Пензенской области, осуществляющими обработку </w:t>
      </w:r>
      <w:proofErr w:type="gramStart"/>
      <w:r w:rsidRPr="00643139">
        <w:rPr>
          <w:sz w:val="24"/>
          <w:szCs w:val="24"/>
        </w:rPr>
        <w:t>персональных данных работников, не отнесенных к общедоступным персональным данным являются</w:t>
      </w:r>
      <w:proofErr w:type="gramEnd"/>
      <w:r w:rsidRPr="00643139">
        <w:rPr>
          <w:sz w:val="24"/>
          <w:szCs w:val="24"/>
        </w:rPr>
        <w:t>:</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 Юридический отдел;</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 Отдел бухгалтерского учета и отчетности;</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 Организационный сектор;</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 Комиссия по делам несовершеннолетних и защите их прав</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2.7.</w:t>
      </w:r>
      <w:r w:rsidRPr="00643139">
        <w:rPr>
          <w:rFonts w:ascii="Times New Roman" w:hAnsi="Times New Roman"/>
          <w:sz w:val="24"/>
          <w:szCs w:val="24"/>
        </w:rPr>
        <w:tab/>
        <w:t>Обработка персональных данных без использования средств автоматизации ведется в Юридическом отделе администрации Камешкирского района Пензенской области и на пропускном пункте здания администрации Камешкирского района Пензенской области. В структурных подразделениях администрации Камешкирского района Пензенской области, указанных в пункте 2.6 раздела 2 настоящего Положения, обработка персональных данных ведется с использованием средств автоматизации.</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2.9.</w:t>
      </w:r>
      <w:r w:rsidRPr="00643139">
        <w:rPr>
          <w:rFonts w:ascii="Times New Roman" w:hAnsi="Times New Roman"/>
          <w:sz w:val="24"/>
          <w:szCs w:val="24"/>
        </w:rPr>
        <w:tab/>
      </w:r>
      <w:proofErr w:type="gramStart"/>
      <w:r w:rsidRPr="00643139">
        <w:rPr>
          <w:rFonts w:ascii="Times New Roman" w:hAnsi="Times New Roman"/>
          <w:sz w:val="24"/>
          <w:szCs w:val="24"/>
        </w:rPr>
        <w:t>В Юридическом отделе администрации Камешкирского района Пензенской области обработка персональных данных ведется в соответствии с Федеральным законом от 27.07.2006 N 152-ФЗ "О персональных данных" (с последующими изменениями), Федеральным законом от 02.03.2007 N 25-ФЗ "О муниципальной службе в Российской Федерации" (с последующими изменениями), Постановлением Администрации Камешкирского района Пензенской области от 10.03.2015 № 97 «Об утверждении Положения о юридическом отделе администрации Камешкирского района».</w:t>
      </w:r>
      <w:proofErr w:type="gramEnd"/>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2.10.</w:t>
      </w:r>
      <w:r w:rsidRPr="00643139">
        <w:rPr>
          <w:rFonts w:ascii="Times New Roman" w:hAnsi="Times New Roman"/>
          <w:sz w:val="24"/>
          <w:szCs w:val="24"/>
        </w:rPr>
        <w:tab/>
        <w:t>В организационном секторе по работе с обращениями граждан администрации Камешкирского района Пензенской области порядок обработки и защиты персональных данных организуется в соответствии с Федеральным законом от 02.05.2006 № 59-ФЗ «О порядке рассмотрения обращений граждан Российской Федерации» (с последующими изменениями) и данным Положением.</w:t>
      </w:r>
    </w:p>
    <w:p w:rsidR="004565C0" w:rsidRPr="00643139" w:rsidRDefault="004565C0" w:rsidP="004565C0">
      <w:pPr>
        <w:tabs>
          <w:tab w:val="num" w:pos="720"/>
        </w:tabs>
        <w:ind w:firstLine="426"/>
        <w:jc w:val="both"/>
        <w:rPr>
          <w:sz w:val="24"/>
          <w:szCs w:val="24"/>
        </w:rPr>
      </w:pPr>
      <w:r w:rsidRPr="00643139">
        <w:rPr>
          <w:sz w:val="24"/>
          <w:szCs w:val="24"/>
        </w:rPr>
        <w:t>2.11.</w:t>
      </w:r>
      <w:r w:rsidRPr="00643139">
        <w:rPr>
          <w:sz w:val="24"/>
          <w:szCs w:val="24"/>
        </w:rPr>
        <w:tab/>
        <w:t>Методы и способы защиты информации, целесообразность их применения для обеспечения безопасности персональных данных в информационных системах, осуществляющих обработку персональных данных без использования средств автоматизации, определяются администрацией Камешкирского района Пензенской области.</w:t>
      </w:r>
    </w:p>
    <w:p w:rsidR="004565C0" w:rsidRPr="00643139" w:rsidRDefault="004565C0" w:rsidP="004565C0">
      <w:pPr>
        <w:ind w:firstLine="426"/>
        <w:jc w:val="both"/>
        <w:rPr>
          <w:sz w:val="24"/>
          <w:szCs w:val="24"/>
        </w:rPr>
      </w:pPr>
      <w:r w:rsidRPr="00643139">
        <w:rPr>
          <w:sz w:val="24"/>
          <w:szCs w:val="24"/>
        </w:rPr>
        <w:t>2.12.</w:t>
      </w:r>
      <w:r w:rsidRPr="00643139">
        <w:rPr>
          <w:sz w:val="24"/>
          <w:szCs w:val="24"/>
        </w:rPr>
        <w:tab/>
        <w:t>Настоящее Положение является обязательным для исполнения всеми работниками администрации Камешкирского района Пензенской области, имеющими доступ к персональным данным.</w:t>
      </w:r>
    </w:p>
    <w:p w:rsidR="004565C0" w:rsidRPr="00643139" w:rsidRDefault="004565C0" w:rsidP="004565C0">
      <w:pPr>
        <w:ind w:firstLine="426"/>
        <w:jc w:val="both"/>
        <w:rPr>
          <w:sz w:val="24"/>
          <w:szCs w:val="24"/>
        </w:rPr>
      </w:pPr>
    </w:p>
    <w:p w:rsidR="004565C0" w:rsidRPr="00643139" w:rsidRDefault="004565C0" w:rsidP="004565C0">
      <w:pPr>
        <w:ind w:firstLine="426"/>
        <w:jc w:val="both"/>
        <w:rPr>
          <w:sz w:val="24"/>
          <w:szCs w:val="24"/>
        </w:rPr>
      </w:pPr>
    </w:p>
    <w:p w:rsidR="004565C0" w:rsidRPr="00643139" w:rsidRDefault="004565C0" w:rsidP="004565C0">
      <w:pPr>
        <w:ind w:firstLine="426"/>
        <w:jc w:val="center"/>
        <w:outlineLvl w:val="0"/>
        <w:rPr>
          <w:b/>
          <w:sz w:val="24"/>
          <w:szCs w:val="24"/>
        </w:rPr>
      </w:pPr>
      <w:r w:rsidRPr="00643139">
        <w:rPr>
          <w:b/>
          <w:sz w:val="24"/>
          <w:szCs w:val="24"/>
        </w:rPr>
        <w:t>3. Условия сбора и обработки персональных данных</w:t>
      </w:r>
    </w:p>
    <w:p w:rsidR="004565C0" w:rsidRPr="00643139" w:rsidRDefault="004565C0" w:rsidP="004565C0">
      <w:pPr>
        <w:ind w:firstLine="426"/>
        <w:jc w:val="both"/>
        <w:rPr>
          <w:b/>
          <w:sz w:val="24"/>
          <w:szCs w:val="24"/>
        </w:rPr>
      </w:pPr>
    </w:p>
    <w:p w:rsidR="004565C0" w:rsidRPr="00643139" w:rsidRDefault="004565C0" w:rsidP="004565C0">
      <w:pPr>
        <w:ind w:firstLine="426"/>
        <w:jc w:val="both"/>
        <w:rPr>
          <w:sz w:val="24"/>
          <w:szCs w:val="24"/>
        </w:rPr>
      </w:pPr>
      <w:r w:rsidRPr="00643139">
        <w:rPr>
          <w:sz w:val="24"/>
          <w:szCs w:val="24"/>
        </w:rPr>
        <w:t>3.1.</w:t>
      </w:r>
      <w:r w:rsidRPr="00643139">
        <w:rPr>
          <w:sz w:val="24"/>
          <w:szCs w:val="24"/>
        </w:rPr>
        <w:tab/>
        <w:t xml:space="preserve">Сбор персональных данных может осуществляться как путем представления их самим субъектом, так и путем получения из иных источников. Если персональные данные </w:t>
      </w:r>
      <w:proofErr w:type="gramStart"/>
      <w:r w:rsidRPr="00643139">
        <w:rPr>
          <w:sz w:val="24"/>
          <w:szCs w:val="24"/>
        </w:rPr>
        <w:t>субъекта</w:t>
      </w:r>
      <w:proofErr w:type="gramEnd"/>
      <w:r w:rsidRPr="00643139">
        <w:rPr>
          <w:sz w:val="24"/>
          <w:szCs w:val="24"/>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допущенные к обработке персональных данных должны сообщить субъекту о целях, </w:t>
      </w:r>
      <w:r w:rsidRPr="00643139">
        <w:rPr>
          <w:sz w:val="24"/>
          <w:szCs w:val="24"/>
        </w:rPr>
        <w:lastRenderedPageBreak/>
        <w:t xml:space="preserve">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субъекта дать письменное согласие на их получение. </w:t>
      </w:r>
    </w:p>
    <w:p w:rsidR="004565C0" w:rsidRPr="00643139" w:rsidRDefault="004565C0" w:rsidP="004565C0">
      <w:pPr>
        <w:ind w:firstLine="426"/>
        <w:jc w:val="both"/>
        <w:rPr>
          <w:sz w:val="24"/>
          <w:szCs w:val="24"/>
        </w:rPr>
      </w:pPr>
      <w:r w:rsidRPr="00643139">
        <w:rPr>
          <w:sz w:val="24"/>
          <w:szCs w:val="24"/>
        </w:rPr>
        <w:t>3.2.</w:t>
      </w:r>
      <w:r w:rsidRPr="00643139">
        <w:rPr>
          <w:sz w:val="24"/>
          <w:szCs w:val="24"/>
        </w:rPr>
        <w:tab/>
      </w:r>
      <w:proofErr w:type="gramStart"/>
      <w:r w:rsidRPr="00643139">
        <w:rPr>
          <w:sz w:val="24"/>
          <w:szCs w:val="24"/>
        </w:rPr>
        <w:t>Обработка персональных данных в администрации Камешкирского района Пензенской области может  осуществляться только после получения  согласия от субъекта персональных данных, составленного по форме согласно приложению № 2 к настоящему Положению или сформированного в информационной системе персональных данных, за исключением случаев, предусмотренных частью 2 статьи 6 Федерального закона от 27.07.2006   № 152-ФЗ «О персональных данных» (с последующими изменениями).</w:t>
      </w:r>
      <w:proofErr w:type="gramEnd"/>
      <w:r w:rsidRPr="00643139">
        <w:rPr>
          <w:sz w:val="24"/>
          <w:szCs w:val="24"/>
        </w:rPr>
        <w:t xml:space="preserve"> В случаях, непосредственно связанных с вопросами трудовых отношений, данные о частной жизни субъекта (информация о жизнедеятельности в сфере семейных, бытовых, личных отношений) могут быть получены и обработаны сотрудниками, допущенными к обработке персональных данных, только  с его письменного согласия. </w:t>
      </w:r>
    </w:p>
    <w:p w:rsidR="004565C0" w:rsidRPr="00643139" w:rsidRDefault="004565C0" w:rsidP="004565C0">
      <w:pPr>
        <w:ind w:firstLine="426"/>
        <w:jc w:val="both"/>
        <w:rPr>
          <w:sz w:val="24"/>
          <w:szCs w:val="24"/>
        </w:rPr>
      </w:pPr>
      <w:r w:rsidRPr="00643139">
        <w:rPr>
          <w:sz w:val="24"/>
          <w:szCs w:val="24"/>
        </w:rPr>
        <w:t xml:space="preserve">3.3. </w:t>
      </w:r>
      <w:r w:rsidRPr="00643139">
        <w:rPr>
          <w:sz w:val="24"/>
          <w:szCs w:val="24"/>
        </w:rPr>
        <w:tab/>
        <w:t>Администрация Камешкирского района Пензенской области, не имеет право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4565C0" w:rsidRPr="00643139" w:rsidRDefault="004565C0" w:rsidP="004565C0">
      <w:pPr>
        <w:ind w:firstLine="426"/>
        <w:jc w:val="both"/>
        <w:rPr>
          <w:sz w:val="24"/>
          <w:szCs w:val="24"/>
        </w:rPr>
      </w:pPr>
      <w:r w:rsidRPr="00643139">
        <w:rPr>
          <w:sz w:val="24"/>
          <w:szCs w:val="24"/>
        </w:rPr>
        <w:t>3.4.</w:t>
      </w:r>
      <w:r w:rsidRPr="00643139">
        <w:rPr>
          <w:sz w:val="24"/>
          <w:szCs w:val="24"/>
        </w:rPr>
        <w:tab/>
        <w:t xml:space="preserve">Все меры конфиденциальности при сборе, обработке и хранении персональных данных субъекта распространяются как на бумажные, так и на электронные носители информации. </w:t>
      </w:r>
    </w:p>
    <w:p w:rsidR="004565C0" w:rsidRPr="00643139" w:rsidRDefault="004565C0" w:rsidP="004565C0">
      <w:pPr>
        <w:tabs>
          <w:tab w:val="left" w:pos="-1701"/>
        </w:tabs>
        <w:ind w:firstLine="426"/>
        <w:jc w:val="both"/>
        <w:rPr>
          <w:sz w:val="24"/>
          <w:szCs w:val="24"/>
        </w:rPr>
      </w:pPr>
      <w:r w:rsidRPr="00643139">
        <w:rPr>
          <w:sz w:val="24"/>
          <w:szCs w:val="24"/>
        </w:rPr>
        <w:t>3.5.</w:t>
      </w:r>
      <w:r w:rsidRPr="00643139">
        <w:rPr>
          <w:sz w:val="24"/>
          <w:szCs w:val="24"/>
        </w:rPr>
        <w:tab/>
        <w:t>Сотрудники,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неразглашении информации, содержащей персональные данные, по форме, согласно  приложению № 3 к настоящему Положению.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4565C0" w:rsidRPr="00643139" w:rsidRDefault="004565C0" w:rsidP="004565C0">
      <w:pPr>
        <w:ind w:firstLine="426"/>
        <w:jc w:val="both"/>
        <w:rPr>
          <w:sz w:val="24"/>
          <w:szCs w:val="24"/>
        </w:rPr>
      </w:pPr>
    </w:p>
    <w:p w:rsidR="004565C0" w:rsidRPr="00643139" w:rsidRDefault="004565C0" w:rsidP="004565C0">
      <w:pPr>
        <w:ind w:firstLine="426"/>
        <w:jc w:val="center"/>
        <w:rPr>
          <w:b/>
          <w:sz w:val="24"/>
          <w:szCs w:val="24"/>
        </w:rPr>
      </w:pPr>
      <w:r w:rsidRPr="00643139">
        <w:rPr>
          <w:b/>
          <w:sz w:val="24"/>
          <w:szCs w:val="24"/>
        </w:rPr>
        <w:t>5. Хранение и использование персональных данных</w:t>
      </w:r>
    </w:p>
    <w:p w:rsidR="004565C0" w:rsidRPr="00643139" w:rsidRDefault="004565C0" w:rsidP="004565C0">
      <w:pPr>
        <w:ind w:firstLine="426"/>
        <w:jc w:val="both"/>
        <w:rPr>
          <w:b/>
          <w:sz w:val="24"/>
          <w:szCs w:val="24"/>
        </w:rPr>
      </w:pPr>
    </w:p>
    <w:p w:rsidR="004565C0" w:rsidRPr="00643139" w:rsidRDefault="004565C0" w:rsidP="004565C0">
      <w:pPr>
        <w:ind w:firstLine="426"/>
        <w:jc w:val="both"/>
        <w:rPr>
          <w:sz w:val="24"/>
          <w:szCs w:val="24"/>
        </w:rPr>
      </w:pPr>
      <w:r w:rsidRPr="00643139">
        <w:rPr>
          <w:sz w:val="24"/>
          <w:szCs w:val="24"/>
        </w:rPr>
        <w:t>5.1.</w:t>
      </w:r>
      <w:r w:rsidRPr="00643139">
        <w:rPr>
          <w:sz w:val="24"/>
          <w:szCs w:val="24"/>
        </w:rPr>
        <w:tab/>
        <w:t>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4565C0" w:rsidRPr="00643139" w:rsidRDefault="004565C0" w:rsidP="004565C0">
      <w:pPr>
        <w:ind w:firstLine="426"/>
        <w:jc w:val="both"/>
        <w:rPr>
          <w:sz w:val="24"/>
          <w:szCs w:val="24"/>
        </w:rPr>
      </w:pPr>
      <w:r w:rsidRPr="00643139">
        <w:rPr>
          <w:sz w:val="24"/>
          <w:szCs w:val="24"/>
        </w:rPr>
        <w:t>5.2.</w:t>
      </w:r>
      <w:r w:rsidRPr="00643139">
        <w:rPr>
          <w:sz w:val="24"/>
          <w:szCs w:val="24"/>
        </w:rPr>
        <w:tab/>
        <w:t>Хранение персональных данных должно происходить в порядке, исключающем их утрату или их неправомерное использование.</w:t>
      </w:r>
    </w:p>
    <w:p w:rsidR="004565C0" w:rsidRPr="00643139" w:rsidRDefault="004565C0" w:rsidP="004565C0">
      <w:pPr>
        <w:tabs>
          <w:tab w:val="left" w:pos="-1701"/>
        </w:tabs>
        <w:ind w:firstLine="426"/>
        <w:jc w:val="both"/>
        <w:rPr>
          <w:sz w:val="24"/>
          <w:szCs w:val="24"/>
        </w:rPr>
      </w:pPr>
      <w:r w:rsidRPr="00643139">
        <w:rPr>
          <w:sz w:val="24"/>
          <w:szCs w:val="24"/>
        </w:rPr>
        <w:t>5.3.</w:t>
      </w:r>
      <w:r w:rsidRPr="00643139">
        <w:rPr>
          <w:sz w:val="24"/>
          <w:szCs w:val="24"/>
        </w:rPr>
        <w:tab/>
      </w:r>
      <w:proofErr w:type="gramStart"/>
      <w:r w:rsidRPr="00643139">
        <w:rPr>
          <w:sz w:val="24"/>
          <w:szCs w:val="24"/>
        </w:rPr>
        <w:t xml:space="preserve">Перечень должностных лиц администрации Камешкирского района Пензенской области, допущенных к пользованию личными делами, которые ведутся юридическим отделом, определён  Постановлением Администрации Камешкирского района Пензенской области от 10.03.2015 № 97 «Об утверждении Положения о юридическом отделе администрации Камешкирского района» и должностными инструкциями специалистов юридического отдела администрации Камешкирского района Пензенской области. </w:t>
      </w:r>
      <w:proofErr w:type="gramEnd"/>
    </w:p>
    <w:p w:rsidR="004565C0" w:rsidRPr="00643139" w:rsidRDefault="004565C0" w:rsidP="004565C0">
      <w:pPr>
        <w:ind w:firstLine="426"/>
        <w:jc w:val="both"/>
        <w:rPr>
          <w:sz w:val="24"/>
          <w:szCs w:val="24"/>
        </w:rPr>
      </w:pPr>
    </w:p>
    <w:p w:rsidR="004565C0" w:rsidRPr="00643139" w:rsidRDefault="004565C0" w:rsidP="004565C0">
      <w:pPr>
        <w:ind w:firstLine="426"/>
        <w:jc w:val="center"/>
        <w:rPr>
          <w:b/>
          <w:sz w:val="24"/>
          <w:szCs w:val="24"/>
        </w:rPr>
      </w:pPr>
      <w:r w:rsidRPr="00643139">
        <w:rPr>
          <w:b/>
          <w:sz w:val="24"/>
          <w:szCs w:val="24"/>
        </w:rPr>
        <w:t>6. Передача персональных данных субъектов</w:t>
      </w:r>
    </w:p>
    <w:p w:rsidR="004565C0" w:rsidRPr="00643139" w:rsidRDefault="004565C0" w:rsidP="004565C0">
      <w:pPr>
        <w:ind w:firstLine="426"/>
        <w:jc w:val="both"/>
        <w:rPr>
          <w:b/>
          <w:sz w:val="24"/>
          <w:szCs w:val="24"/>
        </w:rPr>
      </w:pPr>
    </w:p>
    <w:p w:rsidR="004565C0" w:rsidRPr="00643139" w:rsidRDefault="004565C0" w:rsidP="004565C0">
      <w:pPr>
        <w:ind w:firstLine="426"/>
        <w:jc w:val="both"/>
        <w:rPr>
          <w:sz w:val="24"/>
          <w:szCs w:val="24"/>
        </w:rPr>
      </w:pPr>
      <w:r w:rsidRPr="00643139">
        <w:rPr>
          <w:sz w:val="24"/>
          <w:szCs w:val="24"/>
        </w:rPr>
        <w:t>6.1.</w:t>
      </w:r>
      <w:r w:rsidRPr="00643139">
        <w:rPr>
          <w:sz w:val="24"/>
          <w:szCs w:val="24"/>
        </w:rPr>
        <w:tab/>
        <w:t xml:space="preserve">Передача персональных данных субъекта персональных данных возможна только с согласия субъекта персональных данных или в случаях, предусмотренных законодательством. </w:t>
      </w:r>
    </w:p>
    <w:p w:rsidR="004565C0" w:rsidRPr="00643139" w:rsidRDefault="004565C0" w:rsidP="004565C0">
      <w:pPr>
        <w:ind w:firstLine="426"/>
        <w:jc w:val="both"/>
        <w:rPr>
          <w:sz w:val="24"/>
          <w:szCs w:val="24"/>
        </w:rPr>
      </w:pPr>
      <w:r w:rsidRPr="00643139">
        <w:rPr>
          <w:sz w:val="24"/>
          <w:szCs w:val="24"/>
        </w:rPr>
        <w:t>6.2.</w:t>
      </w:r>
      <w:r w:rsidRPr="00643139">
        <w:rPr>
          <w:sz w:val="24"/>
          <w:szCs w:val="24"/>
        </w:rPr>
        <w:tab/>
        <w:t>При передаче персональных данных субъекта уполномоченные  администрации Камешкирского района  Пензенской области сотрудники должны соблюдать следующие требования:</w:t>
      </w:r>
    </w:p>
    <w:p w:rsidR="004565C0" w:rsidRPr="00643139" w:rsidRDefault="004565C0" w:rsidP="004565C0">
      <w:pPr>
        <w:ind w:firstLine="426"/>
        <w:jc w:val="both"/>
        <w:rPr>
          <w:sz w:val="24"/>
          <w:szCs w:val="24"/>
        </w:rPr>
      </w:pPr>
      <w:r w:rsidRPr="00643139">
        <w:rPr>
          <w:sz w:val="24"/>
          <w:szCs w:val="24"/>
        </w:rPr>
        <w:t>- не сообщать персональные данные субъекта в коммерческих целях без его письменного согласия;</w:t>
      </w:r>
    </w:p>
    <w:p w:rsidR="004565C0" w:rsidRPr="00643139" w:rsidRDefault="004565C0" w:rsidP="004565C0">
      <w:pPr>
        <w:ind w:firstLine="426"/>
        <w:jc w:val="both"/>
        <w:rPr>
          <w:sz w:val="24"/>
          <w:szCs w:val="24"/>
        </w:rPr>
      </w:pPr>
      <w:r w:rsidRPr="00643139">
        <w:rPr>
          <w:sz w:val="24"/>
          <w:szCs w:val="24"/>
        </w:rPr>
        <w:lastRenderedPageBreak/>
        <w:t>- предупредить лиц, получающих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режим защиты персональных данных;</w:t>
      </w:r>
    </w:p>
    <w:p w:rsidR="004565C0" w:rsidRPr="00643139" w:rsidRDefault="004565C0" w:rsidP="004565C0">
      <w:pPr>
        <w:ind w:firstLine="426"/>
        <w:jc w:val="both"/>
        <w:rPr>
          <w:sz w:val="24"/>
          <w:szCs w:val="24"/>
        </w:rPr>
      </w:pPr>
      <w:r w:rsidRPr="00643139">
        <w:rPr>
          <w:sz w:val="24"/>
          <w:szCs w:val="24"/>
        </w:rPr>
        <w:t>-</w:t>
      </w:r>
      <w:r w:rsidRPr="00643139">
        <w:rPr>
          <w:sz w:val="24"/>
          <w:szCs w:val="24"/>
        </w:rPr>
        <w:tab/>
        <w:t>передавать персональные данные субъекта представителям субъектов в порядке, установленном Трудовым Кодексом,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4565C0" w:rsidRPr="00643139" w:rsidRDefault="004565C0" w:rsidP="004565C0">
      <w:pPr>
        <w:ind w:firstLine="426"/>
        <w:jc w:val="both"/>
        <w:rPr>
          <w:sz w:val="24"/>
          <w:szCs w:val="24"/>
        </w:rPr>
      </w:pPr>
      <w:r w:rsidRPr="00643139">
        <w:rPr>
          <w:sz w:val="24"/>
          <w:szCs w:val="24"/>
        </w:rPr>
        <w:t>6.3. Передача персональных данных от администрации Камешкирского района  Пензенской области или его представителей внешнему оператору может допускаться в минимальных объемах и только в целях выполнения задач, соответствующих объективной причине сбора этих данных.</w:t>
      </w:r>
    </w:p>
    <w:p w:rsidR="004565C0" w:rsidRPr="00643139" w:rsidRDefault="004565C0" w:rsidP="004565C0">
      <w:pPr>
        <w:ind w:firstLine="426"/>
        <w:jc w:val="both"/>
        <w:rPr>
          <w:sz w:val="24"/>
          <w:szCs w:val="24"/>
        </w:rPr>
      </w:pPr>
      <w:r w:rsidRPr="00643139">
        <w:rPr>
          <w:sz w:val="24"/>
          <w:szCs w:val="24"/>
        </w:rPr>
        <w:t>6.4. Не допускается отвечать на вопросы, связанные с передачей персональной данных по телефону или факсу.</w:t>
      </w:r>
    </w:p>
    <w:p w:rsidR="004565C0" w:rsidRPr="00643139" w:rsidRDefault="004565C0" w:rsidP="004565C0">
      <w:pPr>
        <w:ind w:firstLine="426"/>
        <w:jc w:val="both"/>
        <w:outlineLvl w:val="0"/>
        <w:rPr>
          <w:b/>
          <w:sz w:val="24"/>
          <w:szCs w:val="24"/>
        </w:rPr>
      </w:pPr>
    </w:p>
    <w:p w:rsidR="004565C0" w:rsidRPr="00643139" w:rsidRDefault="004565C0" w:rsidP="004565C0">
      <w:pPr>
        <w:ind w:firstLine="426"/>
        <w:jc w:val="center"/>
        <w:outlineLvl w:val="0"/>
        <w:rPr>
          <w:b/>
          <w:sz w:val="24"/>
          <w:szCs w:val="24"/>
        </w:rPr>
      </w:pPr>
      <w:r w:rsidRPr="00643139">
        <w:rPr>
          <w:b/>
          <w:sz w:val="24"/>
          <w:szCs w:val="24"/>
        </w:rPr>
        <w:t>7. Права субъектов по обеспечению защиты персональных данных, хранящихся в Администрации  Камешкирского района Пензенской области</w:t>
      </w:r>
    </w:p>
    <w:p w:rsidR="004565C0" w:rsidRPr="00643139" w:rsidRDefault="004565C0" w:rsidP="004565C0">
      <w:pPr>
        <w:ind w:firstLine="426"/>
        <w:jc w:val="both"/>
        <w:rPr>
          <w:b/>
          <w:sz w:val="24"/>
          <w:szCs w:val="24"/>
        </w:rPr>
      </w:pPr>
    </w:p>
    <w:p w:rsidR="004565C0" w:rsidRPr="00643139" w:rsidRDefault="004565C0" w:rsidP="004565C0">
      <w:pPr>
        <w:ind w:firstLine="426"/>
        <w:jc w:val="both"/>
        <w:rPr>
          <w:sz w:val="24"/>
          <w:szCs w:val="24"/>
        </w:rPr>
      </w:pPr>
      <w:r w:rsidRPr="00643139">
        <w:rPr>
          <w:sz w:val="24"/>
          <w:szCs w:val="24"/>
        </w:rPr>
        <w:t>7.1.</w:t>
      </w:r>
      <w:r w:rsidRPr="00643139">
        <w:rPr>
          <w:sz w:val="24"/>
          <w:szCs w:val="24"/>
        </w:rPr>
        <w:tab/>
        <w:t>В целях защиты персональных данных, хранящихся в администрации Камешкирского района Пензенской области, субъект имеет право:</w:t>
      </w:r>
    </w:p>
    <w:p w:rsidR="004565C0" w:rsidRPr="00643139" w:rsidRDefault="004565C0" w:rsidP="004565C0">
      <w:pPr>
        <w:ind w:firstLine="426"/>
        <w:jc w:val="both"/>
        <w:rPr>
          <w:sz w:val="24"/>
          <w:szCs w:val="24"/>
        </w:rPr>
      </w:pPr>
      <w:r w:rsidRPr="00643139">
        <w:rPr>
          <w:sz w:val="24"/>
          <w:szCs w:val="24"/>
        </w:rPr>
        <w:t>-</w:t>
      </w:r>
      <w:r w:rsidRPr="00643139">
        <w:rPr>
          <w:sz w:val="24"/>
          <w:szCs w:val="24"/>
        </w:rPr>
        <w:tab/>
        <w:t>на полную информацию о своих персональных данных и обработке этих данных;</w:t>
      </w:r>
    </w:p>
    <w:p w:rsidR="004565C0" w:rsidRPr="00643139" w:rsidRDefault="004565C0" w:rsidP="004565C0">
      <w:pPr>
        <w:ind w:firstLine="426"/>
        <w:jc w:val="both"/>
        <w:rPr>
          <w:sz w:val="24"/>
          <w:szCs w:val="24"/>
        </w:rPr>
      </w:pPr>
      <w:r w:rsidRPr="00643139">
        <w:rPr>
          <w:sz w:val="24"/>
          <w:szCs w:val="24"/>
        </w:rPr>
        <w:t>-</w:t>
      </w:r>
      <w:r w:rsidRPr="00643139">
        <w:rPr>
          <w:sz w:val="24"/>
          <w:szCs w:val="24"/>
        </w:rPr>
        <w:tab/>
        <w:t>требовать исключения или исправления неверных или неполных персональных данных, а также данных, обработанных с нарушением требований Трудового Кодекса или иного федерального закона;</w:t>
      </w:r>
    </w:p>
    <w:p w:rsidR="004565C0" w:rsidRPr="00643139" w:rsidRDefault="004565C0" w:rsidP="004565C0">
      <w:pPr>
        <w:ind w:firstLine="426"/>
        <w:jc w:val="both"/>
        <w:rPr>
          <w:sz w:val="24"/>
          <w:szCs w:val="24"/>
        </w:rPr>
      </w:pPr>
      <w:r w:rsidRPr="00643139">
        <w:rPr>
          <w:sz w:val="24"/>
          <w:szCs w:val="24"/>
        </w:rPr>
        <w:t>-</w:t>
      </w:r>
      <w:r w:rsidRPr="00643139">
        <w:rPr>
          <w:sz w:val="24"/>
          <w:szCs w:val="24"/>
        </w:rPr>
        <w:tab/>
        <w:t>дополнять персональные данные оценочного характера заявлением, выражающим его собственную точку зрения;</w:t>
      </w:r>
    </w:p>
    <w:p w:rsidR="004565C0" w:rsidRPr="00643139" w:rsidRDefault="004565C0" w:rsidP="004565C0">
      <w:pPr>
        <w:ind w:firstLine="426"/>
        <w:jc w:val="both"/>
        <w:rPr>
          <w:sz w:val="24"/>
          <w:szCs w:val="24"/>
        </w:rPr>
      </w:pPr>
      <w:r w:rsidRPr="00643139">
        <w:rPr>
          <w:sz w:val="24"/>
          <w:szCs w:val="24"/>
        </w:rPr>
        <w:t>- определять своих представителей для защиты своих персональных данных;</w:t>
      </w:r>
    </w:p>
    <w:p w:rsidR="004565C0" w:rsidRPr="00643139" w:rsidRDefault="004565C0" w:rsidP="004565C0">
      <w:pPr>
        <w:ind w:firstLine="426"/>
        <w:jc w:val="both"/>
        <w:rPr>
          <w:sz w:val="24"/>
          <w:szCs w:val="24"/>
        </w:rPr>
      </w:pPr>
      <w:r w:rsidRPr="00643139">
        <w:rPr>
          <w:sz w:val="24"/>
          <w:szCs w:val="24"/>
        </w:rPr>
        <w:t>-</w:t>
      </w:r>
      <w:r w:rsidRPr="00643139">
        <w:rPr>
          <w:sz w:val="24"/>
          <w:szCs w:val="24"/>
        </w:rPr>
        <w:tab/>
        <w:t>на сохранение и защиту своей личной и семейной тайны;</w:t>
      </w:r>
    </w:p>
    <w:p w:rsidR="004565C0" w:rsidRPr="00643139" w:rsidRDefault="004565C0" w:rsidP="004565C0">
      <w:pPr>
        <w:ind w:firstLine="426"/>
        <w:jc w:val="both"/>
        <w:rPr>
          <w:sz w:val="24"/>
          <w:szCs w:val="24"/>
        </w:rPr>
      </w:pPr>
      <w:r w:rsidRPr="00643139">
        <w:rPr>
          <w:sz w:val="24"/>
          <w:szCs w:val="24"/>
        </w:rPr>
        <w:t>-</w:t>
      </w:r>
      <w:r w:rsidRPr="00643139">
        <w:rPr>
          <w:sz w:val="24"/>
          <w:szCs w:val="24"/>
        </w:rPr>
        <w:tab/>
        <w:t>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законодательством;</w:t>
      </w:r>
    </w:p>
    <w:p w:rsidR="004565C0" w:rsidRPr="00643139" w:rsidRDefault="004565C0" w:rsidP="004565C0">
      <w:pPr>
        <w:ind w:firstLine="426"/>
        <w:jc w:val="both"/>
        <w:rPr>
          <w:sz w:val="24"/>
          <w:szCs w:val="24"/>
        </w:rPr>
      </w:pPr>
      <w:r w:rsidRPr="00643139">
        <w:rPr>
          <w:sz w:val="24"/>
          <w:szCs w:val="24"/>
        </w:rPr>
        <w:t>-</w:t>
      </w:r>
      <w:r w:rsidRPr="00643139">
        <w:rPr>
          <w:sz w:val="24"/>
          <w:szCs w:val="24"/>
        </w:rPr>
        <w:tab/>
      </w:r>
      <w:proofErr w:type="gramStart"/>
      <w:r w:rsidRPr="00643139">
        <w:rPr>
          <w:sz w:val="24"/>
          <w:szCs w:val="24"/>
        </w:rPr>
        <w:t>требовать об извещении</w:t>
      </w:r>
      <w:proofErr w:type="gramEnd"/>
      <w:r w:rsidRPr="00643139">
        <w:rPr>
          <w:sz w:val="24"/>
          <w:szCs w:val="24"/>
        </w:rPr>
        <w:t xml:space="preserve"> работодателем всех лиц, которым ранее были сообщены неверные или неполные персональные данные субъекта, обо всех произведенных в них исключениях, исправлениях или дополнениях;</w:t>
      </w:r>
    </w:p>
    <w:p w:rsidR="004565C0" w:rsidRPr="00643139" w:rsidRDefault="004565C0" w:rsidP="004565C0">
      <w:pPr>
        <w:ind w:firstLine="426"/>
        <w:jc w:val="both"/>
        <w:rPr>
          <w:sz w:val="24"/>
          <w:szCs w:val="24"/>
        </w:rPr>
      </w:pPr>
      <w:r w:rsidRPr="00643139">
        <w:rPr>
          <w:sz w:val="24"/>
          <w:szCs w:val="24"/>
        </w:rPr>
        <w:t>-</w:t>
      </w:r>
      <w:r w:rsidRPr="00643139">
        <w:rPr>
          <w:sz w:val="24"/>
          <w:szCs w:val="24"/>
        </w:rPr>
        <w:tab/>
        <w:t>на обжалование в суде любых неправомерных действий или бездействия работодателя при обработке и защите его персональных данных.</w:t>
      </w:r>
    </w:p>
    <w:p w:rsidR="004565C0" w:rsidRPr="00643139" w:rsidRDefault="004565C0" w:rsidP="004565C0">
      <w:pPr>
        <w:ind w:firstLine="426"/>
        <w:jc w:val="both"/>
        <w:rPr>
          <w:sz w:val="24"/>
          <w:szCs w:val="24"/>
        </w:rPr>
      </w:pPr>
    </w:p>
    <w:p w:rsidR="004565C0" w:rsidRPr="00643139" w:rsidRDefault="004565C0" w:rsidP="004565C0">
      <w:pPr>
        <w:ind w:firstLine="426"/>
        <w:jc w:val="center"/>
        <w:rPr>
          <w:b/>
          <w:sz w:val="24"/>
          <w:szCs w:val="24"/>
        </w:rPr>
      </w:pPr>
      <w:r w:rsidRPr="00643139">
        <w:rPr>
          <w:b/>
          <w:sz w:val="24"/>
          <w:szCs w:val="24"/>
        </w:rPr>
        <w:t>8. Требования к обработке и защите персональных данных в информационных системах администрации Камешкирского района Пензенской области</w:t>
      </w:r>
      <w:r w:rsidRPr="00643139">
        <w:rPr>
          <w:sz w:val="24"/>
          <w:szCs w:val="24"/>
        </w:rPr>
        <w:t xml:space="preserve"> </w:t>
      </w:r>
      <w:r w:rsidRPr="00643139">
        <w:rPr>
          <w:b/>
          <w:sz w:val="24"/>
          <w:szCs w:val="24"/>
        </w:rPr>
        <w:t>без использования средств автоматизации</w:t>
      </w:r>
    </w:p>
    <w:p w:rsidR="004565C0" w:rsidRPr="00643139" w:rsidRDefault="004565C0" w:rsidP="004565C0">
      <w:pPr>
        <w:ind w:firstLine="426"/>
        <w:jc w:val="center"/>
        <w:rPr>
          <w:b/>
          <w:color w:val="FF0000"/>
          <w:sz w:val="24"/>
          <w:szCs w:val="24"/>
        </w:rPr>
      </w:pP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8.1.</w:t>
      </w:r>
      <w:r w:rsidRPr="00643139">
        <w:rPr>
          <w:rFonts w:ascii="Times New Roman" w:hAnsi="Times New Roman"/>
          <w:sz w:val="24"/>
          <w:szCs w:val="24"/>
        </w:rPr>
        <w:tab/>
        <w:t xml:space="preserve">Защита персональных данных, осуществляемая в структурных подразделениях </w:t>
      </w:r>
      <w:r w:rsidRPr="00643139">
        <w:rPr>
          <w:rFonts w:ascii="Times New Roman" w:hAnsi="Times New Roman" w:cs="Times New Roman"/>
          <w:sz w:val="24"/>
          <w:szCs w:val="24"/>
        </w:rPr>
        <w:t>администрации Камешкирского района  Пензенской области</w:t>
      </w:r>
      <w:r w:rsidRPr="00643139">
        <w:rPr>
          <w:rFonts w:ascii="Times New Roman" w:hAnsi="Times New Roman"/>
          <w:sz w:val="24"/>
          <w:szCs w:val="24"/>
        </w:rPr>
        <w:t xml:space="preserve"> Пензенской области, должна осуществляться таким образом, чтобы в отношении каждой категории персональных данных были выполнены следующие требования:</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w:t>
      </w:r>
      <w:r w:rsidRPr="00643139">
        <w:rPr>
          <w:rFonts w:ascii="Times New Roman" w:hAnsi="Times New Roman"/>
          <w:sz w:val="24"/>
          <w:szCs w:val="24"/>
        </w:rPr>
        <w:tab/>
        <w:t xml:space="preserve">определены места хранения персональных данных (материальных носителей), </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w:t>
      </w:r>
      <w:r w:rsidRPr="00643139">
        <w:rPr>
          <w:rFonts w:ascii="Times New Roman" w:hAnsi="Times New Roman"/>
          <w:sz w:val="24"/>
          <w:szCs w:val="24"/>
        </w:rPr>
        <w:tab/>
        <w:t>обеспечено раздельное хранение персональных данных (материальных носителей), обработка которых осуществляется в различных целях;</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w:t>
      </w:r>
      <w:r w:rsidRPr="00643139">
        <w:rPr>
          <w:rFonts w:ascii="Times New Roman" w:hAnsi="Times New Roman"/>
          <w:sz w:val="24"/>
          <w:szCs w:val="24"/>
        </w:rPr>
        <w:tab/>
        <w:t>соблюдены условия, обеспечивающие сохранность персональных данных и исключающие несанкционированный к ним доступ.</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lastRenderedPageBreak/>
        <w:t>8.2.</w:t>
      </w:r>
      <w:r w:rsidRPr="00643139">
        <w:rPr>
          <w:rFonts w:ascii="Times New Roman" w:hAnsi="Times New Roman"/>
          <w:sz w:val="24"/>
          <w:szCs w:val="24"/>
        </w:rPr>
        <w:tab/>
        <w:t xml:space="preserve">Применяемые меры по защите персональных данных в структурных подразделениях </w:t>
      </w:r>
      <w:r w:rsidRPr="00643139">
        <w:rPr>
          <w:rFonts w:ascii="Times New Roman" w:hAnsi="Times New Roman" w:cs="Times New Roman"/>
          <w:sz w:val="24"/>
          <w:szCs w:val="24"/>
        </w:rPr>
        <w:t xml:space="preserve">администрации Камешкирского района  </w:t>
      </w:r>
      <w:r w:rsidRPr="00643139">
        <w:rPr>
          <w:rFonts w:ascii="Times New Roman" w:hAnsi="Times New Roman"/>
          <w:sz w:val="24"/>
          <w:szCs w:val="24"/>
        </w:rPr>
        <w:t xml:space="preserve">Пензенской области должны быть направлены </w:t>
      </w:r>
      <w:proofErr w:type="gramStart"/>
      <w:r w:rsidRPr="00643139">
        <w:rPr>
          <w:rFonts w:ascii="Times New Roman" w:hAnsi="Times New Roman"/>
          <w:sz w:val="24"/>
          <w:szCs w:val="24"/>
        </w:rPr>
        <w:t>на</w:t>
      </w:r>
      <w:proofErr w:type="gramEnd"/>
      <w:r w:rsidRPr="00643139">
        <w:rPr>
          <w:rFonts w:ascii="Times New Roman" w:hAnsi="Times New Roman"/>
          <w:sz w:val="24"/>
          <w:szCs w:val="24"/>
        </w:rPr>
        <w:t>:</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 ограничение доступа персонала и посторонних лиц в помещения, где размещены информационные системы персональных данных и хранятся материальные носители персональных данных;</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  организацию учёта и надёжного хранения материальных носителей персональных данных, их обращения, исключающее хищение, подмену и уничтожение;</w:t>
      </w:r>
    </w:p>
    <w:p w:rsidR="004565C0" w:rsidRPr="00643139" w:rsidRDefault="004565C0" w:rsidP="004565C0">
      <w:pPr>
        <w:pStyle w:val="affa"/>
        <w:ind w:firstLine="426"/>
        <w:jc w:val="center"/>
        <w:rPr>
          <w:b/>
          <w:sz w:val="24"/>
          <w:szCs w:val="24"/>
        </w:rPr>
      </w:pPr>
    </w:p>
    <w:p w:rsidR="004565C0" w:rsidRPr="00643139" w:rsidRDefault="004565C0" w:rsidP="004565C0">
      <w:pPr>
        <w:pStyle w:val="affa"/>
        <w:ind w:firstLine="426"/>
        <w:jc w:val="center"/>
        <w:rPr>
          <w:rFonts w:ascii="Times New Roman" w:hAnsi="Times New Roman" w:cs="Times New Roman"/>
          <w:b/>
          <w:sz w:val="24"/>
          <w:szCs w:val="24"/>
        </w:rPr>
      </w:pPr>
      <w:r w:rsidRPr="00643139">
        <w:rPr>
          <w:rFonts w:ascii="Times New Roman" w:hAnsi="Times New Roman" w:cs="Times New Roman"/>
          <w:b/>
          <w:sz w:val="24"/>
          <w:szCs w:val="24"/>
        </w:rPr>
        <w:t>9. Требования к обработке и защите персональных данных в информационных системах администрации Камешкирского района Пензенской области с использованием средств автоматизации</w:t>
      </w:r>
    </w:p>
    <w:p w:rsidR="004565C0" w:rsidRPr="00643139" w:rsidRDefault="004565C0" w:rsidP="004565C0">
      <w:pPr>
        <w:pStyle w:val="affa"/>
        <w:ind w:firstLine="426"/>
        <w:jc w:val="center"/>
        <w:rPr>
          <w:rFonts w:ascii="Times New Roman" w:hAnsi="Times New Roman" w:cs="Times New Roman"/>
          <w:b/>
          <w:sz w:val="24"/>
          <w:szCs w:val="24"/>
        </w:rPr>
      </w:pP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9.1. Обработка и защита персональных данных в информационных системах персональных данных с использованием средств автоматизации в структурных подразделениях администрации Камешкирского района Пензенской области, указанных в пункте 2.7 раздела 2 настоящего Положения, осуществляется в соответствии с Требованиями к защите персональных данных при их обработке в информационных системах персональных данных, утвержденными постановлением Правительства Российской Федерации от 01.11.2012 N 1119, нормативными и руководящими документами  администрации Камешкирского района (с последующими изменениями).</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9.2. Безопасность персональных данных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9.3. Безопасность персональных данных при их обработке в информационных системах администрации Камешкирского района Пензенской области обеспечивается с помощью системы защиты персональных данных, включающей организационные меры и средства защиты информации (в том числе шифровальные (криптографические) средства, средства предотвращения несанкционированного доступа, утечки информации по техническим каналам, программно-технических воздействий на технические средства обработки персональных данных), а также используемые в информационной системе информационные технологии. Технические и программные средства должны удовлетворять устанавливаемым в соответствии с законодательством Российской Федерации требованиям, обеспечивающим защиту информации.</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9.4. Обмен персональными данными при их обработке в информационных системах осуществляется по каналам связи, защита которых обеспечивается путем реализации соответствующих организационных мер и (или) путем применения технических средств защиты.</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 xml:space="preserve">9.5. Размещение информационных систем администрации Камешкирского района Пензенской области, специальное оборудование и охрана помещений, в которых ведется работа с персональными данными, организация режима обеспечения безопасности в этих </w:t>
      </w:r>
      <w:r w:rsidRPr="00643139">
        <w:rPr>
          <w:rFonts w:ascii="Times New Roman" w:hAnsi="Times New Roman" w:cs="Times New Roman"/>
          <w:sz w:val="24"/>
          <w:szCs w:val="24"/>
        </w:rPr>
        <w:lastRenderedPageBreak/>
        <w:t>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9.6. При обработке персональных данных в информационных системах персональных данных администрации Камешкирского района Пензенской области должно быть обеспечено:</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а) проведение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б) своевременное обнаружение фактов несанкционированного доступа к персональным данным;</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в) недопущение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г) 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д) постоянный контроль за обеспечением уровня защищенности персональных данных.</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9.7. Мероприятия по обеспечению безопасности персональных данных при их обработке в информационных системах администрации Камешкирского района Пензенской области включают в себя:</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а) определение угроз безопасности персональных данных при их обработке, формирование на их основе модели угроз;</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б) разработку на основе модели угроз системы защиты персональных данных, обеспечивающей нейтрализацию предполагаемых угроз с использованием методов и способов защиты персональных данных, предусмотренных для соответствующего класса информационных систем;</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в) проверку готовности средств защиты информации к использованию с составлением заключений о возможности их эксплуатации;</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г) установку и ввод в эксплуатацию средств защиты информации в соответствии с эксплуатационной и технической документацией;</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д) обучение лиц, использующих средства защиты информации, применяемые в информационных системах, правилам работы с ними;</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е) учет применяемых средств защиты информации, эксплуатационной и технической документации к ним, носителей персональных данных;</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ж) учет лиц, допущенных к работе с персональными данными в информационной системе;</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з) контроль за соблюдением условий использования средств защиты информации, предусмотренных эксплуатационной и технической документацией;</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 xml:space="preserve">и) разбирательство и составление заключений по фактам несоблюдения условий хранения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w:t>
      </w:r>
      <w:r w:rsidRPr="00643139">
        <w:rPr>
          <w:rFonts w:ascii="Times New Roman" w:hAnsi="Times New Roman" w:cs="Times New Roman"/>
          <w:sz w:val="24"/>
          <w:szCs w:val="24"/>
        </w:rPr>
        <w:lastRenderedPageBreak/>
        <w:t>другим нарушениям, приводящим к снижению уровня защищенности персональных данных, разработку и принятие мер по предотвращению возможных опасных последствий подобных нарушений;</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к) описание системы защиты персональных данных.</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9.8. Запросы пользователей информационной системы на получение персональных данных, а также факты предоставления персональных данных по этим запросам регистрируются автоматизированными средствами информационной системы в электронном журнале обращений.</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9.9. 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 утвержденных организационно-технических документов о порядке эксплуатации информационных систем персональных данных, включающих акт классификации информационных систем персональных данных, инструкции пользователя, администратора по организации антивирусной защиты, парольной защиты автоматизированных систем, и других нормативных и методических документов;</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средств, в соответствии с требованиями безопасности информации;</w:t>
      </w:r>
    </w:p>
    <w:p w:rsidR="004565C0" w:rsidRPr="00643139" w:rsidRDefault="004565C0" w:rsidP="004565C0">
      <w:pPr>
        <w:pStyle w:val="affa"/>
        <w:ind w:firstLine="426"/>
        <w:rPr>
          <w:rFonts w:ascii="Times New Roman" w:hAnsi="Times New Roman" w:cs="Times New Roman"/>
          <w:sz w:val="24"/>
          <w:szCs w:val="24"/>
        </w:rPr>
      </w:pPr>
      <w:r w:rsidRPr="00643139">
        <w:rPr>
          <w:rFonts w:ascii="Times New Roman" w:hAnsi="Times New Roman" w:cs="Times New Roman"/>
          <w:sz w:val="24"/>
          <w:szCs w:val="24"/>
        </w:rPr>
        <w:t>- охраны и организации режима допуска в помещения, предназначенные для обработки персональных данных;</w:t>
      </w:r>
    </w:p>
    <w:p w:rsidR="004565C0" w:rsidRPr="00643139" w:rsidRDefault="004565C0" w:rsidP="004565C0">
      <w:pPr>
        <w:pStyle w:val="affa"/>
        <w:ind w:firstLine="426"/>
        <w:jc w:val="left"/>
        <w:rPr>
          <w:rFonts w:ascii="Times New Roman" w:hAnsi="Times New Roman" w:cs="Times New Roman"/>
          <w:sz w:val="24"/>
          <w:szCs w:val="24"/>
        </w:rPr>
      </w:pPr>
      <w:r w:rsidRPr="00643139">
        <w:rPr>
          <w:rFonts w:ascii="Times New Roman" w:hAnsi="Times New Roman" w:cs="Times New Roman"/>
          <w:sz w:val="24"/>
          <w:szCs w:val="24"/>
        </w:rPr>
        <w:t>- документа, подтверждающего эффективность применяемых мер и средств защиты по нейтрализации актуальных угроз безопасности, определенных в частной модели угроз безопасности персональных данных в конкретных информационных системах персональных данных.</w:t>
      </w:r>
    </w:p>
    <w:p w:rsidR="004565C0" w:rsidRPr="00643139" w:rsidRDefault="004565C0" w:rsidP="004565C0">
      <w:pPr>
        <w:pStyle w:val="affa"/>
        <w:ind w:firstLine="426"/>
        <w:jc w:val="center"/>
        <w:rPr>
          <w:rFonts w:ascii="Times New Roman" w:hAnsi="Times New Roman" w:cs="Times New Roman"/>
          <w:b/>
          <w:sz w:val="24"/>
          <w:szCs w:val="24"/>
        </w:rPr>
      </w:pPr>
      <w:r w:rsidRPr="00643139">
        <w:rPr>
          <w:rFonts w:ascii="Times New Roman" w:hAnsi="Times New Roman" w:cs="Times New Roman"/>
          <w:b/>
          <w:sz w:val="24"/>
          <w:szCs w:val="24"/>
        </w:rPr>
        <w:t xml:space="preserve">10. Порядок привлечения специализированных сторонних организаций к разработке информационных систем персональных данных и средств защиты информации администрации Камешкирского района  Пензенской области </w:t>
      </w:r>
    </w:p>
    <w:p w:rsidR="004565C0" w:rsidRPr="00643139" w:rsidRDefault="004565C0" w:rsidP="004565C0">
      <w:pPr>
        <w:pStyle w:val="affa"/>
        <w:ind w:firstLine="426"/>
        <w:rPr>
          <w:rFonts w:ascii="Times New Roman" w:hAnsi="Times New Roman" w:cs="Times New Roman"/>
          <w:sz w:val="24"/>
          <w:szCs w:val="24"/>
        </w:rPr>
      </w:pPr>
    </w:p>
    <w:p w:rsidR="004565C0" w:rsidRPr="00643139" w:rsidRDefault="004565C0" w:rsidP="004565C0">
      <w:pPr>
        <w:tabs>
          <w:tab w:val="num" w:pos="-3060"/>
        </w:tabs>
        <w:ind w:firstLine="426"/>
        <w:jc w:val="both"/>
        <w:rPr>
          <w:sz w:val="24"/>
          <w:szCs w:val="24"/>
        </w:rPr>
      </w:pPr>
      <w:r w:rsidRPr="00643139">
        <w:rPr>
          <w:sz w:val="24"/>
          <w:szCs w:val="24"/>
        </w:rPr>
        <w:t>10.1.</w:t>
      </w:r>
      <w:r w:rsidRPr="00643139">
        <w:rPr>
          <w:sz w:val="24"/>
          <w:szCs w:val="24"/>
        </w:rPr>
        <w:tab/>
        <w:t>Порядок привлечения специализированных сторонних организаций к разработке и эксплуатации новых информационных систем персональных данных, их задачи и функции на различных стадиях создания и эксплуатации  определяются руководителями структурных подразделений администрации Камешкирского района  Пензенской области, у которых находится  информационная система.</w:t>
      </w:r>
    </w:p>
    <w:p w:rsidR="004565C0" w:rsidRPr="00643139" w:rsidRDefault="004565C0" w:rsidP="004565C0">
      <w:pPr>
        <w:pStyle w:val="ConsPlusNormal0"/>
        <w:widowControl/>
        <w:ind w:firstLine="426"/>
        <w:jc w:val="both"/>
        <w:rPr>
          <w:rFonts w:ascii="Times New Roman" w:hAnsi="Times New Roman"/>
          <w:sz w:val="24"/>
          <w:szCs w:val="24"/>
        </w:rPr>
      </w:pPr>
      <w:r w:rsidRPr="00643139">
        <w:rPr>
          <w:rFonts w:ascii="Times New Roman" w:hAnsi="Times New Roman"/>
          <w:sz w:val="24"/>
          <w:szCs w:val="24"/>
        </w:rPr>
        <w:t>10.2.</w:t>
      </w:r>
      <w:r w:rsidRPr="00643139">
        <w:rPr>
          <w:rFonts w:ascii="Times New Roman" w:hAnsi="Times New Roman"/>
          <w:sz w:val="24"/>
          <w:szCs w:val="24"/>
        </w:rPr>
        <w:tab/>
        <w:t xml:space="preserve">Для выбора и реализации методов и способов защиты информации в информационной системе </w:t>
      </w:r>
      <w:r w:rsidRPr="00643139">
        <w:rPr>
          <w:rFonts w:ascii="Times New Roman" w:hAnsi="Times New Roman" w:cs="Times New Roman"/>
          <w:sz w:val="24"/>
          <w:szCs w:val="24"/>
        </w:rPr>
        <w:t xml:space="preserve">администрации Камешкирского района  Пензенской области </w:t>
      </w:r>
      <w:r w:rsidRPr="00643139">
        <w:rPr>
          <w:rFonts w:ascii="Times New Roman" w:hAnsi="Times New Roman"/>
          <w:sz w:val="24"/>
          <w:szCs w:val="24"/>
        </w:rPr>
        <w:t>может привлекаться организация, имеющая оформленную в установленном порядке лицензию на осуществление деятельности по технической защите конфиденциальной информации.</w:t>
      </w:r>
    </w:p>
    <w:p w:rsidR="004565C0" w:rsidRPr="00643139" w:rsidRDefault="004565C0" w:rsidP="004565C0">
      <w:pPr>
        <w:ind w:firstLine="426"/>
        <w:jc w:val="both"/>
        <w:rPr>
          <w:sz w:val="24"/>
          <w:szCs w:val="24"/>
        </w:rPr>
      </w:pPr>
    </w:p>
    <w:p w:rsidR="004565C0" w:rsidRPr="00643139" w:rsidRDefault="004565C0" w:rsidP="004565C0">
      <w:pPr>
        <w:ind w:firstLine="426"/>
        <w:jc w:val="center"/>
        <w:outlineLvl w:val="0"/>
        <w:rPr>
          <w:b/>
          <w:sz w:val="24"/>
          <w:szCs w:val="24"/>
        </w:rPr>
      </w:pPr>
      <w:r w:rsidRPr="00643139">
        <w:rPr>
          <w:b/>
          <w:sz w:val="24"/>
          <w:szCs w:val="24"/>
        </w:rPr>
        <w:t>11. Ответственность за нарушение норм, регулирующих получение, обработку и защиту персональных данных</w:t>
      </w:r>
    </w:p>
    <w:p w:rsidR="004565C0" w:rsidRPr="00643139" w:rsidRDefault="004565C0" w:rsidP="004565C0">
      <w:pPr>
        <w:ind w:firstLine="426"/>
        <w:jc w:val="both"/>
        <w:rPr>
          <w:b/>
          <w:sz w:val="24"/>
          <w:szCs w:val="24"/>
        </w:rPr>
      </w:pPr>
    </w:p>
    <w:p w:rsidR="004565C0" w:rsidRPr="00643139" w:rsidRDefault="004565C0" w:rsidP="004565C0">
      <w:pPr>
        <w:ind w:firstLine="426"/>
        <w:jc w:val="both"/>
        <w:rPr>
          <w:sz w:val="24"/>
          <w:szCs w:val="24"/>
        </w:rPr>
      </w:pPr>
      <w:r w:rsidRPr="00643139">
        <w:rPr>
          <w:sz w:val="24"/>
          <w:szCs w:val="24"/>
        </w:rPr>
        <w:t>11.1.</w:t>
      </w:r>
      <w:r w:rsidRPr="00643139">
        <w:rPr>
          <w:sz w:val="24"/>
          <w:szCs w:val="24"/>
        </w:rPr>
        <w:tab/>
        <w:t xml:space="preserve">Персональная ответственность – одно из главных требований к организации функционирования в администрации Камешкирского района  Пензенской области системы </w:t>
      </w:r>
      <w:r w:rsidRPr="00643139">
        <w:rPr>
          <w:sz w:val="24"/>
          <w:szCs w:val="24"/>
        </w:rPr>
        <w:lastRenderedPageBreak/>
        <w:t>защиты персональных данных и обязательное условие обеспечения эффективности этой системы.</w:t>
      </w:r>
    </w:p>
    <w:p w:rsidR="004565C0" w:rsidRPr="00643139" w:rsidRDefault="004565C0" w:rsidP="004565C0">
      <w:pPr>
        <w:ind w:firstLine="426"/>
        <w:jc w:val="both"/>
        <w:rPr>
          <w:sz w:val="24"/>
          <w:szCs w:val="24"/>
        </w:rPr>
      </w:pPr>
      <w:r w:rsidRPr="00643139">
        <w:rPr>
          <w:sz w:val="24"/>
          <w:szCs w:val="24"/>
        </w:rPr>
        <w:t>11.2. Персональные данные не могут быть использованы в целях причинения имущественного и морального вреда,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в соответствии с законодательством.</w:t>
      </w:r>
    </w:p>
    <w:p w:rsidR="004565C0" w:rsidRPr="00643139" w:rsidRDefault="004565C0" w:rsidP="004565C0">
      <w:pPr>
        <w:ind w:firstLine="426"/>
        <w:jc w:val="both"/>
        <w:rPr>
          <w:sz w:val="24"/>
          <w:szCs w:val="24"/>
        </w:rPr>
      </w:pPr>
      <w:r w:rsidRPr="00643139">
        <w:rPr>
          <w:sz w:val="24"/>
          <w:szCs w:val="24"/>
        </w:rPr>
        <w:t>11.3.</w:t>
      </w:r>
      <w:r w:rsidRPr="00643139">
        <w:rPr>
          <w:sz w:val="24"/>
          <w:szCs w:val="24"/>
        </w:rPr>
        <w:tab/>
        <w:t>Должностные лица администрации Камешкирского района  Пензенской области, виновные в нарушении норм и требований действующего законодательства, регулирующих  обработку и защиту персональных данных, несут ответственность в соответствии с действующим законодательством.</w:t>
      </w:r>
    </w:p>
    <w:p w:rsidR="004565C0" w:rsidRPr="00475B63" w:rsidRDefault="004565C0" w:rsidP="004565C0">
      <w:pPr>
        <w:ind w:left="5670"/>
        <w:jc w:val="center"/>
        <w:rPr>
          <w:sz w:val="28"/>
          <w:szCs w:val="28"/>
        </w:rPr>
      </w:pPr>
      <w:r w:rsidRPr="00475B63">
        <w:rPr>
          <w:sz w:val="28"/>
          <w:szCs w:val="28"/>
        </w:rPr>
        <w:t xml:space="preserve">Приложение № </w:t>
      </w:r>
      <w:r>
        <w:rPr>
          <w:sz w:val="28"/>
          <w:szCs w:val="28"/>
        </w:rPr>
        <w:t>2</w:t>
      </w:r>
    </w:p>
    <w:p w:rsidR="004565C0" w:rsidRPr="00643139" w:rsidRDefault="004565C0" w:rsidP="004565C0">
      <w:pPr>
        <w:ind w:left="5670"/>
        <w:jc w:val="center"/>
        <w:rPr>
          <w:sz w:val="24"/>
          <w:szCs w:val="24"/>
        </w:rPr>
      </w:pPr>
    </w:p>
    <w:p w:rsidR="004565C0" w:rsidRPr="00643139" w:rsidRDefault="004565C0" w:rsidP="004565C0">
      <w:pPr>
        <w:ind w:left="5670"/>
        <w:jc w:val="center"/>
        <w:rPr>
          <w:sz w:val="24"/>
          <w:szCs w:val="24"/>
        </w:rPr>
      </w:pPr>
      <w:r w:rsidRPr="00643139">
        <w:rPr>
          <w:sz w:val="24"/>
          <w:szCs w:val="24"/>
        </w:rPr>
        <w:t>УТВЕРЖДЕН</w:t>
      </w:r>
    </w:p>
    <w:p w:rsidR="004565C0" w:rsidRPr="00643139" w:rsidRDefault="00643139" w:rsidP="004565C0">
      <w:pPr>
        <w:widowControl/>
        <w:ind w:left="5670"/>
        <w:jc w:val="center"/>
        <w:rPr>
          <w:sz w:val="24"/>
          <w:szCs w:val="24"/>
        </w:rPr>
      </w:pPr>
      <w:r w:rsidRPr="00643139">
        <w:rPr>
          <w:sz w:val="24"/>
          <w:szCs w:val="24"/>
        </w:rPr>
        <w:t>постановлением</w:t>
      </w:r>
      <w:r w:rsidR="004565C0" w:rsidRPr="00643139">
        <w:rPr>
          <w:sz w:val="24"/>
          <w:szCs w:val="24"/>
        </w:rPr>
        <w:t xml:space="preserve"> администрации Камешкирского района </w:t>
      </w:r>
    </w:p>
    <w:p w:rsidR="00643139" w:rsidRPr="00643139" w:rsidRDefault="00643139" w:rsidP="00643139">
      <w:pPr>
        <w:ind w:left="5670"/>
        <w:jc w:val="center"/>
        <w:rPr>
          <w:sz w:val="24"/>
          <w:szCs w:val="24"/>
        </w:rPr>
      </w:pPr>
      <w:r w:rsidRPr="00643139">
        <w:rPr>
          <w:sz w:val="24"/>
          <w:szCs w:val="24"/>
        </w:rPr>
        <w:t>от  05.07.18  №236</w:t>
      </w:r>
    </w:p>
    <w:p w:rsidR="004565C0" w:rsidRPr="00475B63" w:rsidRDefault="004565C0" w:rsidP="004565C0">
      <w:pPr>
        <w:ind w:left="5670"/>
        <w:jc w:val="center"/>
        <w:rPr>
          <w:sz w:val="24"/>
          <w:szCs w:val="24"/>
        </w:rPr>
      </w:pPr>
    </w:p>
    <w:p w:rsidR="004565C0" w:rsidRDefault="004565C0" w:rsidP="004565C0">
      <w:pPr>
        <w:ind w:left="4956"/>
        <w:rPr>
          <w:color w:val="000000"/>
        </w:rPr>
      </w:pPr>
    </w:p>
    <w:p w:rsidR="004565C0" w:rsidRPr="00475B63" w:rsidRDefault="004565C0" w:rsidP="004565C0">
      <w:pPr>
        <w:ind w:left="4500"/>
        <w:jc w:val="center"/>
        <w:rPr>
          <w:sz w:val="24"/>
          <w:szCs w:val="24"/>
        </w:rPr>
      </w:pPr>
      <w:r w:rsidRPr="00475B63">
        <w:rPr>
          <w:sz w:val="24"/>
          <w:szCs w:val="24"/>
        </w:rPr>
        <w:t>Главе администрации  Камешкирского района</w:t>
      </w:r>
    </w:p>
    <w:p w:rsidR="004565C0" w:rsidRPr="00475B63" w:rsidRDefault="004565C0" w:rsidP="004565C0">
      <w:pPr>
        <w:ind w:left="4500"/>
        <w:jc w:val="center"/>
        <w:rPr>
          <w:sz w:val="24"/>
          <w:szCs w:val="24"/>
        </w:rPr>
      </w:pPr>
      <w:r w:rsidRPr="00475B63">
        <w:rPr>
          <w:sz w:val="24"/>
          <w:szCs w:val="24"/>
        </w:rPr>
        <w:t>_________________________________,</w:t>
      </w:r>
    </w:p>
    <w:p w:rsidR="004565C0" w:rsidRPr="00475B63" w:rsidRDefault="004565C0" w:rsidP="004565C0">
      <w:pPr>
        <w:ind w:left="4500"/>
        <w:jc w:val="center"/>
        <w:rPr>
          <w:sz w:val="24"/>
          <w:szCs w:val="24"/>
        </w:rPr>
      </w:pPr>
      <w:r w:rsidRPr="00475B63">
        <w:rPr>
          <w:sz w:val="24"/>
          <w:szCs w:val="24"/>
        </w:rPr>
        <w:t>(ФИО)</w:t>
      </w:r>
    </w:p>
    <w:p w:rsidR="004565C0" w:rsidRPr="00475B63" w:rsidRDefault="004565C0" w:rsidP="004565C0">
      <w:pPr>
        <w:ind w:left="4500"/>
        <w:jc w:val="center"/>
        <w:rPr>
          <w:sz w:val="24"/>
          <w:szCs w:val="24"/>
        </w:rPr>
      </w:pPr>
      <w:proofErr w:type="gramStart"/>
      <w:r w:rsidRPr="00475B63">
        <w:rPr>
          <w:sz w:val="24"/>
          <w:szCs w:val="24"/>
        </w:rPr>
        <w:t>проживающего</w:t>
      </w:r>
      <w:proofErr w:type="gramEnd"/>
      <w:r w:rsidRPr="00475B63">
        <w:rPr>
          <w:sz w:val="24"/>
          <w:szCs w:val="24"/>
        </w:rPr>
        <w:t xml:space="preserve"> по адресу </w:t>
      </w:r>
    </w:p>
    <w:p w:rsidR="004565C0" w:rsidRPr="00475B63" w:rsidRDefault="004565C0" w:rsidP="004565C0">
      <w:pPr>
        <w:ind w:left="4500"/>
        <w:jc w:val="center"/>
        <w:rPr>
          <w:sz w:val="24"/>
          <w:szCs w:val="24"/>
        </w:rPr>
      </w:pPr>
      <w:r w:rsidRPr="00475B63">
        <w:rPr>
          <w:sz w:val="24"/>
          <w:szCs w:val="24"/>
        </w:rPr>
        <w:t>_________________________________</w:t>
      </w:r>
    </w:p>
    <w:p w:rsidR="004565C0" w:rsidRPr="00475B63" w:rsidRDefault="004565C0" w:rsidP="004565C0">
      <w:pPr>
        <w:ind w:left="4500"/>
        <w:jc w:val="center"/>
        <w:rPr>
          <w:sz w:val="24"/>
          <w:szCs w:val="24"/>
        </w:rPr>
      </w:pPr>
      <w:r w:rsidRPr="00475B63">
        <w:rPr>
          <w:sz w:val="24"/>
          <w:szCs w:val="24"/>
        </w:rPr>
        <w:t>паспорт__________________________,</w:t>
      </w:r>
    </w:p>
    <w:p w:rsidR="004565C0" w:rsidRPr="00475B63" w:rsidRDefault="004565C0" w:rsidP="004565C0">
      <w:pPr>
        <w:ind w:left="4500"/>
        <w:jc w:val="center"/>
        <w:rPr>
          <w:sz w:val="24"/>
          <w:szCs w:val="24"/>
        </w:rPr>
      </w:pPr>
      <w:r w:rsidRPr="00475B63">
        <w:rPr>
          <w:sz w:val="24"/>
          <w:szCs w:val="24"/>
        </w:rPr>
        <w:t>выдан____________________________</w:t>
      </w:r>
    </w:p>
    <w:p w:rsidR="004565C0" w:rsidRPr="00475B63" w:rsidRDefault="004565C0" w:rsidP="004565C0">
      <w:pPr>
        <w:ind w:left="4500"/>
        <w:jc w:val="center"/>
        <w:rPr>
          <w:sz w:val="24"/>
          <w:szCs w:val="24"/>
        </w:rPr>
      </w:pPr>
      <w:r w:rsidRPr="00475B63">
        <w:rPr>
          <w:sz w:val="24"/>
          <w:szCs w:val="24"/>
        </w:rPr>
        <w:t>(когда, кем)</w:t>
      </w:r>
    </w:p>
    <w:p w:rsidR="004565C0" w:rsidRPr="00475B63" w:rsidRDefault="004565C0" w:rsidP="004565C0">
      <w:pPr>
        <w:ind w:left="4500"/>
        <w:jc w:val="center"/>
        <w:rPr>
          <w:sz w:val="24"/>
          <w:szCs w:val="24"/>
        </w:rPr>
      </w:pPr>
      <w:r w:rsidRPr="00475B63">
        <w:rPr>
          <w:sz w:val="24"/>
          <w:szCs w:val="24"/>
        </w:rPr>
        <w:t>_________________________________</w:t>
      </w:r>
    </w:p>
    <w:p w:rsidR="004565C0" w:rsidRPr="0078630E" w:rsidRDefault="004565C0" w:rsidP="004565C0">
      <w:pPr>
        <w:ind w:left="4500"/>
        <w:jc w:val="center"/>
        <w:rPr>
          <w:sz w:val="28"/>
          <w:szCs w:val="28"/>
        </w:rPr>
      </w:pPr>
    </w:p>
    <w:p w:rsidR="004565C0" w:rsidRPr="00FE23C0" w:rsidRDefault="004565C0" w:rsidP="004565C0">
      <w:pPr>
        <w:jc w:val="center"/>
        <w:rPr>
          <w:b/>
          <w:sz w:val="27"/>
          <w:szCs w:val="27"/>
        </w:rPr>
      </w:pPr>
      <w:r w:rsidRPr="00FE23C0">
        <w:rPr>
          <w:b/>
          <w:sz w:val="27"/>
          <w:szCs w:val="27"/>
        </w:rPr>
        <w:t>СОГЛАСИЕ</w:t>
      </w:r>
    </w:p>
    <w:p w:rsidR="004565C0" w:rsidRPr="00FE23C0" w:rsidRDefault="004565C0" w:rsidP="004565C0">
      <w:pPr>
        <w:jc w:val="center"/>
        <w:rPr>
          <w:sz w:val="27"/>
          <w:szCs w:val="27"/>
        </w:rPr>
      </w:pPr>
      <w:r w:rsidRPr="00FE23C0">
        <w:rPr>
          <w:b/>
          <w:sz w:val="27"/>
          <w:szCs w:val="27"/>
        </w:rPr>
        <w:t>на обработку персональных данных</w:t>
      </w:r>
    </w:p>
    <w:p w:rsidR="004565C0" w:rsidRPr="00475B63" w:rsidRDefault="004565C0" w:rsidP="004565C0">
      <w:pPr>
        <w:autoSpaceDE w:val="0"/>
        <w:autoSpaceDN w:val="0"/>
        <w:adjustRightInd w:val="0"/>
        <w:ind w:firstLine="720"/>
        <w:rPr>
          <w:sz w:val="24"/>
          <w:szCs w:val="24"/>
        </w:rPr>
      </w:pPr>
      <w:r w:rsidRPr="00475B63">
        <w:rPr>
          <w:sz w:val="24"/>
          <w:szCs w:val="24"/>
        </w:rPr>
        <w:t>Я, ___________________________________________________________,</w:t>
      </w:r>
    </w:p>
    <w:p w:rsidR="004565C0" w:rsidRPr="00475B63" w:rsidRDefault="004565C0" w:rsidP="004565C0">
      <w:pPr>
        <w:autoSpaceDE w:val="0"/>
        <w:autoSpaceDN w:val="0"/>
        <w:adjustRightInd w:val="0"/>
        <w:rPr>
          <w:sz w:val="24"/>
          <w:szCs w:val="24"/>
        </w:rPr>
      </w:pPr>
      <w:r w:rsidRPr="00475B63">
        <w:rPr>
          <w:sz w:val="24"/>
          <w:szCs w:val="24"/>
        </w:rPr>
        <w:tab/>
      </w:r>
      <w:r w:rsidRPr="00475B63">
        <w:rPr>
          <w:sz w:val="24"/>
          <w:szCs w:val="24"/>
        </w:rPr>
        <w:tab/>
      </w:r>
      <w:r w:rsidRPr="00475B63">
        <w:rPr>
          <w:sz w:val="24"/>
          <w:szCs w:val="24"/>
        </w:rPr>
        <w:tab/>
      </w:r>
      <w:r w:rsidRPr="00475B63">
        <w:rPr>
          <w:sz w:val="24"/>
          <w:szCs w:val="24"/>
        </w:rPr>
        <w:tab/>
      </w:r>
      <w:r w:rsidRPr="00475B63">
        <w:rPr>
          <w:sz w:val="24"/>
          <w:szCs w:val="24"/>
        </w:rPr>
        <w:tab/>
      </w:r>
      <w:r w:rsidRPr="00475B63">
        <w:rPr>
          <w:sz w:val="24"/>
          <w:szCs w:val="24"/>
        </w:rPr>
        <w:tab/>
        <w:t>(фамилия, имя, отчество)</w:t>
      </w:r>
    </w:p>
    <w:p w:rsidR="004565C0" w:rsidRPr="00475B63" w:rsidRDefault="004565C0" w:rsidP="004565C0">
      <w:pPr>
        <w:autoSpaceDE w:val="0"/>
        <w:autoSpaceDN w:val="0"/>
        <w:adjustRightInd w:val="0"/>
        <w:rPr>
          <w:sz w:val="24"/>
          <w:szCs w:val="24"/>
        </w:rPr>
      </w:pPr>
      <w:r w:rsidRPr="00475B63">
        <w:rPr>
          <w:sz w:val="24"/>
          <w:szCs w:val="24"/>
        </w:rPr>
        <w:t>замещающи</w:t>
      </w:r>
      <w:proofErr w:type="gramStart"/>
      <w:r w:rsidRPr="00475B63">
        <w:rPr>
          <w:sz w:val="24"/>
          <w:szCs w:val="24"/>
        </w:rPr>
        <w:t>й(</w:t>
      </w:r>
      <w:proofErr w:type="gramEnd"/>
      <w:r w:rsidRPr="00475B63">
        <w:rPr>
          <w:sz w:val="24"/>
          <w:szCs w:val="24"/>
        </w:rPr>
        <w:t>ая) должность _________________________________________,</w:t>
      </w:r>
    </w:p>
    <w:p w:rsidR="004565C0" w:rsidRPr="00475B63" w:rsidRDefault="004565C0" w:rsidP="004565C0">
      <w:pPr>
        <w:autoSpaceDE w:val="0"/>
        <w:autoSpaceDN w:val="0"/>
        <w:adjustRightInd w:val="0"/>
        <w:rPr>
          <w:sz w:val="24"/>
          <w:szCs w:val="24"/>
        </w:rPr>
      </w:pPr>
      <w:r w:rsidRPr="00475B63">
        <w:rPr>
          <w:sz w:val="24"/>
          <w:szCs w:val="24"/>
        </w:rPr>
        <w:tab/>
      </w:r>
      <w:r w:rsidRPr="00475B63">
        <w:rPr>
          <w:sz w:val="24"/>
          <w:szCs w:val="24"/>
        </w:rPr>
        <w:tab/>
      </w:r>
      <w:r w:rsidRPr="00475B63">
        <w:rPr>
          <w:sz w:val="24"/>
          <w:szCs w:val="24"/>
        </w:rPr>
        <w:tab/>
      </w:r>
      <w:r w:rsidRPr="00475B63">
        <w:rPr>
          <w:sz w:val="24"/>
          <w:szCs w:val="24"/>
        </w:rPr>
        <w:tab/>
      </w:r>
      <w:r w:rsidRPr="00475B63">
        <w:rPr>
          <w:sz w:val="24"/>
          <w:szCs w:val="24"/>
        </w:rPr>
        <w:tab/>
      </w:r>
      <w:r w:rsidRPr="00475B63">
        <w:rPr>
          <w:sz w:val="24"/>
          <w:szCs w:val="24"/>
        </w:rPr>
        <w:tab/>
      </w:r>
      <w:r w:rsidRPr="00475B63">
        <w:rPr>
          <w:sz w:val="24"/>
          <w:szCs w:val="24"/>
        </w:rPr>
        <w:tab/>
      </w:r>
      <w:r w:rsidRPr="00475B63">
        <w:rPr>
          <w:sz w:val="24"/>
          <w:szCs w:val="24"/>
        </w:rPr>
        <w:tab/>
        <w:t>(наименование должности)</w:t>
      </w:r>
    </w:p>
    <w:p w:rsidR="004565C0" w:rsidRPr="00475B63" w:rsidRDefault="004565C0" w:rsidP="004565C0">
      <w:pPr>
        <w:pStyle w:val="ConsPlusNonformat"/>
        <w:widowControl/>
        <w:jc w:val="both"/>
        <w:rPr>
          <w:rFonts w:ascii="Times New Roman" w:hAnsi="Times New Roman" w:cs="Times New Roman"/>
          <w:sz w:val="24"/>
          <w:szCs w:val="24"/>
        </w:rPr>
      </w:pPr>
      <w:proofErr w:type="gramStart"/>
      <w:r w:rsidRPr="00475B63">
        <w:rPr>
          <w:rFonts w:ascii="Times New Roman" w:hAnsi="Times New Roman" w:cs="Times New Roman"/>
          <w:sz w:val="24"/>
          <w:szCs w:val="24"/>
        </w:rPr>
        <w:t xml:space="preserve">даю согласие </w:t>
      </w:r>
      <w:r>
        <w:rPr>
          <w:rFonts w:ascii="Times New Roman" w:hAnsi="Times New Roman" w:cs="Times New Roman"/>
          <w:sz w:val="24"/>
          <w:szCs w:val="24"/>
        </w:rPr>
        <w:t>администрации Камешкирского района</w:t>
      </w:r>
      <w:r w:rsidRPr="00475B63">
        <w:rPr>
          <w:rFonts w:ascii="Times New Roman" w:hAnsi="Times New Roman" w:cs="Times New Roman"/>
          <w:sz w:val="24"/>
          <w:szCs w:val="24"/>
        </w:rPr>
        <w:t xml:space="preserve"> Пензенской области (</w:t>
      </w:r>
      <w:r>
        <w:rPr>
          <w:rFonts w:ascii="Times New Roman" w:hAnsi="Times New Roman" w:cs="Times New Roman"/>
          <w:sz w:val="24"/>
          <w:szCs w:val="24"/>
        </w:rPr>
        <w:t>442450</w:t>
      </w:r>
      <w:r w:rsidRPr="00475B63">
        <w:rPr>
          <w:rFonts w:ascii="Times New Roman" w:hAnsi="Times New Roman" w:cs="Times New Roman"/>
          <w:sz w:val="24"/>
          <w:szCs w:val="24"/>
        </w:rPr>
        <w:t xml:space="preserve">, </w:t>
      </w:r>
      <w:r>
        <w:rPr>
          <w:rFonts w:ascii="Times New Roman" w:hAnsi="Times New Roman" w:cs="Times New Roman"/>
          <w:sz w:val="24"/>
          <w:szCs w:val="24"/>
        </w:rPr>
        <w:t>с. Р.Камешкир, ул. Радищева, 15</w:t>
      </w:r>
      <w:r w:rsidRPr="00475B63">
        <w:rPr>
          <w:rFonts w:ascii="Times New Roman" w:hAnsi="Times New Roman" w:cs="Times New Roman"/>
          <w:sz w:val="24"/>
          <w:szCs w:val="24"/>
        </w:rPr>
        <w:t>) на обработку моих персональных данных (фамилия, имя, отчество, год, месяц, дата и место рождения, адрес места проживания и регистрации, семейное положение, сведения о доходах, имуществе, обязательствах имущественного характера, образование, сведения о награждении, квалификация, трудовой стаж, сведения воинского учёта, сведения о регистрации в системе обязательного пенсионного страхования</w:t>
      </w:r>
      <w:proofErr w:type="gramEnd"/>
      <w:r w:rsidRPr="00475B63">
        <w:rPr>
          <w:rFonts w:ascii="Times New Roman" w:hAnsi="Times New Roman" w:cs="Times New Roman"/>
          <w:sz w:val="24"/>
          <w:szCs w:val="24"/>
        </w:rPr>
        <w:t xml:space="preserve">, </w:t>
      </w:r>
      <w:proofErr w:type="gramStart"/>
      <w:r w:rsidRPr="00475B63">
        <w:rPr>
          <w:rFonts w:ascii="Times New Roman" w:hAnsi="Times New Roman" w:cs="Times New Roman"/>
          <w:sz w:val="24"/>
          <w:szCs w:val="24"/>
        </w:rPr>
        <w:t>сведения о постановке на учёт в налоговом органе, заключения медицинского учреждения о наличии (отсутствии) заболевания, препятствующего поступлению на гражданскую службу или её прохождению),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в целях обеспечения соблюдения Конституции Российской Федерации, федеральных законов, законов Пензенской области и иных нормативных правовых актов Российской Федерации и Пензенской области, содействия</w:t>
      </w:r>
      <w:proofErr w:type="gramEnd"/>
      <w:r w:rsidRPr="00475B63">
        <w:rPr>
          <w:rFonts w:ascii="Times New Roman" w:hAnsi="Times New Roman" w:cs="Times New Roman"/>
          <w:sz w:val="24"/>
          <w:szCs w:val="24"/>
        </w:rPr>
        <w:t xml:space="preserve"> в прохождении государственной гражданской службы Пензенской области, в обучении и должностном росте, а также в целях обеспечения сохранности имущества государственного органа, учёта результатов исполнения мной должностных обязанностей, с учётом обеспечения моей </w:t>
      </w:r>
      <w:r w:rsidRPr="00475B63">
        <w:rPr>
          <w:rFonts w:ascii="Times New Roman" w:hAnsi="Times New Roman" w:cs="Times New Roman"/>
          <w:sz w:val="24"/>
          <w:szCs w:val="24"/>
        </w:rPr>
        <w:lastRenderedPageBreak/>
        <w:t xml:space="preserve">личной безопасности и членов моей семьи, обеспечения сохранности принадлежащего мне имущества, в период действия служебного контракта, заключенного со мной. </w:t>
      </w:r>
    </w:p>
    <w:p w:rsidR="004565C0" w:rsidRPr="00475B63" w:rsidRDefault="004565C0" w:rsidP="004565C0">
      <w:pPr>
        <w:ind w:firstLine="720"/>
        <w:rPr>
          <w:sz w:val="24"/>
          <w:szCs w:val="24"/>
        </w:rPr>
      </w:pPr>
      <w:r w:rsidRPr="00475B63">
        <w:rPr>
          <w:sz w:val="24"/>
          <w:szCs w:val="24"/>
        </w:rPr>
        <w:t>В случа</w:t>
      </w:r>
      <w:r>
        <w:rPr>
          <w:sz w:val="24"/>
          <w:szCs w:val="24"/>
        </w:rPr>
        <w:t>е неправомерного использования администрацией Камешкирского района</w:t>
      </w:r>
      <w:r w:rsidRPr="00475B63">
        <w:rPr>
          <w:sz w:val="24"/>
          <w:szCs w:val="24"/>
        </w:rPr>
        <w:t xml:space="preserve"> Пензенской области предоставленных данных настоящее согласие будет мною отозвано.</w:t>
      </w:r>
    </w:p>
    <w:p w:rsidR="004565C0" w:rsidRPr="0078630E" w:rsidRDefault="004565C0" w:rsidP="004565C0">
      <w:pPr>
        <w:autoSpaceDE w:val="0"/>
        <w:autoSpaceDN w:val="0"/>
        <w:adjustRightInd w:val="0"/>
        <w:rPr>
          <w:sz w:val="28"/>
          <w:szCs w:val="28"/>
        </w:rPr>
      </w:pPr>
      <w:r w:rsidRPr="0078630E">
        <w:rPr>
          <w:sz w:val="28"/>
          <w:szCs w:val="28"/>
        </w:rPr>
        <w:t>_____________________          _______________________</w:t>
      </w:r>
      <w:r>
        <w:rPr>
          <w:sz w:val="28"/>
          <w:szCs w:val="28"/>
        </w:rPr>
        <w:t>______________</w:t>
      </w:r>
    </w:p>
    <w:p w:rsidR="004565C0" w:rsidRPr="0078630E" w:rsidRDefault="004565C0" w:rsidP="004565C0">
      <w:pPr>
        <w:autoSpaceDE w:val="0"/>
        <w:autoSpaceDN w:val="0"/>
        <w:adjustRightInd w:val="0"/>
        <w:ind w:firstLine="708"/>
        <w:rPr>
          <w:sz w:val="28"/>
          <w:szCs w:val="28"/>
        </w:rPr>
      </w:pPr>
      <w:r>
        <w:rPr>
          <w:sz w:val="18"/>
          <w:szCs w:val="18"/>
        </w:rPr>
        <w:t xml:space="preserve">      </w:t>
      </w:r>
      <w:r w:rsidRPr="00BA43B7">
        <w:rPr>
          <w:sz w:val="18"/>
          <w:szCs w:val="18"/>
        </w:rPr>
        <w:t>(подпись)</w:t>
      </w:r>
      <w:r w:rsidRPr="00BA43B7">
        <w:rPr>
          <w:sz w:val="18"/>
          <w:szCs w:val="18"/>
        </w:rPr>
        <w:tab/>
      </w:r>
      <w:r w:rsidRPr="0078630E">
        <w:rPr>
          <w:sz w:val="28"/>
          <w:szCs w:val="28"/>
        </w:rPr>
        <w:tab/>
      </w:r>
      <w:r w:rsidRPr="0078630E">
        <w:rPr>
          <w:sz w:val="28"/>
          <w:szCs w:val="28"/>
        </w:rPr>
        <w:tab/>
      </w:r>
      <w:r w:rsidRPr="0078630E">
        <w:rPr>
          <w:sz w:val="28"/>
          <w:szCs w:val="28"/>
        </w:rPr>
        <w:tab/>
      </w:r>
      <w:r w:rsidRPr="0078630E">
        <w:rPr>
          <w:sz w:val="28"/>
          <w:szCs w:val="28"/>
        </w:rPr>
        <w:tab/>
        <w:t xml:space="preserve">  </w:t>
      </w:r>
      <w:r w:rsidRPr="00BA43B7">
        <w:rPr>
          <w:sz w:val="18"/>
          <w:szCs w:val="18"/>
        </w:rPr>
        <w:t xml:space="preserve"> (расшифровка подписи)</w:t>
      </w:r>
    </w:p>
    <w:p w:rsidR="004565C0" w:rsidRPr="00BA43B7" w:rsidRDefault="004565C0" w:rsidP="004565C0">
      <w:pPr>
        <w:autoSpaceDE w:val="0"/>
        <w:autoSpaceDN w:val="0"/>
        <w:adjustRightInd w:val="0"/>
      </w:pPr>
      <w:r w:rsidRPr="00BA43B7">
        <w:t xml:space="preserve">«____»_________________________ </w:t>
      </w:r>
      <w:proofErr w:type="gramStart"/>
      <w:r w:rsidRPr="00BA43B7">
        <w:t>г</w:t>
      </w:r>
      <w:proofErr w:type="gramEnd"/>
      <w:r w:rsidRPr="00BA43B7">
        <w:t>.</w:t>
      </w:r>
    </w:p>
    <w:p w:rsidR="004565C0" w:rsidRPr="00C913AD" w:rsidRDefault="004565C0" w:rsidP="004565C0">
      <w:pPr>
        <w:ind w:left="4956"/>
        <w:rPr>
          <w:color w:val="000000"/>
        </w:rPr>
      </w:pPr>
    </w:p>
    <w:p w:rsidR="004565C0" w:rsidRDefault="004565C0" w:rsidP="004565C0">
      <w:pPr>
        <w:ind w:left="3780"/>
        <w:jc w:val="center"/>
        <w:rPr>
          <w:color w:val="000000"/>
        </w:rPr>
      </w:pPr>
    </w:p>
    <w:p w:rsidR="004565C0" w:rsidRPr="00643139" w:rsidRDefault="004565C0" w:rsidP="004565C0">
      <w:pPr>
        <w:ind w:left="5670"/>
        <w:jc w:val="center"/>
        <w:rPr>
          <w:sz w:val="24"/>
          <w:szCs w:val="24"/>
        </w:rPr>
      </w:pPr>
      <w:r w:rsidRPr="00643139">
        <w:rPr>
          <w:sz w:val="24"/>
          <w:szCs w:val="24"/>
        </w:rPr>
        <w:t>Приложение № 3</w:t>
      </w:r>
    </w:p>
    <w:p w:rsidR="004565C0" w:rsidRPr="00643139" w:rsidRDefault="004565C0" w:rsidP="004565C0">
      <w:pPr>
        <w:ind w:left="5670"/>
        <w:jc w:val="center"/>
        <w:rPr>
          <w:sz w:val="24"/>
          <w:szCs w:val="24"/>
        </w:rPr>
      </w:pPr>
    </w:p>
    <w:p w:rsidR="004565C0" w:rsidRPr="00643139" w:rsidRDefault="004565C0" w:rsidP="004565C0">
      <w:pPr>
        <w:ind w:left="5670"/>
        <w:jc w:val="center"/>
        <w:rPr>
          <w:sz w:val="24"/>
          <w:szCs w:val="24"/>
        </w:rPr>
      </w:pPr>
      <w:r w:rsidRPr="00643139">
        <w:rPr>
          <w:sz w:val="24"/>
          <w:szCs w:val="24"/>
        </w:rPr>
        <w:t>УТВЕРЖДЕН</w:t>
      </w:r>
    </w:p>
    <w:p w:rsidR="004565C0" w:rsidRPr="00643139" w:rsidRDefault="00643139" w:rsidP="004565C0">
      <w:pPr>
        <w:widowControl/>
        <w:ind w:left="5670"/>
        <w:jc w:val="center"/>
        <w:rPr>
          <w:sz w:val="24"/>
          <w:szCs w:val="24"/>
        </w:rPr>
      </w:pPr>
      <w:r>
        <w:rPr>
          <w:sz w:val="24"/>
          <w:szCs w:val="24"/>
        </w:rPr>
        <w:t>постановлением</w:t>
      </w:r>
      <w:r w:rsidR="004565C0" w:rsidRPr="00643139">
        <w:rPr>
          <w:sz w:val="24"/>
          <w:szCs w:val="24"/>
        </w:rPr>
        <w:t xml:space="preserve"> администрации Камешкирского района </w:t>
      </w:r>
    </w:p>
    <w:p w:rsidR="00643139" w:rsidRPr="00643139" w:rsidRDefault="00643139" w:rsidP="00643139">
      <w:pPr>
        <w:ind w:left="5670"/>
        <w:jc w:val="center"/>
        <w:rPr>
          <w:sz w:val="24"/>
          <w:szCs w:val="24"/>
        </w:rPr>
      </w:pPr>
      <w:r w:rsidRPr="00643139">
        <w:rPr>
          <w:sz w:val="24"/>
          <w:szCs w:val="24"/>
        </w:rPr>
        <w:t xml:space="preserve">от  </w:t>
      </w:r>
      <w:r>
        <w:rPr>
          <w:sz w:val="24"/>
          <w:szCs w:val="24"/>
        </w:rPr>
        <w:t>05.07.18</w:t>
      </w:r>
      <w:r w:rsidRPr="00643139">
        <w:rPr>
          <w:sz w:val="24"/>
          <w:szCs w:val="24"/>
        </w:rPr>
        <w:t xml:space="preserve">  №</w:t>
      </w:r>
      <w:r>
        <w:rPr>
          <w:sz w:val="24"/>
          <w:szCs w:val="24"/>
        </w:rPr>
        <w:t>236</w:t>
      </w:r>
    </w:p>
    <w:p w:rsidR="004565C0" w:rsidRDefault="004565C0" w:rsidP="004565C0">
      <w:pPr>
        <w:jc w:val="center"/>
        <w:rPr>
          <w:b/>
          <w:sz w:val="26"/>
          <w:szCs w:val="26"/>
        </w:rPr>
      </w:pPr>
    </w:p>
    <w:p w:rsidR="004565C0" w:rsidRPr="0078630E" w:rsidRDefault="004565C0" w:rsidP="004565C0">
      <w:pPr>
        <w:jc w:val="center"/>
        <w:rPr>
          <w:b/>
          <w:sz w:val="28"/>
          <w:szCs w:val="28"/>
        </w:rPr>
      </w:pPr>
      <w:r w:rsidRPr="0078630E">
        <w:rPr>
          <w:b/>
          <w:sz w:val="28"/>
          <w:szCs w:val="28"/>
        </w:rPr>
        <w:t>ОБЯЗАТЕЛЬСТВО</w:t>
      </w:r>
    </w:p>
    <w:p w:rsidR="004565C0" w:rsidRPr="0078630E" w:rsidRDefault="004565C0" w:rsidP="004565C0">
      <w:pPr>
        <w:jc w:val="center"/>
        <w:rPr>
          <w:b/>
          <w:sz w:val="28"/>
          <w:szCs w:val="28"/>
        </w:rPr>
      </w:pPr>
      <w:r w:rsidRPr="0078630E">
        <w:rPr>
          <w:b/>
          <w:sz w:val="28"/>
          <w:szCs w:val="28"/>
        </w:rPr>
        <w:t>о неразглашении персональных данных</w:t>
      </w:r>
    </w:p>
    <w:p w:rsidR="004565C0" w:rsidRPr="0078630E" w:rsidRDefault="004565C0" w:rsidP="004565C0">
      <w:pPr>
        <w:rPr>
          <w:sz w:val="28"/>
          <w:szCs w:val="28"/>
        </w:rPr>
      </w:pPr>
    </w:p>
    <w:p w:rsidR="004565C0" w:rsidRPr="00475B63" w:rsidRDefault="004565C0" w:rsidP="004565C0">
      <w:pPr>
        <w:ind w:firstLine="720"/>
        <w:jc w:val="center"/>
        <w:rPr>
          <w:sz w:val="24"/>
          <w:szCs w:val="24"/>
        </w:rPr>
      </w:pPr>
      <w:r w:rsidRPr="00475B63">
        <w:rPr>
          <w:sz w:val="24"/>
          <w:szCs w:val="24"/>
        </w:rPr>
        <w:t>Я,________________________________________________________</w:t>
      </w:r>
      <w:proofErr w:type="gramStart"/>
      <w:r w:rsidRPr="00475B63">
        <w:rPr>
          <w:sz w:val="24"/>
          <w:szCs w:val="24"/>
        </w:rPr>
        <w:t xml:space="preserve"> ,</w:t>
      </w:r>
      <w:proofErr w:type="gramEnd"/>
      <w:r w:rsidRPr="00475B63">
        <w:rPr>
          <w:sz w:val="24"/>
          <w:szCs w:val="24"/>
        </w:rPr>
        <w:t xml:space="preserve">     (фамилия, имя, отчество)</w:t>
      </w:r>
    </w:p>
    <w:p w:rsidR="004565C0" w:rsidRPr="00475B63" w:rsidRDefault="004565C0" w:rsidP="004565C0">
      <w:pPr>
        <w:jc w:val="both"/>
        <w:rPr>
          <w:sz w:val="24"/>
          <w:szCs w:val="24"/>
        </w:rPr>
      </w:pPr>
      <w:r w:rsidRPr="00475B63">
        <w:rPr>
          <w:sz w:val="24"/>
          <w:szCs w:val="24"/>
        </w:rPr>
        <w:t>замещающи</w:t>
      </w:r>
      <w:proofErr w:type="gramStart"/>
      <w:r w:rsidRPr="00475B63">
        <w:rPr>
          <w:sz w:val="24"/>
          <w:szCs w:val="24"/>
        </w:rPr>
        <w:t>й(</w:t>
      </w:r>
      <w:proofErr w:type="gramEnd"/>
      <w:r w:rsidRPr="00475B63">
        <w:rPr>
          <w:sz w:val="24"/>
          <w:szCs w:val="24"/>
        </w:rPr>
        <w:t xml:space="preserve">ая) должность </w:t>
      </w:r>
      <w:r>
        <w:rPr>
          <w:sz w:val="24"/>
          <w:szCs w:val="24"/>
        </w:rPr>
        <w:t>муниципальной</w:t>
      </w:r>
      <w:r w:rsidRPr="00475B63">
        <w:rPr>
          <w:sz w:val="24"/>
          <w:szCs w:val="24"/>
        </w:rPr>
        <w:t xml:space="preserve"> службы </w:t>
      </w:r>
      <w:r>
        <w:rPr>
          <w:sz w:val="24"/>
          <w:szCs w:val="24"/>
        </w:rPr>
        <w:t xml:space="preserve">Камешкирского района </w:t>
      </w:r>
      <w:r w:rsidRPr="00475B63">
        <w:rPr>
          <w:sz w:val="24"/>
          <w:szCs w:val="24"/>
        </w:rPr>
        <w:t>Пензенской области__________________________________________</w:t>
      </w:r>
    </w:p>
    <w:p w:rsidR="004565C0" w:rsidRPr="00475B63" w:rsidRDefault="004565C0" w:rsidP="004565C0">
      <w:pPr>
        <w:jc w:val="center"/>
        <w:rPr>
          <w:sz w:val="24"/>
          <w:szCs w:val="24"/>
        </w:rPr>
      </w:pPr>
      <w:r w:rsidRPr="00475B63">
        <w:rPr>
          <w:sz w:val="24"/>
          <w:szCs w:val="24"/>
        </w:rPr>
        <w:t>(наименование должности)</w:t>
      </w:r>
    </w:p>
    <w:p w:rsidR="004565C0" w:rsidRPr="00475B63" w:rsidRDefault="004565C0" w:rsidP="004565C0">
      <w:pPr>
        <w:jc w:val="both"/>
        <w:rPr>
          <w:sz w:val="24"/>
          <w:szCs w:val="24"/>
        </w:rPr>
      </w:pPr>
      <w:r w:rsidRPr="00475B63">
        <w:rPr>
          <w:sz w:val="24"/>
          <w:szCs w:val="24"/>
        </w:rPr>
        <w:t>предупрежде</w:t>
      </w:r>
      <w:proofErr w:type="gramStart"/>
      <w:r w:rsidRPr="00475B63">
        <w:rPr>
          <w:sz w:val="24"/>
          <w:szCs w:val="24"/>
        </w:rPr>
        <w:t>н(</w:t>
      </w:r>
      <w:proofErr w:type="gramEnd"/>
      <w:r w:rsidRPr="00475B63">
        <w:rPr>
          <w:sz w:val="24"/>
          <w:szCs w:val="24"/>
        </w:rPr>
        <w:t xml:space="preserve">а), что на период исполнения должностных обязанностей в соответствии с должностным регламентом, мне будет предоставлен допуск к работе с персональными данными. </w:t>
      </w:r>
    </w:p>
    <w:p w:rsidR="004565C0" w:rsidRPr="00475B63" w:rsidRDefault="004565C0" w:rsidP="004565C0">
      <w:pPr>
        <w:ind w:firstLine="540"/>
        <w:jc w:val="both"/>
        <w:rPr>
          <w:sz w:val="24"/>
          <w:szCs w:val="24"/>
        </w:rPr>
      </w:pPr>
      <w:r w:rsidRPr="00475B63">
        <w:rPr>
          <w:sz w:val="24"/>
          <w:szCs w:val="24"/>
        </w:rPr>
        <w:t>Настоящим добровольно принимаю на себя обязательства:</w:t>
      </w:r>
    </w:p>
    <w:p w:rsidR="004565C0" w:rsidRPr="00475B63" w:rsidRDefault="004565C0" w:rsidP="004565C0">
      <w:pPr>
        <w:ind w:firstLine="540"/>
        <w:jc w:val="both"/>
        <w:rPr>
          <w:sz w:val="24"/>
          <w:szCs w:val="24"/>
        </w:rPr>
      </w:pPr>
      <w:r w:rsidRPr="00475B63">
        <w:rPr>
          <w:sz w:val="24"/>
          <w:szCs w:val="24"/>
        </w:rPr>
        <w:t>- не разглашать  сведения, составляющие персональные данные, которые мне доверены (будут доверены) или станут известными в связи с выполнением должностных обязанностей;</w:t>
      </w:r>
    </w:p>
    <w:p w:rsidR="004565C0" w:rsidRPr="00475B63" w:rsidRDefault="004565C0" w:rsidP="004565C0">
      <w:pPr>
        <w:ind w:firstLine="540"/>
        <w:jc w:val="both"/>
        <w:rPr>
          <w:sz w:val="24"/>
          <w:szCs w:val="24"/>
        </w:rPr>
      </w:pPr>
      <w:r w:rsidRPr="00475B63">
        <w:rPr>
          <w:sz w:val="24"/>
          <w:szCs w:val="24"/>
        </w:rPr>
        <w:t>- не сообщать устно или письменно, не передавать третьим лицам и не раскрывать публично сведения о персональных данных, которые мне доверены (будут доверены) или станут известными в связи с выполнением должностных обязанностей;</w:t>
      </w:r>
    </w:p>
    <w:p w:rsidR="004565C0" w:rsidRPr="00475B63" w:rsidRDefault="004565C0" w:rsidP="004565C0">
      <w:pPr>
        <w:ind w:firstLine="540"/>
        <w:jc w:val="both"/>
        <w:rPr>
          <w:sz w:val="24"/>
          <w:szCs w:val="24"/>
        </w:rPr>
      </w:pPr>
      <w:r w:rsidRPr="00475B63">
        <w:rPr>
          <w:sz w:val="24"/>
          <w:szCs w:val="24"/>
        </w:rPr>
        <w:t xml:space="preserve">- в случае попытки третьих лиц получить от меня сведения о персональных данных, немедленно сообщать об этом непосредственному руководителю; </w:t>
      </w:r>
    </w:p>
    <w:p w:rsidR="004565C0" w:rsidRPr="00475B63" w:rsidRDefault="004565C0" w:rsidP="004565C0">
      <w:pPr>
        <w:ind w:firstLine="540"/>
        <w:jc w:val="both"/>
        <w:rPr>
          <w:sz w:val="24"/>
          <w:szCs w:val="24"/>
        </w:rPr>
      </w:pPr>
      <w:r w:rsidRPr="00475B63">
        <w:rPr>
          <w:sz w:val="24"/>
          <w:szCs w:val="24"/>
        </w:rPr>
        <w:t>- не использовать сведения о персональных данных с целью получения выгоды;</w:t>
      </w:r>
    </w:p>
    <w:p w:rsidR="004565C0" w:rsidRPr="00475B63" w:rsidRDefault="004565C0" w:rsidP="004565C0">
      <w:pPr>
        <w:ind w:firstLine="540"/>
        <w:jc w:val="both"/>
        <w:rPr>
          <w:sz w:val="24"/>
          <w:szCs w:val="24"/>
        </w:rPr>
      </w:pPr>
      <w:r w:rsidRPr="00475B63">
        <w:rPr>
          <w:sz w:val="24"/>
          <w:szCs w:val="24"/>
        </w:rPr>
        <w:t>- незамедлительно сообщать непосредственному руководителю об утрате или недостаче носителей информации, пропусков, удостоверений, ключей от хранилищ, сейфов, личных печатей и о других фактах, которые могут привести к разглашению сведений о персональных данных;</w:t>
      </w:r>
    </w:p>
    <w:p w:rsidR="004565C0" w:rsidRPr="00475B63" w:rsidRDefault="004565C0" w:rsidP="004565C0">
      <w:pPr>
        <w:ind w:firstLine="540"/>
        <w:jc w:val="both"/>
        <w:rPr>
          <w:sz w:val="24"/>
          <w:szCs w:val="24"/>
        </w:rPr>
      </w:pPr>
      <w:r w:rsidRPr="00475B63">
        <w:rPr>
          <w:sz w:val="24"/>
          <w:szCs w:val="24"/>
        </w:rPr>
        <w:t>- в случае прекращения служебного контракта все материальные носители, содержащие сведения о персональных данных (флеш-накопители, дискеты, компакт-диски, документы, черновики, распечатки и пр.) передать непосредственному руководителю;</w:t>
      </w:r>
    </w:p>
    <w:p w:rsidR="004565C0" w:rsidRPr="00475B63" w:rsidRDefault="004565C0" w:rsidP="004565C0">
      <w:pPr>
        <w:ind w:firstLine="540"/>
        <w:jc w:val="both"/>
        <w:rPr>
          <w:sz w:val="24"/>
          <w:szCs w:val="24"/>
        </w:rPr>
      </w:pPr>
      <w:r w:rsidRPr="00475B63">
        <w:rPr>
          <w:sz w:val="24"/>
          <w:szCs w:val="24"/>
        </w:rPr>
        <w:t>- выполнять требования нормативных правовых актов, регламентирующих вопросы обработки и защиты  персональных данных;</w:t>
      </w:r>
    </w:p>
    <w:p w:rsidR="004565C0" w:rsidRPr="00475B63" w:rsidRDefault="004565C0" w:rsidP="004565C0">
      <w:pPr>
        <w:ind w:firstLine="720"/>
        <w:jc w:val="both"/>
        <w:rPr>
          <w:sz w:val="24"/>
          <w:szCs w:val="24"/>
        </w:rPr>
      </w:pPr>
      <w:r w:rsidRPr="00475B63">
        <w:rPr>
          <w:sz w:val="24"/>
          <w:szCs w:val="24"/>
        </w:rPr>
        <w:t xml:space="preserve">Я предупрежден (а), что в случае нарушения данного обязательства буду привлечен (а) к ответственности в соответствии с действующим законодательством Российской Федерации. </w:t>
      </w:r>
    </w:p>
    <w:p w:rsidR="004565C0" w:rsidRPr="0078630E" w:rsidRDefault="004565C0" w:rsidP="004565C0">
      <w:pPr>
        <w:autoSpaceDE w:val="0"/>
        <w:autoSpaceDN w:val="0"/>
        <w:adjustRightInd w:val="0"/>
        <w:rPr>
          <w:sz w:val="28"/>
          <w:szCs w:val="28"/>
        </w:rPr>
      </w:pPr>
      <w:r w:rsidRPr="0078630E">
        <w:rPr>
          <w:sz w:val="28"/>
          <w:szCs w:val="28"/>
        </w:rPr>
        <w:t>_____________________          _____________________</w:t>
      </w:r>
      <w:r>
        <w:rPr>
          <w:sz w:val="28"/>
          <w:szCs w:val="28"/>
        </w:rPr>
        <w:t>____</w:t>
      </w:r>
      <w:r w:rsidRPr="0078630E">
        <w:rPr>
          <w:sz w:val="28"/>
          <w:szCs w:val="28"/>
        </w:rPr>
        <w:t>__</w:t>
      </w:r>
    </w:p>
    <w:p w:rsidR="004565C0" w:rsidRPr="0078630E" w:rsidRDefault="004565C0" w:rsidP="004565C0">
      <w:pPr>
        <w:autoSpaceDE w:val="0"/>
        <w:autoSpaceDN w:val="0"/>
        <w:adjustRightInd w:val="0"/>
        <w:ind w:firstLine="708"/>
        <w:rPr>
          <w:sz w:val="28"/>
          <w:szCs w:val="28"/>
        </w:rPr>
      </w:pPr>
      <w:r>
        <w:rPr>
          <w:sz w:val="18"/>
          <w:szCs w:val="18"/>
        </w:rPr>
        <w:t xml:space="preserve">         </w:t>
      </w:r>
      <w:r w:rsidRPr="0078630E">
        <w:rPr>
          <w:sz w:val="18"/>
          <w:szCs w:val="18"/>
        </w:rPr>
        <w:t>(подпись)</w:t>
      </w:r>
      <w:r w:rsidRPr="0078630E">
        <w:rPr>
          <w:sz w:val="18"/>
          <w:szCs w:val="18"/>
        </w:rPr>
        <w:tab/>
      </w:r>
      <w:r w:rsidRPr="0078630E">
        <w:rPr>
          <w:sz w:val="28"/>
          <w:szCs w:val="28"/>
        </w:rPr>
        <w:tab/>
      </w:r>
      <w:r w:rsidRPr="0078630E">
        <w:rPr>
          <w:sz w:val="28"/>
          <w:szCs w:val="28"/>
        </w:rPr>
        <w:tab/>
      </w:r>
      <w:r w:rsidRPr="0078630E">
        <w:rPr>
          <w:sz w:val="28"/>
          <w:szCs w:val="28"/>
        </w:rPr>
        <w:tab/>
      </w:r>
      <w:r w:rsidRPr="0078630E">
        <w:rPr>
          <w:sz w:val="18"/>
          <w:szCs w:val="18"/>
        </w:rPr>
        <w:t xml:space="preserve">          (расшифровка подписи)</w:t>
      </w:r>
    </w:p>
    <w:p w:rsidR="004565C0" w:rsidRPr="0078630E" w:rsidRDefault="004565C0" w:rsidP="004565C0">
      <w:pPr>
        <w:autoSpaceDE w:val="0"/>
        <w:autoSpaceDN w:val="0"/>
        <w:adjustRightInd w:val="0"/>
        <w:ind w:firstLine="708"/>
        <w:rPr>
          <w:sz w:val="28"/>
          <w:szCs w:val="28"/>
        </w:rPr>
      </w:pPr>
    </w:p>
    <w:p w:rsidR="004565C0" w:rsidRPr="0078630E" w:rsidRDefault="004565C0" w:rsidP="004565C0">
      <w:pPr>
        <w:autoSpaceDE w:val="0"/>
        <w:autoSpaceDN w:val="0"/>
        <w:adjustRightInd w:val="0"/>
        <w:rPr>
          <w:color w:val="000000"/>
          <w:sz w:val="18"/>
          <w:szCs w:val="18"/>
        </w:rPr>
      </w:pPr>
      <w:r w:rsidRPr="0078630E">
        <w:rPr>
          <w:sz w:val="18"/>
          <w:szCs w:val="18"/>
        </w:rPr>
        <w:t xml:space="preserve">«____»_________________________ </w:t>
      </w:r>
      <w:proofErr w:type="gramStart"/>
      <w:r w:rsidRPr="0078630E">
        <w:rPr>
          <w:sz w:val="18"/>
          <w:szCs w:val="18"/>
        </w:rPr>
        <w:t>г</w:t>
      </w:r>
      <w:proofErr w:type="gramEnd"/>
      <w:r w:rsidRPr="0078630E">
        <w:rPr>
          <w:sz w:val="18"/>
          <w:szCs w:val="18"/>
        </w:rPr>
        <w:t>.</w:t>
      </w:r>
    </w:p>
    <w:p w:rsidR="004565C0" w:rsidRDefault="004565C0" w:rsidP="004565C0">
      <w:pPr>
        <w:ind w:firstLine="426"/>
        <w:jc w:val="center"/>
        <w:rPr>
          <w:b/>
          <w:sz w:val="28"/>
          <w:szCs w:val="28"/>
        </w:rPr>
      </w:pPr>
    </w:p>
    <w:tbl>
      <w:tblPr>
        <w:tblW w:w="0" w:type="auto"/>
        <w:tblLayout w:type="fixed"/>
        <w:tblCellMar>
          <w:left w:w="0" w:type="dxa"/>
          <w:right w:w="0" w:type="dxa"/>
        </w:tblCellMar>
        <w:tblLook w:val="01E0" w:firstRow="1" w:lastRow="1" w:firstColumn="1" w:lastColumn="1" w:noHBand="0" w:noVBand="0"/>
      </w:tblPr>
      <w:tblGrid>
        <w:gridCol w:w="9606"/>
      </w:tblGrid>
      <w:tr w:rsidR="004565C0" w:rsidTr="00E75A10">
        <w:trPr>
          <w:trHeight w:hRule="exact" w:val="397"/>
        </w:trPr>
        <w:tc>
          <w:tcPr>
            <w:tcW w:w="9606" w:type="dxa"/>
          </w:tcPr>
          <w:p w:rsidR="004565C0" w:rsidRDefault="004565C0" w:rsidP="00E75A10">
            <w:pPr>
              <w:widowControl/>
              <w:rPr>
                <w:b/>
                <w:sz w:val="28"/>
              </w:rPr>
            </w:pPr>
            <w:r>
              <w:rPr>
                <w:noProof/>
              </w:rPr>
              <w:drawing>
                <wp:anchor distT="0" distB="0" distL="114300" distR="114300" simplePos="0" relativeHeight="251681792" behindDoc="0" locked="0" layoutInCell="1" allowOverlap="1" wp14:anchorId="27589F66" wp14:editId="0DE7DAA8">
                  <wp:simplePos x="0" y="0"/>
                  <wp:positionH relativeFrom="column">
                    <wp:posOffset>2678430</wp:posOffset>
                  </wp:positionH>
                  <wp:positionV relativeFrom="paragraph">
                    <wp:posOffset>38100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c>
      </w:tr>
    </w:tbl>
    <w:p w:rsidR="004565C0" w:rsidRDefault="004565C0" w:rsidP="004565C0">
      <w:pPr>
        <w:widowControl/>
        <w:spacing w:line="192" w:lineRule="auto"/>
        <w:jc w:val="both"/>
        <w:rPr>
          <w:sz w:val="30"/>
        </w:rPr>
      </w:pPr>
    </w:p>
    <w:p w:rsidR="004565C0" w:rsidRDefault="004565C0" w:rsidP="004565C0">
      <w:pPr>
        <w:autoSpaceDE w:val="0"/>
        <w:autoSpaceDN w:val="0"/>
        <w:adjustRightInd w:val="0"/>
      </w:pPr>
    </w:p>
    <w:p w:rsidR="004565C0" w:rsidRPr="00AE7EF4" w:rsidRDefault="004565C0" w:rsidP="004565C0">
      <w:pPr>
        <w:rPr>
          <w:sz w:val="28"/>
          <w:szCs w:val="28"/>
        </w:rPr>
      </w:pPr>
    </w:p>
    <w:p w:rsidR="004565C0" w:rsidRPr="00AE7EF4" w:rsidRDefault="004565C0" w:rsidP="004565C0">
      <w:pPr>
        <w:rPr>
          <w:sz w:val="28"/>
          <w:szCs w:val="28"/>
        </w:rPr>
      </w:pPr>
    </w:p>
    <w:p w:rsidR="004565C0" w:rsidRPr="00AE7EF4" w:rsidRDefault="004565C0" w:rsidP="004565C0">
      <w:pPr>
        <w:rPr>
          <w:sz w:val="28"/>
          <w:szCs w:val="28"/>
        </w:rPr>
      </w:pPr>
    </w:p>
    <w:tbl>
      <w:tblPr>
        <w:tblW w:w="9606" w:type="dxa"/>
        <w:tblLayout w:type="fixed"/>
        <w:tblCellMar>
          <w:left w:w="0" w:type="dxa"/>
          <w:right w:w="0" w:type="dxa"/>
        </w:tblCellMar>
        <w:tblLook w:val="01E0" w:firstRow="1" w:lastRow="1" w:firstColumn="1" w:lastColumn="1" w:noHBand="0" w:noVBand="0"/>
      </w:tblPr>
      <w:tblGrid>
        <w:gridCol w:w="9606"/>
      </w:tblGrid>
      <w:tr w:rsidR="004565C0" w:rsidRPr="00AE7EF4" w:rsidTr="00E75A10">
        <w:trPr>
          <w:trHeight w:hRule="exact" w:val="397"/>
        </w:trPr>
        <w:tc>
          <w:tcPr>
            <w:tcW w:w="9606" w:type="dxa"/>
          </w:tcPr>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tc>
      </w:tr>
      <w:tr w:rsidR="004565C0" w:rsidRPr="00AE7EF4" w:rsidTr="00E75A10">
        <w:tc>
          <w:tcPr>
            <w:tcW w:w="9606" w:type="dxa"/>
          </w:tcPr>
          <w:p w:rsidR="004565C0" w:rsidRPr="00AE7EF4" w:rsidRDefault="004565C0" w:rsidP="00E75A10">
            <w:pPr>
              <w:jc w:val="center"/>
              <w:rPr>
                <w:b/>
                <w:sz w:val="28"/>
                <w:szCs w:val="28"/>
              </w:rPr>
            </w:pPr>
            <w:r w:rsidRPr="00AE7EF4">
              <w:rPr>
                <w:b/>
                <w:sz w:val="28"/>
                <w:szCs w:val="28"/>
              </w:rPr>
              <w:t>АДМИНИСТРАЦИЯ</w:t>
            </w:r>
          </w:p>
        </w:tc>
      </w:tr>
      <w:tr w:rsidR="004565C0" w:rsidRPr="00AE7EF4" w:rsidTr="00E75A10">
        <w:trPr>
          <w:trHeight w:hRule="exact" w:val="397"/>
        </w:trPr>
        <w:tc>
          <w:tcPr>
            <w:tcW w:w="9606" w:type="dxa"/>
          </w:tcPr>
          <w:p w:rsidR="004565C0" w:rsidRPr="00AE7EF4" w:rsidRDefault="004565C0" w:rsidP="00E75A10">
            <w:pPr>
              <w:jc w:val="center"/>
              <w:rPr>
                <w:b/>
                <w:sz w:val="28"/>
                <w:szCs w:val="28"/>
              </w:rPr>
            </w:pPr>
            <w:r w:rsidRPr="00AE7EF4">
              <w:rPr>
                <w:b/>
                <w:sz w:val="28"/>
                <w:szCs w:val="28"/>
              </w:rPr>
              <w:t>КАМЕШКИРСКОГО РАЙОНА ПЕНЗЕНСКОЙ ОБЛАСТИ</w:t>
            </w:r>
          </w:p>
        </w:tc>
      </w:tr>
      <w:tr w:rsidR="004565C0" w:rsidRPr="00AE7EF4" w:rsidTr="00E75A10">
        <w:trPr>
          <w:trHeight w:val="314"/>
        </w:trPr>
        <w:tc>
          <w:tcPr>
            <w:tcW w:w="9606" w:type="dxa"/>
          </w:tcPr>
          <w:p w:rsidR="004565C0" w:rsidRPr="00AE7EF4" w:rsidRDefault="004565C0" w:rsidP="00E75A10">
            <w:pPr>
              <w:rPr>
                <w:b/>
                <w:sz w:val="28"/>
                <w:szCs w:val="28"/>
              </w:rPr>
            </w:pPr>
          </w:p>
        </w:tc>
      </w:tr>
      <w:tr w:rsidR="004565C0" w:rsidRPr="00AE7EF4" w:rsidTr="00E75A10">
        <w:trPr>
          <w:trHeight w:hRule="exact" w:val="548"/>
        </w:trPr>
        <w:tc>
          <w:tcPr>
            <w:tcW w:w="9606" w:type="dxa"/>
            <w:vAlign w:val="center"/>
          </w:tcPr>
          <w:p w:rsidR="004565C0" w:rsidRPr="00AE7EF4" w:rsidRDefault="004565C0" w:rsidP="00E75A10">
            <w:pPr>
              <w:jc w:val="center"/>
              <w:rPr>
                <w:b/>
                <w:sz w:val="28"/>
                <w:szCs w:val="28"/>
              </w:rPr>
            </w:pPr>
            <w:r>
              <w:rPr>
                <w:b/>
                <w:sz w:val="28"/>
                <w:szCs w:val="28"/>
              </w:rPr>
              <w:t>РАСПОРЯЖЕНИЕ</w:t>
            </w:r>
          </w:p>
        </w:tc>
      </w:tr>
      <w:tr w:rsidR="004565C0" w:rsidRPr="00AE7EF4" w:rsidTr="00E75A10">
        <w:trPr>
          <w:trHeight w:hRule="exact" w:val="212"/>
        </w:trPr>
        <w:tc>
          <w:tcPr>
            <w:tcW w:w="9606" w:type="dxa"/>
            <w:vAlign w:val="center"/>
          </w:tcPr>
          <w:p w:rsidR="004565C0" w:rsidRPr="00AE7EF4" w:rsidRDefault="004565C0" w:rsidP="00E75A10">
            <w:pPr>
              <w:rPr>
                <w:b/>
                <w:sz w:val="28"/>
                <w:szCs w:val="28"/>
              </w:rPr>
            </w:pPr>
          </w:p>
        </w:tc>
      </w:tr>
    </w:tbl>
    <w:p w:rsidR="004565C0" w:rsidRPr="00AE7EF4" w:rsidRDefault="004565C0" w:rsidP="004565C0">
      <w:pPr>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62"/>
      </w:tblGrid>
      <w:tr w:rsidR="004565C0" w:rsidRPr="00AE7EF4" w:rsidTr="00E75A10">
        <w:trPr>
          <w:jc w:val="center"/>
        </w:trPr>
        <w:tc>
          <w:tcPr>
            <w:tcW w:w="284" w:type="dxa"/>
            <w:vAlign w:val="bottom"/>
          </w:tcPr>
          <w:p w:rsidR="004565C0" w:rsidRPr="00AE7EF4" w:rsidRDefault="004565C0" w:rsidP="00E75A10">
            <w:pPr>
              <w:jc w:val="center"/>
              <w:rPr>
                <w:b/>
                <w:sz w:val="28"/>
                <w:szCs w:val="28"/>
              </w:rPr>
            </w:pPr>
            <w:r w:rsidRPr="00AE7EF4">
              <w:rPr>
                <w:b/>
                <w:sz w:val="28"/>
                <w:szCs w:val="28"/>
              </w:rPr>
              <w:t>от</w:t>
            </w:r>
          </w:p>
        </w:tc>
        <w:tc>
          <w:tcPr>
            <w:tcW w:w="2835" w:type="dxa"/>
            <w:tcBorders>
              <w:bottom w:val="single" w:sz="6" w:space="0" w:color="auto"/>
            </w:tcBorders>
          </w:tcPr>
          <w:p w:rsidR="004565C0" w:rsidRPr="00AE7EF4" w:rsidRDefault="004565C0" w:rsidP="00E75A10">
            <w:pPr>
              <w:jc w:val="center"/>
              <w:rPr>
                <w:b/>
                <w:sz w:val="28"/>
                <w:szCs w:val="28"/>
              </w:rPr>
            </w:pPr>
            <w:r>
              <w:rPr>
                <w:b/>
                <w:sz w:val="28"/>
                <w:szCs w:val="28"/>
              </w:rPr>
              <w:t>05.07.18</w:t>
            </w:r>
          </w:p>
        </w:tc>
        <w:tc>
          <w:tcPr>
            <w:tcW w:w="397" w:type="dxa"/>
            <w:vAlign w:val="bottom"/>
          </w:tcPr>
          <w:p w:rsidR="004565C0" w:rsidRPr="00AE7EF4" w:rsidRDefault="004565C0" w:rsidP="00E75A10">
            <w:pPr>
              <w:jc w:val="center"/>
              <w:rPr>
                <w:b/>
                <w:sz w:val="28"/>
                <w:szCs w:val="28"/>
              </w:rPr>
            </w:pPr>
            <w:r w:rsidRPr="00AE7EF4">
              <w:rPr>
                <w:b/>
                <w:sz w:val="28"/>
                <w:szCs w:val="28"/>
              </w:rPr>
              <w:t>№</w:t>
            </w:r>
          </w:p>
        </w:tc>
        <w:tc>
          <w:tcPr>
            <w:tcW w:w="1162" w:type="dxa"/>
            <w:tcBorders>
              <w:bottom w:val="single" w:sz="6" w:space="0" w:color="auto"/>
            </w:tcBorders>
          </w:tcPr>
          <w:p w:rsidR="004565C0" w:rsidRPr="00AE7EF4" w:rsidRDefault="004565C0" w:rsidP="00E75A10">
            <w:pPr>
              <w:jc w:val="center"/>
              <w:rPr>
                <w:b/>
                <w:sz w:val="28"/>
                <w:szCs w:val="28"/>
              </w:rPr>
            </w:pPr>
            <w:r>
              <w:rPr>
                <w:b/>
                <w:sz w:val="28"/>
                <w:szCs w:val="28"/>
              </w:rPr>
              <w:t>160/о</w:t>
            </w:r>
          </w:p>
        </w:tc>
      </w:tr>
      <w:tr w:rsidR="004565C0" w:rsidRPr="00AE7EF4" w:rsidTr="00E75A10">
        <w:trPr>
          <w:trHeight w:val="369"/>
          <w:jc w:val="center"/>
        </w:trPr>
        <w:tc>
          <w:tcPr>
            <w:tcW w:w="4678" w:type="dxa"/>
            <w:gridSpan w:val="4"/>
          </w:tcPr>
          <w:p w:rsidR="004565C0" w:rsidRPr="00AE7EF4" w:rsidRDefault="004565C0" w:rsidP="00E75A10">
            <w:pPr>
              <w:jc w:val="center"/>
              <w:rPr>
                <w:b/>
                <w:sz w:val="28"/>
                <w:szCs w:val="28"/>
              </w:rPr>
            </w:pPr>
            <w:r w:rsidRPr="00AE7EF4">
              <w:rPr>
                <w:b/>
                <w:sz w:val="28"/>
                <w:szCs w:val="28"/>
              </w:rPr>
              <w:t>с.Р.Камешкир</w:t>
            </w:r>
          </w:p>
        </w:tc>
      </w:tr>
    </w:tbl>
    <w:p w:rsidR="004565C0" w:rsidRDefault="004565C0" w:rsidP="004565C0">
      <w:pPr>
        <w:widowControl/>
        <w:spacing w:line="192" w:lineRule="auto"/>
        <w:jc w:val="both"/>
        <w:rPr>
          <w:sz w:val="16"/>
        </w:rPr>
      </w:pPr>
    </w:p>
    <w:p w:rsidR="004565C0" w:rsidRDefault="004565C0" w:rsidP="004565C0">
      <w:pPr>
        <w:widowControl/>
        <w:rPr>
          <w:sz w:val="28"/>
        </w:rPr>
      </w:pPr>
    </w:p>
    <w:p w:rsidR="004565C0" w:rsidRPr="00E01E5A" w:rsidRDefault="004565C0" w:rsidP="004565C0">
      <w:pPr>
        <w:jc w:val="center"/>
        <w:rPr>
          <w:b/>
          <w:sz w:val="24"/>
          <w:szCs w:val="24"/>
        </w:rPr>
      </w:pPr>
      <w:r w:rsidRPr="00E01E5A">
        <w:rPr>
          <w:b/>
          <w:sz w:val="24"/>
          <w:szCs w:val="24"/>
        </w:rPr>
        <w:t xml:space="preserve">О введении режима обработки и защиты персональных </w:t>
      </w:r>
      <w:r w:rsidRPr="00E01E5A">
        <w:rPr>
          <w:b/>
          <w:sz w:val="24"/>
          <w:szCs w:val="24"/>
        </w:rPr>
        <w:br/>
        <w:t>данных в администрации Камешкирского района Пензенской области</w:t>
      </w:r>
    </w:p>
    <w:p w:rsidR="004565C0" w:rsidRPr="00E01E5A" w:rsidRDefault="004565C0" w:rsidP="004565C0">
      <w:pPr>
        <w:rPr>
          <w:sz w:val="24"/>
          <w:szCs w:val="24"/>
        </w:rPr>
      </w:pPr>
    </w:p>
    <w:p w:rsidR="004565C0" w:rsidRPr="00E01E5A" w:rsidRDefault="004565C0" w:rsidP="004565C0">
      <w:pPr>
        <w:rPr>
          <w:sz w:val="24"/>
          <w:szCs w:val="24"/>
        </w:rPr>
      </w:pPr>
    </w:p>
    <w:p w:rsidR="004565C0" w:rsidRPr="00E01E5A" w:rsidRDefault="004565C0" w:rsidP="004565C0">
      <w:pPr>
        <w:ind w:firstLine="709"/>
        <w:jc w:val="both"/>
        <w:rPr>
          <w:sz w:val="24"/>
          <w:szCs w:val="24"/>
        </w:rPr>
      </w:pPr>
      <w:r w:rsidRPr="00E01E5A">
        <w:rPr>
          <w:sz w:val="24"/>
          <w:szCs w:val="24"/>
        </w:rPr>
        <w:t>В целях исполнения требований Федерального закона от 27.06.2006           № 152-ФЗ «О персональных данных» (с последующими изменениями):</w:t>
      </w:r>
    </w:p>
    <w:p w:rsidR="004565C0" w:rsidRPr="00E01E5A" w:rsidRDefault="004565C0" w:rsidP="004565C0">
      <w:pPr>
        <w:ind w:firstLine="709"/>
        <w:jc w:val="both"/>
        <w:rPr>
          <w:sz w:val="24"/>
          <w:szCs w:val="24"/>
        </w:rPr>
      </w:pPr>
      <w:r w:rsidRPr="00E01E5A">
        <w:rPr>
          <w:sz w:val="24"/>
          <w:szCs w:val="24"/>
        </w:rPr>
        <w:t>1. Ввести в администрации Камешкирского района Пензенской области режим обработки и защиты персональных данных.</w:t>
      </w:r>
    </w:p>
    <w:p w:rsidR="004565C0" w:rsidRPr="00E01E5A" w:rsidRDefault="004565C0" w:rsidP="004565C0">
      <w:pPr>
        <w:overflowPunct w:val="0"/>
        <w:autoSpaceDE w:val="0"/>
        <w:autoSpaceDN w:val="0"/>
        <w:adjustRightInd w:val="0"/>
        <w:ind w:firstLine="709"/>
        <w:jc w:val="both"/>
        <w:textAlignment w:val="baseline"/>
        <w:rPr>
          <w:sz w:val="24"/>
          <w:szCs w:val="24"/>
        </w:rPr>
      </w:pPr>
      <w:r w:rsidRPr="00E01E5A">
        <w:rPr>
          <w:sz w:val="24"/>
          <w:szCs w:val="24"/>
        </w:rPr>
        <w:t>2. Утвердить:</w:t>
      </w:r>
    </w:p>
    <w:p w:rsidR="004565C0" w:rsidRPr="00E01E5A" w:rsidRDefault="004565C0" w:rsidP="004565C0">
      <w:pPr>
        <w:ind w:firstLine="709"/>
        <w:jc w:val="both"/>
        <w:rPr>
          <w:sz w:val="24"/>
          <w:szCs w:val="24"/>
        </w:rPr>
      </w:pPr>
      <w:r w:rsidRPr="00E01E5A">
        <w:rPr>
          <w:spacing w:val="-10"/>
          <w:sz w:val="24"/>
          <w:szCs w:val="24"/>
        </w:rPr>
        <w:t>2.1. Разрешительную систему</w:t>
      </w:r>
      <w:r w:rsidRPr="00E01E5A">
        <w:rPr>
          <w:sz w:val="24"/>
          <w:szCs w:val="24"/>
        </w:rPr>
        <w:t xml:space="preserve"> </w:t>
      </w:r>
      <w:r w:rsidRPr="00E01E5A">
        <w:rPr>
          <w:spacing w:val="-10"/>
          <w:sz w:val="24"/>
          <w:szCs w:val="24"/>
        </w:rPr>
        <w:t>доступа к обрабатываемым персональным</w:t>
      </w:r>
      <w:r w:rsidRPr="00E01E5A">
        <w:rPr>
          <w:sz w:val="24"/>
          <w:szCs w:val="24"/>
        </w:rPr>
        <w:t xml:space="preserve"> данным в подразделении администрации Камешкирского района Пензенской области (приложение № 1).</w:t>
      </w:r>
    </w:p>
    <w:p w:rsidR="004565C0" w:rsidRPr="00E01E5A" w:rsidRDefault="004565C0" w:rsidP="004565C0">
      <w:pPr>
        <w:ind w:firstLine="709"/>
        <w:jc w:val="both"/>
        <w:rPr>
          <w:sz w:val="24"/>
          <w:szCs w:val="24"/>
        </w:rPr>
      </w:pPr>
      <w:r w:rsidRPr="00E01E5A">
        <w:rPr>
          <w:sz w:val="24"/>
          <w:szCs w:val="24"/>
        </w:rPr>
        <w:t>2.2. И</w:t>
      </w:r>
      <w:r w:rsidRPr="00E01E5A">
        <w:rPr>
          <w:spacing w:val="-10"/>
          <w:sz w:val="24"/>
          <w:szCs w:val="24"/>
        </w:rPr>
        <w:t>нструкцию   о</w:t>
      </w:r>
      <w:r w:rsidRPr="00E01E5A">
        <w:rPr>
          <w:sz w:val="24"/>
          <w:szCs w:val="24"/>
        </w:rPr>
        <w:t xml:space="preserve">   </w:t>
      </w:r>
      <w:r w:rsidRPr="00E01E5A">
        <w:rPr>
          <w:spacing w:val="-10"/>
          <w:sz w:val="24"/>
          <w:szCs w:val="24"/>
        </w:rPr>
        <w:t>порядке   резервирования    и    восстановления</w:t>
      </w:r>
      <w:r w:rsidRPr="00E01E5A">
        <w:rPr>
          <w:sz w:val="24"/>
          <w:szCs w:val="24"/>
        </w:rPr>
        <w:t xml:space="preserve"> работоспособности технических средств и программного обеспечения информационных систем персональных данных администрации Камешкирского района Пензенской области  (приложение № 2).</w:t>
      </w:r>
    </w:p>
    <w:p w:rsidR="004565C0" w:rsidRPr="00E01E5A" w:rsidRDefault="004565C0" w:rsidP="004565C0">
      <w:pPr>
        <w:tabs>
          <w:tab w:val="left" w:pos="-5103"/>
        </w:tabs>
        <w:ind w:firstLine="709"/>
        <w:jc w:val="both"/>
        <w:rPr>
          <w:sz w:val="24"/>
          <w:szCs w:val="24"/>
        </w:rPr>
      </w:pPr>
      <w:r w:rsidRPr="00E01E5A">
        <w:rPr>
          <w:sz w:val="24"/>
          <w:szCs w:val="24"/>
        </w:rPr>
        <w:t>2.3. И</w:t>
      </w:r>
      <w:r w:rsidRPr="00E01E5A">
        <w:rPr>
          <w:spacing w:val="-10"/>
          <w:sz w:val="24"/>
          <w:szCs w:val="24"/>
        </w:rPr>
        <w:t>нструкцию об антивирусной</w:t>
      </w:r>
      <w:r w:rsidRPr="00E01E5A">
        <w:rPr>
          <w:sz w:val="24"/>
          <w:szCs w:val="24"/>
        </w:rPr>
        <w:t xml:space="preserve"> </w:t>
      </w:r>
      <w:r w:rsidRPr="00E01E5A">
        <w:rPr>
          <w:spacing w:val="-10"/>
          <w:sz w:val="24"/>
          <w:szCs w:val="24"/>
        </w:rPr>
        <w:t xml:space="preserve">защите информационных систем </w:t>
      </w:r>
      <w:r w:rsidRPr="00E01E5A">
        <w:rPr>
          <w:sz w:val="24"/>
          <w:szCs w:val="24"/>
        </w:rPr>
        <w:t>персональных данных администрации Камешкирского района Пензенской области (приложение № 3).</w:t>
      </w:r>
    </w:p>
    <w:p w:rsidR="004565C0" w:rsidRPr="00E01E5A" w:rsidRDefault="004565C0" w:rsidP="004565C0">
      <w:pPr>
        <w:overflowPunct w:val="0"/>
        <w:autoSpaceDE w:val="0"/>
        <w:autoSpaceDN w:val="0"/>
        <w:adjustRightInd w:val="0"/>
        <w:ind w:firstLine="709"/>
        <w:jc w:val="both"/>
        <w:textAlignment w:val="baseline"/>
        <w:rPr>
          <w:sz w:val="24"/>
          <w:szCs w:val="24"/>
        </w:rPr>
      </w:pPr>
      <w:r w:rsidRPr="00E01E5A">
        <w:rPr>
          <w:sz w:val="24"/>
          <w:szCs w:val="24"/>
        </w:rPr>
        <w:t xml:space="preserve">2.4. Инструкцию </w:t>
      </w:r>
      <w:r w:rsidRPr="00E01E5A">
        <w:rPr>
          <w:spacing w:val="-10"/>
          <w:sz w:val="24"/>
          <w:szCs w:val="24"/>
        </w:rPr>
        <w:t>о парольной защите</w:t>
      </w:r>
      <w:r w:rsidRPr="00E01E5A">
        <w:rPr>
          <w:sz w:val="24"/>
          <w:szCs w:val="24"/>
        </w:rPr>
        <w:t xml:space="preserve"> информационных систем персональных данных  администрации Камешкирского района Пензенской области (приложение № 4).</w:t>
      </w:r>
    </w:p>
    <w:p w:rsidR="004565C0" w:rsidRPr="00E01E5A" w:rsidRDefault="004565C0" w:rsidP="004565C0">
      <w:pPr>
        <w:overflowPunct w:val="0"/>
        <w:autoSpaceDE w:val="0"/>
        <w:autoSpaceDN w:val="0"/>
        <w:adjustRightInd w:val="0"/>
        <w:ind w:firstLine="709"/>
        <w:jc w:val="both"/>
        <w:textAlignment w:val="baseline"/>
        <w:rPr>
          <w:sz w:val="24"/>
          <w:szCs w:val="24"/>
        </w:rPr>
      </w:pPr>
      <w:r w:rsidRPr="00E01E5A">
        <w:rPr>
          <w:sz w:val="24"/>
          <w:szCs w:val="24"/>
        </w:rPr>
        <w:t xml:space="preserve">2.5. Журнал учета мероприятий по </w:t>
      </w:r>
      <w:proofErr w:type="gramStart"/>
      <w:r w:rsidRPr="00E01E5A">
        <w:rPr>
          <w:sz w:val="24"/>
          <w:szCs w:val="24"/>
        </w:rPr>
        <w:t>контролю за</w:t>
      </w:r>
      <w:proofErr w:type="gramEnd"/>
      <w:r w:rsidRPr="00E01E5A">
        <w:rPr>
          <w:sz w:val="24"/>
          <w:szCs w:val="24"/>
        </w:rPr>
        <w:t xml:space="preserve"> соблюдением режима защиты персональных данных подразделения администрации Камешкирского района Пензенской области (приложение № 5).</w:t>
      </w:r>
    </w:p>
    <w:p w:rsidR="004565C0" w:rsidRPr="00E01E5A" w:rsidRDefault="004565C0" w:rsidP="004565C0">
      <w:pPr>
        <w:overflowPunct w:val="0"/>
        <w:autoSpaceDE w:val="0"/>
        <w:autoSpaceDN w:val="0"/>
        <w:adjustRightInd w:val="0"/>
        <w:ind w:firstLine="709"/>
        <w:jc w:val="both"/>
        <w:textAlignment w:val="baseline"/>
        <w:rPr>
          <w:sz w:val="24"/>
          <w:szCs w:val="24"/>
        </w:rPr>
      </w:pPr>
      <w:r w:rsidRPr="00E01E5A">
        <w:rPr>
          <w:sz w:val="24"/>
          <w:szCs w:val="24"/>
        </w:rPr>
        <w:t>2.6. Журнал учета материальных носителей персональных данных (приложение № 6).</w:t>
      </w:r>
    </w:p>
    <w:p w:rsidR="004565C0" w:rsidRPr="00E01E5A" w:rsidRDefault="004565C0" w:rsidP="004565C0">
      <w:pPr>
        <w:overflowPunct w:val="0"/>
        <w:autoSpaceDE w:val="0"/>
        <w:autoSpaceDN w:val="0"/>
        <w:adjustRightInd w:val="0"/>
        <w:ind w:firstLine="709"/>
        <w:jc w:val="both"/>
        <w:textAlignment w:val="baseline"/>
        <w:rPr>
          <w:sz w:val="24"/>
          <w:szCs w:val="24"/>
        </w:rPr>
      </w:pPr>
      <w:r w:rsidRPr="00E01E5A">
        <w:rPr>
          <w:sz w:val="24"/>
          <w:szCs w:val="24"/>
        </w:rPr>
        <w:t>3. Руководителям структурных подразделений администрации Камешкирского района Пензенской области:</w:t>
      </w:r>
    </w:p>
    <w:p w:rsidR="004565C0" w:rsidRPr="00E01E5A" w:rsidRDefault="004565C0" w:rsidP="004565C0">
      <w:pPr>
        <w:overflowPunct w:val="0"/>
        <w:autoSpaceDE w:val="0"/>
        <w:autoSpaceDN w:val="0"/>
        <w:adjustRightInd w:val="0"/>
        <w:ind w:firstLine="709"/>
        <w:jc w:val="both"/>
        <w:textAlignment w:val="baseline"/>
        <w:rPr>
          <w:sz w:val="24"/>
          <w:szCs w:val="24"/>
        </w:rPr>
      </w:pPr>
      <w:r w:rsidRPr="00E01E5A">
        <w:rPr>
          <w:sz w:val="24"/>
          <w:szCs w:val="24"/>
        </w:rPr>
        <w:t>3.1. Разработать и утвердить в установленном порядке описание технологического процесса обработки информации в информационной системе персональных данных подразделения администрации Камешкирского района Пензенской области согласно образцу (приложение № 7).</w:t>
      </w:r>
    </w:p>
    <w:p w:rsidR="004565C0" w:rsidRPr="00E01E5A" w:rsidRDefault="004565C0" w:rsidP="004565C0">
      <w:pPr>
        <w:overflowPunct w:val="0"/>
        <w:autoSpaceDE w:val="0"/>
        <w:autoSpaceDN w:val="0"/>
        <w:adjustRightInd w:val="0"/>
        <w:ind w:firstLine="709"/>
        <w:jc w:val="both"/>
        <w:textAlignment w:val="baseline"/>
        <w:rPr>
          <w:sz w:val="24"/>
          <w:szCs w:val="24"/>
        </w:rPr>
      </w:pPr>
      <w:r w:rsidRPr="00E01E5A">
        <w:rPr>
          <w:sz w:val="24"/>
          <w:szCs w:val="24"/>
        </w:rPr>
        <w:t xml:space="preserve">3.4. </w:t>
      </w:r>
      <w:proofErr w:type="gramStart"/>
      <w:r w:rsidRPr="00E01E5A">
        <w:rPr>
          <w:sz w:val="24"/>
          <w:szCs w:val="24"/>
        </w:rPr>
        <w:t xml:space="preserve">Учёт мероприятий по контролю за соблюдением режима защиты персональных данных подразделения администрации Камешкирского района Пензенской области и </w:t>
      </w:r>
      <w:r w:rsidRPr="00E01E5A">
        <w:rPr>
          <w:sz w:val="24"/>
          <w:szCs w:val="24"/>
        </w:rPr>
        <w:lastRenderedPageBreak/>
        <w:t xml:space="preserve">материальных носителей персональных данных вести в указанных в подпунктах 2.5. и 2.6. журналах. </w:t>
      </w:r>
      <w:proofErr w:type="gramEnd"/>
    </w:p>
    <w:p w:rsidR="004565C0" w:rsidRPr="00E01E5A" w:rsidRDefault="004565C0" w:rsidP="004565C0">
      <w:pPr>
        <w:overflowPunct w:val="0"/>
        <w:autoSpaceDE w:val="0"/>
        <w:autoSpaceDN w:val="0"/>
        <w:adjustRightInd w:val="0"/>
        <w:spacing w:line="228" w:lineRule="auto"/>
        <w:ind w:firstLine="708"/>
        <w:jc w:val="both"/>
        <w:textAlignment w:val="baseline"/>
        <w:rPr>
          <w:sz w:val="24"/>
          <w:szCs w:val="24"/>
        </w:rPr>
      </w:pPr>
      <w:r w:rsidRPr="00E01E5A">
        <w:rPr>
          <w:sz w:val="24"/>
          <w:szCs w:val="24"/>
        </w:rPr>
        <w:t>4. Признать утратившим силу распоряжение №97/</w:t>
      </w:r>
      <w:proofErr w:type="gramStart"/>
      <w:r w:rsidRPr="00E01E5A">
        <w:rPr>
          <w:sz w:val="24"/>
          <w:szCs w:val="24"/>
        </w:rPr>
        <w:t>о</w:t>
      </w:r>
      <w:proofErr w:type="gramEnd"/>
      <w:r w:rsidRPr="00E01E5A">
        <w:rPr>
          <w:sz w:val="24"/>
          <w:szCs w:val="24"/>
        </w:rPr>
        <w:t xml:space="preserve"> от 04.05.2017 </w:t>
      </w:r>
      <w:proofErr w:type="gramStart"/>
      <w:r w:rsidRPr="00E01E5A">
        <w:rPr>
          <w:sz w:val="24"/>
          <w:szCs w:val="24"/>
        </w:rPr>
        <w:t>года</w:t>
      </w:r>
      <w:proofErr w:type="gramEnd"/>
      <w:r w:rsidRPr="00E01E5A">
        <w:rPr>
          <w:sz w:val="24"/>
          <w:szCs w:val="24"/>
        </w:rPr>
        <w:t xml:space="preserve"> «О введении режима обработки и защиты персональных данных в администрации Камешкирского района Пензенской области».</w:t>
      </w:r>
    </w:p>
    <w:p w:rsidR="004565C0" w:rsidRPr="00E01E5A" w:rsidRDefault="004565C0" w:rsidP="004565C0">
      <w:pPr>
        <w:spacing w:line="228" w:lineRule="auto"/>
        <w:ind w:firstLine="708"/>
        <w:jc w:val="both"/>
        <w:rPr>
          <w:sz w:val="24"/>
          <w:szCs w:val="24"/>
        </w:rPr>
      </w:pPr>
      <w:r w:rsidRPr="00E01E5A">
        <w:rPr>
          <w:sz w:val="24"/>
          <w:szCs w:val="24"/>
        </w:rPr>
        <w:t xml:space="preserve">5. </w:t>
      </w:r>
      <w:proofErr w:type="gramStart"/>
      <w:r w:rsidRPr="00E01E5A">
        <w:rPr>
          <w:sz w:val="24"/>
          <w:szCs w:val="24"/>
        </w:rPr>
        <w:t>Контроль за</w:t>
      </w:r>
      <w:proofErr w:type="gramEnd"/>
      <w:r w:rsidRPr="00E01E5A">
        <w:rPr>
          <w:sz w:val="24"/>
          <w:szCs w:val="24"/>
        </w:rPr>
        <w:t xml:space="preserve"> исполнением настоящего распоряжения возложить на начальника отдела по вопросам безопасности и защите персональных данных администрации Камешкирского района Пензенской области.</w:t>
      </w:r>
    </w:p>
    <w:p w:rsidR="004565C0" w:rsidRPr="00E01E5A" w:rsidRDefault="004565C0" w:rsidP="004565C0">
      <w:pPr>
        <w:widowControl/>
        <w:rPr>
          <w:sz w:val="24"/>
          <w:szCs w:val="24"/>
        </w:rPr>
      </w:pPr>
    </w:p>
    <w:p w:rsidR="004565C0" w:rsidRPr="00E01E5A" w:rsidRDefault="004565C0" w:rsidP="004565C0">
      <w:pPr>
        <w:widowControl/>
        <w:rPr>
          <w:sz w:val="24"/>
          <w:szCs w:val="24"/>
        </w:rPr>
      </w:pPr>
    </w:p>
    <w:p w:rsidR="004565C0" w:rsidRPr="00E01E5A" w:rsidRDefault="004565C0" w:rsidP="004565C0">
      <w:pPr>
        <w:widowControl/>
        <w:rPr>
          <w:sz w:val="24"/>
          <w:szCs w:val="24"/>
        </w:rPr>
      </w:pPr>
    </w:p>
    <w:p w:rsidR="004565C0" w:rsidRPr="00E01E5A" w:rsidRDefault="004565C0" w:rsidP="004565C0">
      <w:pPr>
        <w:widowControl/>
        <w:rPr>
          <w:sz w:val="24"/>
          <w:szCs w:val="24"/>
        </w:rPr>
      </w:pPr>
    </w:p>
    <w:tbl>
      <w:tblPr>
        <w:tblW w:w="10988" w:type="dxa"/>
        <w:tblLayout w:type="fixed"/>
        <w:tblLook w:val="0000" w:firstRow="0" w:lastRow="0" w:firstColumn="0" w:lastColumn="0" w:noHBand="0" w:noVBand="0"/>
      </w:tblPr>
      <w:tblGrid>
        <w:gridCol w:w="3794"/>
        <w:gridCol w:w="7194"/>
      </w:tblGrid>
      <w:tr w:rsidR="004565C0" w:rsidRPr="00E01E5A" w:rsidTr="00E75A10">
        <w:tc>
          <w:tcPr>
            <w:tcW w:w="3794" w:type="dxa"/>
          </w:tcPr>
          <w:p w:rsidR="004565C0" w:rsidRPr="00E01E5A" w:rsidRDefault="004565C0" w:rsidP="00E75A10">
            <w:pPr>
              <w:widowControl/>
              <w:rPr>
                <w:sz w:val="24"/>
                <w:szCs w:val="24"/>
              </w:rPr>
            </w:pPr>
            <w:r w:rsidRPr="00E01E5A">
              <w:rPr>
                <w:sz w:val="24"/>
                <w:szCs w:val="24"/>
              </w:rPr>
              <w:t>Глава администрации Камешкирского района</w:t>
            </w:r>
          </w:p>
        </w:tc>
        <w:tc>
          <w:tcPr>
            <w:tcW w:w="7194" w:type="dxa"/>
          </w:tcPr>
          <w:p w:rsidR="004565C0" w:rsidRPr="00E01E5A" w:rsidRDefault="004565C0" w:rsidP="00E75A10">
            <w:pPr>
              <w:widowControl/>
              <w:jc w:val="right"/>
              <w:rPr>
                <w:sz w:val="24"/>
                <w:szCs w:val="24"/>
              </w:rPr>
            </w:pPr>
          </w:p>
          <w:p w:rsidR="004565C0" w:rsidRPr="00E01E5A" w:rsidRDefault="004565C0" w:rsidP="00E75A10">
            <w:pPr>
              <w:widowControl/>
              <w:rPr>
                <w:sz w:val="24"/>
                <w:szCs w:val="24"/>
              </w:rPr>
            </w:pPr>
            <w:r w:rsidRPr="00E01E5A">
              <w:rPr>
                <w:sz w:val="24"/>
                <w:szCs w:val="24"/>
              </w:rPr>
              <w:t xml:space="preserve">                                                                С.Н. </w:t>
            </w:r>
            <w:proofErr w:type="gramStart"/>
            <w:r w:rsidRPr="00E01E5A">
              <w:rPr>
                <w:sz w:val="24"/>
                <w:szCs w:val="24"/>
              </w:rPr>
              <w:t>Хазов</w:t>
            </w:r>
            <w:proofErr w:type="gramEnd"/>
          </w:p>
        </w:tc>
      </w:tr>
      <w:tr w:rsidR="004565C0" w:rsidRPr="00E01E5A" w:rsidTr="00E75A10">
        <w:tc>
          <w:tcPr>
            <w:tcW w:w="3794" w:type="dxa"/>
          </w:tcPr>
          <w:p w:rsidR="004565C0" w:rsidRPr="00E01E5A" w:rsidRDefault="004565C0" w:rsidP="00E75A10">
            <w:pPr>
              <w:widowControl/>
              <w:jc w:val="center"/>
              <w:rPr>
                <w:sz w:val="24"/>
                <w:szCs w:val="24"/>
              </w:rPr>
            </w:pPr>
          </w:p>
        </w:tc>
        <w:tc>
          <w:tcPr>
            <w:tcW w:w="7194" w:type="dxa"/>
          </w:tcPr>
          <w:p w:rsidR="004565C0" w:rsidRPr="00E01E5A" w:rsidRDefault="004565C0" w:rsidP="00E75A10">
            <w:pPr>
              <w:widowControl/>
              <w:jc w:val="right"/>
              <w:rPr>
                <w:sz w:val="24"/>
                <w:szCs w:val="24"/>
              </w:rPr>
            </w:pPr>
          </w:p>
        </w:tc>
      </w:tr>
      <w:tr w:rsidR="004565C0" w:rsidRPr="00E01E5A" w:rsidTr="00E75A10">
        <w:tc>
          <w:tcPr>
            <w:tcW w:w="3794" w:type="dxa"/>
          </w:tcPr>
          <w:p w:rsidR="004565C0" w:rsidRPr="00E01E5A" w:rsidRDefault="004565C0" w:rsidP="00E75A10">
            <w:pPr>
              <w:widowControl/>
              <w:jc w:val="center"/>
              <w:rPr>
                <w:sz w:val="24"/>
                <w:szCs w:val="24"/>
              </w:rPr>
            </w:pPr>
          </w:p>
        </w:tc>
        <w:tc>
          <w:tcPr>
            <w:tcW w:w="7194" w:type="dxa"/>
          </w:tcPr>
          <w:p w:rsidR="004565C0" w:rsidRPr="00E01E5A" w:rsidRDefault="004565C0" w:rsidP="00E75A10">
            <w:pPr>
              <w:widowControl/>
              <w:jc w:val="right"/>
              <w:rPr>
                <w:sz w:val="24"/>
                <w:szCs w:val="24"/>
              </w:rPr>
            </w:pPr>
          </w:p>
        </w:tc>
      </w:tr>
      <w:tr w:rsidR="004565C0" w:rsidRPr="00E01E5A" w:rsidTr="00E75A10">
        <w:tc>
          <w:tcPr>
            <w:tcW w:w="3794" w:type="dxa"/>
          </w:tcPr>
          <w:p w:rsidR="004565C0" w:rsidRPr="00E01E5A" w:rsidRDefault="004565C0" w:rsidP="00E75A10">
            <w:pPr>
              <w:widowControl/>
              <w:jc w:val="center"/>
              <w:rPr>
                <w:sz w:val="24"/>
                <w:szCs w:val="24"/>
              </w:rPr>
            </w:pPr>
          </w:p>
        </w:tc>
        <w:tc>
          <w:tcPr>
            <w:tcW w:w="7194" w:type="dxa"/>
          </w:tcPr>
          <w:p w:rsidR="004565C0" w:rsidRPr="00E01E5A" w:rsidRDefault="004565C0" w:rsidP="00E75A10">
            <w:pPr>
              <w:widowControl/>
              <w:jc w:val="right"/>
              <w:rPr>
                <w:sz w:val="24"/>
                <w:szCs w:val="24"/>
              </w:rPr>
            </w:pPr>
          </w:p>
        </w:tc>
      </w:tr>
    </w:tbl>
    <w:p w:rsidR="004565C0" w:rsidRPr="00E01E5A" w:rsidRDefault="004565C0" w:rsidP="004565C0">
      <w:pPr>
        <w:widowControl/>
        <w:rPr>
          <w:sz w:val="24"/>
          <w:szCs w:val="24"/>
        </w:rPr>
      </w:pPr>
    </w:p>
    <w:tbl>
      <w:tblPr>
        <w:tblW w:w="0" w:type="auto"/>
        <w:tblInd w:w="5495" w:type="dxa"/>
        <w:tblLook w:val="01E0" w:firstRow="1" w:lastRow="1" w:firstColumn="1" w:lastColumn="1" w:noHBand="0" w:noVBand="0"/>
      </w:tblPr>
      <w:tblGrid>
        <w:gridCol w:w="4359"/>
      </w:tblGrid>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Приложение № 1</w:t>
            </w:r>
          </w:p>
        </w:tc>
      </w:tr>
      <w:tr w:rsidR="004565C0" w:rsidRPr="00E01E5A" w:rsidTr="00E75A10">
        <w:tc>
          <w:tcPr>
            <w:tcW w:w="4359" w:type="dxa"/>
            <w:shd w:val="clear" w:color="auto" w:fill="auto"/>
          </w:tcPr>
          <w:p w:rsidR="004565C0" w:rsidRPr="00E01E5A" w:rsidRDefault="004565C0" w:rsidP="00E75A10">
            <w:pPr>
              <w:widowControl/>
              <w:spacing w:line="72" w:lineRule="auto"/>
              <w:jc w:val="center"/>
              <w:rPr>
                <w:sz w:val="24"/>
                <w:szCs w:val="24"/>
              </w:rPr>
            </w:pPr>
          </w:p>
        </w:tc>
      </w:tr>
      <w:tr w:rsidR="004565C0" w:rsidRPr="00E01E5A" w:rsidTr="00E75A10">
        <w:tc>
          <w:tcPr>
            <w:tcW w:w="4359" w:type="dxa"/>
            <w:shd w:val="clear" w:color="auto" w:fill="auto"/>
          </w:tcPr>
          <w:p w:rsidR="004565C0" w:rsidRPr="00E01E5A" w:rsidRDefault="004565C0" w:rsidP="00E75A10">
            <w:pPr>
              <w:jc w:val="center"/>
              <w:rPr>
                <w:sz w:val="24"/>
                <w:szCs w:val="24"/>
              </w:rPr>
            </w:pPr>
            <w:r w:rsidRPr="00E01E5A">
              <w:rPr>
                <w:sz w:val="24"/>
                <w:szCs w:val="24"/>
              </w:rPr>
              <w:t>УТВЕРЖДЕН</w:t>
            </w:r>
          </w:p>
        </w:tc>
      </w:tr>
      <w:tr w:rsidR="004565C0" w:rsidRPr="00E01E5A" w:rsidTr="00E75A10">
        <w:tc>
          <w:tcPr>
            <w:tcW w:w="4359" w:type="dxa"/>
            <w:shd w:val="clear" w:color="auto" w:fill="auto"/>
          </w:tcPr>
          <w:p w:rsidR="004565C0" w:rsidRPr="00E01E5A" w:rsidRDefault="004565C0" w:rsidP="00E75A10">
            <w:pPr>
              <w:pStyle w:val="Tabletext"/>
              <w:jc w:val="center"/>
              <w:rPr>
                <w:sz w:val="24"/>
              </w:rPr>
            </w:pPr>
            <w:r w:rsidRPr="00E01E5A">
              <w:rPr>
                <w:sz w:val="24"/>
              </w:rPr>
              <w:t>распоряжением администрации</w:t>
            </w:r>
          </w:p>
        </w:tc>
      </w:tr>
      <w:tr w:rsidR="004565C0" w:rsidRPr="00E01E5A" w:rsidTr="00E75A10">
        <w:tc>
          <w:tcPr>
            <w:tcW w:w="4359" w:type="dxa"/>
            <w:shd w:val="clear" w:color="auto" w:fill="auto"/>
          </w:tcPr>
          <w:p w:rsidR="004565C0" w:rsidRPr="00E01E5A" w:rsidRDefault="004565C0" w:rsidP="00E75A10">
            <w:pPr>
              <w:pStyle w:val="Tabletext"/>
              <w:jc w:val="center"/>
              <w:rPr>
                <w:sz w:val="24"/>
              </w:rPr>
            </w:pPr>
            <w:r w:rsidRPr="00E01E5A">
              <w:rPr>
                <w:sz w:val="24"/>
              </w:rPr>
              <w:t xml:space="preserve">Камешкирского района </w:t>
            </w:r>
          </w:p>
          <w:p w:rsidR="004565C0" w:rsidRPr="00E01E5A" w:rsidRDefault="00E01E5A" w:rsidP="00E01E5A">
            <w:pPr>
              <w:pStyle w:val="Tabletext"/>
              <w:jc w:val="center"/>
              <w:rPr>
                <w:sz w:val="24"/>
              </w:rPr>
            </w:pPr>
            <w:r w:rsidRPr="00E01E5A">
              <w:rPr>
                <w:sz w:val="24"/>
              </w:rPr>
              <w:t>О</w:t>
            </w:r>
            <w:r w:rsidR="004565C0" w:rsidRPr="00E01E5A">
              <w:rPr>
                <w:sz w:val="24"/>
              </w:rPr>
              <w:t>т</w:t>
            </w:r>
            <w:r>
              <w:rPr>
                <w:sz w:val="24"/>
              </w:rPr>
              <w:t xml:space="preserve"> 05.07.18 </w:t>
            </w:r>
            <w:r w:rsidR="004565C0" w:rsidRPr="00E01E5A">
              <w:rPr>
                <w:sz w:val="24"/>
              </w:rPr>
              <w:t>№</w:t>
            </w:r>
            <w:r>
              <w:rPr>
                <w:sz w:val="24"/>
              </w:rPr>
              <w:t xml:space="preserve"> </w:t>
            </w:r>
            <w:r w:rsidRPr="00E01E5A">
              <w:rPr>
                <w:sz w:val="24"/>
              </w:rPr>
              <w:t>160/о</w:t>
            </w:r>
          </w:p>
        </w:tc>
      </w:tr>
    </w:tbl>
    <w:p w:rsidR="004565C0" w:rsidRPr="00E01E5A" w:rsidRDefault="004565C0" w:rsidP="004565C0">
      <w:pPr>
        <w:widowControl/>
        <w:rPr>
          <w:sz w:val="24"/>
          <w:szCs w:val="24"/>
        </w:rPr>
      </w:pPr>
    </w:p>
    <w:p w:rsidR="004565C0" w:rsidRPr="00E01E5A" w:rsidRDefault="004565C0" w:rsidP="004565C0">
      <w:pPr>
        <w:jc w:val="center"/>
        <w:rPr>
          <w:b/>
          <w:sz w:val="24"/>
          <w:szCs w:val="24"/>
        </w:rPr>
      </w:pPr>
      <w:r w:rsidRPr="00E01E5A">
        <w:rPr>
          <w:b/>
          <w:sz w:val="24"/>
          <w:szCs w:val="24"/>
        </w:rPr>
        <w:t>Разрешительная система доступа</w:t>
      </w:r>
    </w:p>
    <w:p w:rsidR="004565C0" w:rsidRPr="00E01E5A" w:rsidRDefault="004565C0" w:rsidP="004565C0">
      <w:pPr>
        <w:jc w:val="center"/>
        <w:rPr>
          <w:b/>
          <w:sz w:val="24"/>
          <w:szCs w:val="24"/>
        </w:rPr>
      </w:pPr>
      <w:r w:rsidRPr="00E01E5A">
        <w:rPr>
          <w:b/>
          <w:sz w:val="24"/>
          <w:szCs w:val="24"/>
        </w:rPr>
        <w:t>к обрабатываемым персональным данным</w:t>
      </w:r>
    </w:p>
    <w:p w:rsidR="004565C0" w:rsidRPr="00E01E5A" w:rsidRDefault="004565C0" w:rsidP="004565C0">
      <w:pPr>
        <w:jc w:val="center"/>
        <w:rPr>
          <w:b/>
          <w:sz w:val="24"/>
          <w:szCs w:val="24"/>
        </w:rPr>
      </w:pPr>
      <w:r w:rsidRPr="00E01E5A">
        <w:rPr>
          <w:b/>
          <w:sz w:val="24"/>
          <w:szCs w:val="24"/>
        </w:rPr>
        <w:t>в администрации Камешкирского района Пензенской области</w:t>
      </w:r>
    </w:p>
    <w:p w:rsidR="004565C0" w:rsidRPr="00E01E5A" w:rsidRDefault="004565C0" w:rsidP="004565C0">
      <w:pPr>
        <w:tabs>
          <w:tab w:val="left" w:pos="2370"/>
        </w:tabs>
        <w:rPr>
          <w:sz w:val="24"/>
          <w:szCs w:val="24"/>
        </w:rPr>
      </w:pPr>
      <w:r w:rsidRPr="00E01E5A">
        <w:rPr>
          <w:sz w:val="24"/>
          <w:szCs w:val="24"/>
        </w:rPr>
        <w:tab/>
      </w:r>
    </w:p>
    <w:tbl>
      <w:tblPr>
        <w:tblW w:w="101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2815"/>
        <w:gridCol w:w="2646"/>
        <w:gridCol w:w="2409"/>
      </w:tblGrid>
      <w:tr w:rsidR="004565C0" w:rsidRPr="00E01E5A" w:rsidTr="00E75A10">
        <w:tc>
          <w:tcPr>
            <w:tcW w:w="2289"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header"/>
              <w:rPr>
                <w:sz w:val="24"/>
              </w:rPr>
            </w:pPr>
            <w:r w:rsidRPr="00E01E5A">
              <w:rPr>
                <w:sz w:val="24"/>
              </w:rPr>
              <w:t>Группа</w:t>
            </w:r>
          </w:p>
        </w:tc>
        <w:tc>
          <w:tcPr>
            <w:tcW w:w="2815"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header"/>
              <w:rPr>
                <w:sz w:val="24"/>
              </w:rPr>
            </w:pPr>
            <w:r w:rsidRPr="00E01E5A">
              <w:rPr>
                <w:sz w:val="24"/>
              </w:rPr>
              <w:t>Уровень доступа к ПДн</w:t>
            </w:r>
          </w:p>
        </w:tc>
        <w:tc>
          <w:tcPr>
            <w:tcW w:w="2646"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header"/>
              <w:rPr>
                <w:sz w:val="24"/>
              </w:rPr>
            </w:pPr>
            <w:r w:rsidRPr="00E01E5A">
              <w:rPr>
                <w:sz w:val="24"/>
              </w:rPr>
              <w:t>Разрешенные действия</w:t>
            </w:r>
          </w:p>
        </w:tc>
        <w:tc>
          <w:tcPr>
            <w:tcW w:w="2409"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header"/>
              <w:rPr>
                <w:sz w:val="24"/>
              </w:rPr>
            </w:pPr>
            <w:r w:rsidRPr="00E01E5A">
              <w:rPr>
                <w:sz w:val="24"/>
              </w:rPr>
              <w:t xml:space="preserve">Сотрудники </w:t>
            </w:r>
          </w:p>
        </w:tc>
      </w:tr>
      <w:tr w:rsidR="004565C0" w:rsidRPr="00E01E5A" w:rsidTr="00E75A10">
        <w:tc>
          <w:tcPr>
            <w:tcW w:w="2289"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text"/>
              <w:rPr>
                <w:sz w:val="24"/>
              </w:rPr>
            </w:pPr>
            <w:r w:rsidRPr="00E01E5A">
              <w:rPr>
                <w:sz w:val="24"/>
              </w:rPr>
              <w:t>Администраторы безопасности информационной системы персональных данных (далее – ИСПДн)</w:t>
            </w:r>
          </w:p>
        </w:tc>
        <w:tc>
          <w:tcPr>
            <w:tcW w:w="2815"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text"/>
              <w:rPr>
                <w:sz w:val="24"/>
              </w:rPr>
            </w:pPr>
            <w:r w:rsidRPr="00E01E5A">
              <w:rPr>
                <w:sz w:val="24"/>
              </w:rPr>
              <w:t xml:space="preserve">Обладает полной информацией о системном и прикладном программном обеспечении ИСПДн. </w:t>
            </w:r>
          </w:p>
          <w:p w:rsidR="004565C0" w:rsidRPr="00E01E5A" w:rsidRDefault="004565C0" w:rsidP="00E75A10">
            <w:pPr>
              <w:pStyle w:val="Tabletext"/>
              <w:rPr>
                <w:sz w:val="24"/>
              </w:rPr>
            </w:pPr>
            <w:r w:rsidRPr="00E01E5A">
              <w:rPr>
                <w:sz w:val="24"/>
              </w:rPr>
              <w:t xml:space="preserve"> Обладает полной информацией о технических средствах и конфигурации ИСПДн. </w:t>
            </w:r>
          </w:p>
          <w:p w:rsidR="004565C0" w:rsidRPr="00E01E5A" w:rsidRDefault="004565C0" w:rsidP="00E75A10">
            <w:pPr>
              <w:pStyle w:val="Tabletext"/>
              <w:rPr>
                <w:sz w:val="24"/>
              </w:rPr>
            </w:pPr>
            <w:r w:rsidRPr="00E01E5A">
              <w:rPr>
                <w:sz w:val="24"/>
              </w:rPr>
              <w:t xml:space="preserve">Имеет доступ ко всем техническим средствам обработки информации и данным ИСПДн. </w:t>
            </w:r>
          </w:p>
          <w:p w:rsidR="004565C0" w:rsidRPr="00E01E5A" w:rsidRDefault="004565C0" w:rsidP="00E75A10">
            <w:pPr>
              <w:pStyle w:val="Tabletext"/>
              <w:rPr>
                <w:sz w:val="24"/>
              </w:rPr>
            </w:pPr>
            <w:r w:rsidRPr="00E01E5A">
              <w:rPr>
                <w:sz w:val="24"/>
              </w:rPr>
              <w:t>Обладает правами конфигурирования и административной настройки технических средств ИСПДн.</w:t>
            </w:r>
          </w:p>
          <w:p w:rsidR="004565C0" w:rsidRPr="00E01E5A" w:rsidRDefault="004565C0" w:rsidP="00E75A10">
            <w:pPr>
              <w:pStyle w:val="Tabletext"/>
              <w:rPr>
                <w:sz w:val="24"/>
              </w:rPr>
            </w:pPr>
            <w:r w:rsidRPr="00E01E5A">
              <w:rPr>
                <w:sz w:val="24"/>
              </w:rPr>
              <w:t xml:space="preserve">Имеет доступ к средствам защиты информации и протоколирования и к части ключевых </w:t>
            </w:r>
            <w:r w:rsidRPr="00E01E5A">
              <w:rPr>
                <w:sz w:val="24"/>
              </w:rPr>
              <w:lastRenderedPageBreak/>
              <w:t>элементов ИСПДн.</w:t>
            </w:r>
          </w:p>
        </w:tc>
        <w:tc>
          <w:tcPr>
            <w:tcW w:w="2646"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text"/>
              <w:rPr>
                <w:sz w:val="24"/>
              </w:rPr>
            </w:pPr>
            <w:r w:rsidRPr="00E01E5A">
              <w:rPr>
                <w:sz w:val="24"/>
              </w:rPr>
              <w:lastRenderedPageBreak/>
              <w:t>- сбор</w:t>
            </w:r>
          </w:p>
          <w:p w:rsidR="004565C0" w:rsidRPr="00E01E5A" w:rsidRDefault="004565C0" w:rsidP="00E75A10">
            <w:pPr>
              <w:pStyle w:val="Tabletext"/>
              <w:rPr>
                <w:sz w:val="24"/>
              </w:rPr>
            </w:pPr>
            <w:r w:rsidRPr="00E01E5A">
              <w:rPr>
                <w:sz w:val="24"/>
              </w:rPr>
              <w:t>- систематизация</w:t>
            </w:r>
          </w:p>
          <w:p w:rsidR="004565C0" w:rsidRPr="00E01E5A" w:rsidRDefault="004565C0" w:rsidP="00E75A10">
            <w:pPr>
              <w:pStyle w:val="Tabletext"/>
              <w:rPr>
                <w:sz w:val="24"/>
              </w:rPr>
            </w:pPr>
            <w:r w:rsidRPr="00E01E5A">
              <w:rPr>
                <w:sz w:val="24"/>
              </w:rPr>
              <w:t>- накопление</w:t>
            </w:r>
          </w:p>
          <w:p w:rsidR="004565C0" w:rsidRPr="00E01E5A" w:rsidRDefault="004565C0" w:rsidP="00E75A10">
            <w:pPr>
              <w:pStyle w:val="Tabletext"/>
              <w:rPr>
                <w:sz w:val="24"/>
              </w:rPr>
            </w:pPr>
            <w:r w:rsidRPr="00E01E5A">
              <w:rPr>
                <w:sz w:val="24"/>
              </w:rPr>
              <w:t>- хранение</w:t>
            </w:r>
          </w:p>
          <w:p w:rsidR="004565C0" w:rsidRPr="00E01E5A" w:rsidRDefault="004565C0" w:rsidP="00E75A10">
            <w:pPr>
              <w:pStyle w:val="Tabletext"/>
              <w:rPr>
                <w:sz w:val="24"/>
              </w:rPr>
            </w:pPr>
            <w:r w:rsidRPr="00E01E5A">
              <w:rPr>
                <w:sz w:val="24"/>
              </w:rPr>
              <w:t>- уточнение</w:t>
            </w:r>
          </w:p>
          <w:p w:rsidR="004565C0" w:rsidRPr="00E01E5A" w:rsidRDefault="004565C0" w:rsidP="00E75A10">
            <w:pPr>
              <w:pStyle w:val="Tabletext"/>
              <w:rPr>
                <w:sz w:val="24"/>
              </w:rPr>
            </w:pPr>
            <w:r w:rsidRPr="00E01E5A">
              <w:rPr>
                <w:sz w:val="24"/>
              </w:rPr>
              <w:t>- использование</w:t>
            </w:r>
          </w:p>
          <w:p w:rsidR="004565C0" w:rsidRPr="00E01E5A" w:rsidRDefault="004565C0" w:rsidP="00E75A10">
            <w:pPr>
              <w:pStyle w:val="Tabletext"/>
              <w:rPr>
                <w:sz w:val="24"/>
              </w:rPr>
            </w:pPr>
            <w:r w:rsidRPr="00E01E5A">
              <w:rPr>
                <w:sz w:val="24"/>
              </w:rPr>
              <w:t>- уничтожение</w:t>
            </w:r>
          </w:p>
        </w:tc>
        <w:tc>
          <w:tcPr>
            <w:tcW w:w="2409"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text"/>
              <w:rPr>
                <w:sz w:val="24"/>
              </w:rPr>
            </w:pPr>
            <w:r w:rsidRPr="00E01E5A">
              <w:rPr>
                <w:sz w:val="24"/>
              </w:rPr>
              <w:t>Баландина М.В.</w:t>
            </w:r>
          </w:p>
        </w:tc>
      </w:tr>
      <w:tr w:rsidR="004565C0" w:rsidRPr="00E01E5A" w:rsidTr="00E75A10">
        <w:tc>
          <w:tcPr>
            <w:tcW w:w="2289"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text"/>
              <w:rPr>
                <w:sz w:val="24"/>
              </w:rPr>
            </w:pPr>
            <w:r w:rsidRPr="00E01E5A">
              <w:rPr>
                <w:sz w:val="24"/>
              </w:rPr>
              <w:lastRenderedPageBreak/>
              <w:t>Пользователь ИСПДн</w:t>
            </w:r>
          </w:p>
        </w:tc>
        <w:tc>
          <w:tcPr>
            <w:tcW w:w="2815"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text"/>
              <w:rPr>
                <w:sz w:val="24"/>
              </w:rPr>
            </w:pPr>
            <w:r w:rsidRPr="00E01E5A">
              <w:rPr>
                <w:sz w:val="24"/>
              </w:rPr>
              <w:t>Обладает всеми необходимыми атрибутами и правами, обеспечивающими доступ ко всем ПДн.</w:t>
            </w:r>
          </w:p>
        </w:tc>
        <w:tc>
          <w:tcPr>
            <w:tcW w:w="2646"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text"/>
              <w:rPr>
                <w:sz w:val="24"/>
              </w:rPr>
            </w:pPr>
            <w:r w:rsidRPr="00E01E5A">
              <w:rPr>
                <w:sz w:val="24"/>
              </w:rPr>
              <w:t>- сбор</w:t>
            </w:r>
          </w:p>
          <w:p w:rsidR="004565C0" w:rsidRPr="00E01E5A" w:rsidRDefault="004565C0" w:rsidP="00E75A10">
            <w:pPr>
              <w:pStyle w:val="Tabletext"/>
              <w:rPr>
                <w:sz w:val="24"/>
              </w:rPr>
            </w:pPr>
            <w:r w:rsidRPr="00E01E5A">
              <w:rPr>
                <w:sz w:val="24"/>
              </w:rPr>
              <w:t>- систематизация</w:t>
            </w:r>
          </w:p>
          <w:p w:rsidR="004565C0" w:rsidRPr="00E01E5A" w:rsidRDefault="004565C0" w:rsidP="00E75A10">
            <w:pPr>
              <w:pStyle w:val="Tabletext"/>
              <w:rPr>
                <w:sz w:val="24"/>
              </w:rPr>
            </w:pPr>
            <w:r w:rsidRPr="00E01E5A">
              <w:rPr>
                <w:sz w:val="24"/>
              </w:rPr>
              <w:t>- накопление</w:t>
            </w:r>
          </w:p>
          <w:p w:rsidR="004565C0" w:rsidRPr="00E01E5A" w:rsidRDefault="004565C0" w:rsidP="00E75A10">
            <w:pPr>
              <w:pStyle w:val="Tabletext"/>
              <w:rPr>
                <w:sz w:val="24"/>
              </w:rPr>
            </w:pPr>
            <w:r w:rsidRPr="00E01E5A">
              <w:rPr>
                <w:sz w:val="24"/>
              </w:rPr>
              <w:t>- хранение</w:t>
            </w:r>
          </w:p>
          <w:p w:rsidR="004565C0" w:rsidRPr="00E01E5A" w:rsidRDefault="004565C0" w:rsidP="00E75A10">
            <w:pPr>
              <w:pStyle w:val="Tabletext"/>
              <w:rPr>
                <w:sz w:val="24"/>
              </w:rPr>
            </w:pPr>
            <w:r w:rsidRPr="00E01E5A">
              <w:rPr>
                <w:sz w:val="24"/>
              </w:rPr>
              <w:t>- уточнение</w:t>
            </w:r>
          </w:p>
          <w:p w:rsidR="004565C0" w:rsidRPr="00E01E5A" w:rsidRDefault="004565C0" w:rsidP="00E75A10">
            <w:pPr>
              <w:pStyle w:val="Tabletext"/>
              <w:rPr>
                <w:sz w:val="24"/>
              </w:rPr>
            </w:pPr>
            <w:r w:rsidRPr="00E01E5A">
              <w:rPr>
                <w:sz w:val="24"/>
              </w:rPr>
              <w:t>- использование</w:t>
            </w:r>
          </w:p>
          <w:p w:rsidR="004565C0" w:rsidRPr="00E01E5A" w:rsidRDefault="004565C0" w:rsidP="00E75A10">
            <w:pPr>
              <w:pStyle w:val="Tabletext"/>
              <w:rPr>
                <w:sz w:val="24"/>
              </w:rPr>
            </w:pPr>
            <w:r w:rsidRPr="00E01E5A">
              <w:rPr>
                <w:sz w:val="24"/>
              </w:rPr>
              <w:t>- уничтожение</w:t>
            </w:r>
          </w:p>
        </w:tc>
        <w:tc>
          <w:tcPr>
            <w:tcW w:w="2409"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pStyle w:val="Tabletext"/>
              <w:rPr>
                <w:sz w:val="24"/>
              </w:rPr>
            </w:pPr>
            <w:r w:rsidRPr="00E01E5A">
              <w:rPr>
                <w:sz w:val="24"/>
              </w:rPr>
              <w:t>Чернухина И.А.</w:t>
            </w:r>
          </w:p>
          <w:p w:rsidR="004565C0" w:rsidRPr="00E01E5A" w:rsidRDefault="004565C0" w:rsidP="00E75A10">
            <w:pPr>
              <w:pStyle w:val="Tabletext"/>
              <w:rPr>
                <w:sz w:val="24"/>
              </w:rPr>
            </w:pPr>
            <w:r w:rsidRPr="00E01E5A">
              <w:rPr>
                <w:sz w:val="24"/>
              </w:rPr>
              <w:t>Каргина Т.Ю.</w:t>
            </w:r>
          </w:p>
          <w:p w:rsidR="004565C0" w:rsidRPr="00E01E5A" w:rsidRDefault="004565C0" w:rsidP="00E75A10">
            <w:pPr>
              <w:pStyle w:val="Tabletext"/>
              <w:rPr>
                <w:sz w:val="24"/>
              </w:rPr>
            </w:pPr>
            <w:r w:rsidRPr="00E01E5A">
              <w:rPr>
                <w:sz w:val="24"/>
              </w:rPr>
              <w:t>Матвеева А.А.</w:t>
            </w:r>
          </w:p>
        </w:tc>
      </w:tr>
    </w:tbl>
    <w:p w:rsidR="004565C0" w:rsidRPr="00E01E5A" w:rsidRDefault="004565C0" w:rsidP="004565C0">
      <w:pPr>
        <w:rPr>
          <w:sz w:val="24"/>
          <w:szCs w:val="24"/>
        </w:rPr>
      </w:pPr>
    </w:p>
    <w:p w:rsidR="004565C0" w:rsidRPr="00E01E5A" w:rsidRDefault="004565C0" w:rsidP="004565C0">
      <w:pPr>
        <w:rPr>
          <w:sz w:val="24"/>
          <w:szCs w:val="24"/>
        </w:rPr>
      </w:pPr>
    </w:p>
    <w:tbl>
      <w:tblPr>
        <w:tblW w:w="0" w:type="auto"/>
        <w:tblInd w:w="5495" w:type="dxa"/>
        <w:tblLook w:val="01E0" w:firstRow="1" w:lastRow="1" w:firstColumn="1" w:lastColumn="1" w:noHBand="0" w:noVBand="0"/>
      </w:tblPr>
      <w:tblGrid>
        <w:gridCol w:w="4359"/>
      </w:tblGrid>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Приложение № 2</w:t>
            </w:r>
          </w:p>
        </w:tc>
      </w:tr>
      <w:tr w:rsidR="004565C0" w:rsidRPr="00E01E5A" w:rsidTr="00E75A10">
        <w:tc>
          <w:tcPr>
            <w:tcW w:w="4359" w:type="dxa"/>
            <w:shd w:val="clear" w:color="auto" w:fill="auto"/>
          </w:tcPr>
          <w:p w:rsidR="004565C0" w:rsidRPr="00E01E5A" w:rsidRDefault="004565C0" w:rsidP="00E75A10">
            <w:pPr>
              <w:widowControl/>
              <w:spacing w:line="72" w:lineRule="auto"/>
              <w:jc w:val="center"/>
              <w:rPr>
                <w:sz w:val="24"/>
                <w:szCs w:val="24"/>
              </w:rPr>
            </w:pPr>
          </w:p>
        </w:tc>
      </w:tr>
      <w:tr w:rsidR="004565C0" w:rsidRPr="00E01E5A" w:rsidTr="00E75A10">
        <w:tc>
          <w:tcPr>
            <w:tcW w:w="4359" w:type="dxa"/>
            <w:shd w:val="clear" w:color="auto" w:fill="auto"/>
          </w:tcPr>
          <w:p w:rsidR="004565C0" w:rsidRPr="00E01E5A" w:rsidRDefault="004565C0" w:rsidP="00E75A10">
            <w:pPr>
              <w:jc w:val="center"/>
              <w:rPr>
                <w:sz w:val="24"/>
                <w:szCs w:val="24"/>
              </w:rPr>
            </w:pPr>
            <w:r w:rsidRPr="00E01E5A">
              <w:rPr>
                <w:sz w:val="24"/>
                <w:szCs w:val="24"/>
              </w:rPr>
              <w:t>УТВЕРЖДЕН</w:t>
            </w:r>
          </w:p>
        </w:tc>
      </w:tr>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распоряжением администрации</w:t>
            </w:r>
          </w:p>
        </w:tc>
      </w:tr>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 xml:space="preserve">Камешкирского района </w:t>
            </w:r>
          </w:p>
          <w:p w:rsidR="004565C0" w:rsidRPr="00E01E5A" w:rsidRDefault="00E01E5A" w:rsidP="00E75A10">
            <w:pPr>
              <w:widowControl/>
              <w:jc w:val="center"/>
              <w:rPr>
                <w:sz w:val="24"/>
                <w:szCs w:val="24"/>
              </w:rPr>
            </w:pPr>
            <w:r w:rsidRPr="00E01E5A">
              <w:rPr>
                <w:sz w:val="24"/>
              </w:rPr>
              <w:t>О</w:t>
            </w:r>
            <w:r w:rsidRPr="00E01E5A">
              <w:rPr>
                <w:sz w:val="24"/>
                <w:szCs w:val="24"/>
              </w:rPr>
              <w:t>т</w:t>
            </w:r>
            <w:r>
              <w:rPr>
                <w:sz w:val="24"/>
              </w:rPr>
              <w:t xml:space="preserve"> 05.07.18 </w:t>
            </w:r>
            <w:r w:rsidRPr="00E01E5A">
              <w:rPr>
                <w:sz w:val="24"/>
                <w:szCs w:val="24"/>
              </w:rPr>
              <w:t>№</w:t>
            </w:r>
            <w:r>
              <w:rPr>
                <w:sz w:val="24"/>
              </w:rPr>
              <w:t xml:space="preserve"> </w:t>
            </w:r>
            <w:r w:rsidRPr="00E01E5A">
              <w:rPr>
                <w:sz w:val="24"/>
                <w:szCs w:val="24"/>
              </w:rPr>
              <w:t>160/о</w:t>
            </w:r>
          </w:p>
        </w:tc>
      </w:tr>
    </w:tbl>
    <w:p w:rsidR="004565C0" w:rsidRPr="00E01E5A" w:rsidRDefault="004565C0" w:rsidP="004565C0">
      <w:pPr>
        <w:widowControl/>
        <w:rPr>
          <w:sz w:val="24"/>
          <w:szCs w:val="24"/>
        </w:rPr>
      </w:pPr>
    </w:p>
    <w:p w:rsidR="004565C0" w:rsidRPr="00E01E5A" w:rsidRDefault="004565C0" w:rsidP="004565C0">
      <w:pPr>
        <w:tabs>
          <w:tab w:val="left" w:pos="3300"/>
        </w:tabs>
        <w:jc w:val="center"/>
        <w:rPr>
          <w:b/>
          <w:sz w:val="24"/>
          <w:szCs w:val="24"/>
        </w:rPr>
      </w:pPr>
      <w:r w:rsidRPr="00E01E5A">
        <w:rPr>
          <w:b/>
          <w:sz w:val="24"/>
          <w:szCs w:val="24"/>
        </w:rPr>
        <w:t>ИНСТРУКЦИЯ</w:t>
      </w:r>
    </w:p>
    <w:p w:rsidR="004565C0" w:rsidRPr="00E01E5A" w:rsidRDefault="004565C0" w:rsidP="004565C0">
      <w:pPr>
        <w:tabs>
          <w:tab w:val="left" w:pos="3300"/>
        </w:tabs>
        <w:jc w:val="center"/>
        <w:rPr>
          <w:b/>
          <w:sz w:val="24"/>
          <w:szCs w:val="24"/>
        </w:rPr>
      </w:pPr>
      <w:r w:rsidRPr="00E01E5A">
        <w:rPr>
          <w:b/>
          <w:sz w:val="24"/>
          <w:szCs w:val="24"/>
        </w:rPr>
        <w:t xml:space="preserve">о порядке резервирования и восстановления работоспособности </w:t>
      </w:r>
    </w:p>
    <w:p w:rsidR="004565C0" w:rsidRPr="00E01E5A" w:rsidRDefault="004565C0" w:rsidP="004565C0">
      <w:pPr>
        <w:tabs>
          <w:tab w:val="left" w:pos="3300"/>
        </w:tabs>
        <w:jc w:val="center"/>
        <w:rPr>
          <w:b/>
          <w:sz w:val="24"/>
          <w:szCs w:val="24"/>
        </w:rPr>
      </w:pPr>
      <w:r w:rsidRPr="00E01E5A">
        <w:rPr>
          <w:b/>
          <w:sz w:val="24"/>
          <w:szCs w:val="24"/>
        </w:rPr>
        <w:t xml:space="preserve">технических средств и программного обеспечения информационных </w:t>
      </w:r>
    </w:p>
    <w:p w:rsidR="004565C0" w:rsidRPr="00E01E5A" w:rsidRDefault="004565C0" w:rsidP="004565C0">
      <w:pPr>
        <w:tabs>
          <w:tab w:val="left" w:pos="3300"/>
        </w:tabs>
        <w:jc w:val="center"/>
        <w:rPr>
          <w:b/>
          <w:sz w:val="24"/>
          <w:szCs w:val="24"/>
        </w:rPr>
      </w:pPr>
      <w:r w:rsidRPr="00E01E5A">
        <w:rPr>
          <w:b/>
          <w:sz w:val="24"/>
          <w:szCs w:val="24"/>
        </w:rPr>
        <w:t>систем персональных данных  администрации Камешкирского района Пензенской области</w:t>
      </w:r>
    </w:p>
    <w:p w:rsidR="004565C0" w:rsidRPr="00E01E5A" w:rsidRDefault="004565C0" w:rsidP="004565C0">
      <w:pPr>
        <w:tabs>
          <w:tab w:val="left" w:pos="2445"/>
        </w:tabs>
        <w:rPr>
          <w:sz w:val="24"/>
          <w:szCs w:val="24"/>
        </w:rPr>
      </w:pPr>
      <w:r w:rsidRPr="00E01E5A">
        <w:rPr>
          <w:sz w:val="24"/>
          <w:szCs w:val="24"/>
        </w:rPr>
        <w:tab/>
      </w:r>
      <w:bookmarkStart w:id="4" w:name="_Toc242782967"/>
      <w:bookmarkStart w:id="5" w:name="_Toc242783038"/>
      <w:bookmarkStart w:id="6" w:name="_Toc242810083"/>
      <w:bookmarkStart w:id="7" w:name="_Toc248299782"/>
    </w:p>
    <w:p w:rsidR="004565C0" w:rsidRPr="00E01E5A" w:rsidRDefault="004565C0" w:rsidP="004565C0">
      <w:pPr>
        <w:tabs>
          <w:tab w:val="left" w:pos="2445"/>
        </w:tabs>
        <w:rPr>
          <w:b/>
          <w:sz w:val="24"/>
          <w:szCs w:val="24"/>
        </w:rPr>
      </w:pPr>
      <w:r w:rsidRPr="00E01E5A">
        <w:rPr>
          <w:sz w:val="24"/>
          <w:szCs w:val="24"/>
        </w:rPr>
        <w:t xml:space="preserve">                                     </w:t>
      </w:r>
      <w:r w:rsidRPr="00E01E5A">
        <w:rPr>
          <w:b/>
          <w:sz w:val="24"/>
          <w:szCs w:val="24"/>
        </w:rPr>
        <w:t>1.Назначение и область действия</w:t>
      </w:r>
      <w:bookmarkEnd w:id="4"/>
      <w:bookmarkEnd w:id="5"/>
      <w:bookmarkEnd w:id="6"/>
      <w:bookmarkEnd w:id="7"/>
      <w:r w:rsidRPr="00E01E5A">
        <w:rPr>
          <w:b/>
          <w:sz w:val="24"/>
          <w:szCs w:val="24"/>
        </w:rPr>
        <w:t xml:space="preserve"> </w:t>
      </w:r>
    </w:p>
    <w:p w:rsidR="004565C0" w:rsidRPr="00E01E5A" w:rsidRDefault="004565C0" w:rsidP="004565C0">
      <w:pPr>
        <w:tabs>
          <w:tab w:val="left" w:pos="2445"/>
        </w:tabs>
        <w:rPr>
          <w:b/>
          <w:sz w:val="24"/>
          <w:szCs w:val="24"/>
        </w:rPr>
      </w:pPr>
    </w:p>
    <w:p w:rsidR="004565C0" w:rsidRPr="00E01E5A" w:rsidRDefault="004565C0" w:rsidP="004565C0">
      <w:pPr>
        <w:widowControl/>
        <w:spacing w:line="216" w:lineRule="auto"/>
        <w:ind w:firstLine="720"/>
        <w:jc w:val="both"/>
        <w:rPr>
          <w:sz w:val="24"/>
          <w:szCs w:val="24"/>
        </w:rPr>
      </w:pPr>
      <w:bookmarkStart w:id="8" w:name="_Toc242285013"/>
      <w:r w:rsidRPr="00E01E5A">
        <w:rPr>
          <w:sz w:val="24"/>
          <w:szCs w:val="24"/>
        </w:rPr>
        <w:t>1.1.</w:t>
      </w:r>
      <w:r w:rsidRPr="00E01E5A">
        <w:rPr>
          <w:sz w:val="24"/>
          <w:szCs w:val="24"/>
        </w:rPr>
        <w:tab/>
        <w:t>Порядок резервирования и восстановления работоспособности технических средств  и программного обеспечения, баз данных и систем защиты информации (далее – СЗИ) определяет действия, связанные с функционированием информационной системы персональных данных (далее – ИСПДн) подразделения, меры и средства поддержания непрерывности работы и восстановления работоспособности ИСПДн.</w:t>
      </w:r>
    </w:p>
    <w:p w:rsidR="004565C0" w:rsidRPr="00E01E5A" w:rsidRDefault="004565C0" w:rsidP="004565C0">
      <w:pPr>
        <w:tabs>
          <w:tab w:val="left" w:pos="-5103"/>
        </w:tabs>
        <w:spacing w:line="216" w:lineRule="auto"/>
        <w:jc w:val="both"/>
        <w:rPr>
          <w:sz w:val="24"/>
          <w:szCs w:val="24"/>
        </w:rPr>
      </w:pPr>
      <w:r w:rsidRPr="00E01E5A">
        <w:rPr>
          <w:sz w:val="24"/>
          <w:szCs w:val="24"/>
        </w:rPr>
        <w:tab/>
        <w:t>1.2.</w:t>
      </w:r>
      <w:r w:rsidRPr="00E01E5A">
        <w:rPr>
          <w:sz w:val="24"/>
          <w:szCs w:val="24"/>
        </w:rPr>
        <w:tab/>
        <w:t xml:space="preserve">Целью настоящей инструкции о порядке резервирования и восстановления работоспособности технических средств и программного обеспечения информационных систем персональных администрации Камешкирского района Пензенской области (далее – Инструкции) является превентивная защита элементов ИСПДн от предотвращения потери </w:t>
      </w:r>
      <w:hyperlink r:id="rId20" w:history="1">
        <w:r w:rsidRPr="00E01E5A">
          <w:rPr>
            <w:color w:val="0000FF"/>
            <w:sz w:val="24"/>
            <w:szCs w:val="24"/>
            <w:u w:val="single"/>
          </w:rPr>
          <w:t>защищаемой информации</w:t>
        </w:r>
      </w:hyperlink>
      <w:r w:rsidRPr="00E01E5A">
        <w:rPr>
          <w:sz w:val="24"/>
          <w:szCs w:val="24"/>
        </w:rPr>
        <w:t>, определение мер защиты от потери информации, определение действий восстановления в случае потери информации.</w:t>
      </w:r>
    </w:p>
    <w:p w:rsidR="004565C0" w:rsidRPr="00E01E5A" w:rsidRDefault="004565C0" w:rsidP="004565C0">
      <w:pPr>
        <w:widowControl/>
        <w:spacing w:line="216" w:lineRule="auto"/>
        <w:ind w:firstLine="720"/>
        <w:jc w:val="both"/>
        <w:rPr>
          <w:sz w:val="24"/>
          <w:szCs w:val="24"/>
        </w:rPr>
      </w:pPr>
      <w:r w:rsidRPr="00E01E5A">
        <w:rPr>
          <w:sz w:val="24"/>
          <w:szCs w:val="24"/>
        </w:rPr>
        <w:t>1.3.</w:t>
      </w:r>
      <w:r w:rsidRPr="00E01E5A">
        <w:rPr>
          <w:sz w:val="24"/>
          <w:szCs w:val="24"/>
        </w:rPr>
        <w:tab/>
        <w:t>Действие настоящей Инструкции распространяется на всех пользователей подразделения, имеющих доступ к ресурсам ИСПДн, а также основные системы обеспечения непрерывности работы и восстановления ресурсов при возникновении аварийных ситуаций, в том числе:</w:t>
      </w:r>
    </w:p>
    <w:p w:rsidR="004565C0" w:rsidRPr="00E01E5A" w:rsidRDefault="004565C0" w:rsidP="004565C0">
      <w:pPr>
        <w:widowControl/>
        <w:ind w:firstLine="720"/>
        <w:jc w:val="both"/>
        <w:rPr>
          <w:sz w:val="24"/>
          <w:szCs w:val="24"/>
        </w:rPr>
      </w:pPr>
      <w:r w:rsidRPr="00E01E5A">
        <w:rPr>
          <w:sz w:val="24"/>
          <w:szCs w:val="24"/>
        </w:rPr>
        <w:t>системы жизнеобеспечения;</w:t>
      </w:r>
    </w:p>
    <w:p w:rsidR="004565C0" w:rsidRPr="00E01E5A" w:rsidRDefault="004565C0" w:rsidP="004565C0">
      <w:pPr>
        <w:widowControl/>
        <w:ind w:firstLine="720"/>
        <w:jc w:val="both"/>
        <w:rPr>
          <w:sz w:val="24"/>
          <w:szCs w:val="24"/>
        </w:rPr>
      </w:pPr>
      <w:r w:rsidRPr="00E01E5A">
        <w:rPr>
          <w:sz w:val="24"/>
          <w:szCs w:val="24"/>
        </w:rPr>
        <w:t>системы обеспечения отказоустойчивости;</w:t>
      </w:r>
    </w:p>
    <w:p w:rsidR="004565C0" w:rsidRPr="00E01E5A" w:rsidRDefault="004565C0" w:rsidP="004565C0">
      <w:pPr>
        <w:widowControl/>
        <w:ind w:firstLine="720"/>
        <w:jc w:val="both"/>
        <w:rPr>
          <w:sz w:val="24"/>
          <w:szCs w:val="24"/>
        </w:rPr>
      </w:pPr>
      <w:r w:rsidRPr="00E01E5A">
        <w:rPr>
          <w:sz w:val="24"/>
          <w:szCs w:val="24"/>
        </w:rPr>
        <w:t>системы резервного копирования и хранения данных;</w:t>
      </w:r>
    </w:p>
    <w:p w:rsidR="004565C0" w:rsidRPr="00E01E5A" w:rsidRDefault="004565C0" w:rsidP="004565C0">
      <w:pPr>
        <w:widowControl/>
        <w:ind w:firstLine="720"/>
        <w:jc w:val="both"/>
        <w:rPr>
          <w:sz w:val="24"/>
          <w:szCs w:val="24"/>
        </w:rPr>
      </w:pPr>
      <w:r w:rsidRPr="00E01E5A">
        <w:rPr>
          <w:sz w:val="24"/>
          <w:szCs w:val="24"/>
        </w:rPr>
        <w:t>системы контроля физического доступа.</w:t>
      </w:r>
    </w:p>
    <w:p w:rsidR="004565C0" w:rsidRPr="00E01E5A" w:rsidRDefault="004565C0" w:rsidP="004565C0">
      <w:pPr>
        <w:widowControl/>
        <w:spacing w:line="216" w:lineRule="auto"/>
        <w:ind w:firstLine="720"/>
        <w:jc w:val="both"/>
        <w:rPr>
          <w:sz w:val="24"/>
          <w:szCs w:val="24"/>
        </w:rPr>
      </w:pPr>
      <w:r w:rsidRPr="00E01E5A">
        <w:rPr>
          <w:sz w:val="24"/>
          <w:szCs w:val="24"/>
        </w:rPr>
        <w:t>1.4.</w:t>
      </w:r>
      <w:r w:rsidRPr="00E01E5A">
        <w:rPr>
          <w:sz w:val="24"/>
          <w:szCs w:val="24"/>
        </w:rPr>
        <w:tab/>
        <w:t xml:space="preserve">Пересмотр настоящей Инструкции осуществляется по мере необходимости, но не реже одного </w:t>
      </w:r>
      <w:proofErr w:type="gramStart"/>
      <w:r w:rsidRPr="00E01E5A">
        <w:rPr>
          <w:vanish/>
          <w:sz w:val="24"/>
          <w:szCs w:val="24"/>
        </w:rPr>
        <w:t>одного</w:t>
      </w:r>
      <w:proofErr w:type="gramEnd"/>
      <w:r w:rsidRPr="00E01E5A">
        <w:rPr>
          <w:vanish/>
          <w:sz w:val="24"/>
          <w:szCs w:val="24"/>
        </w:rPr>
        <w:t xml:space="preserve"> </w:t>
      </w:r>
      <w:r w:rsidRPr="00E01E5A">
        <w:rPr>
          <w:sz w:val="24"/>
          <w:szCs w:val="24"/>
        </w:rPr>
        <w:t>раза в два года.</w:t>
      </w:r>
    </w:p>
    <w:p w:rsidR="004565C0" w:rsidRPr="00E01E5A" w:rsidRDefault="004565C0" w:rsidP="004565C0">
      <w:pPr>
        <w:widowControl/>
        <w:spacing w:line="216" w:lineRule="auto"/>
        <w:ind w:firstLine="720"/>
        <w:jc w:val="both"/>
        <w:rPr>
          <w:sz w:val="24"/>
          <w:szCs w:val="24"/>
        </w:rPr>
      </w:pPr>
      <w:r w:rsidRPr="00E01E5A">
        <w:rPr>
          <w:sz w:val="24"/>
          <w:szCs w:val="24"/>
        </w:rPr>
        <w:t>1.5.</w:t>
      </w:r>
      <w:r w:rsidRPr="00E01E5A">
        <w:rPr>
          <w:sz w:val="24"/>
          <w:szCs w:val="24"/>
        </w:rPr>
        <w:tab/>
        <w:t>Ответственным сотрудником за реагирование на инциденты безопасности, приводящие к потере защищаемой информации, назначаются администраторы безопасности ИСПДн.</w:t>
      </w:r>
    </w:p>
    <w:p w:rsidR="004565C0" w:rsidRPr="00E01E5A" w:rsidRDefault="004565C0" w:rsidP="004565C0">
      <w:pPr>
        <w:widowControl/>
        <w:ind w:firstLine="720"/>
        <w:jc w:val="both"/>
        <w:rPr>
          <w:sz w:val="24"/>
          <w:szCs w:val="24"/>
        </w:rPr>
      </w:pPr>
    </w:p>
    <w:p w:rsidR="004565C0" w:rsidRPr="00E01E5A" w:rsidRDefault="004565C0" w:rsidP="004565C0">
      <w:pPr>
        <w:tabs>
          <w:tab w:val="left" w:pos="2580"/>
        </w:tabs>
        <w:jc w:val="center"/>
        <w:rPr>
          <w:b/>
          <w:sz w:val="24"/>
          <w:szCs w:val="24"/>
        </w:rPr>
      </w:pPr>
      <w:bookmarkStart w:id="9" w:name="_Toc233535384"/>
      <w:bookmarkStart w:id="10" w:name="_Toc242782968"/>
      <w:bookmarkStart w:id="11" w:name="_Toc242783039"/>
      <w:bookmarkStart w:id="12" w:name="_Toc242810084"/>
      <w:bookmarkStart w:id="13" w:name="_Toc248299783"/>
      <w:r w:rsidRPr="00E01E5A">
        <w:rPr>
          <w:b/>
          <w:sz w:val="24"/>
          <w:szCs w:val="24"/>
        </w:rPr>
        <w:t xml:space="preserve">2.Порядок реагирования на </w:t>
      </w:r>
      <w:bookmarkEnd w:id="9"/>
      <w:bookmarkEnd w:id="10"/>
      <w:bookmarkEnd w:id="11"/>
      <w:bookmarkEnd w:id="12"/>
      <w:r w:rsidRPr="00E01E5A">
        <w:rPr>
          <w:b/>
          <w:sz w:val="24"/>
          <w:szCs w:val="24"/>
        </w:rPr>
        <w:t>инцидент</w:t>
      </w:r>
      <w:bookmarkEnd w:id="13"/>
    </w:p>
    <w:p w:rsidR="004565C0" w:rsidRPr="00E01E5A" w:rsidRDefault="004565C0" w:rsidP="004565C0">
      <w:pPr>
        <w:tabs>
          <w:tab w:val="left" w:pos="2580"/>
        </w:tabs>
        <w:jc w:val="center"/>
        <w:rPr>
          <w:b/>
          <w:sz w:val="24"/>
          <w:szCs w:val="24"/>
        </w:rPr>
      </w:pPr>
    </w:p>
    <w:bookmarkEnd w:id="8"/>
    <w:p w:rsidR="004565C0" w:rsidRPr="00E01E5A" w:rsidRDefault="004565C0" w:rsidP="004565C0">
      <w:pPr>
        <w:widowControl/>
        <w:ind w:firstLine="720"/>
        <w:jc w:val="both"/>
        <w:rPr>
          <w:sz w:val="24"/>
          <w:szCs w:val="24"/>
        </w:rPr>
      </w:pPr>
      <w:r w:rsidRPr="00E01E5A">
        <w:rPr>
          <w:sz w:val="24"/>
          <w:szCs w:val="24"/>
        </w:rPr>
        <w:t>2.1. В настоящей Инструкции под инцидентом понимается любое происшествие, связанное со сбоем в функционировании элементов ИСПДн, предоставляемых пользователям ИСПДн, а также потерей защищаемой информации.</w:t>
      </w:r>
    </w:p>
    <w:p w:rsidR="004565C0" w:rsidRPr="00E01E5A" w:rsidRDefault="004565C0" w:rsidP="004565C0">
      <w:pPr>
        <w:widowControl/>
        <w:ind w:firstLine="720"/>
        <w:jc w:val="both"/>
        <w:rPr>
          <w:sz w:val="24"/>
          <w:szCs w:val="24"/>
        </w:rPr>
      </w:pPr>
    </w:p>
    <w:p w:rsidR="004565C0" w:rsidRPr="00E01E5A" w:rsidRDefault="004565C0" w:rsidP="004565C0">
      <w:pPr>
        <w:widowControl/>
        <w:ind w:firstLine="720"/>
        <w:jc w:val="both"/>
        <w:rPr>
          <w:sz w:val="24"/>
          <w:szCs w:val="24"/>
        </w:rPr>
      </w:pPr>
      <w:r w:rsidRPr="00E01E5A">
        <w:rPr>
          <w:sz w:val="24"/>
          <w:szCs w:val="24"/>
        </w:rPr>
        <w:t>2.2. Происшествие, вызывающее инцидент, может произойти:</w:t>
      </w:r>
    </w:p>
    <w:p w:rsidR="004565C0" w:rsidRPr="00E01E5A" w:rsidRDefault="004565C0" w:rsidP="004565C0">
      <w:pPr>
        <w:widowControl/>
        <w:ind w:firstLine="720"/>
        <w:jc w:val="both"/>
        <w:rPr>
          <w:sz w:val="24"/>
          <w:szCs w:val="24"/>
        </w:rPr>
      </w:pPr>
      <w:r w:rsidRPr="00E01E5A">
        <w:rPr>
          <w:sz w:val="24"/>
          <w:szCs w:val="24"/>
        </w:rPr>
        <w:t>в результате непреднамеренных действий пользователей;</w:t>
      </w:r>
    </w:p>
    <w:p w:rsidR="004565C0" w:rsidRPr="00E01E5A" w:rsidRDefault="004565C0" w:rsidP="004565C0">
      <w:pPr>
        <w:widowControl/>
        <w:ind w:firstLine="720"/>
        <w:jc w:val="both"/>
        <w:rPr>
          <w:sz w:val="24"/>
          <w:szCs w:val="24"/>
        </w:rPr>
      </w:pPr>
      <w:r w:rsidRPr="00E01E5A">
        <w:rPr>
          <w:sz w:val="24"/>
          <w:szCs w:val="24"/>
        </w:rPr>
        <w:t>в результате преднамеренных действий пользователей и третьих лиц;</w:t>
      </w:r>
    </w:p>
    <w:p w:rsidR="004565C0" w:rsidRPr="00E01E5A" w:rsidRDefault="004565C0" w:rsidP="004565C0">
      <w:pPr>
        <w:widowControl/>
        <w:ind w:firstLine="720"/>
        <w:jc w:val="both"/>
        <w:rPr>
          <w:sz w:val="24"/>
          <w:szCs w:val="24"/>
        </w:rPr>
      </w:pPr>
      <w:r w:rsidRPr="00E01E5A">
        <w:rPr>
          <w:sz w:val="24"/>
          <w:szCs w:val="24"/>
        </w:rPr>
        <w:t>в результате нарушения правил эксплуатации технических средств ИСПДн;</w:t>
      </w:r>
    </w:p>
    <w:p w:rsidR="004565C0" w:rsidRPr="00E01E5A" w:rsidRDefault="00E75A10" w:rsidP="004565C0">
      <w:pPr>
        <w:widowControl/>
        <w:ind w:firstLine="720"/>
        <w:jc w:val="both"/>
        <w:rPr>
          <w:sz w:val="24"/>
          <w:szCs w:val="24"/>
        </w:rPr>
      </w:pPr>
      <w:hyperlink r:id="rId21" w:history="1">
        <w:r w:rsidR="004565C0" w:rsidRPr="00E01E5A">
          <w:rPr>
            <w:color w:val="0000FF"/>
            <w:sz w:val="24"/>
            <w:szCs w:val="24"/>
            <w:u w:val="single"/>
          </w:rPr>
          <w:t>в результате возникновения внештатных ситуаций и обстоятельств непреодолимой силы</w:t>
        </w:r>
      </w:hyperlink>
      <w:r w:rsidR="004565C0" w:rsidRPr="00E01E5A">
        <w:rPr>
          <w:sz w:val="24"/>
          <w:szCs w:val="24"/>
        </w:rPr>
        <w:t xml:space="preserve">. </w:t>
      </w:r>
    </w:p>
    <w:p w:rsidR="004565C0" w:rsidRPr="00E01E5A" w:rsidRDefault="004565C0" w:rsidP="004565C0">
      <w:pPr>
        <w:widowControl/>
        <w:ind w:firstLine="720"/>
        <w:jc w:val="both"/>
        <w:rPr>
          <w:sz w:val="24"/>
          <w:szCs w:val="24"/>
        </w:rPr>
      </w:pPr>
      <w:r w:rsidRPr="00E01E5A">
        <w:rPr>
          <w:sz w:val="24"/>
          <w:szCs w:val="24"/>
        </w:rPr>
        <w:t>2.2.</w:t>
      </w:r>
      <w:r w:rsidRPr="00E01E5A">
        <w:rPr>
          <w:sz w:val="24"/>
          <w:szCs w:val="24"/>
        </w:rPr>
        <w:tab/>
        <w:t>Все действия в процессе реагирования на инцидент должны документироваться ответственным за реагирование сотрудником в «</w:t>
      </w:r>
      <w:hyperlink r:id="rId22" w:history="1">
        <w:r w:rsidRPr="00E01E5A">
          <w:rPr>
            <w:color w:val="0000FF"/>
            <w:sz w:val="24"/>
            <w:szCs w:val="24"/>
            <w:u w:val="single"/>
          </w:rPr>
          <w:t>Журнале по учету мероприятий по контролю</w:t>
        </w:r>
      </w:hyperlink>
      <w:r w:rsidRPr="00E01E5A">
        <w:rPr>
          <w:sz w:val="24"/>
          <w:szCs w:val="24"/>
        </w:rPr>
        <w:t xml:space="preserve"> над соблюдением режима защиты персональных данных подразделения администрации Камешкирского района Пензенской области».</w:t>
      </w:r>
    </w:p>
    <w:p w:rsidR="004565C0" w:rsidRPr="00E01E5A" w:rsidRDefault="004565C0" w:rsidP="004565C0">
      <w:pPr>
        <w:widowControl/>
        <w:ind w:firstLine="720"/>
        <w:jc w:val="both"/>
        <w:rPr>
          <w:sz w:val="24"/>
          <w:szCs w:val="24"/>
        </w:rPr>
      </w:pPr>
      <w:r w:rsidRPr="00E01E5A">
        <w:rPr>
          <w:sz w:val="24"/>
          <w:szCs w:val="24"/>
        </w:rPr>
        <w:t>2.3.</w:t>
      </w:r>
      <w:r w:rsidRPr="00E01E5A">
        <w:rPr>
          <w:sz w:val="24"/>
          <w:szCs w:val="24"/>
        </w:rPr>
        <w:tab/>
        <w:t>В кратчайшие сроки, не превышающие одного рабочего дня, ответственные за реагирование сотрудники (</w:t>
      </w:r>
      <w:hyperlink r:id="rId23" w:history="1">
        <w:r w:rsidRPr="00E01E5A">
          <w:rPr>
            <w:color w:val="0000FF"/>
            <w:sz w:val="24"/>
            <w:szCs w:val="24"/>
            <w:u w:val="single"/>
          </w:rPr>
          <w:t>администратор безопасности</w:t>
        </w:r>
      </w:hyperlink>
      <w:r w:rsidRPr="00E01E5A">
        <w:rPr>
          <w:sz w:val="24"/>
          <w:szCs w:val="24"/>
        </w:rPr>
        <w:t xml:space="preserve"> и </w:t>
      </w:r>
      <w:hyperlink r:id="rId24" w:history="1">
        <w:r w:rsidRPr="00E01E5A">
          <w:rPr>
            <w:color w:val="0000FF"/>
            <w:sz w:val="24"/>
            <w:szCs w:val="24"/>
            <w:u w:val="single"/>
          </w:rPr>
          <w:t>пользователь</w:t>
        </w:r>
      </w:hyperlink>
      <w:r w:rsidRPr="00E01E5A">
        <w:rPr>
          <w:sz w:val="24"/>
          <w:szCs w:val="24"/>
        </w:rPr>
        <w:t xml:space="preserve"> ИСПДн) предпринимают меры по восстановлению работоспособности. Предпринимаемые меры по возможности согласуются с непосредственным руководителем. По необходимости, иерархия согласования может быть нарушена, с целью получения высококвалифицированной консультации в кратчайшие сроки.</w:t>
      </w:r>
    </w:p>
    <w:p w:rsidR="004565C0" w:rsidRPr="00E01E5A" w:rsidRDefault="004565C0" w:rsidP="004565C0">
      <w:pPr>
        <w:widowControl/>
        <w:ind w:firstLine="720"/>
        <w:jc w:val="both"/>
        <w:rPr>
          <w:sz w:val="24"/>
          <w:szCs w:val="24"/>
        </w:rPr>
      </w:pPr>
      <w:r w:rsidRPr="00E01E5A">
        <w:rPr>
          <w:sz w:val="24"/>
          <w:szCs w:val="24"/>
        </w:rPr>
        <w:t xml:space="preserve"> </w:t>
      </w:r>
    </w:p>
    <w:p w:rsidR="004565C0" w:rsidRPr="00E01E5A" w:rsidRDefault="004565C0" w:rsidP="004565C0">
      <w:pPr>
        <w:keepNext/>
        <w:widowControl/>
        <w:jc w:val="center"/>
        <w:outlineLvl w:val="0"/>
        <w:rPr>
          <w:b/>
          <w:sz w:val="24"/>
          <w:szCs w:val="24"/>
        </w:rPr>
      </w:pPr>
      <w:bookmarkStart w:id="14" w:name="_Toc233535390"/>
      <w:bookmarkStart w:id="15" w:name="_Toc242782971"/>
      <w:bookmarkStart w:id="16" w:name="_Toc242783042"/>
      <w:bookmarkStart w:id="17" w:name="_Toc242810085"/>
      <w:bookmarkStart w:id="18" w:name="_Toc248299784"/>
      <w:r w:rsidRPr="00E01E5A">
        <w:rPr>
          <w:b/>
          <w:sz w:val="24"/>
          <w:szCs w:val="24"/>
        </w:rPr>
        <w:t xml:space="preserve">3. Меры обеспечения непрерывности работы и </w:t>
      </w:r>
      <w:r w:rsidRPr="00E01E5A">
        <w:rPr>
          <w:b/>
          <w:sz w:val="24"/>
          <w:szCs w:val="24"/>
        </w:rPr>
        <w:br/>
        <w:t xml:space="preserve">восстановления ресурсов при возникновении </w:t>
      </w:r>
      <w:bookmarkEnd w:id="14"/>
      <w:bookmarkEnd w:id="15"/>
      <w:bookmarkEnd w:id="16"/>
      <w:bookmarkEnd w:id="17"/>
      <w:r w:rsidRPr="00E01E5A">
        <w:rPr>
          <w:b/>
          <w:sz w:val="24"/>
          <w:szCs w:val="24"/>
        </w:rPr>
        <w:t>инцидентов</w:t>
      </w:r>
      <w:bookmarkEnd w:id="18"/>
    </w:p>
    <w:p w:rsidR="004565C0" w:rsidRPr="00E01E5A" w:rsidRDefault="004565C0" w:rsidP="004565C0">
      <w:pPr>
        <w:rPr>
          <w:sz w:val="24"/>
          <w:szCs w:val="24"/>
        </w:rPr>
      </w:pPr>
    </w:p>
    <w:p w:rsidR="004565C0" w:rsidRPr="00E01E5A" w:rsidRDefault="004565C0" w:rsidP="004565C0">
      <w:pPr>
        <w:widowControl/>
        <w:ind w:firstLine="720"/>
        <w:jc w:val="both"/>
        <w:rPr>
          <w:sz w:val="24"/>
          <w:szCs w:val="24"/>
        </w:rPr>
      </w:pPr>
      <w:r w:rsidRPr="00E01E5A">
        <w:rPr>
          <w:sz w:val="24"/>
          <w:szCs w:val="24"/>
        </w:rPr>
        <w:t>3.1.</w:t>
      </w:r>
      <w:r w:rsidRPr="00E01E5A">
        <w:rPr>
          <w:sz w:val="24"/>
          <w:szCs w:val="24"/>
        </w:rPr>
        <w:tab/>
        <w:t>Техническими мерами для обеспечения непрерывной работы и восстановления являются программные, аппаратные и технические средства и системы, используемые для предотвращения возникновения инцидентов, такие как:</w:t>
      </w:r>
    </w:p>
    <w:p w:rsidR="004565C0" w:rsidRPr="00E01E5A" w:rsidRDefault="004565C0" w:rsidP="004565C0">
      <w:pPr>
        <w:widowControl/>
        <w:ind w:firstLine="720"/>
        <w:jc w:val="both"/>
        <w:rPr>
          <w:sz w:val="24"/>
          <w:szCs w:val="24"/>
        </w:rPr>
      </w:pPr>
      <w:r w:rsidRPr="00E01E5A">
        <w:rPr>
          <w:sz w:val="24"/>
          <w:szCs w:val="24"/>
        </w:rPr>
        <w:t>системы жизнеобеспечения ИСПДн;</w:t>
      </w:r>
    </w:p>
    <w:p w:rsidR="004565C0" w:rsidRPr="00E01E5A" w:rsidRDefault="004565C0" w:rsidP="004565C0">
      <w:pPr>
        <w:widowControl/>
        <w:ind w:firstLine="720"/>
        <w:jc w:val="both"/>
        <w:rPr>
          <w:sz w:val="24"/>
          <w:szCs w:val="24"/>
        </w:rPr>
      </w:pPr>
      <w:r w:rsidRPr="00E01E5A">
        <w:rPr>
          <w:sz w:val="24"/>
          <w:szCs w:val="24"/>
        </w:rPr>
        <w:t>системы обеспечения отказоустойчивости;</w:t>
      </w:r>
    </w:p>
    <w:p w:rsidR="004565C0" w:rsidRPr="00E01E5A" w:rsidRDefault="004565C0" w:rsidP="004565C0">
      <w:pPr>
        <w:widowControl/>
        <w:ind w:firstLine="720"/>
        <w:jc w:val="both"/>
        <w:rPr>
          <w:sz w:val="24"/>
          <w:szCs w:val="24"/>
        </w:rPr>
      </w:pPr>
      <w:r w:rsidRPr="00E01E5A">
        <w:rPr>
          <w:sz w:val="24"/>
          <w:szCs w:val="24"/>
        </w:rPr>
        <w:t>системы резервного копирования и хранения данных;</w:t>
      </w:r>
    </w:p>
    <w:p w:rsidR="004565C0" w:rsidRPr="00E01E5A" w:rsidRDefault="004565C0" w:rsidP="004565C0">
      <w:pPr>
        <w:widowControl/>
        <w:ind w:firstLine="720"/>
        <w:jc w:val="both"/>
        <w:rPr>
          <w:sz w:val="24"/>
          <w:szCs w:val="24"/>
        </w:rPr>
      </w:pPr>
      <w:r w:rsidRPr="00E01E5A">
        <w:rPr>
          <w:sz w:val="24"/>
          <w:szCs w:val="24"/>
        </w:rPr>
        <w:t>системы контроля физического доступа.</w:t>
      </w:r>
    </w:p>
    <w:p w:rsidR="004565C0" w:rsidRPr="00E01E5A" w:rsidRDefault="004565C0" w:rsidP="004565C0">
      <w:pPr>
        <w:widowControl/>
        <w:ind w:firstLine="720"/>
        <w:jc w:val="both"/>
        <w:rPr>
          <w:sz w:val="24"/>
          <w:szCs w:val="24"/>
        </w:rPr>
      </w:pPr>
      <w:r w:rsidRPr="00E01E5A">
        <w:rPr>
          <w:sz w:val="24"/>
          <w:szCs w:val="24"/>
        </w:rPr>
        <w:t>3.2.</w:t>
      </w:r>
      <w:r w:rsidRPr="00E01E5A">
        <w:rPr>
          <w:sz w:val="24"/>
          <w:szCs w:val="24"/>
        </w:rPr>
        <w:tab/>
        <w:t>Системы жизнеобеспечения ИСПДн включают:</w:t>
      </w:r>
    </w:p>
    <w:p w:rsidR="004565C0" w:rsidRPr="00E01E5A" w:rsidRDefault="004565C0" w:rsidP="004565C0">
      <w:pPr>
        <w:widowControl/>
        <w:ind w:firstLine="720"/>
        <w:jc w:val="both"/>
        <w:rPr>
          <w:sz w:val="24"/>
          <w:szCs w:val="24"/>
        </w:rPr>
      </w:pPr>
      <w:r w:rsidRPr="00E01E5A">
        <w:rPr>
          <w:sz w:val="24"/>
          <w:szCs w:val="24"/>
        </w:rPr>
        <w:t>пожарные сигнализации и системы пожаротушения;</w:t>
      </w:r>
    </w:p>
    <w:p w:rsidR="004565C0" w:rsidRPr="00E01E5A" w:rsidRDefault="004565C0" w:rsidP="004565C0">
      <w:pPr>
        <w:widowControl/>
        <w:ind w:firstLine="720"/>
        <w:jc w:val="both"/>
        <w:rPr>
          <w:sz w:val="24"/>
          <w:szCs w:val="24"/>
        </w:rPr>
      </w:pPr>
      <w:r w:rsidRPr="00E01E5A">
        <w:rPr>
          <w:sz w:val="24"/>
          <w:szCs w:val="24"/>
        </w:rPr>
        <w:t>системы вентиляции и кондиционирования;</w:t>
      </w:r>
    </w:p>
    <w:p w:rsidR="004565C0" w:rsidRPr="00E01E5A" w:rsidRDefault="004565C0" w:rsidP="004565C0">
      <w:pPr>
        <w:widowControl/>
        <w:ind w:firstLine="720"/>
        <w:jc w:val="both"/>
        <w:rPr>
          <w:sz w:val="24"/>
          <w:szCs w:val="24"/>
        </w:rPr>
      </w:pPr>
      <w:r w:rsidRPr="00E01E5A">
        <w:rPr>
          <w:sz w:val="24"/>
          <w:szCs w:val="24"/>
        </w:rPr>
        <w:t>системы резервного питания.</w:t>
      </w:r>
    </w:p>
    <w:p w:rsidR="004565C0" w:rsidRPr="00E01E5A" w:rsidRDefault="004565C0" w:rsidP="004565C0">
      <w:pPr>
        <w:widowControl/>
        <w:ind w:firstLine="720"/>
        <w:jc w:val="both"/>
        <w:rPr>
          <w:sz w:val="24"/>
          <w:szCs w:val="24"/>
        </w:rPr>
      </w:pPr>
      <w:r w:rsidRPr="00E01E5A">
        <w:rPr>
          <w:sz w:val="24"/>
          <w:szCs w:val="24"/>
        </w:rPr>
        <w:t>3.3.</w:t>
      </w:r>
      <w:r w:rsidRPr="00E01E5A">
        <w:rPr>
          <w:sz w:val="24"/>
          <w:szCs w:val="24"/>
        </w:rPr>
        <w:tab/>
        <w:t>Все помещения, в которых размещаются элементы ИСПДн и средства защиты, должны быть оборудованы средствами пожарной сигнализации и пожаротушения.</w:t>
      </w:r>
    </w:p>
    <w:p w:rsidR="004565C0" w:rsidRPr="00E01E5A" w:rsidRDefault="004565C0" w:rsidP="004565C0">
      <w:pPr>
        <w:widowControl/>
        <w:ind w:firstLine="720"/>
        <w:jc w:val="both"/>
        <w:rPr>
          <w:sz w:val="24"/>
          <w:szCs w:val="24"/>
        </w:rPr>
      </w:pPr>
      <w:r w:rsidRPr="00E01E5A">
        <w:rPr>
          <w:sz w:val="24"/>
          <w:szCs w:val="24"/>
        </w:rPr>
        <w:t>3.4.</w:t>
      </w:r>
      <w:r w:rsidRPr="00E01E5A">
        <w:rPr>
          <w:sz w:val="24"/>
          <w:szCs w:val="24"/>
        </w:rPr>
        <w:tab/>
        <w:t>Для выполнения требований по эксплуатации (температура, относительная влажность воздуха) программно-аппаратных средств ИСПДн в помещениях, где они установлены, должны применяться системы вентиляции и кондиционирования воздуха.</w:t>
      </w:r>
    </w:p>
    <w:p w:rsidR="004565C0" w:rsidRPr="00E01E5A" w:rsidRDefault="004565C0" w:rsidP="004565C0">
      <w:pPr>
        <w:widowControl/>
        <w:ind w:firstLine="720"/>
        <w:jc w:val="both"/>
        <w:rPr>
          <w:sz w:val="24"/>
          <w:szCs w:val="24"/>
        </w:rPr>
      </w:pPr>
      <w:r w:rsidRPr="00E01E5A">
        <w:rPr>
          <w:sz w:val="24"/>
          <w:szCs w:val="24"/>
        </w:rPr>
        <w:t>3.5.</w:t>
      </w:r>
      <w:r w:rsidRPr="00E01E5A">
        <w:rPr>
          <w:sz w:val="24"/>
          <w:szCs w:val="24"/>
        </w:rPr>
        <w:tab/>
        <w:t>Для предотвращения потерь информации при кратковременном отключении электроэнергии все ключевые элементы ИСПДн: ПЭВМ, сетевое и коммуникационное оборудование должны подключаться к сети электропитания через источники бесперебойного питания. В зависимости от необходимого времени работы ресурсов после потери питания могут применяться следующие методы резервного электропитания:</w:t>
      </w:r>
    </w:p>
    <w:p w:rsidR="004565C0" w:rsidRPr="00E01E5A" w:rsidRDefault="004565C0" w:rsidP="004565C0">
      <w:pPr>
        <w:widowControl/>
        <w:ind w:firstLine="720"/>
        <w:jc w:val="both"/>
        <w:rPr>
          <w:sz w:val="24"/>
          <w:szCs w:val="24"/>
        </w:rPr>
      </w:pPr>
      <w:r w:rsidRPr="00E01E5A">
        <w:rPr>
          <w:sz w:val="24"/>
          <w:szCs w:val="24"/>
        </w:rPr>
        <w:t>локальные источники бесперебойного электропитания с различным временем питания для защиты отдельных компьютеров;</w:t>
      </w:r>
    </w:p>
    <w:p w:rsidR="004565C0" w:rsidRPr="00E01E5A" w:rsidRDefault="004565C0" w:rsidP="004565C0">
      <w:pPr>
        <w:widowControl/>
        <w:ind w:firstLine="720"/>
        <w:jc w:val="both"/>
        <w:rPr>
          <w:sz w:val="24"/>
          <w:szCs w:val="24"/>
        </w:rPr>
      </w:pPr>
      <w:r w:rsidRPr="00E01E5A">
        <w:rPr>
          <w:sz w:val="24"/>
          <w:szCs w:val="24"/>
        </w:rPr>
        <w:t>источники бесперебойного питания с дополнительной функцией защиты от скачков напряжения;</w:t>
      </w:r>
    </w:p>
    <w:p w:rsidR="004565C0" w:rsidRPr="00E01E5A" w:rsidRDefault="004565C0" w:rsidP="004565C0">
      <w:pPr>
        <w:widowControl/>
        <w:ind w:firstLine="720"/>
        <w:jc w:val="both"/>
        <w:rPr>
          <w:sz w:val="24"/>
          <w:szCs w:val="24"/>
        </w:rPr>
      </w:pPr>
      <w:r w:rsidRPr="00E01E5A">
        <w:rPr>
          <w:sz w:val="24"/>
          <w:szCs w:val="24"/>
        </w:rPr>
        <w:t>дублированные системы электропитания в устройствах (серверы, концентраторы, мосты и т. д.).</w:t>
      </w:r>
    </w:p>
    <w:p w:rsidR="004565C0" w:rsidRPr="00E01E5A" w:rsidRDefault="004565C0" w:rsidP="004565C0">
      <w:pPr>
        <w:widowControl/>
        <w:ind w:firstLine="720"/>
        <w:jc w:val="both"/>
        <w:rPr>
          <w:sz w:val="24"/>
          <w:szCs w:val="24"/>
        </w:rPr>
      </w:pPr>
      <w:r w:rsidRPr="00E01E5A">
        <w:rPr>
          <w:sz w:val="24"/>
          <w:szCs w:val="24"/>
        </w:rPr>
        <w:t>3.6.</w:t>
      </w:r>
      <w:r w:rsidRPr="00E01E5A">
        <w:rPr>
          <w:sz w:val="24"/>
          <w:szCs w:val="24"/>
        </w:rPr>
        <w:tab/>
        <w:t>Для защиты от отказов отдельных дисков серверов, осуществляющих обработку и хранение защищаемой информации, должны использоваться технологии RAID, которые (кроме RAID-0) применяют дублирование данных, хранимых на дисках.</w:t>
      </w:r>
    </w:p>
    <w:p w:rsidR="004565C0" w:rsidRPr="00E01E5A" w:rsidRDefault="004565C0" w:rsidP="004565C0">
      <w:pPr>
        <w:widowControl/>
        <w:ind w:firstLine="720"/>
        <w:jc w:val="both"/>
        <w:rPr>
          <w:sz w:val="24"/>
          <w:szCs w:val="24"/>
        </w:rPr>
      </w:pPr>
      <w:r w:rsidRPr="00E01E5A">
        <w:rPr>
          <w:sz w:val="24"/>
          <w:szCs w:val="24"/>
        </w:rPr>
        <w:lastRenderedPageBreak/>
        <w:t>3.7.</w:t>
      </w:r>
      <w:r w:rsidRPr="00E01E5A">
        <w:rPr>
          <w:sz w:val="24"/>
          <w:szCs w:val="24"/>
        </w:rPr>
        <w:tab/>
        <w:t xml:space="preserve">Система резервного копирования и хранения данных, должна обеспечивать хранение </w:t>
      </w:r>
      <w:hyperlink r:id="rId25" w:history="1">
        <w:r w:rsidRPr="00E01E5A">
          <w:rPr>
            <w:color w:val="0000FF"/>
            <w:sz w:val="24"/>
            <w:szCs w:val="24"/>
            <w:u w:val="single"/>
          </w:rPr>
          <w:t>защищаемой информации</w:t>
        </w:r>
      </w:hyperlink>
      <w:r w:rsidRPr="00E01E5A">
        <w:rPr>
          <w:sz w:val="24"/>
          <w:szCs w:val="24"/>
        </w:rPr>
        <w:t xml:space="preserve"> на твердый носитель (жесткий магнитный диск и т.п.). </w:t>
      </w:r>
    </w:p>
    <w:p w:rsidR="004565C0" w:rsidRPr="00E01E5A" w:rsidRDefault="004565C0" w:rsidP="004565C0">
      <w:pPr>
        <w:widowControl/>
        <w:ind w:firstLine="720"/>
        <w:jc w:val="both"/>
        <w:rPr>
          <w:sz w:val="24"/>
          <w:szCs w:val="24"/>
        </w:rPr>
      </w:pPr>
      <w:r w:rsidRPr="00E01E5A">
        <w:rPr>
          <w:sz w:val="24"/>
          <w:szCs w:val="24"/>
        </w:rPr>
        <w:t>3.8.</w:t>
      </w:r>
      <w:r w:rsidRPr="00E01E5A">
        <w:rPr>
          <w:sz w:val="24"/>
          <w:szCs w:val="24"/>
        </w:rPr>
        <w:tab/>
        <w:t>Резервное копирование и хранение данных должно осуществлять на периодической основе:</w:t>
      </w:r>
    </w:p>
    <w:p w:rsidR="004565C0" w:rsidRPr="00E01E5A" w:rsidRDefault="004565C0" w:rsidP="004565C0">
      <w:pPr>
        <w:widowControl/>
        <w:ind w:firstLine="720"/>
        <w:jc w:val="both"/>
        <w:rPr>
          <w:sz w:val="24"/>
          <w:szCs w:val="24"/>
        </w:rPr>
      </w:pPr>
      <w:r w:rsidRPr="00E01E5A">
        <w:rPr>
          <w:sz w:val="24"/>
          <w:szCs w:val="24"/>
        </w:rPr>
        <w:t>для обрабатываемых персональных данных – не реже раза в неделю;</w:t>
      </w:r>
    </w:p>
    <w:p w:rsidR="004565C0" w:rsidRPr="00E01E5A" w:rsidRDefault="004565C0" w:rsidP="004565C0">
      <w:pPr>
        <w:widowControl/>
        <w:ind w:firstLine="720"/>
        <w:jc w:val="both"/>
        <w:rPr>
          <w:sz w:val="24"/>
          <w:szCs w:val="24"/>
        </w:rPr>
      </w:pPr>
      <w:r w:rsidRPr="00E01E5A">
        <w:rPr>
          <w:sz w:val="24"/>
          <w:szCs w:val="24"/>
        </w:rPr>
        <w:t>для технологической информации – не реже раза в месяц;</w:t>
      </w:r>
    </w:p>
    <w:p w:rsidR="004565C0" w:rsidRPr="00E01E5A" w:rsidRDefault="004565C0" w:rsidP="004565C0">
      <w:pPr>
        <w:widowControl/>
        <w:ind w:firstLine="720"/>
        <w:jc w:val="both"/>
        <w:rPr>
          <w:sz w:val="24"/>
          <w:szCs w:val="24"/>
        </w:rPr>
      </w:pPr>
      <w:r w:rsidRPr="00E01E5A">
        <w:rPr>
          <w:sz w:val="24"/>
          <w:szCs w:val="24"/>
        </w:rPr>
        <w:t>эталонные копии программного обеспечения (операционные системы, штатное и специальное программное обеспечение, программные средства защиты), с которых осуществляется их установка на элементы ИСПДн – не реже раза в месяц, и каждый раз при внесении изменений в эталонные копии (выход новых версий).</w:t>
      </w:r>
    </w:p>
    <w:p w:rsidR="004565C0" w:rsidRPr="00E01E5A" w:rsidRDefault="004565C0" w:rsidP="004565C0">
      <w:pPr>
        <w:widowControl/>
        <w:ind w:firstLine="720"/>
        <w:jc w:val="both"/>
        <w:rPr>
          <w:sz w:val="24"/>
          <w:szCs w:val="24"/>
        </w:rPr>
      </w:pPr>
      <w:r w:rsidRPr="00E01E5A">
        <w:rPr>
          <w:sz w:val="24"/>
          <w:szCs w:val="24"/>
        </w:rPr>
        <w:t>3.9.</w:t>
      </w:r>
      <w:r w:rsidRPr="00E01E5A">
        <w:rPr>
          <w:sz w:val="24"/>
          <w:szCs w:val="24"/>
        </w:rPr>
        <w:tab/>
        <w:t xml:space="preserve">Данные о проведении процедуры резервного копирования, должны отражаться в специально созданном журнале учета. </w:t>
      </w:r>
    </w:p>
    <w:p w:rsidR="004565C0" w:rsidRPr="00E01E5A" w:rsidRDefault="004565C0" w:rsidP="004565C0">
      <w:pPr>
        <w:widowControl/>
        <w:ind w:firstLine="720"/>
        <w:jc w:val="both"/>
        <w:rPr>
          <w:sz w:val="24"/>
          <w:szCs w:val="24"/>
        </w:rPr>
      </w:pPr>
      <w:r w:rsidRPr="00E01E5A">
        <w:rPr>
          <w:sz w:val="24"/>
          <w:szCs w:val="24"/>
        </w:rPr>
        <w:t>3.10.</w:t>
      </w:r>
      <w:r w:rsidRPr="00E01E5A">
        <w:rPr>
          <w:sz w:val="24"/>
          <w:szCs w:val="24"/>
        </w:rPr>
        <w:tab/>
        <w:t>Носители должны храниться в несгораемом шкафу или помещении оборудованном системой пожаротушения.</w:t>
      </w:r>
    </w:p>
    <w:p w:rsidR="004565C0" w:rsidRPr="00E01E5A" w:rsidRDefault="004565C0" w:rsidP="004565C0">
      <w:pPr>
        <w:widowControl/>
        <w:ind w:firstLine="720"/>
        <w:jc w:val="both"/>
        <w:rPr>
          <w:sz w:val="24"/>
          <w:szCs w:val="24"/>
        </w:rPr>
      </w:pPr>
    </w:p>
    <w:p w:rsidR="004565C0" w:rsidRPr="005B4170" w:rsidRDefault="004565C0" w:rsidP="004565C0">
      <w:pPr>
        <w:widowControl/>
        <w:rPr>
          <w:sz w:val="28"/>
        </w:rPr>
      </w:pPr>
    </w:p>
    <w:p w:rsidR="004565C0" w:rsidRPr="005B4170" w:rsidRDefault="004565C0" w:rsidP="004565C0">
      <w:pPr>
        <w:widowControl/>
        <w:rPr>
          <w:sz w:val="28"/>
        </w:rPr>
      </w:pPr>
    </w:p>
    <w:p w:rsidR="004565C0" w:rsidRPr="005B4170" w:rsidRDefault="004565C0" w:rsidP="004565C0">
      <w:pPr>
        <w:widowControl/>
        <w:rPr>
          <w:sz w:val="28"/>
        </w:rPr>
      </w:pPr>
    </w:p>
    <w:p w:rsidR="004565C0" w:rsidRPr="005B4170" w:rsidRDefault="004565C0" w:rsidP="004565C0">
      <w:pPr>
        <w:widowControl/>
        <w:rPr>
          <w:sz w:val="28"/>
        </w:rPr>
        <w:sectPr w:rsidR="004565C0" w:rsidRPr="005B4170" w:rsidSect="00E75A10">
          <w:endnotePr>
            <w:numFmt w:val="decimal"/>
          </w:endnotePr>
          <w:pgSz w:w="11907" w:h="16840"/>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tbl>
      <w:tblPr>
        <w:tblW w:w="0" w:type="auto"/>
        <w:tblInd w:w="5495" w:type="dxa"/>
        <w:tblLook w:val="01E0" w:firstRow="1" w:lastRow="1" w:firstColumn="1" w:lastColumn="1" w:noHBand="0" w:noVBand="0"/>
      </w:tblPr>
      <w:tblGrid>
        <w:gridCol w:w="4359"/>
      </w:tblGrid>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lastRenderedPageBreak/>
              <w:t>Приложение № 3</w:t>
            </w:r>
          </w:p>
        </w:tc>
      </w:tr>
      <w:tr w:rsidR="004565C0" w:rsidRPr="00E01E5A" w:rsidTr="00E75A10">
        <w:tc>
          <w:tcPr>
            <w:tcW w:w="4359" w:type="dxa"/>
            <w:shd w:val="clear" w:color="auto" w:fill="auto"/>
          </w:tcPr>
          <w:p w:rsidR="004565C0" w:rsidRPr="00E01E5A" w:rsidRDefault="004565C0" w:rsidP="00E75A10">
            <w:pPr>
              <w:widowControl/>
              <w:spacing w:line="72" w:lineRule="auto"/>
              <w:jc w:val="center"/>
              <w:rPr>
                <w:sz w:val="24"/>
                <w:szCs w:val="24"/>
              </w:rPr>
            </w:pPr>
          </w:p>
        </w:tc>
      </w:tr>
      <w:tr w:rsidR="004565C0" w:rsidRPr="00E01E5A" w:rsidTr="00E75A10">
        <w:tc>
          <w:tcPr>
            <w:tcW w:w="4359" w:type="dxa"/>
            <w:shd w:val="clear" w:color="auto" w:fill="auto"/>
          </w:tcPr>
          <w:p w:rsidR="004565C0" w:rsidRPr="00E01E5A" w:rsidRDefault="004565C0" w:rsidP="00E75A10">
            <w:pPr>
              <w:jc w:val="center"/>
              <w:rPr>
                <w:sz w:val="24"/>
                <w:szCs w:val="24"/>
              </w:rPr>
            </w:pPr>
            <w:r w:rsidRPr="00E01E5A">
              <w:rPr>
                <w:sz w:val="24"/>
                <w:szCs w:val="24"/>
              </w:rPr>
              <w:t>УТВЕРЖДЕН</w:t>
            </w:r>
          </w:p>
        </w:tc>
      </w:tr>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распоряжением администрации</w:t>
            </w:r>
          </w:p>
        </w:tc>
      </w:tr>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 xml:space="preserve">Камешкирского района </w:t>
            </w:r>
          </w:p>
          <w:p w:rsidR="004565C0" w:rsidRPr="00E01E5A" w:rsidRDefault="00E01E5A" w:rsidP="00E75A10">
            <w:pPr>
              <w:widowControl/>
              <w:jc w:val="center"/>
              <w:rPr>
                <w:sz w:val="24"/>
                <w:szCs w:val="24"/>
              </w:rPr>
            </w:pPr>
            <w:r w:rsidRPr="00E01E5A">
              <w:rPr>
                <w:sz w:val="24"/>
                <w:szCs w:val="24"/>
              </w:rPr>
              <w:t>От 05.07.18 № 160/о</w:t>
            </w:r>
          </w:p>
        </w:tc>
      </w:tr>
    </w:tbl>
    <w:p w:rsidR="004565C0" w:rsidRPr="00E01E5A" w:rsidRDefault="004565C0" w:rsidP="004565C0">
      <w:pPr>
        <w:widowControl/>
        <w:rPr>
          <w:sz w:val="24"/>
          <w:szCs w:val="24"/>
        </w:rPr>
      </w:pPr>
    </w:p>
    <w:p w:rsidR="004565C0" w:rsidRPr="00E01E5A" w:rsidRDefault="004565C0" w:rsidP="004565C0">
      <w:pPr>
        <w:tabs>
          <w:tab w:val="left" w:pos="3300"/>
        </w:tabs>
        <w:jc w:val="center"/>
        <w:rPr>
          <w:b/>
          <w:sz w:val="24"/>
          <w:szCs w:val="24"/>
        </w:rPr>
      </w:pPr>
      <w:r w:rsidRPr="00E01E5A">
        <w:rPr>
          <w:b/>
          <w:sz w:val="24"/>
          <w:szCs w:val="24"/>
        </w:rPr>
        <w:t>ИНСТРУКЦИЯ</w:t>
      </w:r>
    </w:p>
    <w:p w:rsidR="004565C0" w:rsidRPr="00E01E5A" w:rsidRDefault="004565C0" w:rsidP="004565C0">
      <w:pPr>
        <w:tabs>
          <w:tab w:val="left" w:pos="3300"/>
        </w:tabs>
        <w:jc w:val="center"/>
        <w:rPr>
          <w:b/>
          <w:sz w:val="24"/>
          <w:szCs w:val="24"/>
        </w:rPr>
      </w:pPr>
      <w:r w:rsidRPr="00E01E5A">
        <w:rPr>
          <w:b/>
          <w:sz w:val="24"/>
          <w:szCs w:val="24"/>
        </w:rPr>
        <w:t>об антивирусной защите информационных систем</w:t>
      </w:r>
    </w:p>
    <w:p w:rsidR="004565C0" w:rsidRPr="00E01E5A" w:rsidRDefault="004565C0" w:rsidP="004565C0">
      <w:pPr>
        <w:tabs>
          <w:tab w:val="left" w:pos="3300"/>
        </w:tabs>
        <w:jc w:val="center"/>
        <w:rPr>
          <w:b/>
          <w:sz w:val="24"/>
          <w:szCs w:val="24"/>
        </w:rPr>
      </w:pPr>
      <w:r w:rsidRPr="00E01E5A">
        <w:rPr>
          <w:b/>
          <w:sz w:val="24"/>
          <w:szCs w:val="24"/>
        </w:rPr>
        <w:t>персональных данных администрации Камешкирского района Пензенской области</w:t>
      </w:r>
    </w:p>
    <w:p w:rsidR="004565C0" w:rsidRPr="00E01E5A" w:rsidRDefault="004565C0" w:rsidP="004565C0">
      <w:pPr>
        <w:tabs>
          <w:tab w:val="left" w:pos="3300"/>
        </w:tabs>
        <w:jc w:val="center"/>
        <w:rPr>
          <w:b/>
          <w:sz w:val="24"/>
          <w:szCs w:val="24"/>
        </w:rPr>
      </w:pPr>
    </w:p>
    <w:p w:rsidR="004565C0" w:rsidRPr="00E01E5A" w:rsidRDefault="004565C0" w:rsidP="004565C0">
      <w:pPr>
        <w:widowControl/>
        <w:jc w:val="center"/>
        <w:rPr>
          <w:b/>
          <w:sz w:val="24"/>
          <w:szCs w:val="24"/>
        </w:rPr>
      </w:pPr>
      <w:r w:rsidRPr="00E01E5A">
        <w:rPr>
          <w:b/>
          <w:sz w:val="24"/>
          <w:szCs w:val="24"/>
        </w:rPr>
        <w:t>1. Общие положения</w:t>
      </w:r>
    </w:p>
    <w:p w:rsidR="004565C0" w:rsidRPr="00E01E5A" w:rsidRDefault="004565C0" w:rsidP="004565C0">
      <w:pPr>
        <w:widowControl/>
        <w:jc w:val="center"/>
        <w:rPr>
          <w:sz w:val="24"/>
          <w:szCs w:val="24"/>
        </w:rPr>
      </w:pPr>
    </w:p>
    <w:p w:rsidR="004565C0" w:rsidRPr="00E01E5A" w:rsidRDefault="004565C0" w:rsidP="004565C0">
      <w:pPr>
        <w:widowControl/>
        <w:ind w:firstLine="709"/>
        <w:jc w:val="both"/>
        <w:rPr>
          <w:sz w:val="24"/>
          <w:szCs w:val="24"/>
        </w:rPr>
      </w:pPr>
      <w:r w:rsidRPr="00E01E5A">
        <w:rPr>
          <w:sz w:val="24"/>
          <w:szCs w:val="24"/>
        </w:rPr>
        <w:t xml:space="preserve">1.1. Компьютерный вирус является разрушающей программной закладкой и характеризуется значительным деструктивным потенциалом для программ, данных и любой информации, хранящейся на компьютерах и магнитных носителях. Особую опасность представляет то обстоятельство, что компьютерные вирусы могут скрытно и постепенно уничтожать, либо мгновенно разрушать хранящуюся в компьютере и магнитных носителях информацию, при этом также могут пострадать аппаратные средства. </w:t>
      </w:r>
    </w:p>
    <w:p w:rsidR="004565C0" w:rsidRPr="00E01E5A" w:rsidRDefault="004565C0" w:rsidP="004565C0">
      <w:pPr>
        <w:autoSpaceDE w:val="0"/>
        <w:autoSpaceDN w:val="0"/>
        <w:adjustRightInd w:val="0"/>
        <w:ind w:right="-5" w:firstLine="709"/>
        <w:jc w:val="both"/>
        <w:rPr>
          <w:sz w:val="24"/>
          <w:szCs w:val="24"/>
        </w:rPr>
      </w:pPr>
      <w:r w:rsidRPr="00E01E5A">
        <w:rPr>
          <w:sz w:val="24"/>
          <w:szCs w:val="24"/>
        </w:rPr>
        <w:t xml:space="preserve">1.2. Основными путями вирусного вторжения являются </w:t>
      </w:r>
      <w:proofErr w:type="gramStart"/>
      <w:r w:rsidRPr="00E01E5A">
        <w:rPr>
          <w:sz w:val="24"/>
          <w:szCs w:val="24"/>
        </w:rPr>
        <w:t>неквалифици-рованное</w:t>
      </w:r>
      <w:proofErr w:type="gramEnd"/>
      <w:r w:rsidRPr="00E01E5A">
        <w:rPr>
          <w:sz w:val="24"/>
          <w:szCs w:val="24"/>
        </w:rPr>
        <w:t xml:space="preserve"> обращение пользователей с компьютерной техникой при использовании ими зараженных машинных носителей информации и программ, либо целенаправленное спланированное воздействие извне с использованием компьютерных вирусов. При любых обстоятельствах это затрагивает вопросы защиты информации и интересы собственной безопасности администрации Камешкирского района Пензенской области.</w:t>
      </w:r>
    </w:p>
    <w:p w:rsidR="004565C0" w:rsidRPr="00E01E5A" w:rsidRDefault="004565C0" w:rsidP="004565C0">
      <w:pPr>
        <w:autoSpaceDE w:val="0"/>
        <w:autoSpaceDN w:val="0"/>
        <w:adjustRightInd w:val="0"/>
        <w:ind w:right="-5" w:firstLine="576"/>
        <w:jc w:val="both"/>
        <w:rPr>
          <w:sz w:val="24"/>
          <w:szCs w:val="24"/>
        </w:rPr>
      </w:pPr>
    </w:p>
    <w:p w:rsidR="004565C0" w:rsidRPr="00E01E5A" w:rsidRDefault="004565C0" w:rsidP="004565C0">
      <w:pPr>
        <w:autoSpaceDE w:val="0"/>
        <w:autoSpaceDN w:val="0"/>
        <w:adjustRightInd w:val="0"/>
        <w:jc w:val="center"/>
        <w:rPr>
          <w:b/>
          <w:sz w:val="24"/>
          <w:szCs w:val="24"/>
        </w:rPr>
      </w:pPr>
      <w:r w:rsidRPr="00E01E5A">
        <w:rPr>
          <w:b/>
          <w:sz w:val="24"/>
          <w:szCs w:val="24"/>
        </w:rPr>
        <w:t xml:space="preserve">2. Порядок, обеспечивающий безопасную работу на компьютере </w:t>
      </w:r>
      <w:r w:rsidRPr="00E01E5A">
        <w:rPr>
          <w:b/>
          <w:sz w:val="24"/>
          <w:szCs w:val="24"/>
        </w:rPr>
        <w:br/>
        <w:t>и с магнитными носителями</w:t>
      </w:r>
    </w:p>
    <w:p w:rsidR="004565C0" w:rsidRPr="00E01E5A" w:rsidRDefault="004565C0" w:rsidP="004565C0">
      <w:pPr>
        <w:autoSpaceDE w:val="0"/>
        <w:autoSpaceDN w:val="0"/>
        <w:adjustRightInd w:val="0"/>
        <w:rPr>
          <w:b/>
          <w:sz w:val="24"/>
          <w:szCs w:val="24"/>
        </w:rPr>
      </w:pPr>
    </w:p>
    <w:p w:rsidR="004565C0" w:rsidRPr="00E01E5A" w:rsidRDefault="004565C0" w:rsidP="004565C0">
      <w:pPr>
        <w:autoSpaceDE w:val="0"/>
        <w:autoSpaceDN w:val="0"/>
        <w:adjustRightInd w:val="0"/>
        <w:ind w:right="-5" w:firstLine="604"/>
        <w:jc w:val="both"/>
        <w:rPr>
          <w:sz w:val="24"/>
          <w:szCs w:val="24"/>
        </w:rPr>
      </w:pPr>
      <w:r w:rsidRPr="00E01E5A">
        <w:rPr>
          <w:sz w:val="24"/>
          <w:szCs w:val="24"/>
        </w:rPr>
        <w:t xml:space="preserve">2.1. Приобретение средств вычислительной техники (дате - СВТ) и программных продуктов подразделениями администрации Камешкирского района Пензенской области осуществляется исключительно через специалиста по защите информации, а их установка и техническая </w:t>
      </w:r>
      <w:r w:rsidRPr="00E01E5A">
        <w:rPr>
          <w:spacing w:val="-10"/>
          <w:sz w:val="24"/>
          <w:szCs w:val="24"/>
        </w:rPr>
        <w:t>поддержка производятся системным администратором.</w:t>
      </w:r>
      <w:r w:rsidRPr="00E01E5A">
        <w:rPr>
          <w:sz w:val="24"/>
          <w:szCs w:val="24"/>
        </w:rPr>
        <w:t xml:space="preserve"> Там же осуществляется проверка, настройка и тестовые испытания СВТ и программных продуктов.</w:t>
      </w:r>
    </w:p>
    <w:p w:rsidR="004565C0" w:rsidRPr="00E01E5A" w:rsidRDefault="004565C0" w:rsidP="004565C0">
      <w:pPr>
        <w:autoSpaceDE w:val="0"/>
        <w:autoSpaceDN w:val="0"/>
        <w:adjustRightInd w:val="0"/>
        <w:ind w:right="-5" w:firstLine="604"/>
        <w:jc w:val="both"/>
        <w:rPr>
          <w:sz w:val="24"/>
          <w:szCs w:val="24"/>
        </w:rPr>
      </w:pPr>
      <w:r w:rsidRPr="00E01E5A">
        <w:rPr>
          <w:sz w:val="24"/>
          <w:szCs w:val="24"/>
        </w:rPr>
        <w:t>2.2. Вновь поступающее программное обеспечение должно быть подвергнуто входному контролю – проверке на отсутствие вирусов и проверке соответствия длины и контрольных сумм, если таковые указаны в сопроводительных документах, полученным длинам и контрольным суммам.</w:t>
      </w:r>
    </w:p>
    <w:p w:rsidR="004565C0" w:rsidRPr="00E01E5A" w:rsidRDefault="004565C0" w:rsidP="004565C0">
      <w:pPr>
        <w:autoSpaceDE w:val="0"/>
        <w:autoSpaceDN w:val="0"/>
        <w:adjustRightInd w:val="0"/>
        <w:ind w:firstLine="604"/>
        <w:jc w:val="both"/>
        <w:rPr>
          <w:sz w:val="24"/>
          <w:szCs w:val="24"/>
        </w:rPr>
      </w:pPr>
      <w:r w:rsidRPr="00E01E5A">
        <w:rPr>
          <w:sz w:val="24"/>
          <w:szCs w:val="24"/>
        </w:rPr>
        <w:t xml:space="preserve">2.3. Каждый компьютер </w:t>
      </w:r>
      <w:r w:rsidRPr="00E01E5A">
        <w:rPr>
          <w:spacing w:val="-10"/>
          <w:sz w:val="24"/>
          <w:szCs w:val="24"/>
        </w:rPr>
        <w:t xml:space="preserve">решением начальника подразделения </w:t>
      </w:r>
      <w:r w:rsidRPr="00E01E5A">
        <w:rPr>
          <w:sz w:val="24"/>
          <w:szCs w:val="24"/>
        </w:rPr>
        <w:t>администрации Камешкирского района Пензенской области персонально закрепляется за ответственным за его эксплуатацию подготовленным работником.</w:t>
      </w:r>
    </w:p>
    <w:p w:rsidR="004565C0" w:rsidRPr="00E01E5A" w:rsidRDefault="004565C0" w:rsidP="004565C0">
      <w:pPr>
        <w:autoSpaceDE w:val="0"/>
        <w:autoSpaceDN w:val="0"/>
        <w:adjustRightInd w:val="0"/>
        <w:ind w:firstLine="604"/>
        <w:jc w:val="both"/>
        <w:rPr>
          <w:sz w:val="24"/>
          <w:szCs w:val="24"/>
        </w:rPr>
      </w:pPr>
    </w:p>
    <w:p w:rsidR="004565C0" w:rsidRPr="00E01E5A" w:rsidRDefault="004565C0" w:rsidP="004565C0">
      <w:pPr>
        <w:autoSpaceDE w:val="0"/>
        <w:autoSpaceDN w:val="0"/>
        <w:adjustRightInd w:val="0"/>
        <w:ind w:firstLine="709"/>
        <w:jc w:val="both"/>
        <w:rPr>
          <w:sz w:val="24"/>
          <w:szCs w:val="24"/>
        </w:rPr>
      </w:pPr>
      <w:r w:rsidRPr="00E01E5A">
        <w:rPr>
          <w:sz w:val="24"/>
          <w:szCs w:val="24"/>
        </w:rPr>
        <w:t>2.4. Допуск сотрудников к самостоятельной работе на компьютерах и с внешними носителями осуществляется только после овладения ими навыками в работе с компьютером, антивирусными пакетами программ.</w:t>
      </w:r>
    </w:p>
    <w:p w:rsidR="004565C0" w:rsidRPr="00E01E5A" w:rsidRDefault="004565C0" w:rsidP="004565C0">
      <w:pPr>
        <w:autoSpaceDE w:val="0"/>
        <w:autoSpaceDN w:val="0"/>
        <w:adjustRightInd w:val="0"/>
        <w:ind w:left="9" w:firstLine="709"/>
        <w:jc w:val="both"/>
        <w:rPr>
          <w:sz w:val="24"/>
          <w:szCs w:val="24"/>
        </w:rPr>
      </w:pPr>
      <w:r w:rsidRPr="00E01E5A">
        <w:rPr>
          <w:sz w:val="24"/>
          <w:szCs w:val="24"/>
        </w:rPr>
        <w:t xml:space="preserve">2.5. Запрещается использовать </w:t>
      </w:r>
      <w:r w:rsidRPr="00E01E5A">
        <w:rPr>
          <w:spacing w:val="-10"/>
          <w:sz w:val="24"/>
          <w:szCs w:val="24"/>
        </w:rPr>
        <w:t>на компьютерах программные и аппаратные</w:t>
      </w:r>
      <w:r w:rsidRPr="00E01E5A">
        <w:rPr>
          <w:sz w:val="24"/>
          <w:szCs w:val="24"/>
        </w:rPr>
        <w:t xml:space="preserve"> средства, не согласованные с документами ФСТЭК, а для систем, обрабатывающих информацию ограниченного доступа, с документами ФСТЭК и ФСБ.</w:t>
      </w:r>
    </w:p>
    <w:p w:rsidR="004565C0" w:rsidRPr="00E01E5A" w:rsidRDefault="004565C0" w:rsidP="004565C0">
      <w:pPr>
        <w:autoSpaceDE w:val="0"/>
        <w:autoSpaceDN w:val="0"/>
        <w:adjustRightInd w:val="0"/>
        <w:ind w:firstLine="709"/>
        <w:jc w:val="both"/>
        <w:rPr>
          <w:sz w:val="24"/>
          <w:szCs w:val="24"/>
        </w:rPr>
      </w:pPr>
      <w:r w:rsidRPr="00E01E5A">
        <w:rPr>
          <w:sz w:val="24"/>
          <w:szCs w:val="24"/>
        </w:rPr>
        <w:t xml:space="preserve">2.6. На любом, работающем компьютере, в обязательном порядке должен быть установлен и активирован пакет антивирусных программ. Ответственность за это несет конкретный, отвечающий за его работоспособность сотрудник, а также администратор безопасности подразделения. </w:t>
      </w:r>
    </w:p>
    <w:p w:rsidR="004565C0" w:rsidRPr="00E01E5A" w:rsidRDefault="004565C0" w:rsidP="004565C0">
      <w:pPr>
        <w:autoSpaceDE w:val="0"/>
        <w:autoSpaceDN w:val="0"/>
        <w:adjustRightInd w:val="0"/>
        <w:ind w:left="14" w:firstLine="709"/>
        <w:jc w:val="both"/>
        <w:rPr>
          <w:sz w:val="24"/>
          <w:szCs w:val="24"/>
        </w:rPr>
      </w:pPr>
      <w:r w:rsidRPr="00E01E5A">
        <w:rPr>
          <w:sz w:val="24"/>
          <w:szCs w:val="24"/>
        </w:rPr>
        <w:t xml:space="preserve">2.7. Периодически, не реже 1 раза в неделю, работник, ответственный за компьютер, </w:t>
      </w:r>
      <w:r w:rsidRPr="00E01E5A">
        <w:rPr>
          <w:sz w:val="24"/>
          <w:szCs w:val="24"/>
        </w:rPr>
        <w:lastRenderedPageBreak/>
        <w:t>проверяет его дисковое пространство</w:t>
      </w:r>
      <w:r w:rsidRPr="00E01E5A">
        <w:rPr>
          <w:color w:val="FF0000"/>
          <w:sz w:val="24"/>
          <w:szCs w:val="24"/>
        </w:rPr>
        <w:t xml:space="preserve"> </w:t>
      </w:r>
      <w:r w:rsidRPr="00E01E5A">
        <w:rPr>
          <w:sz w:val="24"/>
          <w:szCs w:val="24"/>
        </w:rPr>
        <w:t>с использованием антивирусного пакета программ на возможное наличие компьютерного вируса.</w:t>
      </w:r>
    </w:p>
    <w:p w:rsidR="004565C0" w:rsidRPr="00E01E5A" w:rsidRDefault="004565C0" w:rsidP="004565C0">
      <w:pPr>
        <w:ind w:firstLine="709"/>
        <w:jc w:val="both"/>
        <w:rPr>
          <w:sz w:val="24"/>
          <w:szCs w:val="24"/>
        </w:rPr>
      </w:pPr>
      <w:r w:rsidRPr="00E01E5A">
        <w:rPr>
          <w:sz w:val="24"/>
          <w:szCs w:val="24"/>
        </w:rPr>
        <w:t xml:space="preserve">2.8. </w:t>
      </w:r>
      <w:proofErr w:type="gramStart"/>
      <w:r w:rsidRPr="00E01E5A">
        <w:rPr>
          <w:sz w:val="24"/>
          <w:szCs w:val="24"/>
        </w:rPr>
        <w:t xml:space="preserve">Пользователь (в случае необходимости совместно с администратором безопасности подразделения) обязан проводить  антивирусный контроль любой электронной информации (текстовые файлы любых форматов, файлы данных, исполняемые файлы, архивируемые/разархивируемые файлы и т.д.), получаемой и передаваемой по телекоммуникационным каналам, а также информации на съемных носителях (магнитных дисках, оптических носителях, </w:t>
      </w:r>
      <w:r w:rsidRPr="00E01E5A">
        <w:rPr>
          <w:sz w:val="24"/>
          <w:szCs w:val="24"/>
          <w:lang w:val="en-US"/>
        </w:rPr>
        <w:t>Flash</w:t>
      </w:r>
      <w:r w:rsidRPr="00E01E5A">
        <w:rPr>
          <w:sz w:val="24"/>
          <w:szCs w:val="24"/>
        </w:rPr>
        <w:t xml:space="preserve"> - память и т.п.). </w:t>
      </w:r>
      <w:proofErr w:type="gramEnd"/>
    </w:p>
    <w:p w:rsidR="004565C0" w:rsidRPr="00E01E5A" w:rsidRDefault="004565C0" w:rsidP="004565C0">
      <w:pPr>
        <w:ind w:firstLine="709"/>
        <w:jc w:val="both"/>
        <w:rPr>
          <w:snapToGrid w:val="0"/>
          <w:sz w:val="24"/>
          <w:szCs w:val="24"/>
        </w:rPr>
      </w:pPr>
      <w:r w:rsidRPr="00E01E5A">
        <w:rPr>
          <w:snapToGrid w:val="0"/>
          <w:sz w:val="24"/>
          <w:szCs w:val="24"/>
        </w:rPr>
        <w:t>2.9.</w:t>
      </w:r>
      <w:r w:rsidRPr="00E01E5A">
        <w:rPr>
          <w:snapToGrid w:val="0"/>
          <w:sz w:val="24"/>
          <w:szCs w:val="24"/>
        </w:rPr>
        <w:tab/>
        <w:t>В случае обнаружения при проведении антивирусной проверки зараженных компьютерными вирусами файлов пользователь обязан:</w:t>
      </w:r>
    </w:p>
    <w:p w:rsidR="004565C0" w:rsidRPr="00E01E5A" w:rsidRDefault="004565C0" w:rsidP="004565C0">
      <w:pPr>
        <w:ind w:firstLine="709"/>
        <w:jc w:val="both"/>
        <w:rPr>
          <w:snapToGrid w:val="0"/>
          <w:sz w:val="24"/>
          <w:szCs w:val="24"/>
        </w:rPr>
      </w:pPr>
      <w:r w:rsidRPr="00E01E5A">
        <w:rPr>
          <w:snapToGrid w:val="0"/>
          <w:sz w:val="24"/>
          <w:szCs w:val="24"/>
        </w:rPr>
        <w:t>- приостановить работу;</w:t>
      </w:r>
    </w:p>
    <w:p w:rsidR="004565C0" w:rsidRPr="00E01E5A" w:rsidRDefault="004565C0" w:rsidP="004565C0">
      <w:pPr>
        <w:ind w:firstLine="709"/>
        <w:jc w:val="both"/>
        <w:rPr>
          <w:snapToGrid w:val="0"/>
          <w:sz w:val="24"/>
          <w:szCs w:val="24"/>
        </w:rPr>
      </w:pPr>
      <w:proofErr w:type="gramStart"/>
      <w:r w:rsidRPr="00E01E5A">
        <w:rPr>
          <w:snapToGrid w:val="0"/>
          <w:sz w:val="24"/>
          <w:szCs w:val="24"/>
        </w:rPr>
        <w:t>- немедленно поставить в известность о факте обнаружения зараженных вирусом файлов специалистов по антивирусной защите, администратора безопасности информационной системы персональных данных, владельца зараженных файлов, а также смежные подразделения, использующие эти файлы в работе;</w:t>
      </w:r>
      <w:proofErr w:type="gramEnd"/>
    </w:p>
    <w:p w:rsidR="004565C0" w:rsidRPr="00E01E5A" w:rsidRDefault="004565C0" w:rsidP="004565C0">
      <w:pPr>
        <w:ind w:firstLine="709"/>
        <w:jc w:val="both"/>
        <w:rPr>
          <w:snapToGrid w:val="0"/>
          <w:sz w:val="24"/>
          <w:szCs w:val="24"/>
        </w:rPr>
      </w:pPr>
      <w:r w:rsidRPr="00E01E5A">
        <w:rPr>
          <w:snapToGrid w:val="0"/>
          <w:sz w:val="24"/>
          <w:szCs w:val="24"/>
        </w:rPr>
        <w:t>- провести лечение или уничтожение зараженных файлов (при необходимости для выполнения требований данного пункта привлечь специалистов по информационным технологиям, по защите информации).</w:t>
      </w:r>
    </w:p>
    <w:p w:rsidR="004565C0" w:rsidRPr="00E01E5A" w:rsidRDefault="004565C0" w:rsidP="004565C0">
      <w:pPr>
        <w:ind w:firstLine="708"/>
        <w:jc w:val="both"/>
        <w:rPr>
          <w:snapToGrid w:val="0"/>
          <w:sz w:val="24"/>
          <w:szCs w:val="24"/>
        </w:rPr>
      </w:pPr>
      <w:r w:rsidRPr="00E01E5A">
        <w:rPr>
          <w:snapToGrid w:val="0"/>
          <w:color w:val="FF0000"/>
          <w:sz w:val="24"/>
          <w:szCs w:val="24"/>
        </w:rPr>
        <w:t xml:space="preserve"> </w:t>
      </w:r>
    </w:p>
    <w:p w:rsidR="004565C0" w:rsidRPr="00E01E5A" w:rsidRDefault="004565C0" w:rsidP="004565C0">
      <w:pPr>
        <w:jc w:val="center"/>
        <w:rPr>
          <w:b/>
          <w:snapToGrid w:val="0"/>
          <w:sz w:val="24"/>
          <w:szCs w:val="24"/>
        </w:rPr>
      </w:pPr>
      <w:r w:rsidRPr="00E01E5A">
        <w:rPr>
          <w:b/>
          <w:snapToGrid w:val="0"/>
          <w:sz w:val="24"/>
          <w:szCs w:val="24"/>
        </w:rPr>
        <w:t>3. Ответственность</w:t>
      </w:r>
    </w:p>
    <w:p w:rsidR="004565C0" w:rsidRPr="00E01E5A" w:rsidRDefault="004565C0" w:rsidP="004565C0">
      <w:pPr>
        <w:ind w:left="720"/>
        <w:rPr>
          <w:b/>
          <w:snapToGrid w:val="0"/>
          <w:sz w:val="24"/>
          <w:szCs w:val="24"/>
        </w:rPr>
      </w:pPr>
    </w:p>
    <w:p w:rsidR="004565C0" w:rsidRPr="00E01E5A" w:rsidRDefault="004565C0" w:rsidP="004565C0">
      <w:pPr>
        <w:autoSpaceDE w:val="0"/>
        <w:autoSpaceDN w:val="0"/>
        <w:adjustRightInd w:val="0"/>
        <w:jc w:val="both"/>
        <w:rPr>
          <w:color w:val="000000"/>
          <w:spacing w:val="-20"/>
          <w:sz w:val="24"/>
          <w:szCs w:val="24"/>
        </w:rPr>
      </w:pPr>
      <w:r w:rsidRPr="00E01E5A">
        <w:rPr>
          <w:color w:val="000000"/>
          <w:spacing w:val="-1"/>
          <w:sz w:val="24"/>
          <w:szCs w:val="24"/>
        </w:rPr>
        <w:tab/>
        <w:t>3.1.</w:t>
      </w:r>
      <w:r w:rsidRPr="00E01E5A">
        <w:rPr>
          <w:color w:val="000000"/>
          <w:spacing w:val="-1"/>
          <w:sz w:val="24"/>
          <w:szCs w:val="24"/>
        </w:rPr>
        <w:tab/>
        <w:t xml:space="preserve">Ответственность за поддержание установленного в настоящей Инструкции порядка </w:t>
      </w:r>
      <w:r w:rsidRPr="00E01E5A">
        <w:rPr>
          <w:color w:val="000000"/>
          <w:spacing w:val="-2"/>
          <w:sz w:val="24"/>
          <w:szCs w:val="24"/>
        </w:rPr>
        <w:t>проведения антивирусного контроля возлагается на администратора  безопасности</w:t>
      </w:r>
      <w:r w:rsidRPr="00E01E5A">
        <w:rPr>
          <w:color w:val="000000"/>
          <w:spacing w:val="-4"/>
          <w:sz w:val="24"/>
          <w:szCs w:val="24"/>
        </w:rPr>
        <w:t xml:space="preserve"> </w:t>
      </w:r>
      <w:r w:rsidRPr="00E01E5A">
        <w:rPr>
          <w:spacing w:val="-4"/>
          <w:sz w:val="24"/>
          <w:szCs w:val="24"/>
        </w:rPr>
        <w:t xml:space="preserve">в структурном подразделении </w:t>
      </w:r>
      <w:r w:rsidRPr="00E01E5A">
        <w:rPr>
          <w:sz w:val="24"/>
          <w:szCs w:val="24"/>
        </w:rPr>
        <w:t>администрации Камешкирского района Пензенской области</w:t>
      </w:r>
      <w:r w:rsidRPr="00E01E5A">
        <w:rPr>
          <w:color w:val="000000"/>
          <w:spacing w:val="-4"/>
          <w:sz w:val="24"/>
          <w:szCs w:val="24"/>
        </w:rPr>
        <w:t>.</w:t>
      </w:r>
    </w:p>
    <w:p w:rsidR="004565C0" w:rsidRPr="00E01E5A" w:rsidRDefault="004565C0" w:rsidP="004565C0">
      <w:pPr>
        <w:ind w:left="5" w:right="34" w:firstLine="703"/>
        <w:jc w:val="both"/>
        <w:rPr>
          <w:color w:val="000000"/>
          <w:spacing w:val="-7"/>
          <w:sz w:val="24"/>
          <w:szCs w:val="24"/>
        </w:rPr>
      </w:pPr>
      <w:r w:rsidRPr="00E01E5A">
        <w:rPr>
          <w:spacing w:val="-5"/>
          <w:sz w:val="24"/>
          <w:szCs w:val="24"/>
        </w:rPr>
        <w:t>3.2.</w:t>
      </w:r>
      <w:r w:rsidRPr="00E01E5A">
        <w:rPr>
          <w:spacing w:val="-5"/>
          <w:sz w:val="24"/>
          <w:szCs w:val="24"/>
        </w:rPr>
        <w:tab/>
        <w:t>Пользователь и администратор</w:t>
      </w:r>
      <w:r w:rsidRPr="00E01E5A">
        <w:rPr>
          <w:color w:val="000000"/>
          <w:spacing w:val="-5"/>
          <w:sz w:val="24"/>
          <w:szCs w:val="24"/>
        </w:rPr>
        <w:t xml:space="preserve"> безопасности несут ответственность за качество и </w:t>
      </w:r>
      <w:r w:rsidRPr="00E01E5A">
        <w:rPr>
          <w:color w:val="000000"/>
          <w:spacing w:val="-7"/>
          <w:sz w:val="24"/>
          <w:szCs w:val="24"/>
        </w:rPr>
        <w:t>своевременность выполнения задач и функций, возложенных на них в соответствии с настоящей Инструкцией.</w:t>
      </w:r>
    </w:p>
    <w:p w:rsidR="004565C0" w:rsidRPr="005B4170" w:rsidRDefault="004565C0" w:rsidP="004565C0">
      <w:pPr>
        <w:widowControl/>
        <w:jc w:val="center"/>
        <w:rPr>
          <w:sz w:val="28"/>
        </w:rPr>
        <w:sectPr w:rsidR="004565C0" w:rsidRPr="005B4170" w:rsidSect="00E75A10">
          <w:endnotePr>
            <w:numFmt w:val="decimal"/>
          </w:endnotePr>
          <w:pgSz w:w="11907" w:h="16840"/>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tbl>
      <w:tblPr>
        <w:tblW w:w="0" w:type="auto"/>
        <w:tblInd w:w="5495" w:type="dxa"/>
        <w:tblLook w:val="01E0" w:firstRow="1" w:lastRow="1" w:firstColumn="1" w:lastColumn="1" w:noHBand="0" w:noVBand="0"/>
      </w:tblPr>
      <w:tblGrid>
        <w:gridCol w:w="4359"/>
      </w:tblGrid>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lastRenderedPageBreak/>
              <w:t>Приложение № 4</w:t>
            </w:r>
          </w:p>
        </w:tc>
      </w:tr>
      <w:tr w:rsidR="004565C0" w:rsidRPr="00E01E5A" w:rsidTr="00E75A10">
        <w:trPr>
          <w:trHeight w:val="103"/>
        </w:trPr>
        <w:tc>
          <w:tcPr>
            <w:tcW w:w="4359" w:type="dxa"/>
            <w:shd w:val="clear" w:color="auto" w:fill="auto"/>
          </w:tcPr>
          <w:p w:rsidR="004565C0" w:rsidRPr="00E01E5A" w:rsidRDefault="004565C0" w:rsidP="00E75A10">
            <w:pPr>
              <w:widowControl/>
              <w:spacing w:line="72" w:lineRule="auto"/>
              <w:jc w:val="center"/>
              <w:rPr>
                <w:sz w:val="24"/>
                <w:szCs w:val="24"/>
              </w:rPr>
            </w:pPr>
          </w:p>
        </w:tc>
      </w:tr>
      <w:tr w:rsidR="004565C0" w:rsidRPr="00E01E5A" w:rsidTr="00E75A10">
        <w:tc>
          <w:tcPr>
            <w:tcW w:w="4359" w:type="dxa"/>
            <w:shd w:val="clear" w:color="auto" w:fill="auto"/>
          </w:tcPr>
          <w:p w:rsidR="004565C0" w:rsidRPr="00E01E5A" w:rsidRDefault="004565C0" w:rsidP="00E75A10">
            <w:pPr>
              <w:jc w:val="center"/>
              <w:rPr>
                <w:sz w:val="24"/>
                <w:szCs w:val="24"/>
              </w:rPr>
            </w:pPr>
            <w:r w:rsidRPr="00E01E5A">
              <w:rPr>
                <w:sz w:val="24"/>
                <w:szCs w:val="24"/>
              </w:rPr>
              <w:t>УТВЕРЖДЕН</w:t>
            </w:r>
          </w:p>
        </w:tc>
      </w:tr>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распоряжением администрации</w:t>
            </w:r>
          </w:p>
        </w:tc>
      </w:tr>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 xml:space="preserve">Камешкирского района </w:t>
            </w:r>
          </w:p>
          <w:p w:rsidR="004565C0" w:rsidRPr="00E01E5A" w:rsidRDefault="00E01E5A" w:rsidP="00E75A10">
            <w:pPr>
              <w:widowControl/>
              <w:jc w:val="center"/>
              <w:rPr>
                <w:sz w:val="24"/>
                <w:szCs w:val="24"/>
              </w:rPr>
            </w:pPr>
            <w:r w:rsidRPr="00E01E5A">
              <w:rPr>
                <w:sz w:val="24"/>
                <w:szCs w:val="24"/>
              </w:rPr>
              <w:t>От 05.07.18 № 160/о</w:t>
            </w:r>
          </w:p>
        </w:tc>
      </w:tr>
    </w:tbl>
    <w:p w:rsidR="004565C0" w:rsidRPr="00E01E5A" w:rsidRDefault="004565C0" w:rsidP="004565C0">
      <w:pPr>
        <w:widowControl/>
        <w:rPr>
          <w:sz w:val="24"/>
          <w:szCs w:val="24"/>
        </w:rPr>
      </w:pPr>
    </w:p>
    <w:p w:rsidR="004565C0" w:rsidRPr="00E01E5A" w:rsidRDefault="004565C0" w:rsidP="004565C0">
      <w:pPr>
        <w:widowControl/>
        <w:rPr>
          <w:sz w:val="24"/>
          <w:szCs w:val="24"/>
        </w:rPr>
      </w:pPr>
    </w:p>
    <w:p w:rsidR="004565C0" w:rsidRPr="00E01E5A" w:rsidRDefault="004565C0" w:rsidP="004565C0">
      <w:pPr>
        <w:tabs>
          <w:tab w:val="left" w:pos="3300"/>
        </w:tabs>
        <w:jc w:val="center"/>
        <w:rPr>
          <w:b/>
          <w:sz w:val="24"/>
          <w:szCs w:val="24"/>
        </w:rPr>
      </w:pPr>
      <w:r w:rsidRPr="00E01E5A">
        <w:rPr>
          <w:b/>
          <w:sz w:val="24"/>
          <w:szCs w:val="24"/>
        </w:rPr>
        <w:t>ИНСТРУКЦИЯ</w:t>
      </w:r>
    </w:p>
    <w:p w:rsidR="004565C0" w:rsidRPr="00E01E5A" w:rsidRDefault="004565C0" w:rsidP="004565C0">
      <w:pPr>
        <w:tabs>
          <w:tab w:val="left" w:pos="3300"/>
        </w:tabs>
        <w:jc w:val="center"/>
        <w:rPr>
          <w:b/>
          <w:sz w:val="24"/>
          <w:szCs w:val="24"/>
        </w:rPr>
      </w:pPr>
      <w:r w:rsidRPr="00E01E5A">
        <w:rPr>
          <w:b/>
          <w:sz w:val="24"/>
          <w:szCs w:val="24"/>
        </w:rPr>
        <w:t>о парольной защите информационных систем персональных данных администрации Камешкирского района Пензенской области</w:t>
      </w:r>
    </w:p>
    <w:p w:rsidR="004565C0" w:rsidRPr="00E01E5A" w:rsidRDefault="004565C0" w:rsidP="004565C0">
      <w:pPr>
        <w:tabs>
          <w:tab w:val="left" w:pos="3300"/>
        </w:tabs>
        <w:jc w:val="center"/>
        <w:rPr>
          <w:b/>
          <w:sz w:val="24"/>
          <w:szCs w:val="24"/>
        </w:rPr>
      </w:pPr>
    </w:p>
    <w:p w:rsidR="004565C0" w:rsidRPr="00E01E5A" w:rsidRDefault="004565C0" w:rsidP="004565C0">
      <w:pPr>
        <w:widowControl/>
        <w:numPr>
          <w:ilvl w:val="1"/>
          <w:numId w:val="16"/>
        </w:numPr>
        <w:tabs>
          <w:tab w:val="num" w:pos="-2410"/>
        </w:tabs>
        <w:jc w:val="center"/>
        <w:rPr>
          <w:b/>
          <w:sz w:val="24"/>
          <w:szCs w:val="24"/>
        </w:rPr>
      </w:pPr>
      <w:r w:rsidRPr="00E01E5A">
        <w:rPr>
          <w:b/>
          <w:sz w:val="24"/>
          <w:szCs w:val="24"/>
        </w:rPr>
        <w:t>Общие положения</w:t>
      </w:r>
    </w:p>
    <w:p w:rsidR="004565C0" w:rsidRPr="00E01E5A" w:rsidRDefault="004565C0" w:rsidP="004565C0">
      <w:pPr>
        <w:widowControl/>
        <w:ind w:firstLine="720"/>
        <w:jc w:val="both"/>
        <w:rPr>
          <w:sz w:val="24"/>
          <w:szCs w:val="24"/>
        </w:rPr>
      </w:pPr>
      <w:r w:rsidRPr="00E01E5A">
        <w:rPr>
          <w:sz w:val="24"/>
          <w:szCs w:val="24"/>
        </w:rPr>
        <w:t>1.1.</w:t>
      </w:r>
      <w:r w:rsidRPr="00E01E5A">
        <w:rPr>
          <w:sz w:val="24"/>
          <w:szCs w:val="24"/>
        </w:rPr>
        <w:tab/>
        <w:t>Данная Инструкция регламентирует организационно-техническое обеспечение процессов генерации, смены и прекращения действия паролей (удаления учетных записей пользователей) в информационных системах персональных данных (далее – ИСПДн) администрации Камешкирского района Пензенской области</w:t>
      </w:r>
      <w:r w:rsidRPr="00E01E5A">
        <w:rPr>
          <w:i/>
          <w:sz w:val="24"/>
          <w:szCs w:val="24"/>
        </w:rPr>
        <w:t>,</w:t>
      </w:r>
      <w:r w:rsidRPr="00E01E5A">
        <w:rPr>
          <w:sz w:val="24"/>
          <w:szCs w:val="24"/>
        </w:rPr>
        <w:t xml:space="preserve"> а также </w:t>
      </w:r>
      <w:proofErr w:type="gramStart"/>
      <w:r w:rsidRPr="00E01E5A">
        <w:rPr>
          <w:sz w:val="24"/>
          <w:szCs w:val="24"/>
        </w:rPr>
        <w:t>контроль за</w:t>
      </w:r>
      <w:proofErr w:type="gramEnd"/>
      <w:r w:rsidRPr="00E01E5A">
        <w:rPr>
          <w:sz w:val="24"/>
          <w:szCs w:val="24"/>
        </w:rPr>
        <w:t xml:space="preserve"> действиями пользователей и обслуживающего персонала системы при работе с паролями.</w:t>
      </w:r>
    </w:p>
    <w:p w:rsidR="004565C0" w:rsidRPr="00E01E5A" w:rsidRDefault="004565C0" w:rsidP="004565C0">
      <w:pPr>
        <w:widowControl/>
        <w:ind w:firstLine="720"/>
        <w:jc w:val="both"/>
        <w:rPr>
          <w:sz w:val="24"/>
          <w:szCs w:val="24"/>
        </w:rPr>
      </w:pPr>
    </w:p>
    <w:p w:rsidR="004565C0" w:rsidRPr="00E01E5A" w:rsidRDefault="004565C0" w:rsidP="004565C0">
      <w:pPr>
        <w:widowControl/>
        <w:numPr>
          <w:ilvl w:val="1"/>
          <w:numId w:val="16"/>
        </w:numPr>
        <w:tabs>
          <w:tab w:val="num" w:pos="-1560"/>
        </w:tabs>
        <w:jc w:val="center"/>
        <w:rPr>
          <w:b/>
          <w:sz w:val="24"/>
          <w:szCs w:val="24"/>
        </w:rPr>
      </w:pPr>
      <w:r w:rsidRPr="00E01E5A">
        <w:rPr>
          <w:b/>
          <w:sz w:val="24"/>
          <w:szCs w:val="24"/>
        </w:rPr>
        <w:t>Порядок парольной защиты</w:t>
      </w:r>
    </w:p>
    <w:p w:rsidR="004565C0" w:rsidRPr="00E01E5A" w:rsidRDefault="004565C0" w:rsidP="004565C0">
      <w:pPr>
        <w:widowControl/>
        <w:ind w:firstLine="708"/>
        <w:jc w:val="both"/>
        <w:rPr>
          <w:sz w:val="24"/>
          <w:szCs w:val="24"/>
        </w:rPr>
      </w:pPr>
      <w:r w:rsidRPr="00E01E5A">
        <w:rPr>
          <w:sz w:val="24"/>
          <w:szCs w:val="24"/>
        </w:rPr>
        <w:t>2.1.</w:t>
      </w:r>
      <w:r w:rsidRPr="00E01E5A">
        <w:rPr>
          <w:sz w:val="24"/>
          <w:szCs w:val="24"/>
        </w:rPr>
        <w:tab/>
        <w:t>Организационное и техническое обеспечение процессов генерации, использования, смены и прекращения действия паролей в ИСПДн возлагается на администратора безопасности ИСПДн  подразделения администрации Камешкирского района Пензенской области.</w:t>
      </w:r>
    </w:p>
    <w:p w:rsidR="004565C0" w:rsidRPr="00E01E5A" w:rsidRDefault="004565C0" w:rsidP="004565C0">
      <w:pPr>
        <w:widowControl/>
        <w:ind w:firstLine="708"/>
        <w:jc w:val="both"/>
        <w:rPr>
          <w:sz w:val="24"/>
          <w:szCs w:val="24"/>
        </w:rPr>
      </w:pPr>
      <w:r w:rsidRPr="00E01E5A">
        <w:rPr>
          <w:sz w:val="24"/>
          <w:szCs w:val="24"/>
        </w:rPr>
        <w:t>2.2.</w:t>
      </w:r>
      <w:r w:rsidRPr="00E01E5A">
        <w:rPr>
          <w:sz w:val="24"/>
          <w:szCs w:val="24"/>
        </w:rPr>
        <w:tab/>
        <w:t>Личные пароли должны генерироваться и распределяться централизованно с учетом следующих требований:</w:t>
      </w:r>
    </w:p>
    <w:p w:rsidR="004565C0" w:rsidRPr="00E01E5A" w:rsidRDefault="004565C0" w:rsidP="004565C0">
      <w:pPr>
        <w:widowControl/>
        <w:tabs>
          <w:tab w:val="num" w:pos="-360"/>
        </w:tabs>
        <w:ind w:firstLine="720"/>
        <w:jc w:val="both"/>
        <w:rPr>
          <w:sz w:val="24"/>
          <w:szCs w:val="24"/>
          <w:lang w:eastAsia="en-US"/>
        </w:rPr>
      </w:pPr>
      <w:r w:rsidRPr="00E01E5A">
        <w:rPr>
          <w:sz w:val="24"/>
          <w:szCs w:val="24"/>
          <w:lang w:eastAsia="en-US"/>
        </w:rPr>
        <w:t>- длина пароля должна быть не менее 7 символов;</w:t>
      </w:r>
    </w:p>
    <w:p w:rsidR="004565C0" w:rsidRPr="00E01E5A" w:rsidRDefault="004565C0" w:rsidP="004565C0">
      <w:pPr>
        <w:widowControl/>
        <w:tabs>
          <w:tab w:val="num" w:pos="-1440"/>
        </w:tabs>
        <w:ind w:firstLine="720"/>
        <w:rPr>
          <w:sz w:val="24"/>
          <w:szCs w:val="24"/>
          <w:lang w:eastAsia="en-US"/>
        </w:rPr>
      </w:pPr>
      <w:r w:rsidRPr="00E01E5A">
        <w:rPr>
          <w:sz w:val="24"/>
          <w:szCs w:val="24"/>
          <w:lang w:eastAsia="en-US"/>
        </w:rPr>
        <w:t>- пароль не должен включать в себя легко вычисляемые сочетания символов (имена, фамилии, наименования  АРМ  и  т.д.), а также общепринятые сокращения;</w:t>
      </w:r>
    </w:p>
    <w:p w:rsidR="004565C0" w:rsidRPr="00E01E5A" w:rsidRDefault="004565C0" w:rsidP="004565C0">
      <w:pPr>
        <w:widowControl/>
        <w:tabs>
          <w:tab w:val="left" w:pos="-2160"/>
        </w:tabs>
        <w:ind w:firstLine="720"/>
        <w:jc w:val="both"/>
        <w:rPr>
          <w:sz w:val="24"/>
          <w:szCs w:val="24"/>
          <w:lang w:eastAsia="en-US"/>
        </w:rPr>
      </w:pPr>
      <w:r w:rsidRPr="00E01E5A">
        <w:rPr>
          <w:sz w:val="24"/>
          <w:szCs w:val="24"/>
          <w:lang w:eastAsia="en-US"/>
        </w:rPr>
        <w:t>- при смене пароля новое значение должно отличаться от предыдущего не менее чем в 6 позициях;</w:t>
      </w:r>
    </w:p>
    <w:p w:rsidR="004565C0" w:rsidRPr="00E01E5A" w:rsidRDefault="004565C0" w:rsidP="004565C0">
      <w:pPr>
        <w:widowControl/>
        <w:tabs>
          <w:tab w:val="num" w:pos="-1980"/>
          <w:tab w:val="left" w:pos="-1620"/>
        </w:tabs>
        <w:ind w:firstLine="720"/>
        <w:jc w:val="both"/>
        <w:rPr>
          <w:sz w:val="24"/>
          <w:szCs w:val="24"/>
          <w:lang w:eastAsia="en-US"/>
        </w:rPr>
      </w:pPr>
      <w:r w:rsidRPr="00E01E5A">
        <w:rPr>
          <w:sz w:val="24"/>
          <w:szCs w:val="24"/>
          <w:lang w:eastAsia="en-US"/>
        </w:rPr>
        <w:t>- личный пароль пользователь не имеет права сообщать никому.</w:t>
      </w:r>
    </w:p>
    <w:p w:rsidR="004565C0" w:rsidRPr="00E01E5A" w:rsidRDefault="004565C0" w:rsidP="004565C0">
      <w:pPr>
        <w:widowControl/>
        <w:ind w:firstLine="720"/>
        <w:jc w:val="both"/>
        <w:rPr>
          <w:sz w:val="24"/>
          <w:szCs w:val="24"/>
        </w:rPr>
      </w:pPr>
      <w:r w:rsidRPr="00E01E5A">
        <w:rPr>
          <w:sz w:val="24"/>
          <w:szCs w:val="24"/>
        </w:rPr>
        <w:t>2.3.</w:t>
      </w:r>
      <w:r w:rsidRPr="00E01E5A">
        <w:rPr>
          <w:sz w:val="24"/>
          <w:szCs w:val="24"/>
        </w:rPr>
        <w:tab/>
        <w:t>Владельцы паролей должны быть ознакомлены под роспись с перечисленными выше требованиями и предупреждены об ответственности за использование паролей, не соответствующих данным требованиям, а также за разглашение парольной информации.</w:t>
      </w:r>
    </w:p>
    <w:p w:rsidR="004565C0" w:rsidRPr="00E01E5A" w:rsidRDefault="004565C0" w:rsidP="004565C0">
      <w:pPr>
        <w:widowControl/>
        <w:ind w:firstLine="720"/>
        <w:jc w:val="both"/>
        <w:rPr>
          <w:sz w:val="24"/>
          <w:szCs w:val="24"/>
        </w:rPr>
      </w:pPr>
      <w:r w:rsidRPr="00E01E5A">
        <w:rPr>
          <w:sz w:val="24"/>
          <w:szCs w:val="24"/>
        </w:rPr>
        <w:t>2.4.</w:t>
      </w:r>
      <w:r w:rsidRPr="00E01E5A">
        <w:rPr>
          <w:sz w:val="24"/>
          <w:szCs w:val="24"/>
        </w:rPr>
        <w:tab/>
        <w:t>Формирование личных паролей пользователей осуществляется централизованно. Ответственность за правильность их формирования и распределения возлагается на администратора безопасности ИСПДн. Для генерации «стойких» значений паролей могут применяться специальные программные средства. Система централизованной генерации и распределения паролей должна исключать возможность ознакомления (самих, допущенных к обработке персональных данных, сотрудников, а также руководителей подразделений) с паролями других сотрудников подразделения.</w:t>
      </w:r>
    </w:p>
    <w:p w:rsidR="004565C0" w:rsidRPr="00E01E5A" w:rsidRDefault="004565C0" w:rsidP="004565C0">
      <w:pPr>
        <w:widowControl/>
        <w:ind w:firstLine="720"/>
        <w:jc w:val="both"/>
        <w:rPr>
          <w:b/>
          <w:bCs/>
          <w:sz w:val="24"/>
          <w:szCs w:val="24"/>
        </w:rPr>
      </w:pPr>
      <w:r w:rsidRPr="00E01E5A">
        <w:rPr>
          <w:sz w:val="24"/>
          <w:szCs w:val="24"/>
        </w:rPr>
        <w:t>2.5.</w:t>
      </w:r>
      <w:r w:rsidRPr="00E01E5A">
        <w:rPr>
          <w:sz w:val="24"/>
          <w:szCs w:val="24"/>
        </w:rPr>
        <w:tab/>
        <w:t>Полная плановая смена паролей пользователей должна проводиться регулярно</w:t>
      </w:r>
      <w:r w:rsidRPr="00E01E5A">
        <w:rPr>
          <w:b/>
          <w:bCs/>
          <w:sz w:val="24"/>
          <w:szCs w:val="24"/>
        </w:rPr>
        <w:t>.</w:t>
      </w:r>
    </w:p>
    <w:p w:rsidR="004565C0" w:rsidRPr="00E01E5A" w:rsidRDefault="004565C0" w:rsidP="004565C0">
      <w:pPr>
        <w:widowControl/>
        <w:ind w:firstLine="720"/>
        <w:jc w:val="both"/>
        <w:rPr>
          <w:bCs/>
          <w:sz w:val="24"/>
          <w:szCs w:val="24"/>
        </w:rPr>
      </w:pPr>
      <w:r w:rsidRPr="00E01E5A">
        <w:rPr>
          <w:sz w:val="24"/>
          <w:szCs w:val="24"/>
        </w:rPr>
        <w:t>2.6.</w:t>
      </w:r>
      <w:r w:rsidRPr="00E01E5A">
        <w:rPr>
          <w:sz w:val="24"/>
          <w:szCs w:val="24"/>
        </w:rPr>
        <w:tab/>
        <w:t xml:space="preserve">Внеплановая смена личного пароля или удаление учетной записи пользователя ИСПДн в случае прекращения его полномочий (увольнение, переход на другую работу и т.п.) должна производиться администратором безопасности </w:t>
      </w:r>
      <w:r w:rsidRPr="00E01E5A">
        <w:rPr>
          <w:bCs/>
          <w:sz w:val="24"/>
          <w:szCs w:val="24"/>
        </w:rPr>
        <w:t>немедленно после окончания последнего сеанса работы данного пользователя с системой.</w:t>
      </w:r>
    </w:p>
    <w:p w:rsidR="004565C0" w:rsidRPr="00E01E5A" w:rsidRDefault="004565C0" w:rsidP="004565C0">
      <w:pPr>
        <w:widowControl/>
        <w:ind w:firstLine="720"/>
        <w:jc w:val="both"/>
        <w:rPr>
          <w:sz w:val="24"/>
          <w:szCs w:val="24"/>
        </w:rPr>
      </w:pPr>
      <w:r w:rsidRPr="00E01E5A">
        <w:rPr>
          <w:sz w:val="24"/>
          <w:szCs w:val="24"/>
        </w:rPr>
        <w:t>2.7.</w:t>
      </w:r>
      <w:r w:rsidRPr="00E01E5A">
        <w:rPr>
          <w:sz w:val="24"/>
          <w:szCs w:val="24"/>
        </w:rPr>
        <w:tab/>
        <w:t>В случае компрометации личного пароля пользователя ИСПДн должны быть немедленно предприняты меры по смене пароля.</w:t>
      </w:r>
    </w:p>
    <w:p w:rsidR="004565C0" w:rsidRPr="00E01E5A" w:rsidRDefault="004565C0" w:rsidP="004565C0">
      <w:pPr>
        <w:widowControl/>
        <w:ind w:firstLine="720"/>
        <w:jc w:val="both"/>
        <w:rPr>
          <w:sz w:val="24"/>
          <w:szCs w:val="24"/>
        </w:rPr>
      </w:pPr>
      <w:r w:rsidRPr="00E01E5A">
        <w:rPr>
          <w:sz w:val="24"/>
          <w:szCs w:val="24"/>
        </w:rPr>
        <w:t xml:space="preserve">2.8. Компрометацией личного пароля является утрата доверия к тому, что используемый личный пароль недоступен посторонним лицам. К событиям, связанным с компрометацией личного пароля, относятся, в том числе </w:t>
      </w:r>
      <w:proofErr w:type="gramStart"/>
      <w:r w:rsidRPr="00E01E5A">
        <w:rPr>
          <w:sz w:val="24"/>
          <w:szCs w:val="24"/>
        </w:rPr>
        <w:t>следующие</w:t>
      </w:r>
      <w:proofErr w:type="gramEnd"/>
      <w:r w:rsidRPr="00E01E5A">
        <w:rPr>
          <w:sz w:val="24"/>
          <w:szCs w:val="24"/>
        </w:rPr>
        <w:t>:</w:t>
      </w:r>
    </w:p>
    <w:p w:rsidR="004565C0" w:rsidRPr="00E01E5A" w:rsidRDefault="004565C0" w:rsidP="004565C0">
      <w:pPr>
        <w:widowControl/>
        <w:ind w:firstLine="708"/>
        <w:jc w:val="both"/>
        <w:rPr>
          <w:sz w:val="24"/>
          <w:szCs w:val="24"/>
        </w:rPr>
      </w:pPr>
      <w:r w:rsidRPr="00E01E5A">
        <w:rPr>
          <w:sz w:val="24"/>
          <w:szCs w:val="24"/>
        </w:rPr>
        <w:t>- утрата материального носителя пароля;</w:t>
      </w:r>
    </w:p>
    <w:p w:rsidR="004565C0" w:rsidRPr="00E01E5A" w:rsidRDefault="004565C0" w:rsidP="004565C0">
      <w:pPr>
        <w:widowControl/>
        <w:ind w:firstLine="708"/>
        <w:jc w:val="both"/>
        <w:rPr>
          <w:sz w:val="24"/>
          <w:szCs w:val="24"/>
        </w:rPr>
      </w:pPr>
      <w:r w:rsidRPr="00E01E5A">
        <w:rPr>
          <w:sz w:val="24"/>
          <w:szCs w:val="24"/>
        </w:rPr>
        <w:lastRenderedPageBreak/>
        <w:t>- утрата материального носителя пароля с последующим его обнаружением;</w:t>
      </w:r>
    </w:p>
    <w:p w:rsidR="004565C0" w:rsidRPr="00E01E5A" w:rsidRDefault="004565C0" w:rsidP="004565C0">
      <w:pPr>
        <w:widowControl/>
        <w:ind w:firstLine="708"/>
        <w:jc w:val="both"/>
        <w:rPr>
          <w:sz w:val="24"/>
          <w:szCs w:val="24"/>
        </w:rPr>
      </w:pPr>
      <w:r w:rsidRPr="00E01E5A">
        <w:rPr>
          <w:sz w:val="24"/>
          <w:szCs w:val="24"/>
        </w:rPr>
        <w:t>- нарушение целостности печати на сейфе с материальным носителем пароля, либо на конверте или пенале с паролем;</w:t>
      </w:r>
    </w:p>
    <w:p w:rsidR="004565C0" w:rsidRPr="00E01E5A" w:rsidRDefault="004565C0" w:rsidP="004565C0">
      <w:pPr>
        <w:widowControl/>
        <w:ind w:firstLine="708"/>
        <w:jc w:val="both"/>
        <w:rPr>
          <w:sz w:val="24"/>
          <w:szCs w:val="24"/>
        </w:rPr>
      </w:pPr>
      <w:r w:rsidRPr="00E01E5A">
        <w:rPr>
          <w:sz w:val="24"/>
          <w:szCs w:val="24"/>
        </w:rPr>
        <w:t>- утрата ключей от сейфа с материальным носителем пароля;</w:t>
      </w:r>
    </w:p>
    <w:p w:rsidR="004565C0" w:rsidRPr="00E01E5A" w:rsidRDefault="004565C0" w:rsidP="004565C0">
      <w:pPr>
        <w:widowControl/>
        <w:ind w:firstLine="708"/>
        <w:jc w:val="both"/>
        <w:rPr>
          <w:sz w:val="24"/>
          <w:szCs w:val="24"/>
        </w:rPr>
      </w:pPr>
      <w:r w:rsidRPr="00E01E5A">
        <w:rPr>
          <w:sz w:val="24"/>
          <w:szCs w:val="24"/>
        </w:rPr>
        <w:t>- утрата ключей от сейфа с материальным носителем пароля с последующим их обнаружением;</w:t>
      </w:r>
    </w:p>
    <w:p w:rsidR="004565C0" w:rsidRPr="00E01E5A" w:rsidRDefault="004565C0" w:rsidP="004565C0">
      <w:pPr>
        <w:widowControl/>
        <w:ind w:firstLine="708"/>
        <w:jc w:val="both"/>
        <w:rPr>
          <w:sz w:val="24"/>
          <w:szCs w:val="24"/>
        </w:rPr>
      </w:pPr>
      <w:r w:rsidRPr="00E01E5A">
        <w:rPr>
          <w:sz w:val="24"/>
          <w:szCs w:val="24"/>
        </w:rPr>
        <w:t>- доступ посторонних лиц к информации о пароле.</w:t>
      </w:r>
    </w:p>
    <w:p w:rsidR="004565C0" w:rsidRPr="00E01E5A" w:rsidRDefault="004565C0" w:rsidP="004565C0">
      <w:pPr>
        <w:widowControl/>
        <w:ind w:firstLine="720"/>
        <w:jc w:val="both"/>
        <w:rPr>
          <w:sz w:val="24"/>
          <w:szCs w:val="24"/>
        </w:rPr>
      </w:pPr>
      <w:r w:rsidRPr="00E01E5A">
        <w:rPr>
          <w:sz w:val="24"/>
          <w:szCs w:val="24"/>
        </w:rPr>
        <w:t>2.8.</w:t>
      </w:r>
      <w:r w:rsidRPr="00E01E5A">
        <w:rPr>
          <w:sz w:val="24"/>
          <w:szCs w:val="24"/>
        </w:rPr>
        <w:tab/>
        <w:t>Хранение сотрудником (исполнителем) значений своих паролей на материальном носителе допускается только в личном, опечатанном владельцем пароля сейфе, либо в сейфе у руководителя подразделения в опечатанном конверте или пенале.</w:t>
      </w:r>
    </w:p>
    <w:p w:rsidR="004565C0" w:rsidRPr="00E01E5A" w:rsidRDefault="004565C0" w:rsidP="004565C0">
      <w:pPr>
        <w:widowControl/>
        <w:ind w:firstLine="720"/>
        <w:jc w:val="both"/>
        <w:rPr>
          <w:sz w:val="24"/>
          <w:szCs w:val="24"/>
        </w:rPr>
      </w:pPr>
      <w:r w:rsidRPr="00E01E5A">
        <w:rPr>
          <w:sz w:val="24"/>
          <w:szCs w:val="24"/>
        </w:rPr>
        <w:t>2.9.</w:t>
      </w:r>
      <w:r w:rsidRPr="00E01E5A">
        <w:rPr>
          <w:sz w:val="24"/>
          <w:szCs w:val="24"/>
        </w:rPr>
        <w:tab/>
        <w:t xml:space="preserve">Повседневный </w:t>
      </w:r>
      <w:proofErr w:type="gramStart"/>
      <w:r w:rsidRPr="00E01E5A">
        <w:rPr>
          <w:sz w:val="24"/>
          <w:szCs w:val="24"/>
        </w:rPr>
        <w:t>контроль за</w:t>
      </w:r>
      <w:proofErr w:type="gramEnd"/>
      <w:r w:rsidRPr="00E01E5A">
        <w:rPr>
          <w:sz w:val="24"/>
          <w:szCs w:val="24"/>
        </w:rPr>
        <w:t xml:space="preserve"> действиями исполнителей и обслуживающего персонала системы при работе с паролями, соблюдением порядка их смены и использования в подразделениях возлагается на администратора безопасности подразделения.</w:t>
      </w:r>
    </w:p>
    <w:p w:rsidR="004565C0" w:rsidRPr="00E01E5A" w:rsidRDefault="004565C0" w:rsidP="004565C0">
      <w:pPr>
        <w:widowControl/>
        <w:ind w:firstLine="720"/>
        <w:jc w:val="both"/>
        <w:rPr>
          <w:sz w:val="24"/>
          <w:szCs w:val="24"/>
        </w:rPr>
      </w:pPr>
    </w:p>
    <w:p w:rsidR="004565C0" w:rsidRPr="00E01E5A" w:rsidRDefault="004565C0" w:rsidP="004565C0">
      <w:pPr>
        <w:widowControl/>
        <w:numPr>
          <w:ilvl w:val="1"/>
          <w:numId w:val="16"/>
        </w:numPr>
        <w:jc w:val="center"/>
        <w:rPr>
          <w:b/>
          <w:sz w:val="24"/>
          <w:szCs w:val="24"/>
        </w:rPr>
      </w:pPr>
      <w:r w:rsidRPr="00E01E5A">
        <w:rPr>
          <w:b/>
          <w:sz w:val="24"/>
          <w:szCs w:val="24"/>
        </w:rPr>
        <w:t>Ответственность</w:t>
      </w:r>
    </w:p>
    <w:p w:rsidR="004565C0" w:rsidRPr="00E01E5A" w:rsidRDefault="004565C0" w:rsidP="004565C0">
      <w:pPr>
        <w:widowControl/>
        <w:ind w:firstLine="709"/>
        <w:rPr>
          <w:sz w:val="24"/>
          <w:szCs w:val="24"/>
        </w:rPr>
      </w:pPr>
      <w:r w:rsidRPr="00E01E5A">
        <w:rPr>
          <w:sz w:val="24"/>
          <w:szCs w:val="24"/>
        </w:rPr>
        <w:t>3.1. Пользователь и администратор безопасности несут ответственность за качество и своевременность выполнения задач и функций, возложенных на них в соответствии с настоящей Инструкцией.</w:t>
      </w:r>
    </w:p>
    <w:p w:rsidR="004565C0" w:rsidRPr="005B4170" w:rsidRDefault="004565C0" w:rsidP="004565C0">
      <w:pPr>
        <w:widowControl/>
        <w:ind w:firstLine="709"/>
        <w:rPr>
          <w:sz w:val="28"/>
          <w:szCs w:val="28"/>
        </w:rPr>
      </w:pPr>
    </w:p>
    <w:p w:rsidR="004565C0" w:rsidRPr="005B4170" w:rsidRDefault="004565C0" w:rsidP="004565C0">
      <w:pPr>
        <w:widowControl/>
        <w:jc w:val="center"/>
        <w:rPr>
          <w:sz w:val="28"/>
        </w:rPr>
      </w:pPr>
    </w:p>
    <w:p w:rsidR="004565C0" w:rsidRPr="005B4170" w:rsidRDefault="004565C0" w:rsidP="004565C0">
      <w:pPr>
        <w:widowControl/>
        <w:rPr>
          <w:sz w:val="28"/>
        </w:rPr>
      </w:pPr>
    </w:p>
    <w:p w:rsidR="004565C0" w:rsidRPr="005B4170" w:rsidRDefault="004565C0" w:rsidP="004565C0">
      <w:pPr>
        <w:widowControl/>
        <w:rPr>
          <w:sz w:val="28"/>
        </w:rPr>
      </w:pPr>
    </w:p>
    <w:p w:rsidR="004565C0" w:rsidRPr="005B4170" w:rsidRDefault="004565C0" w:rsidP="004565C0">
      <w:pPr>
        <w:widowControl/>
        <w:rPr>
          <w:sz w:val="28"/>
        </w:rPr>
        <w:sectPr w:rsidR="004565C0" w:rsidRPr="005B4170" w:rsidSect="00E75A10">
          <w:endnotePr>
            <w:numFmt w:val="decimal"/>
          </w:endnotePr>
          <w:pgSz w:w="11907" w:h="16840"/>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tbl>
      <w:tblPr>
        <w:tblW w:w="0" w:type="auto"/>
        <w:tblInd w:w="5495" w:type="dxa"/>
        <w:tblLook w:val="01E0" w:firstRow="1" w:lastRow="1" w:firstColumn="1" w:lastColumn="1" w:noHBand="0" w:noVBand="0"/>
      </w:tblPr>
      <w:tblGrid>
        <w:gridCol w:w="4359"/>
      </w:tblGrid>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lastRenderedPageBreak/>
              <w:t>Приложение № 5</w:t>
            </w:r>
          </w:p>
        </w:tc>
      </w:tr>
      <w:tr w:rsidR="004565C0" w:rsidRPr="00E01E5A" w:rsidTr="00E75A10">
        <w:tc>
          <w:tcPr>
            <w:tcW w:w="4359" w:type="dxa"/>
            <w:shd w:val="clear" w:color="auto" w:fill="auto"/>
          </w:tcPr>
          <w:p w:rsidR="004565C0" w:rsidRPr="00E01E5A" w:rsidRDefault="004565C0" w:rsidP="00E75A10">
            <w:pPr>
              <w:widowControl/>
              <w:spacing w:line="72" w:lineRule="auto"/>
              <w:jc w:val="center"/>
              <w:rPr>
                <w:sz w:val="24"/>
                <w:szCs w:val="24"/>
              </w:rPr>
            </w:pPr>
          </w:p>
        </w:tc>
      </w:tr>
      <w:tr w:rsidR="004565C0" w:rsidRPr="00E01E5A" w:rsidTr="00E75A10">
        <w:tc>
          <w:tcPr>
            <w:tcW w:w="4359" w:type="dxa"/>
            <w:shd w:val="clear" w:color="auto" w:fill="auto"/>
          </w:tcPr>
          <w:p w:rsidR="004565C0" w:rsidRPr="00E01E5A" w:rsidRDefault="004565C0" w:rsidP="00E75A10">
            <w:pPr>
              <w:jc w:val="center"/>
              <w:rPr>
                <w:sz w:val="24"/>
                <w:szCs w:val="24"/>
              </w:rPr>
            </w:pPr>
            <w:r w:rsidRPr="00E01E5A">
              <w:rPr>
                <w:sz w:val="24"/>
                <w:szCs w:val="24"/>
              </w:rPr>
              <w:t>УТВЕРЖДЕН</w:t>
            </w:r>
          </w:p>
        </w:tc>
      </w:tr>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распоряжением администрации</w:t>
            </w:r>
          </w:p>
        </w:tc>
      </w:tr>
      <w:tr w:rsidR="004565C0" w:rsidRPr="00E01E5A" w:rsidTr="00E75A10">
        <w:tc>
          <w:tcPr>
            <w:tcW w:w="4359" w:type="dxa"/>
            <w:shd w:val="clear" w:color="auto" w:fill="auto"/>
          </w:tcPr>
          <w:p w:rsidR="004565C0" w:rsidRPr="00E01E5A" w:rsidRDefault="004565C0" w:rsidP="00E75A10">
            <w:pPr>
              <w:widowControl/>
              <w:jc w:val="center"/>
              <w:rPr>
                <w:sz w:val="24"/>
                <w:szCs w:val="24"/>
              </w:rPr>
            </w:pPr>
            <w:r w:rsidRPr="00E01E5A">
              <w:rPr>
                <w:sz w:val="24"/>
                <w:szCs w:val="24"/>
              </w:rPr>
              <w:t xml:space="preserve">Камешкирского района </w:t>
            </w:r>
          </w:p>
          <w:p w:rsidR="004565C0" w:rsidRPr="00E01E5A" w:rsidRDefault="00E01E5A" w:rsidP="00E75A10">
            <w:pPr>
              <w:widowControl/>
              <w:jc w:val="center"/>
              <w:rPr>
                <w:sz w:val="24"/>
                <w:szCs w:val="24"/>
              </w:rPr>
            </w:pPr>
            <w:r w:rsidRPr="00E01E5A">
              <w:rPr>
                <w:sz w:val="24"/>
                <w:szCs w:val="24"/>
              </w:rPr>
              <w:t>От 05.07.18 № 160/о</w:t>
            </w:r>
          </w:p>
        </w:tc>
      </w:tr>
    </w:tbl>
    <w:p w:rsidR="004565C0" w:rsidRPr="00E01E5A" w:rsidRDefault="004565C0" w:rsidP="004565C0">
      <w:pPr>
        <w:widowControl/>
        <w:rPr>
          <w:sz w:val="24"/>
          <w:szCs w:val="24"/>
        </w:rPr>
      </w:pPr>
    </w:p>
    <w:p w:rsidR="004565C0" w:rsidRPr="00E01E5A" w:rsidRDefault="004565C0" w:rsidP="004565C0">
      <w:pPr>
        <w:widowControl/>
        <w:rPr>
          <w:sz w:val="24"/>
          <w:szCs w:val="24"/>
        </w:rPr>
      </w:pPr>
    </w:p>
    <w:p w:rsidR="004565C0" w:rsidRPr="00E01E5A" w:rsidRDefault="004565C0" w:rsidP="004565C0">
      <w:pPr>
        <w:keepNext/>
        <w:widowControl/>
        <w:jc w:val="center"/>
        <w:outlineLvl w:val="0"/>
        <w:rPr>
          <w:b/>
          <w:sz w:val="24"/>
          <w:szCs w:val="24"/>
        </w:rPr>
      </w:pPr>
      <w:r w:rsidRPr="00E01E5A">
        <w:rPr>
          <w:b/>
          <w:sz w:val="24"/>
          <w:szCs w:val="24"/>
        </w:rPr>
        <w:t xml:space="preserve">Журнал </w:t>
      </w:r>
    </w:p>
    <w:p w:rsidR="004565C0" w:rsidRPr="00E01E5A" w:rsidRDefault="004565C0" w:rsidP="004565C0">
      <w:pPr>
        <w:tabs>
          <w:tab w:val="left" w:pos="3300"/>
        </w:tabs>
        <w:jc w:val="center"/>
        <w:rPr>
          <w:b/>
          <w:sz w:val="24"/>
          <w:szCs w:val="24"/>
        </w:rPr>
      </w:pPr>
      <w:r w:rsidRPr="00E01E5A">
        <w:rPr>
          <w:b/>
          <w:sz w:val="24"/>
          <w:szCs w:val="24"/>
        </w:rPr>
        <w:t xml:space="preserve">учета мероприятий по </w:t>
      </w:r>
      <w:proofErr w:type="gramStart"/>
      <w:r w:rsidRPr="00E01E5A">
        <w:rPr>
          <w:b/>
          <w:sz w:val="24"/>
          <w:szCs w:val="24"/>
        </w:rPr>
        <w:t>контролю за</w:t>
      </w:r>
      <w:proofErr w:type="gramEnd"/>
      <w:r w:rsidRPr="00E01E5A">
        <w:rPr>
          <w:b/>
          <w:sz w:val="24"/>
          <w:szCs w:val="24"/>
        </w:rPr>
        <w:t xml:space="preserve"> соблюдением режима защиты персональных данных подразделения администрации Камешкирского района Пензенской области</w:t>
      </w:r>
    </w:p>
    <w:p w:rsidR="004565C0" w:rsidRPr="00E01E5A" w:rsidRDefault="004565C0" w:rsidP="004565C0">
      <w:pPr>
        <w:keepNext/>
        <w:widowControl/>
        <w:jc w:val="center"/>
        <w:outlineLvl w:val="0"/>
        <w:rPr>
          <w:b/>
          <w:sz w:val="24"/>
          <w:szCs w:val="24"/>
        </w:rPr>
      </w:pPr>
    </w:p>
    <w:p w:rsidR="004565C0" w:rsidRPr="00E01E5A" w:rsidRDefault="004565C0" w:rsidP="004565C0">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1476"/>
        <w:gridCol w:w="1985"/>
        <w:gridCol w:w="3192"/>
      </w:tblGrid>
      <w:tr w:rsidR="004565C0" w:rsidRPr="00E01E5A" w:rsidTr="00E75A10">
        <w:tc>
          <w:tcPr>
            <w:tcW w:w="3201" w:type="dxa"/>
          </w:tcPr>
          <w:p w:rsidR="004565C0" w:rsidRPr="00E01E5A" w:rsidRDefault="004565C0" w:rsidP="00E75A10">
            <w:pPr>
              <w:widowControl/>
              <w:suppressAutoHyphens/>
              <w:jc w:val="center"/>
              <w:rPr>
                <w:sz w:val="24"/>
                <w:szCs w:val="24"/>
              </w:rPr>
            </w:pPr>
            <w:r w:rsidRPr="00E01E5A">
              <w:rPr>
                <w:sz w:val="24"/>
                <w:szCs w:val="24"/>
              </w:rPr>
              <w:t>Мероприятие</w:t>
            </w:r>
          </w:p>
        </w:tc>
        <w:tc>
          <w:tcPr>
            <w:tcW w:w="1476" w:type="dxa"/>
          </w:tcPr>
          <w:p w:rsidR="004565C0" w:rsidRPr="00E01E5A" w:rsidRDefault="004565C0" w:rsidP="00E75A10">
            <w:pPr>
              <w:widowControl/>
              <w:suppressAutoHyphens/>
              <w:jc w:val="center"/>
              <w:rPr>
                <w:sz w:val="24"/>
                <w:szCs w:val="24"/>
              </w:rPr>
            </w:pPr>
            <w:r w:rsidRPr="00E01E5A">
              <w:rPr>
                <w:sz w:val="24"/>
                <w:szCs w:val="24"/>
              </w:rPr>
              <w:t>Дата</w:t>
            </w:r>
          </w:p>
        </w:tc>
        <w:tc>
          <w:tcPr>
            <w:tcW w:w="1985" w:type="dxa"/>
          </w:tcPr>
          <w:p w:rsidR="004565C0" w:rsidRPr="00E01E5A" w:rsidRDefault="004565C0" w:rsidP="00E75A10">
            <w:pPr>
              <w:widowControl/>
              <w:suppressAutoHyphens/>
              <w:jc w:val="center"/>
              <w:rPr>
                <w:sz w:val="24"/>
                <w:szCs w:val="24"/>
              </w:rPr>
            </w:pPr>
            <w:r w:rsidRPr="00E01E5A">
              <w:rPr>
                <w:sz w:val="24"/>
                <w:szCs w:val="24"/>
              </w:rPr>
              <w:t>Исполнитель</w:t>
            </w:r>
          </w:p>
        </w:tc>
        <w:tc>
          <w:tcPr>
            <w:tcW w:w="3192" w:type="dxa"/>
          </w:tcPr>
          <w:p w:rsidR="004565C0" w:rsidRPr="00E01E5A" w:rsidRDefault="004565C0" w:rsidP="00E75A10">
            <w:pPr>
              <w:widowControl/>
              <w:suppressAutoHyphens/>
              <w:jc w:val="center"/>
              <w:rPr>
                <w:sz w:val="24"/>
                <w:szCs w:val="24"/>
              </w:rPr>
            </w:pPr>
            <w:r w:rsidRPr="00E01E5A">
              <w:rPr>
                <w:sz w:val="24"/>
                <w:szCs w:val="24"/>
              </w:rPr>
              <w:t>Результат</w:t>
            </w:r>
          </w:p>
        </w:tc>
      </w:tr>
      <w:tr w:rsidR="004565C0" w:rsidRPr="00E01E5A" w:rsidTr="00E75A10">
        <w:tc>
          <w:tcPr>
            <w:tcW w:w="3201" w:type="dxa"/>
          </w:tcPr>
          <w:p w:rsidR="004565C0" w:rsidRPr="00E01E5A" w:rsidRDefault="004565C0" w:rsidP="00E75A10">
            <w:pPr>
              <w:widowControl/>
              <w:rPr>
                <w:sz w:val="24"/>
                <w:szCs w:val="24"/>
              </w:rPr>
            </w:pPr>
          </w:p>
        </w:tc>
        <w:tc>
          <w:tcPr>
            <w:tcW w:w="1476" w:type="dxa"/>
          </w:tcPr>
          <w:p w:rsidR="004565C0" w:rsidRPr="00E01E5A" w:rsidRDefault="004565C0" w:rsidP="00E75A10">
            <w:pPr>
              <w:widowControl/>
              <w:rPr>
                <w:sz w:val="24"/>
                <w:szCs w:val="24"/>
              </w:rPr>
            </w:pPr>
          </w:p>
        </w:tc>
        <w:tc>
          <w:tcPr>
            <w:tcW w:w="1985" w:type="dxa"/>
          </w:tcPr>
          <w:p w:rsidR="004565C0" w:rsidRPr="00E01E5A" w:rsidRDefault="004565C0" w:rsidP="00E75A10">
            <w:pPr>
              <w:widowControl/>
              <w:rPr>
                <w:sz w:val="24"/>
                <w:szCs w:val="24"/>
              </w:rPr>
            </w:pPr>
          </w:p>
        </w:tc>
        <w:tc>
          <w:tcPr>
            <w:tcW w:w="3192" w:type="dxa"/>
          </w:tcPr>
          <w:p w:rsidR="004565C0" w:rsidRPr="00E01E5A" w:rsidRDefault="004565C0" w:rsidP="00E75A10">
            <w:pPr>
              <w:widowControl/>
              <w:rPr>
                <w:sz w:val="24"/>
                <w:szCs w:val="24"/>
              </w:rPr>
            </w:pPr>
          </w:p>
        </w:tc>
      </w:tr>
      <w:tr w:rsidR="004565C0" w:rsidRPr="00E01E5A" w:rsidTr="00E75A10">
        <w:tc>
          <w:tcPr>
            <w:tcW w:w="3201" w:type="dxa"/>
          </w:tcPr>
          <w:p w:rsidR="004565C0" w:rsidRPr="00E01E5A" w:rsidRDefault="004565C0" w:rsidP="00E75A10">
            <w:pPr>
              <w:widowControl/>
              <w:rPr>
                <w:sz w:val="24"/>
                <w:szCs w:val="24"/>
              </w:rPr>
            </w:pPr>
          </w:p>
        </w:tc>
        <w:tc>
          <w:tcPr>
            <w:tcW w:w="1476" w:type="dxa"/>
          </w:tcPr>
          <w:p w:rsidR="004565C0" w:rsidRPr="00E01E5A" w:rsidRDefault="004565C0" w:rsidP="00E75A10">
            <w:pPr>
              <w:widowControl/>
              <w:rPr>
                <w:sz w:val="24"/>
                <w:szCs w:val="24"/>
              </w:rPr>
            </w:pPr>
          </w:p>
        </w:tc>
        <w:tc>
          <w:tcPr>
            <w:tcW w:w="1985" w:type="dxa"/>
          </w:tcPr>
          <w:p w:rsidR="004565C0" w:rsidRPr="00E01E5A" w:rsidRDefault="004565C0" w:rsidP="00E75A10">
            <w:pPr>
              <w:widowControl/>
              <w:rPr>
                <w:sz w:val="24"/>
                <w:szCs w:val="24"/>
              </w:rPr>
            </w:pPr>
          </w:p>
        </w:tc>
        <w:tc>
          <w:tcPr>
            <w:tcW w:w="3192" w:type="dxa"/>
          </w:tcPr>
          <w:p w:rsidR="004565C0" w:rsidRPr="00E01E5A" w:rsidRDefault="004565C0" w:rsidP="00E75A10">
            <w:pPr>
              <w:widowControl/>
              <w:rPr>
                <w:sz w:val="24"/>
                <w:szCs w:val="24"/>
              </w:rPr>
            </w:pPr>
          </w:p>
        </w:tc>
      </w:tr>
      <w:tr w:rsidR="004565C0" w:rsidRPr="00E01E5A" w:rsidTr="00E75A10">
        <w:tc>
          <w:tcPr>
            <w:tcW w:w="3201" w:type="dxa"/>
          </w:tcPr>
          <w:p w:rsidR="004565C0" w:rsidRPr="00E01E5A" w:rsidRDefault="004565C0" w:rsidP="00E75A10">
            <w:pPr>
              <w:widowControl/>
              <w:rPr>
                <w:sz w:val="24"/>
                <w:szCs w:val="24"/>
              </w:rPr>
            </w:pPr>
          </w:p>
        </w:tc>
        <w:tc>
          <w:tcPr>
            <w:tcW w:w="1476" w:type="dxa"/>
          </w:tcPr>
          <w:p w:rsidR="004565C0" w:rsidRPr="00E01E5A" w:rsidRDefault="004565C0" w:rsidP="00E75A10">
            <w:pPr>
              <w:widowControl/>
              <w:rPr>
                <w:sz w:val="24"/>
                <w:szCs w:val="24"/>
              </w:rPr>
            </w:pPr>
          </w:p>
        </w:tc>
        <w:tc>
          <w:tcPr>
            <w:tcW w:w="1985" w:type="dxa"/>
          </w:tcPr>
          <w:p w:rsidR="004565C0" w:rsidRPr="00E01E5A" w:rsidRDefault="004565C0" w:rsidP="00E75A10">
            <w:pPr>
              <w:widowControl/>
              <w:rPr>
                <w:sz w:val="24"/>
                <w:szCs w:val="24"/>
              </w:rPr>
            </w:pPr>
          </w:p>
        </w:tc>
        <w:tc>
          <w:tcPr>
            <w:tcW w:w="3192" w:type="dxa"/>
          </w:tcPr>
          <w:p w:rsidR="004565C0" w:rsidRPr="00E01E5A" w:rsidRDefault="004565C0" w:rsidP="00E75A10">
            <w:pPr>
              <w:widowControl/>
              <w:rPr>
                <w:sz w:val="24"/>
                <w:szCs w:val="24"/>
              </w:rPr>
            </w:pPr>
          </w:p>
        </w:tc>
      </w:tr>
      <w:tr w:rsidR="004565C0" w:rsidRPr="00E01E5A" w:rsidTr="00E75A10">
        <w:trPr>
          <w:trHeight w:val="30"/>
        </w:trPr>
        <w:tc>
          <w:tcPr>
            <w:tcW w:w="3201" w:type="dxa"/>
          </w:tcPr>
          <w:p w:rsidR="004565C0" w:rsidRPr="00E01E5A" w:rsidRDefault="004565C0" w:rsidP="00E75A10">
            <w:pPr>
              <w:widowControl/>
              <w:rPr>
                <w:sz w:val="24"/>
                <w:szCs w:val="24"/>
              </w:rPr>
            </w:pPr>
          </w:p>
        </w:tc>
        <w:tc>
          <w:tcPr>
            <w:tcW w:w="1476" w:type="dxa"/>
          </w:tcPr>
          <w:p w:rsidR="004565C0" w:rsidRPr="00E01E5A" w:rsidRDefault="004565C0" w:rsidP="00E75A10">
            <w:pPr>
              <w:widowControl/>
              <w:rPr>
                <w:sz w:val="24"/>
                <w:szCs w:val="24"/>
              </w:rPr>
            </w:pPr>
          </w:p>
        </w:tc>
        <w:tc>
          <w:tcPr>
            <w:tcW w:w="1985" w:type="dxa"/>
          </w:tcPr>
          <w:p w:rsidR="004565C0" w:rsidRPr="00E01E5A" w:rsidRDefault="004565C0" w:rsidP="00E75A10">
            <w:pPr>
              <w:widowControl/>
              <w:rPr>
                <w:sz w:val="24"/>
                <w:szCs w:val="24"/>
              </w:rPr>
            </w:pPr>
          </w:p>
        </w:tc>
        <w:tc>
          <w:tcPr>
            <w:tcW w:w="3192" w:type="dxa"/>
          </w:tcPr>
          <w:p w:rsidR="004565C0" w:rsidRPr="00E01E5A" w:rsidRDefault="004565C0" w:rsidP="00E75A10">
            <w:pPr>
              <w:widowControl/>
              <w:rPr>
                <w:sz w:val="24"/>
                <w:szCs w:val="24"/>
              </w:rPr>
            </w:pPr>
          </w:p>
        </w:tc>
      </w:tr>
    </w:tbl>
    <w:p w:rsidR="004565C0" w:rsidRPr="00E01E5A" w:rsidRDefault="004565C0" w:rsidP="004565C0">
      <w:pPr>
        <w:widowControl/>
        <w:rPr>
          <w:sz w:val="24"/>
          <w:szCs w:val="24"/>
        </w:rPr>
      </w:pPr>
    </w:p>
    <w:p w:rsidR="004565C0" w:rsidRPr="005B4170" w:rsidRDefault="004565C0" w:rsidP="004565C0">
      <w:pPr>
        <w:widowControl/>
        <w:rPr>
          <w:sz w:val="28"/>
        </w:rPr>
      </w:pPr>
    </w:p>
    <w:p w:rsidR="004565C0" w:rsidRPr="005B4170" w:rsidRDefault="004565C0" w:rsidP="004565C0">
      <w:pPr>
        <w:widowControl/>
        <w:rPr>
          <w:sz w:val="28"/>
        </w:rPr>
      </w:pPr>
    </w:p>
    <w:p w:rsidR="004565C0" w:rsidRPr="005B4170" w:rsidRDefault="004565C0" w:rsidP="004565C0">
      <w:pPr>
        <w:widowControl/>
        <w:rPr>
          <w:sz w:val="28"/>
        </w:rPr>
        <w:sectPr w:rsidR="004565C0" w:rsidRPr="005B4170" w:rsidSect="00E75A10">
          <w:endnotePr>
            <w:numFmt w:val="decimal"/>
          </w:endnotePr>
          <w:pgSz w:w="11907" w:h="16840"/>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tbl>
      <w:tblPr>
        <w:tblW w:w="4678" w:type="dxa"/>
        <w:tblInd w:w="10314" w:type="dxa"/>
        <w:tblLook w:val="01E0" w:firstRow="1" w:lastRow="1" w:firstColumn="1" w:lastColumn="1" w:noHBand="0" w:noVBand="0"/>
      </w:tblPr>
      <w:tblGrid>
        <w:gridCol w:w="4678"/>
      </w:tblGrid>
      <w:tr w:rsidR="004565C0" w:rsidRPr="00E01E5A" w:rsidTr="00E75A10">
        <w:tc>
          <w:tcPr>
            <w:tcW w:w="4678" w:type="dxa"/>
            <w:shd w:val="clear" w:color="auto" w:fill="auto"/>
          </w:tcPr>
          <w:p w:rsidR="004565C0" w:rsidRPr="00E01E5A" w:rsidRDefault="004565C0" w:rsidP="00E75A10">
            <w:pPr>
              <w:widowControl/>
              <w:jc w:val="center"/>
              <w:rPr>
                <w:sz w:val="24"/>
                <w:szCs w:val="24"/>
              </w:rPr>
            </w:pPr>
            <w:r w:rsidRPr="00E01E5A">
              <w:rPr>
                <w:sz w:val="24"/>
                <w:szCs w:val="24"/>
              </w:rPr>
              <w:lastRenderedPageBreak/>
              <w:t>Приложение № 6</w:t>
            </w:r>
          </w:p>
        </w:tc>
      </w:tr>
      <w:tr w:rsidR="004565C0" w:rsidRPr="00E01E5A" w:rsidTr="00E75A10">
        <w:tc>
          <w:tcPr>
            <w:tcW w:w="4678" w:type="dxa"/>
            <w:shd w:val="clear" w:color="auto" w:fill="auto"/>
          </w:tcPr>
          <w:p w:rsidR="004565C0" w:rsidRPr="00E01E5A" w:rsidRDefault="004565C0" w:rsidP="00E75A10">
            <w:pPr>
              <w:widowControl/>
              <w:spacing w:line="72" w:lineRule="auto"/>
              <w:jc w:val="center"/>
              <w:rPr>
                <w:sz w:val="24"/>
                <w:szCs w:val="24"/>
              </w:rPr>
            </w:pPr>
          </w:p>
        </w:tc>
      </w:tr>
      <w:tr w:rsidR="004565C0" w:rsidRPr="00E01E5A" w:rsidTr="00E75A10">
        <w:tc>
          <w:tcPr>
            <w:tcW w:w="4678" w:type="dxa"/>
            <w:shd w:val="clear" w:color="auto" w:fill="auto"/>
          </w:tcPr>
          <w:p w:rsidR="004565C0" w:rsidRPr="00E01E5A" w:rsidRDefault="004565C0" w:rsidP="00E75A10">
            <w:pPr>
              <w:jc w:val="center"/>
              <w:rPr>
                <w:sz w:val="24"/>
                <w:szCs w:val="24"/>
              </w:rPr>
            </w:pPr>
            <w:r w:rsidRPr="00E01E5A">
              <w:rPr>
                <w:sz w:val="24"/>
                <w:szCs w:val="24"/>
              </w:rPr>
              <w:t>УТВЕРЖДЕН</w:t>
            </w:r>
          </w:p>
        </w:tc>
      </w:tr>
      <w:tr w:rsidR="004565C0" w:rsidRPr="00E01E5A" w:rsidTr="00E75A10">
        <w:tc>
          <w:tcPr>
            <w:tcW w:w="4678" w:type="dxa"/>
            <w:shd w:val="clear" w:color="auto" w:fill="auto"/>
          </w:tcPr>
          <w:p w:rsidR="004565C0" w:rsidRPr="00E01E5A" w:rsidRDefault="004565C0" w:rsidP="00E75A10">
            <w:pPr>
              <w:widowControl/>
              <w:jc w:val="center"/>
              <w:rPr>
                <w:sz w:val="24"/>
                <w:szCs w:val="24"/>
              </w:rPr>
            </w:pPr>
            <w:r w:rsidRPr="00E01E5A">
              <w:rPr>
                <w:sz w:val="24"/>
                <w:szCs w:val="24"/>
              </w:rPr>
              <w:t>распоряжением администрации</w:t>
            </w:r>
          </w:p>
        </w:tc>
      </w:tr>
      <w:tr w:rsidR="004565C0" w:rsidRPr="00E01E5A" w:rsidTr="00E75A10">
        <w:tc>
          <w:tcPr>
            <w:tcW w:w="4678" w:type="dxa"/>
            <w:shd w:val="clear" w:color="auto" w:fill="auto"/>
          </w:tcPr>
          <w:p w:rsidR="004565C0" w:rsidRPr="00E01E5A" w:rsidRDefault="004565C0" w:rsidP="00E75A10">
            <w:pPr>
              <w:widowControl/>
              <w:jc w:val="center"/>
              <w:rPr>
                <w:sz w:val="24"/>
                <w:szCs w:val="24"/>
              </w:rPr>
            </w:pPr>
            <w:r w:rsidRPr="00E01E5A">
              <w:rPr>
                <w:sz w:val="24"/>
                <w:szCs w:val="24"/>
              </w:rPr>
              <w:t xml:space="preserve">Камешкирского района </w:t>
            </w:r>
          </w:p>
          <w:p w:rsidR="004565C0" w:rsidRPr="00E01E5A" w:rsidRDefault="00E01E5A" w:rsidP="00E75A10">
            <w:pPr>
              <w:widowControl/>
              <w:jc w:val="center"/>
              <w:rPr>
                <w:sz w:val="24"/>
                <w:szCs w:val="24"/>
              </w:rPr>
            </w:pPr>
            <w:r w:rsidRPr="00E01E5A">
              <w:rPr>
                <w:sz w:val="24"/>
              </w:rPr>
              <w:t>О</w:t>
            </w:r>
            <w:r w:rsidRPr="00E01E5A">
              <w:rPr>
                <w:sz w:val="24"/>
                <w:szCs w:val="24"/>
              </w:rPr>
              <w:t>т</w:t>
            </w:r>
            <w:r>
              <w:rPr>
                <w:sz w:val="24"/>
              </w:rPr>
              <w:t xml:space="preserve"> 05.07.18 </w:t>
            </w:r>
            <w:r w:rsidRPr="00E01E5A">
              <w:rPr>
                <w:sz w:val="24"/>
                <w:szCs w:val="24"/>
              </w:rPr>
              <w:t>№</w:t>
            </w:r>
            <w:r>
              <w:rPr>
                <w:sz w:val="24"/>
              </w:rPr>
              <w:t xml:space="preserve"> </w:t>
            </w:r>
            <w:r w:rsidRPr="00E01E5A">
              <w:rPr>
                <w:sz w:val="24"/>
                <w:szCs w:val="24"/>
              </w:rPr>
              <w:t>160/о</w:t>
            </w:r>
          </w:p>
        </w:tc>
      </w:tr>
    </w:tbl>
    <w:p w:rsidR="004565C0" w:rsidRPr="00E01E5A" w:rsidRDefault="004565C0" w:rsidP="004565C0">
      <w:pPr>
        <w:spacing w:line="273" w:lineRule="exact"/>
        <w:jc w:val="center"/>
        <w:rPr>
          <w:b/>
          <w:bCs/>
          <w:color w:val="000000"/>
          <w:sz w:val="24"/>
          <w:szCs w:val="24"/>
        </w:rPr>
      </w:pPr>
      <w:r w:rsidRPr="00E01E5A">
        <w:rPr>
          <w:b/>
          <w:bCs/>
          <w:color w:val="000000"/>
          <w:sz w:val="24"/>
          <w:szCs w:val="24"/>
        </w:rPr>
        <w:t>ЖУРНАЛ</w:t>
      </w:r>
    </w:p>
    <w:p w:rsidR="004565C0" w:rsidRPr="00E01E5A" w:rsidRDefault="004565C0" w:rsidP="004565C0">
      <w:pPr>
        <w:framePr w:w="643" w:wrap="auto" w:hAnchor="margin" w:x="17050" w:y="1364"/>
        <w:spacing w:line="561" w:lineRule="exact"/>
        <w:jc w:val="center"/>
        <w:rPr>
          <w:color w:val="000000"/>
          <w:sz w:val="24"/>
          <w:szCs w:val="24"/>
        </w:rPr>
      </w:pPr>
      <w:r w:rsidRPr="00E01E5A">
        <w:rPr>
          <w:color w:val="000000"/>
          <w:sz w:val="24"/>
          <w:szCs w:val="24"/>
        </w:rPr>
        <w:t>/</w:t>
      </w:r>
    </w:p>
    <w:p w:rsidR="004565C0" w:rsidRPr="00E01E5A" w:rsidRDefault="004565C0" w:rsidP="004565C0">
      <w:pPr>
        <w:spacing w:line="316" w:lineRule="exact"/>
        <w:jc w:val="center"/>
        <w:rPr>
          <w:bCs/>
          <w:color w:val="000000"/>
          <w:sz w:val="24"/>
          <w:szCs w:val="24"/>
        </w:rPr>
      </w:pPr>
      <w:r w:rsidRPr="00E01E5A">
        <w:rPr>
          <w:bCs/>
          <w:color w:val="000000"/>
          <w:sz w:val="24"/>
          <w:szCs w:val="24"/>
        </w:rPr>
        <w:t>учета материальных носителей персональных данных</w:t>
      </w:r>
    </w:p>
    <w:p w:rsidR="004565C0" w:rsidRPr="00E01E5A" w:rsidRDefault="004565C0" w:rsidP="004565C0">
      <w:pPr>
        <w:spacing w:line="316" w:lineRule="exact"/>
        <w:rPr>
          <w:b/>
          <w:bCs/>
          <w:color w:val="000000"/>
          <w:sz w:val="24"/>
          <w:szCs w:val="24"/>
        </w:rPr>
      </w:pPr>
      <w:r w:rsidRPr="00E01E5A">
        <w:rPr>
          <w:b/>
          <w:bCs/>
          <w:color w:val="000000"/>
          <w:sz w:val="24"/>
          <w:szCs w:val="24"/>
        </w:rPr>
        <w:tab/>
      </w:r>
      <w:r w:rsidRPr="00E01E5A">
        <w:rPr>
          <w:b/>
          <w:bCs/>
          <w:color w:val="000000"/>
          <w:sz w:val="24"/>
          <w:szCs w:val="24"/>
        </w:rPr>
        <w:tab/>
      </w:r>
      <w:r w:rsidRPr="00E01E5A">
        <w:rPr>
          <w:b/>
          <w:bCs/>
          <w:color w:val="000000"/>
          <w:sz w:val="24"/>
          <w:szCs w:val="24"/>
        </w:rPr>
        <w:tab/>
      </w:r>
    </w:p>
    <w:p w:rsidR="004565C0" w:rsidRPr="00E01E5A" w:rsidRDefault="004565C0" w:rsidP="004565C0">
      <w:pPr>
        <w:spacing w:line="316" w:lineRule="exact"/>
        <w:jc w:val="right"/>
        <w:rPr>
          <w:bCs/>
          <w:color w:val="000000"/>
          <w:sz w:val="24"/>
          <w:szCs w:val="24"/>
        </w:rPr>
      </w:pPr>
      <w:r w:rsidRPr="00E01E5A">
        <w:rPr>
          <w:bCs/>
          <w:color w:val="000000"/>
          <w:sz w:val="24"/>
          <w:szCs w:val="24"/>
        </w:rPr>
        <w:t>Начат « __»________________20      г.</w:t>
      </w:r>
    </w:p>
    <w:p w:rsidR="004565C0" w:rsidRPr="005B4170" w:rsidRDefault="004565C0" w:rsidP="004565C0">
      <w:pPr>
        <w:spacing w:line="316" w:lineRule="exact"/>
        <w:ind w:left="1416" w:firstLine="708"/>
        <w:rPr>
          <w:bCs/>
          <w:color w:val="000000"/>
          <w:sz w:val="28"/>
          <w:szCs w:val="28"/>
        </w:rPr>
      </w:pPr>
      <w:r w:rsidRPr="005B4170">
        <w:rPr>
          <w:b/>
          <w:bCs/>
          <w:color w:val="000000"/>
          <w:sz w:val="28"/>
          <w:szCs w:val="28"/>
        </w:rPr>
        <w:tab/>
      </w:r>
      <w:r w:rsidRPr="005B4170">
        <w:rPr>
          <w:b/>
          <w:bCs/>
          <w:color w:val="000000"/>
          <w:sz w:val="28"/>
          <w:szCs w:val="28"/>
        </w:rPr>
        <w:tab/>
      </w:r>
      <w:r w:rsidRPr="005B4170">
        <w:rPr>
          <w:b/>
          <w:bCs/>
          <w:color w:val="000000"/>
          <w:sz w:val="28"/>
          <w:szCs w:val="28"/>
        </w:rPr>
        <w:tab/>
      </w:r>
      <w:r w:rsidRPr="005B4170">
        <w:rPr>
          <w:bCs/>
          <w:color w:val="000000"/>
          <w:sz w:val="28"/>
          <w:szCs w:val="28"/>
        </w:rPr>
        <w:tab/>
      </w:r>
      <w:r w:rsidRPr="005B4170">
        <w:rPr>
          <w:bCs/>
          <w:color w:val="000000"/>
          <w:sz w:val="28"/>
          <w:szCs w:val="28"/>
        </w:rPr>
        <w:tab/>
      </w:r>
      <w:r w:rsidRPr="005B4170">
        <w:rPr>
          <w:bCs/>
          <w:color w:val="000000"/>
          <w:sz w:val="28"/>
          <w:szCs w:val="28"/>
        </w:rPr>
        <w:tab/>
      </w:r>
      <w:r w:rsidRPr="005B4170">
        <w:rPr>
          <w:bCs/>
          <w:color w:val="000000"/>
          <w:sz w:val="28"/>
          <w:szCs w:val="28"/>
        </w:rPr>
        <w:tab/>
      </w:r>
      <w:r w:rsidRPr="005B4170">
        <w:rPr>
          <w:bCs/>
          <w:color w:val="000000"/>
          <w:sz w:val="28"/>
          <w:szCs w:val="28"/>
        </w:rPr>
        <w:tab/>
      </w:r>
      <w:r w:rsidRPr="005B4170">
        <w:rPr>
          <w:bCs/>
          <w:color w:val="000000"/>
          <w:sz w:val="28"/>
          <w:szCs w:val="28"/>
        </w:rPr>
        <w:tab/>
      </w:r>
      <w:r w:rsidRPr="005B4170">
        <w:rPr>
          <w:bCs/>
          <w:color w:val="000000"/>
          <w:sz w:val="28"/>
          <w:szCs w:val="28"/>
        </w:rPr>
        <w:tab/>
      </w:r>
      <w:r w:rsidRPr="005B4170">
        <w:rPr>
          <w:bCs/>
          <w:color w:val="000000"/>
          <w:sz w:val="28"/>
          <w:szCs w:val="28"/>
        </w:rPr>
        <w:tab/>
      </w:r>
    </w:p>
    <w:p w:rsidR="004565C0" w:rsidRPr="005B4170" w:rsidRDefault="004565C0" w:rsidP="004565C0">
      <w:pPr>
        <w:jc w:val="center"/>
        <w:rPr>
          <w:color w:val="000000"/>
          <w:sz w:val="28"/>
          <w:szCs w:val="28"/>
        </w:rPr>
      </w:pPr>
    </w:p>
    <w:tbl>
      <w:tblPr>
        <w:tblW w:w="150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850"/>
        <w:gridCol w:w="993"/>
        <w:gridCol w:w="1134"/>
        <w:gridCol w:w="992"/>
        <w:gridCol w:w="1417"/>
        <w:gridCol w:w="1418"/>
        <w:gridCol w:w="1345"/>
        <w:gridCol w:w="1080"/>
        <w:gridCol w:w="900"/>
        <w:gridCol w:w="1440"/>
        <w:gridCol w:w="1440"/>
        <w:gridCol w:w="1080"/>
      </w:tblGrid>
      <w:tr w:rsidR="004565C0" w:rsidRPr="005B4170" w:rsidTr="00E75A10">
        <w:trPr>
          <w:trHeight w:val="926"/>
        </w:trPr>
        <w:tc>
          <w:tcPr>
            <w:tcW w:w="993"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Дата</w:t>
            </w:r>
          </w:p>
          <w:p w:rsidR="004565C0" w:rsidRPr="005B4170" w:rsidRDefault="004565C0" w:rsidP="00E75A10">
            <w:pPr>
              <w:jc w:val="center"/>
              <w:rPr>
                <w:color w:val="000000"/>
              </w:rPr>
            </w:pPr>
            <w:proofErr w:type="gramStart"/>
            <w:r w:rsidRPr="005B4170">
              <w:rPr>
                <w:color w:val="000000"/>
              </w:rPr>
              <w:t>поступ-ления</w:t>
            </w:r>
            <w:proofErr w:type="gramEnd"/>
          </w:p>
        </w:tc>
        <w:tc>
          <w:tcPr>
            <w:tcW w:w="850"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Рег. №</w:t>
            </w:r>
          </w:p>
        </w:tc>
        <w:tc>
          <w:tcPr>
            <w:tcW w:w="993"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Откуда</w:t>
            </w:r>
          </w:p>
          <w:p w:rsidR="004565C0" w:rsidRPr="005B4170" w:rsidRDefault="004565C0" w:rsidP="00E75A10">
            <w:pPr>
              <w:jc w:val="center"/>
              <w:rPr>
                <w:color w:val="000000"/>
              </w:rPr>
            </w:pPr>
            <w:r w:rsidRPr="005B4170">
              <w:rPr>
                <w:color w:val="000000"/>
              </w:rPr>
              <w:t>поступил</w:t>
            </w:r>
          </w:p>
        </w:tc>
        <w:tc>
          <w:tcPr>
            <w:tcW w:w="1134"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Вид</w:t>
            </w:r>
          </w:p>
          <w:p w:rsidR="004565C0" w:rsidRPr="005B4170" w:rsidRDefault="004565C0" w:rsidP="00E75A10">
            <w:pPr>
              <w:jc w:val="center"/>
              <w:rPr>
                <w:color w:val="000000"/>
              </w:rPr>
            </w:pPr>
            <w:r w:rsidRPr="005B4170">
              <w:rPr>
                <w:color w:val="000000"/>
              </w:rPr>
              <w:t>носителя</w:t>
            </w:r>
          </w:p>
        </w:tc>
        <w:tc>
          <w:tcPr>
            <w:tcW w:w="992"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proofErr w:type="gramStart"/>
            <w:r w:rsidRPr="005B4170">
              <w:rPr>
                <w:color w:val="000000"/>
              </w:rPr>
              <w:t>Коли-чество</w:t>
            </w:r>
            <w:proofErr w:type="gramEnd"/>
            <w:r w:rsidRPr="005B4170">
              <w:rPr>
                <w:color w:val="000000"/>
              </w:rPr>
              <w:t xml:space="preserve"> носителей</w:t>
            </w:r>
          </w:p>
        </w:tc>
        <w:tc>
          <w:tcPr>
            <w:tcW w:w="1417"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 xml:space="preserve">№ и дата </w:t>
            </w:r>
            <w:proofErr w:type="gramStart"/>
            <w:r w:rsidRPr="005B4170">
              <w:rPr>
                <w:color w:val="000000"/>
              </w:rPr>
              <w:t>сопроводитель-ного</w:t>
            </w:r>
            <w:proofErr w:type="gramEnd"/>
            <w:r w:rsidRPr="005B4170">
              <w:rPr>
                <w:color w:val="000000"/>
              </w:rPr>
              <w:t xml:space="preserve"> документа</w:t>
            </w:r>
          </w:p>
        </w:tc>
        <w:tc>
          <w:tcPr>
            <w:tcW w:w="1418"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Учётные номера носителя</w:t>
            </w:r>
          </w:p>
        </w:tc>
        <w:tc>
          <w:tcPr>
            <w:tcW w:w="1345"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Кому передан носитель</w:t>
            </w:r>
          </w:p>
        </w:tc>
        <w:tc>
          <w:tcPr>
            <w:tcW w:w="1080"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Дата</w:t>
            </w:r>
          </w:p>
          <w:p w:rsidR="004565C0" w:rsidRPr="005B4170" w:rsidRDefault="004565C0" w:rsidP="00E75A10">
            <w:pPr>
              <w:jc w:val="center"/>
              <w:rPr>
                <w:color w:val="000000"/>
              </w:rPr>
            </w:pPr>
            <w:r w:rsidRPr="005B4170">
              <w:rPr>
                <w:color w:val="000000"/>
              </w:rPr>
              <w:t>передачи</w:t>
            </w:r>
          </w:p>
          <w:p w:rsidR="004565C0" w:rsidRPr="005B4170" w:rsidRDefault="004565C0" w:rsidP="00E75A10">
            <w:pPr>
              <w:jc w:val="center"/>
              <w:rPr>
                <w:color w:val="000000"/>
              </w:rPr>
            </w:pPr>
            <w:r w:rsidRPr="005B4170">
              <w:rPr>
                <w:color w:val="000000"/>
              </w:rPr>
              <w:t>носителя</w:t>
            </w:r>
          </w:p>
        </w:tc>
        <w:tc>
          <w:tcPr>
            <w:tcW w:w="900"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Дата и</w:t>
            </w:r>
          </w:p>
          <w:p w:rsidR="004565C0" w:rsidRPr="005B4170" w:rsidRDefault="004565C0" w:rsidP="00E75A10">
            <w:pPr>
              <w:jc w:val="center"/>
              <w:rPr>
                <w:color w:val="000000"/>
              </w:rPr>
            </w:pPr>
            <w:r w:rsidRPr="005B4170">
              <w:rPr>
                <w:color w:val="000000"/>
              </w:rPr>
              <w:t xml:space="preserve">№ акта </w:t>
            </w:r>
            <w:proofErr w:type="gramStart"/>
            <w:r w:rsidRPr="005B4170">
              <w:rPr>
                <w:color w:val="000000"/>
              </w:rPr>
              <w:t>уничто-жения</w:t>
            </w:r>
            <w:proofErr w:type="gramEnd"/>
          </w:p>
        </w:tc>
        <w:tc>
          <w:tcPr>
            <w:tcW w:w="1440"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Ф.И.О.</w:t>
            </w:r>
          </w:p>
          <w:p w:rsidR="004565C0" w:rsidRPr="005B4170" w:rsidRDefault="004565C0" w:rsidP="00E75A10">
            <w:pPr>
              <w:jc w:val="center"/>
              <w:rPr>
                <w:color w:val="000000"/>
              </w:rPr>
            </w:pPr>
            <w:r w:rsidRPr="005B4170">
              <w:rPr>
                <w:color w:val="000000"/>
              </w:rPr>
              <w:t>передавшего</w:t>
            </w:r>
          </w:p>
        </w:tc>
        <w:tc>
          <w:tcPr>
            <w:tcW w:w="1440"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Ф.И.О.</w:t>
            </w:r>
          </w:p>
          <w:p w:rsidR="004565C0" w:rsidRPr="005B4170" w:rsidRDefault="004565C0" w:rsidP="00E75A10">
            <w:pPr>
              <w:jc w:val="center"/>
              <w:rPr>
                <w:color w:val="000000"/>
              </w:rPr>
            </w:pPr>
            <w:r w:rsidRPr="005B4170">
              <w:rPr>
                <w:color w:val="000000"/>
              </w:rPr>
              <w:t>получившего</w:t>
            </w:r>
          </w:p>
        </w:tc>
        <w:tc>
          <w:tcPr>
            <w:tcW w:w="1080" w:type="dxa"/>
            <w:tcBorders>
              <w:top w:val="single" w:sz="4" w:space="0" w:color="auto"/>
              <w:left w:val="single" w:sz="4" w:space="0" w:color="auto"/>
              <w:right w:val="single" w:sz="4" w:space="0" w:color="auto"/>
            </w:tcBorders>
          </w:tcPr>
          <w:p w:rsidR="004565C0" w:rsidRPr="005B4170" w:rsidRDefault="004565C0" w:rsidP="00E75A10">
            <w:pPr>
              <w:jc w:val="center"/>
              <w:rPr>
                <w:color w:val="000000"/>
              </w:rPr>
            </w:pPr>
            <w:r w:rsidRPr="005B4170">
              <w:rPr>
                <w:color w:val="000000"/>
              </w:rPr>
              <w:t>Роспись</w:t>
            </w:r>
          </w:p>
        </w:tc>
      </w:tr>
      <w:tr w:rsidR="004565C0" w:rsidRPr="005B4170" w:rsidTr="00E75A10">
        <w:trPr>
          <w:trHeight w:val="1134"/>
        </w:trPr>
        <w:tc>
          <w:tcPr>
            <w:tcW w:w="993"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134"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92"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17"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18"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345"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08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4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4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08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r>
      <w:tr w:rsidR="004565C0" w:rsidRPr="005B4170" w:rsidTr="00E75A10">
        <w:trPr>
          <w:trHeight w:val="1134"/>
        </w:trPr>
        <w:tc>
          <w:tcPr>
            <w:tcW w:w="993"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134"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92"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17"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18"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345"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08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4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4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08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r>
      <w:tr w:rsidR="004565C0" w:rsidRPr="005B4170" w:rsidTr="00E75A10">
        <w:trPr>
          <w:trHeight w:val="1134"/>
        </w:trPr>
        <w:tc>
          <w:tcPr>
            <w:tcW w:w="993"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134"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92"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17"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18"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345"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08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4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4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08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r>
      <w:tr w:rsidR="004565C0" w:rsidRPr="005B4170" w:rsidTr="00E75A10">
        <w:trPr>
          <w:trHeight w:val="1134"/>
        </w:trPr>
        <w:tc>
          <w:tcPr>
            <w:tcW w:w="993"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134"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92"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17"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18"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345"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08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90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4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44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c>
          <w:tcPr>
            <w:tcW w:w="1080" w:type="dxa"/>
            <w:tcBorders>
              <w:top w:val="single" w:sz="4" w:space="0" w:color="auto"/>
              <w:left w:val="single" w:sz="4" w:space="0" w:color="auto"/>
              <w:bottom w:val="single" w:sz="4" w:space="0" w:color="auto"/>
              <w:right w:val="single" w:sz="4" w:space="0" w:color="auto"/>
            </w:tcBorders>
          </w:tcPr>
          <w:p w:rsidR="004565C0" w:rsidRPr="005B4170" w:rsidRDefault="004565C0" w:rsidP="00E75A10">
            <w:pPr>
              <w:rPr>
                <w:color w:val="000000"/>
              </w:rPr>
            </w:pPr>
          </w:p>
        </w:tc>
      </w:tr>
    </w:tbl>
    <w:p w:rsidR="004565C0" w:rsidRPr="005B4170" w:rsidRDefault="004565C0" w:rsidP="004565C0">
      <w:pPr>
        <w:widowControl/>
        <w:jc w:val="center"/>
        <w:rPr>
          <w:sz w:val="28"/>
        </w:rPr>
      </w:pPr>
      <w:r w:rsidRPr="005B4170">
        <w:rPr>
          <w:sz w:val="28"/>
        </w:rPr>
        <w:t>_______________</w:t>
      </w:r>
    </w:p>
    <w:p w:rsidR="004565C0" w:rsidRPr="005B4170" w:rsidRDefault="004565C0" w:rsidP="004565C0">
      <w:pPr>
        <w:widowControl/>
        <w:rPr>
          <w:sz w:val="28"/>
        </w:rPr>
        <w:sectPr w:rsidR="004565C0" w:rsidRPr="005B4170" w:rsidSect="00E75A10">
          <w:endnotePr>
            <w:numFmt w:val="decimal"/>
          </w:endnotePr>
          <w:pgSz w:w="16840" w:h="11907" w:orient="landscape"/>
          <w:pgMar w:top="1418"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tbl>
      <w:tblPr>
        <w:tblW w:w="0" w:type="auto"/>
        <w:tblInd w:w="-34" w:type="dxa"/>
        <w:tblLook w:val="01E0" w:firstRow="1" w:lastRow="1" w:firstColumn="1" w:lastColumn="1" w:noHBand="0" w:noVBand="0"/>
      </w:tblPr>
      <w:tblGrid>
        <w:gridCol w:w="5245"/>
        <w:gridCol w:w="4643"/>
      </w:tblGrid>
      <w:tr w:rsidR="004565C0" w:rsidRPr="00E01E5A" w:rsidTr="00E75A10">
        <w:tc>
          <w:tcPr>
            <w:tcW w:w="5245" w:type="dxa"/>
            <w:shd w:val="clear" w:color="auto" w:fill="auto"/>
          </w:tcPr>
          <w:p w:rsidR="004565C0" w:rsidRPr="00E01E5A" w:rsidRDefault="004565C0" w:rsidP="00E75A10">
            <w:pPr>
              <w:widowControl/>
              <w:rPr>
                <w:sz w:val="24"/>
                <w:szCs w:val="24"/>
              </w:rPr>
            </w:pPr>
          </w:p>
        </w:tc>
        <w:tc>
          <w:tcPr>
            <w:tcW w:w="4643" w:type="dxa"/>
            <w:shd w:val="clear" w:color="auto" w:fill="auto"/>
          </w:tcPr>
          <w:p w:rsidR="004565C0" w:rsidRPr="00E01E5A" w:rsidRDefault="004565C0" w:rsidP="00E75A10">
            <w:pPr>
              <w:widowControl/>
              <w:jc w:val="center"/>
              <w:rPr>
                <w:sz w:val="24"/>
                <w:szCs w:val="24"/>
              </w:rPr>
            </w:pPr>
            <w:r w:rsidRPr="00E01E5A">
              <w:rPr>
                <w:sz w:val="24"/>
                <w:szCs w:val="24"/>
              </w:rPr>
              <w:t>Приложение № 7</w:t>
            </w:r>
          </w:p>
        </w:tc>
      </w:tr>
      <w:tr w:rsidR="004565C0" w:rsidRPr="00E01E5A" w:rsidTr="00E75A10">
        <w:tc>
          <w:tcPr>
            <w:tcW w:w="5245" w:type="dxa"/>
            <w:shd w:val="clear" w:color="auto" w:fill="auto"/>
          </w:tcPr>
          <w:p w:rsidR="004565C0" w:rsidRPr="00E01E5A" w:rsidRDefault="004565C0" w:rsidP="00E75A10">
            <w:pPr>
              <w:widowControl/>
              <w:rPr>
                <w:sz w:val="24"/>
                <w:szCs w:val="24"/>
              </w:rPr>
            </w:pPr>
          </w:p>
        </w:tc>
        <w:tc>
          <w:tcPr>
            <w:tcW w:w="4643" w:type="dxa"/>
            <w:shd w:val="clear" w:color="auto" w:fill="auto"/>
          </w:tcPr>
          <w:p w:rsidR="004565C0" w:rsidRPr="00E01E5A" w:rsidRDefault="004565C0" w:rsidP="00E75A10">
            <w:pPr>
              <w:widowControl/>
              <w:jc w:val="center"/>
              <w:rPr>
                <w:sz w:val="24"/>
                <w:szCs w:val="24"/>
              </w:rPr>
            </w:pPr>
            <w:r w:rsidRPr="00E01E5A">
              <w:rPr>
                <w:sz w:val="24"/>
                <w:szCs w:val="24"/>
              </w:rPr>
              <w:t>к распоряжению Администрации Камешкирского района</w:t>
            </w:r>
          </w:p>
          <w:p w:rsidR="004565C0" w:rsidRPr="00E01E5A" w:rsidRDefault="004565C0" w:rsidP="00E75A10">
            <w:pPr>
              <w:widowControl/>
              <w:jc w:val="center"/>
              <w:rPr>
                <w:sz w:val="24"/>
                <w:szCs w:val="24"/>
              </w:rPr>
            </w:pPr>
            <w:r w:rsidRPr="00E01E5A">
              <w:rPr>
                <w:sz w:val="24"/>
                <w:szCs w:val="24"/>
              </w:rPr>
              <w:t xml:space="preserve"> Пензенской области</w:t>
            </w:r>
          </w:p>
        </w:tc>
      </w:tr>
      <w:tr w:rsidR="004565C0" w:rsidRPr="00E01E5A" w:rsidTr="00E75A10">
        <w:tc>
          <w:tcPr>
            <w:tcW w:w="5245" w:type="dxa"/>
            <w:shd w:val="clear" w:color="auto" w:fill="auto"/>
          </w:tcPr>
          <w:p w:rsidR="004565C0" w:rsidRPr="00E01E5A" w:rsidRDefault="004565C0" w:rsidP="00E75A10">
            <w:pPr>
              <w:widowControl/>
              <w:rPr>
                <w:sz w:val="24"/>
                <w:szCs w:val="24"/>
              </w:rPr>
            </w:pPr>
          </w:p>
        </w:tc>
        <w:tc>
          <w:tcPr>
            <w:tcW w:w="4643" w:type="dxa"/>
            <w:shd w:val="clear" w:color="auto" w:fill="auto"/>
          </w:tcPr>
          <w:p w:rsidR="004565C0" w:rsidRPr="00E01E5A" w:rsidRDefault="00E01E5A" w:rsidP="00E75A10">
            <w:pPr>
              <w:widowControl/>
              <w:jc w:val="center"/>
              <w:rPr>
                <w:sz w:val="24"/>
                <w:szCs w:val="24"/>
              </w:rPr>
            </w:pPr>
            <w:r w:rsidRPr="00E01E5A">
              <w:rPr>
                <w:sz w:val="24"/>
                <w:szCs w:val="24"/>
              </w:rPr>
              <w:t>От 05.07.18 № 160/о</w:t>
            </w:r>
          </w:p>
        </w:tc>
      </w:tr>
    </w:tbl>
    <w:p w:rsidR="004565C0" w:rsidRPr="00E01E5A" w:rsidRDefault="004565C0" w:rsidP="004565C0">
      <w:pPr>
        <w:widowControl/>
        <w:rPr>
          <w:sz w:val="24"/>
          <w:szCs w:val="24"/>
        </w:rPr>
      </w:pPr>
    </w:p>
    <w:tbl>
      <w:tblPr>
        <w:tblW w:w="0" w:type="auto"/>
        <w:tblInd w:w="4786" w:type="dxa"/>
        <w:tblLook w:val="01E0" w:firstRow="1" w:lastRow="1" w:firstColumn="1" w:lastColumn="1" w:noHBand="0" w:noVBand="0"/>
      </w:tblPr>
      <w:tblGrid>
        <w:gridCol w:w="5068"/>
      </w:tblGrid>
      <w:tr w:rsidR="004565C0" w:rsidRPr="00E01E5A" w:rsidTr="00E75A10">
        <w:tc>
          <w:tcPr>
            <w:tcW w:w="5068" w:type="dxa"/>
            <w:shd w:val="clear" w:color="auto" w:fill="auto"/>
          </w:tcPr>
          <w:p w:rsidR="004565C0" w:rsidRPr="00E01E5A" w:rsidRDefault="004565C0" w:rsidP="00E75A10">
            <w:pPr>
              <w:widowControl/>
              <w:jc w:val="center"/>
              <w:rPr>
                <w:sz w:val="24"/>
                <w:szCs w:val="24"/>
              </w:rPr>
            </w:pPr>
          </w:p>
        </w:tc>
      </w:tr>
      <w:tr w:rsidR="004565C0" w:rsidRPr="00E01E5A" w:rsidTr="00E75A10">
        <w:tc>
          <w:tcPr>
            <w:tcW w:w="5068" w:type="dxa"/>
            <w:shd w:val="clear" w:color="auto" w:fill="auto"/>
          </w:tcPr>
          <w:p w:rsidR="004565C0" w:rsidRPr="00E01E5A" w:rsidRDefault="004565C0" w:rsidP="00E75A10">
            <w:pPr>
              <w:widowControl/>
              <w:jc w:val="center"/>
              <w:rPr>
                <w:sz w:val="24"/>
                <w:szCs w:val="24"/>
              </w:rPr>
            </w:pPr>
          </w:p>
        </w:tc>
      </w:tr>
      <w:tr w:rsidR="004565C0" w:rsidRPr="00E01E5A" w:rsidTr="00E75A10">
        <w:tc>
          <w:tcPr>
            <w:tcW w:w="5068" w:type="dxa"/>
            <w:shd w:val="clear" w:color="auto" w:fill="auto"/>
          </w:tcPr>
          <w:p w:rsidR="004565C0" w:rsidRPr="00E01E5A" w:rsidRDefault="004565C0" w:rsidP="00E75A10">
            <w:pPr>
              <w:widowControl/>
              <w:jc w:val="right"/>
              <w:rPr>
                <w:sz w:val="24"/>
                <w:szCs w:val="24"/>
              </w:rPr>
            </w:pPr>
          </w:p>
        </w:tc>
      </w:tr>
    </w:tbl>
    <w:p w:rsidR="004565C0" w:rsidRPr="00E01E5A" w:rsidRDefault="004565C0" w:rsidP="004565C0">
      <w:pPr>
        <w:widowControl/>
        <w:jc w:val="center"/>
        <w:rPr>
          <w:b/>
          <w:sz w:val="24"/>
          <w:szCs w:val="24"/>
        </w:rPr>
      </w:pPr>
      <w:r w:rsidRPr="00E01E5A">
        <w:rPr>
          <w:b/>
          <w:sz w:val="24"/>
          <w:szCs w:val="24"/>
        </w:rPr>
        <w:t xml:space="preserve">О </w:t>
      </w:r>
      <w:proofErr w:type="gramStart"/>
      <w:r w:rsidRPr="00E01E5A">
        <w:rPr>
          <w:b/>
          <w:sz w:val="24"/>
          <w:szCs w:val="24"/>
        </w:rPr>
        <w:t>П</w:t>
      </w:r>
      <w:proofErr w:type="gramEnd"/>
      <w:r w:rsidRPr="00E01E5A">
        <w:rPr>
          <w:b/>
          <w:sz w:val="24"/>
          <w:szCs w:val="24"/>
        </w:rPr>
        <w:t xml:space="preserve"> И С А Н И Е</w:t>
      </w:r>
    </w:p>
    <w:p w:rsidR="004565C0" w:rsidRPr="00E01E5A" w:rsidRDefault="004565C0" w:rsidP="004565C0">
      <w:pPr>
        <w:jc w:val="center"/>
        <w:rPr>
          <w:b/>
          <w:sz w:val="24"/>
          <w:szCs w:val="24"/>
        </w:rPr>
      </w:pPr>
      <w:r w:rsidRPr="00E01E5A">
        <w:rPr>
          <w:b/>
          <w:sz w:val="24"/>
          <w:szCs w:val="24"/>
        </w:rPr>
        <w:t xml:space="preserve">технологического процесса обработки информации </w:t>
      </w:r>
      <w:r w:rsidRPr="00E01E5A">
        <w:rPr>
          <w:b/>
          <w:sz w:val="24"/>
          <w:szCs w:val="24"/>
        </w:rPr>
        <w:br/>
        <w:t>в информационной системе персональных данных</w:t>
      </w:r>
      <w:r w:rsidRPr="00E01E5A">
        <w:rPr>
          <w:b/>
          <w:sz w:val="24"/>
          <w:szCs w:val="24"/>
        </w:rPr>
        <w:br/>
        <w:t xml:space="preserve"> администрации Камешкирского района Пензенской области</w:t>
      </w:r>
    </w:p>
    <w:p w:rsidR="004565C0" w:rsidRPr="00E01E5A" w:rsidRDefault="004565C0" w:rsidP="004565C0">
      <w:pPr>
        <w:jc w:val="center"/>
        <w:rPr>
          <w:sz w:val="24"/>
          <w:szCs w:val="24"/>
        </w:rPr>
      </w:pPr>
    </w:p>
    <w:p w:rsidR="004565C0" w:rsidRPr="00E01E5A" w:rsidRDefault="004565C0" w:rsidP="004565C0">
      <w:pPr>
        <w:widowControl/>
        <w:jc w:val="center"/>
        <w:rPr>
          <w:b/>
          <w:sz w:val="24"/>
          <w:szCs w:val="24"/>
        </w:rPr>
      </w:pPr>
      <w:r w:rsidRPr="00E01E5A">
        <w:rPr>
          <w:b/>
          <w:sz w:val="24"/>
          <w:szCs w:val="24"/>
        </w:rPr>
        <w:t>1. Расположение объекта</w:t>
      </w:r>
    </w:p>
    <w:p w:rsidR="004565C0" w:rsidRPr="00E01E5A" w:rsidRDefault="004565C0" w:rsidP="004565C0">
      <w:pPr>
        <w:widowControl/>
        <w:ind w:firstLine="708"/>
        <w:jc w:val="center"/>
        <w:rPr>
          <w:b/>
          <w:sz w:val="24"/>
          <w:szCs w:val="24"/>
        </w:rPr>
      </w:pPr>
    </w:p>
    <w:p w:rsidR="004565C0" w:rsidRPr="00E01E5A" w:rsidRDefault="004565C0" w:rsidP="004565C0">
      <w:pPr>
        <w:tabs>
          <w:tab w:val="num" w:pos="-4820"/>
        </w:tabs>
        <w:jc w:val="both"/>
        <w:rPr>
          <w:sz w:val="24"/>
          <w:szCs w:val="24"/>
        </w:rPr>
      </w:pPr>
      <w:r w:rsidRPr="00E01E5A">
        <w:rPr>
          <w:sz w:val="24"/>
          <w:szCs w:val="24"/>
        </w:rPr>
        <w:t xml:space="preserve">      Объект расположен по адресу: Пензенская область, Камешкирский район, с. Русский Камешкир, ул. Радищева, д. 15 кабинет ведущего специалиста по информационным технологиям и защите персональных данных отдела по вопросам безопасности и защите персональных данных</w:t>
      </w:r>
    </w:p>
    <w:p w:rsidR="004565C0" w:rsidRPr="00E01E5A" w:rsidRDefault="004565C0" w:rsidP="004565C0">
      <w:pPr>
        <w:tabs>
          <w:tab w:val="num" w:pos="-4820"/>
        </w:tabs>
        <w:jc w:val="both"/>
        <w:rPr>
          <w:sz w:val="24"/>
          <w:szCs w:val="24"/>
        </w:rPr>
      </w:pPr>
    </w:p>
    <w:p w:rsidR="004565C0" w:rsidRPr="00E01E5A" w:rsidRDefault="004565C0" w:rsidP="004565C0">
      <w:pPr>
        <w:jc w:val="center"/>
        <w:rPr>
          <w:b/>
          <w:bCs/>
          <w:sz w:val="24"/>
          <w:szCs w:val="24"/>
        </w:rPr>
      </w:pPr>
    </w:p>
    <w:p w:rsidR="004565C0" w:rsidRPr="00E01E5A" w:rsidRDefault="004565C0" w:rsidP="004565C0">
      <w:pPr>
        <w:jc w:val="center"/>
        <w:rPr>
          <w:b/>
          <w:bCs/>
          <w:sz w:val="24"/>
          <w:szCs w:val="24"/>
        </w:rPr>
      </w:pPr>
      <w:r w:rsidRPr="00E01E5A">
        <w:rPr>
          <w:b/>
          <w:bCs/>
          <w:sz w:val="24"/>
          <w:szCs w:val="24"/>
        </w:rPr>
        <w:t>2. Назначение, решаемые задачи</w:t>
      </w:r>
    </w:p>
    <w:p w:rsidR="004565C0" w:rsidRPr="00E01E5A" w:rsidRDefault="004565C0" w:rsidP="004565C0">
      <w:pPr>
        <w:jc w:val="both"/>
        <w:rPr>
          <w:b/>
          <w:sz w:val="24"/>
          <w:szCs w:val="24"/>
        </w:rPr>
      </w:pPr>
    </w:p>
    <w:p w:rsidR="004565C0" w:rsidRPr="00E01E5A" w:rsidRDefault="004565C0" w:rsidP="004565C0">
      <w:pPr>
        <w:tabs>
          <w:tab w:val="num" w:pos="-4820"/>
        </w:tabs>
        <w:jc w:val="both"/>
        <w:rPr>
          <w:sz w:val="24"/>
          <w:szCs w:val="24"/>
        </w:rPr>
      </w:pPr>
      <w:r w:rsidRPr="00E01E5A">
        <w:rPr>
          <w:sz w:val="24"/>
          <w:szCs w:val="24"/>
        </w:rPr>
        <w:tab/>
        <w:t>Информационная система персональных данных (далее – ИСПДн) отдела предназначена для разработки, хранения, печати конфиденциальной информации, в том числе персональных данных, а также общедоступной информации.</w:t>
      </w:r>
    </w:p>
    <w:p w:rsidR="004565C0" w:rsidRPr="00E01E5A" w:rsidRDefault="004565C0" w:rsidP="004565C0">
      <w:pPr>
        <w:tabs>
          <w:tab w:val="num" w:pos="-4820"/>
        </w:tabs>
        <w:jc w:val="both"/>
        <w:rPr>
          <w:sz w:val="24"/>
          <w:szCs w:val="24"/>
        </w:rPr>
      </w:pPr>
    </w:p>
    <w:p w:rsidR="004565C0" w:rsidRPr="00E01E5A" w:rsidRDefault="004565C0" w:rsidP="004565C0">
      <w:pPr>
        <w:tabs>
          <w:tab w:val="num" w:pos="-4820"/>
        </w:tabs>
        <w:jc w:val="center"/>
        <w:rPr>
          <w:b/>
          <w:sz w:val="24"/>
          <w:szCs w:val="24"/>
        </w:rPr>
      </w:pPr>
      <w:r w:rsidRPr="00E01E5A">
        <w:rPr>
          <w:b/>
          <w:sz w:val="24"/>
          <w:szCs w:val="24"/>
        </w:rPr>
        <w:t>3. Основные элементы системы</w:t>
      </w:r>
    </w:p>
    <w:p w:rsidR="004565C0" w:rsidRPr="00E01E5A" w:rsidRDefault="004565C0" w:rsidP="004565C0">
      <w:pPr>
        <w:tabs>
          <w:tab w:val="num" w:pos="-4820"/>
        </w:tabs>
        <w:jc w:val="both"/>
        <w:rPr>
          <w:b/>
          <w:sz w:val="24"/>
          <w:szCs w:val="24"/>
        </w:rPr>
      </w:pPr>
    </w:p>
    <w:tbl>
      <w:tblPr>
        <w:tblStyle w:val="affff"/>
        <w:tblW w:w="0" w:type="auto"/>
        <w:tblLook w:val="04A0" w:firstRow="1" w:lastRow="0" w:firstColumn="1" w:lastColumn="0" w:noHBand="0" w:noVBand="1"/>
      </w:tblPr>
      <w:tblGrid>
        <w:gridCol w:w="1166"/>
        <w:gridCol w:w="3030"/>
        <w:gridCol w:w="2730"/>
        <w:gridCol w:w="2928"/>
      </w:tblGrid>
      <w:tr w:rsidR="004565C0" w:rsidRPr="00E01E5A" w:rsidTr="00E75A10">
        <w:tc>
          <w:tcPr>
            <w:tcW w:w="532" w:type="dxa"/>
          </w:tcPr>
          <w:p w:rsidR="004565C0" w:rsidRPr="00E01E5A" w:rsidRDefault="004565C0" w:rsidP="00E75A10">
            <w:pPr>
              <w:widowControl/>
              <w:jc w:val="center"/>
              <w:rPr>
                <w:b/>
                <w:sz w:val="24"/>
                <w:szCs w:val="24"/>
              </w:rPr>
            </w:pPr>
            <w:r w:rsidRPr="00E01E5A">
              <w:rPr>
                <w:sz w:val="24"/>
                <w:szCs w:val="24"/>
              </w:rPr>
              <w:tab/>
            </w:r>
            <w:r w:rsidRPr="00E01E5A">
              <w:rPr>
                <w:b/>
                <w:sz w:val="24"/>
                <w:szCs w:val="24"/>
              </w:rPr>
              <w:t>№</w:t>
            </w:r>
          </w:p>
          <w:p w:rsidR="004565C0" w:rsidRPr="00E01E5A" w:rsidRDefault="004565C0" w:rsidP="00E75A10">
            <w:pPr>
              <w:widowControl/>
              <w:jc w:val="center"/>
              <w:rPr>
                <w:b/>
                <w:sz w:val="24"/>
                <w:szCs w:val="24"/>
              </w:rPr>
            </w:pPr>
            <w:proofErr w:type="gramStart"/>
            <w:r w:rsidRPr="00E01E5A">
              <w:rPr>
                <w:b/>
                <w:sz w:val="24"/>
                <w:szCs w:val="24"/>
              </w:rPr>
              <w:t>п</w:t>
            </w:r>
            <w:proofErr w:type="gramEnd"/>
            <w:r w:rsidRPr="00E01E5A">
              <w:rPr>
                <w:b/>
                <w:sz w:val="24"/>
                <w:szCs w:val="24"/>
              </w:rPr>
              <w:t>/п</w:t>
            </w:r>
          </w:p>
        </w:tc>
        <w:tc>
          <w:tcPr>
            <w:tcW w:w="3134" w:type="dxa"/>
          </w:tcPr>
          <w:p w:rsidR="004565C0" w:rsidRPr="00E01E5A" w:rsidRDefault="004565C0" w:rsidP="00E75A10">
            <w:pPr>
              <w:widowControl/>
              <w:jc w:val="center"/>
              <w:rPr>
                <w:b/>
                <w:sz w:val="24"/>
                <w:szCs w:val="24"/>
              </w:rPr>
            </w:pPr>
          </w:p>
          <w:p w:rsidR="004565C0" w:rsidRPr="00E01E5A" w:rsidRDefault="004565C0" w:rsidP="00E75A10">
            <w:pPr>
              <w:widowControl/>
              <w:jc w:val="center"/>
              <w:rPr>
                <w:b/>
                <w:sz w:val="24"/>
                <w:szCs w:val="24"/>
              </w:rPr>
            </w:pPr>
            <w:r w:rsidRPr="00E01E5A">
              <w:rPr>
                <w:b/>
                <w:sz w:val="24"/>
                <w:szCs w:val="24"/>
              </w:rPr>
              <w:t>Наименование ОТСС</w:t>
            </w:r>
          </w:p>
        </w:tc>
        <w:tc>
          <w:tcPr>
            <w:tcW w:w="2866" w:type="dxa"/>
          </w:tcPr>
          <w:p w:rsidR="004565C0" w:rsidRPr="00E01E5A" w:rsidRDefault="004565C0" w:rsidP="00E75A10">
            <w:pPr>
              <w:widowControl/>
              <w:jc w:val="center"/>
              <w:rPr>
                <w:b/>
                <w:sz w:val="24"/>
                <w:szCs w:val="24"/>
              </w:rPr>
            </w:pPr>
          </w:p>
          <w:p w:rsidR="004565C0" w:rsidRPr="00E01E5A" w:rsidRDefault="004565C0" w:rsidP="00E75A10">
            <w:pPr>
              <w:widowControl/>
              <w:jc w:val="center"/>
              <w:rPr>
                <w:b/>
                <w:sz w:val="24"/>
                <w:szCs w:val="24"/>
              </w:rPr>
            </w:pPr>
            <w:r w:rsidRPr="00E01E5A">
              <w:rPr>
                <w:b/>
                <w:sz w:val="24"/>
                <w:szCs w:val="24"/>
              </w:rPr>
              <w:t>Тип, модель</w:t>
            </w:r>
          </w:p>
        </w:tc>
        <w:tc>
          <w:tcPr>
            <w:tcW w:w="3039" w:type="dxa"/>
          </w:tcPr>
          <w:p w:rsidR="004565C0" w:rsidRPr="00E01E5A" w:rsidRDefault="004565C0" w:rsidP="00E75A10">
            <w:pPr>
              <w:widowControl/>
              <w:jc w:val="center"/>
              <w:rPr>
                <w:b/>
                <w:sz w:val="24"/>
                <w:szCs w:val="24"/>
              </w:rPr>
            </w:pPr>
          </w:p>
          <w:p w:rsidR="004565C0" w:rsidRPr="00E01E5A" w:rsidRDefault="004565C0" w:rsidP="00E75A10">
            <w:pPr>
              <w:widowControl/>
              <w:jc w:val="center"/>
              <w:rPr>
                <w:b/>
                <w:sz w:val="24"/>
                <w:szCs w:val="24"/>
              </w:rPr>
            </w:pPr>
            <w:r w:rsidRPr="00E01E5A">
              <w:rPr>
                <w:b/>
                <w:sz w:val="24"/>
                <w:szCs w:val="24"/>
              </w:rPr>
              <w:t>Серийный</w:t>
            </w:r>
            <w:r w:rsidRPr="00E01E5A">
              <w:rPr>
                <w:b/>
                <w:sz w:val="24"/>
                <w:szCs w:val="24"/>
                <w:lang w:val="en-US"/>
              </w:rPr>
              <w:t xml:space="preserve"> </w:t>
            </w:r>
            <w:r w:rsidRPr="00E01E5A">
              <w:rPr>
                <w:b/>
                <w:sz w:val="24"/>
                <w:szCs w:val="24"/>
              </w:rPr>
              <w:t>(заводской) номер</w:t>
            </w:r>
          </w:p>
        </w:tc>
      </w:tr>
      <w:tr w:rsidR="004565C0" w:rsidRPr="00E01E5A" w:rsidTr="00E75A10">
        <w:tc>
          <w:tcPr>
            <w:tcW w:w="532" w:type="dxa"/>
          </w:tcPr>
          <w:p w:rsidR="004565C0" w:rsidRPr="00E01E5A" w:rsidRDefault="004565C0" w:rsidP="00E75A10">
            <w:pPr>
              <w:widowControl/>
              <w:jc w:val="center"/>
              <w:rPr>
                <w:sz w:val="24"/>
                <w:szCs w:val="24"/>
              </w:rPr>
            </w:pPr>
            <w:r w:rsidRPr="00E01E5A">
              <w:rPr>
                <w:sz w:val="24"/>
                <w:szCs w:val="24"/>
              </w:rPr>
              <w:t>1.</w:t>
            </w:r>
          </w:p>
        </w:tc>
        <w:tc>
          <w:tcPr>
            <w:tcW w:w="3134" w:type="dxa"/>
          </w:tcPr>
          <w:p w:rsidR="004565C0" w:rsidRPr="00E01E5A" w:rsidRDefault="004565C0" w:rsidP="00E75A10">
            <w:pPr>
              <w:widowControl/>
              <w:jc w:val="both"/>
              <w:rPr>
                <w:sz w:val="24"/>
                <w:szCs w:val="24"/>
              </w:rPr>
            </w:pPr>
            <w:r w:rsidRPr="00E01E5A">
              <w:rPr>
                <w:sz w:val="24"/>
                <w:szCs w:val="24"/>
              </w:rPr>
              <w:t xml:space="preserve">Системный блок </w:t>
            </w:r>
          </w:p>
        </w:tc>
        <w:tc>
          <w:tcPr>
            <w:tcW w:w="2866" w:type="dxa"/>
          </w:tcPr>
          <w:p w:rsidR="004565C0" w:rsidRPr="00E01E5A" w:rsidRDefault="004565C0" w:rsidP="00E75A10">
            <w:pPr>
              <w:widowControl/>
              <w:jc w:val="both"/>
              <w:rPr>
                <w:sz w:val="24"/>
                <w:szCs w:val="24"/>
                <w:lang w:val="en-US"/>
              </w:rPr>
            </w:pPr>
            <w:r w:rsidRPr="00E01E5A">
              <w:rPr>
                <w:sz w:val="24"/>
                <w:szCs w:val="24"/>
                <w:lang w:val="en-US"/>
              </w:rPr>
              <w:t>HP 500B MT</w:t>
            </w:r>
          </w:p>
        </w:tc>
        <w:tc>
          <w:tcPr>
            <w:tcW w:w="3039" w:type="dxa"/>
          </w:tcPr>
          <w:p w:rsidR="004565C0" w:rsidRPr="00E01E5A" w:rsidRDefault="004565C0" w:rsidP="00E75A10">
            <w:pPr>
              <w:widowControl/>
              <w:jc w:val="both"/>
              <w:rPr>
                <w:sz w:val="24"/>
                <w:szCs w:val="24"/>
                <w:lang w:val="en-US"/>
              </w:rPr>
            </w:pPr>
            <w:r w:rsidRPr="00E01E5A">
              <w:rPr>
                <w:sz w:val="24"/>
                <w:szCs w:val="24"/>
                <w:lang w:val="en-US"/>
              </w:rPr>
              <w:t>RUA12201TX</w:t>
            </w:r>
          </w:p>
        </w:tc>
      </w:tr>
      <w:tr w:rsidR="004565C0" w:rsidRPr="00E01E5A" w:rsidTr="00E75A10">
        <w:tc>
          <w:tcPr>
            <w:tcW w:w="532" w:type="dxa"/>
          </w:tcPr>
          <w:p w:rsidR="004565C0" w:rsidRPr="00E01E5A" w:rsidRDefault="004565C0" w:rsidP="00E75A10">
            <w:pPr>
              <w:widowControl/>
              <w:jc w:val="center"/>
              <w:rPr>
                <w:sz w:val="24"/>
                <w:szCs w:val="24"/>
              </w:rPr>
            </w:pPr>
            <w:r w:rsidRPr="00E01E5A">
              <w:rPr>
                <w:sz w:val="24"/>
                <w:szCs w:val="24"/>
                <w:lang w:val="en-US"/>
              </w:rPr>
              <w:t>2</w:t>
            </w:r>
            <w:r w:rsidRPr="00E01E5A">
              <w:rPr>
                <w:sz w:val="24"/>
                <w:szCs w:val="24"/>
              </w:rPr>
              <w:t>.</w:t>
            </w:r>
          </w:p>
        </w:tc>
        <w:tc>
          <w:tcPr>
            <w:tcW w:w="3134" w:type="dxa"/>
          </w:tcPr>
          <w:p w:rsidR="004565C0" w:rsidRPr="00E01E5A" w:rsidRDefault="004565C0" w:rsidP="00E75A10">
            <w:pPr>
              <w:widowControl/>
              <w:jc w:val="both"/>
              <w:rPr>
                <w:sz w:val="24"/>
                <w:szCs w:val="24"/>
              </w:rPr>
            </w:pPr>
            <w:r w:rsidRPr="00E01E5A">
              <w:rPr>
                <w:sz w:val="24"/>
                <w:szCs w:val="24"/>
              </w:rPr>
              <w:t>Монитор</w:t>
            </w:r>
          </w:p>
        </w:tc>
        <w:tc>
          <w:tcPr>
            <w:tcW w:w="2866" w:type="dxa"/>
          </w:tcPr>
          <w:p w:rsidR="004565C0" w:rsidRPr="00E01E5A" w:rsidRDefault="004565C0" w:rsidP="00E75A10">
            <w:pPr>
              <w:widowControl/>
              <w:jc w:val="both"/>
              <w:rPr>
                <w:sz w:val="24"/>
                <w:szCs w:val="24"/>
                <w:lang w:val="en-US"/>
              </w:rPr>
            </w:pPr>
            <w:r w:rsidRPr="00E01E5A">
              <w:rPr>
                <w:sz w:val="24"/>
                <w:szCs w:val="24"/>
                <w:lang w:val="en-US"/>
              </w:rPr>
              <w:t>HP S2031a Monitor</w:t>
            </w:r>
          </w:p>
        </w:tc>
        <w:tc>
          <w:tcPr>
            <w:tcW w:w="3039" w:type="dxa"/>
          </w:tcPr>
          <w:p w:rsidR="004565C0" w:rsidRPr="00E01E5A" w:rsidRDefault="004565C0" w:rsidP="00E75A10">
            <w:pPr>
              <w:widowControl/>
              <w:jc w:val="both"/>
              <w:rPr>
                <w:sz w:val="24"/>
                <w:szCs w:val="24"/>
                <w:lang w:val="en-US"/>
              </w:rPr>
            </w:pPr>
            <w:r w:rsidRPr="00E01E5A">
              <w:rPr>
                <w:sz w:val="24"/>
                <w:szCs w:val="24"/>
                <w:lang w:val="en-US"/>
              </w:rPr>
              <w:t>3CQ041N36Y</w:t>
            </w:r>
          </w:p>
        </w:tc>
      </w:tr>
      <w:tr w:rsidR="004565C0" w:rsidRPr="00E01E5A" w:rsidTr="00E75A10">
        <w:tc>
          <w:tcPr>
            <w:tcW w:w="532" w:type="dxa"/>
          </w:tcPr>
          <w:p w:rsidR="004565C0" w:rsidRPr="00E01E5A" w:rsidRDefault="004565C0" w:rsidP="00E75A10">
            <w:pPr>
              <w:widowControl/>
              <w:jc w:val="center"/>
              <w:rPr>
                <w:sz w:val="24"/>
                <w:szCs w:val="24"/>
              </w:rPr>
            </w:pPr>
            <w:r w:rsidRPr="00E01E5A">
              <w:rPr>
                <w:sz w:val="24"/>
                <w:szCs w:val="24"/>
                <w:lang w:val="en-US"/>
              </w:rPr>
              <w:t>3</w:t>
            </w:r>
            <w:r w:rsidRPr="00E01E5A">
              <w:rPr>
                <w:sz w:val="24"/>
                <w:szCs w:val="24"/>
              </w:rPr>
              <w:t>.</w:t>
            </w:r>
          </w:p>
        </w:tc>
        <w:tc>
          <w:tcPr>
            <w:tcW w:w="3134" w:type="dxa"/>
          </w:tcPr>
          <w:p w:rsidR="004565C0" w:rsidRPr="00E01E5A" w:rsidRDefault="004565C0" w:rsidP="00E75A10">
            <w:pPr>
              <w:widowControl/>
              <w:jc w:val="both"/>
              <w:rPr>
                <w:sz w:val="24"/>
                <w:szCs w:val="24"/>
              </w:rPr>
            </w:pPr>
            <w:r w:rsidRPr="00E01E5A">
              <w:rPr>
                <w:sz w:val="24"/>
                <w:szCs w:val="24"/>
              </w:rPr>
              <w:t>Клавиатура</w:t>
            </w:r>
          </w:p>
        </w:tc>
        <w:tc>
          <w:tcPr>
            <w:tcW w:w="2866" w:type="dxa"/>
          </w:tcPr>
          <w:p w:rsidR="004565C0" w:rsidRPr="00E01E5A" w:rsidRDefault="004565C0" w:rsidP="00E75A10">
            <w:pPr>
              <w:widowControl/>
              <w:jc w:val="both"/>
              <w:rPr>
                <w:sz w:val="24"/>
                <w:szCs w:val="24"/>
                <w:lang w:val="en-US"/>
              </w:rPr>
            </w:pPr>
            <w:r w:rsidRPr="00E01E5A">
              <w:rPr>
                <w:sz w:val="24"/>
                <w:szCs w:val="24"/>
                <w:lang w:val="en-US"/>
              </w:rPr>
              <w:t>hp PR1101U</w:t>
            </w:r>
          </w:p>
        </w:tc>
        <w:tc>
          <w:tcPr>
            <w:tcW w:w="3039" w:type="dxa"/>
          </w:tcPr>
          <w:p w:rsidR="004565C0" w:rsidRPr="00E01E5A" w:rsidRDefault="004565C0" w:rsidP="00E75A10">
            <w:pPr>
              <w:widowControl/>
              <w:jc w:val="both"/>
              <w:rPr>
                <w:sz w:val="24"/>
                <w:szCs w:val="24"/>
              </w:rPr>
            </w:pPr>
            <w:r w:rsidRPr="00E01E5A">
              <w:rPr>
                <w:sz w:val="24"/>
                <w:szCs w:val="24"/>
                <w:lang w:val="en-US"/>
              </w:rPr>
              <w:t xml:space="preserve">697737-261 </w:t>
            </w:r>
          </w:p>
        </w:tc>
      </w:tr>
      <w:tr w:rsidR="004565C0" w:rsidRPr="00E01E5A" w:rsidTr="00E75A10">
        <w:tc>
          <w:tcPr>
            <w:tcW w:w="532" w:type="dxa"/>
          </w:tcPr>
          <w:p w:rsidR="004565C0" w:rsidRPr="00E01E5A" w:rsidRDefault="004565C0" w:rsidP="00E75A10">
            <w:pPr>
              <w:widowControl/>
              <w:jc w:val="center"/>
              <w:rPr>
                <w:sz w:val="24"/>
                <w:szCs w:val="24"/>
              </w:rPr>
            </w:pPr>
            <w:r w:rsidRPr="00E01E5A">
              <w:rPr>
                <w:sz w:val="24"/>
                <w:szCs w:val="24"/>
              </w:rPr>
              <w:t>4.</w:t>
            </w:r>
          </w:p>
        </w:tc>
        <w:tc>
          <w:tcPr>
            <w:tcW w:w="3134" w:type="dxa"/>
          </w:tcPr>
          <w:p w:rsidR="004565C0" w:rsidRPr="00E01E5A" w:rsidRDefault="004565C0" w:rsidP="00E75A10">
            <w:pPr>
              <w:widowControl/>
              <w:jc w:val="both"/>
              <w:rPr>
                <w:sz w:val="24"/>
                <w:szCs w:val="24"/>
              </w:rPr>
            </w:pPr>
            <w:r w:rsidRPr="00E01E5A">
              <w:rPr>
                <w:sz w:val="24"/>
                <w:szCs w:val="24"/>
              </w:rPr>
              <w:t>Манипулятор «мышь»</w:t>
            </w:r>
          </w:p>
        </w:tc>
        <w:tc>
          <w:tcPr>
            <w:tcW w:w="2866" w:type="dxa"/>
          </w:tcPr>
          <w:p w:rsidR="004565C0" w:rsidRPr="00E01E5A" w:rsidRDefault="004565C0" w:rsidP="00E75A10">
            <w:pPr>
              <w:widowControl/>
              <w:jc w:val="both"/>
              <w:rPr>
                <w:sz w:val="24"/>
                <w:szCs w:val="24"/>
                <w:lang w:val="en-US"/>
              </w:rPr>
            </w:pPr>
            <w:r w:rsidRPr="00E01E5A">
              <w:rPr>
                <w:sz w:val="24"/>
                <w:szCs w:val="24"/>
                <w:lang w:val="en-US"/>
              </w:rPr>
              <w:t>M-U0009-HP1</w:t>
            </w:r>
          </w:p>
        </w:tc>
        <w:tc>
          <w:tcPr>
            <w:tcW w:w="3039" w:type="dxa"/>
          </w:tcPr>
          <w:p w:rsidR="004565C0" w:rsidRPr="00E01E5A" w:rsidRDefault="004565C0" w:rsidP="00E75A10">
            <w:pPr>
              <w:widowControl/>
              <w:jc w:val="both"/>
              <w:rPr>
                <w:sz w:val="24"/>
                <w:szCs w:val="24"/>
              </w:rPr>
            </w:pPr>
            <w:r w:rsidRPr="00E01E5A">
              <w:rPr>
                <w:sz w:val="24"/>
                <w:szCs w:val="24"/>
                <w:lang w:val="en-US"/>
              </w:rPr>
              <w:t>505062-001</w:t>
            </w:r>
            <w:r w:rsidRPr="00E01E5A">
              <w:rPr>
                <w:sz w:val="24"/>
                <w:szCs w:val="24"/>
              </w:rPr>
              <w:t xml:space="preserve"> </w:t>
            </w:r>
          </w:p>
        </w:tc>
      </w:tr>
      <w:tr w:rsidR="004565C0" w:rsidRPr="00E01E5A" w:rsidTr="00E75A10">
        <w:tc>
          <w:tcPr>
            <w:tcW w:w="532" w:type="dxa"/>
          </w:tcPr>
          <w:p w:rsidR="004565C0" w:rsidRPr="00E01E5A" w:rsidRDefault="004565C0" w:rsidP="00E75A10">
            <w:pPr>
              <w:widowControl/>
              <w:jc w:val="center"/>
              <w:rPr>
                <w:sz w:val="24"/>
                <w:szCs w:val="24"/>
              </w:rPr>
            </w:pPr>
            <w:r w:rsidRPr="00E01E5A">
              <w:rPr>
                <w:sz w:val="24"/>
                <w:szCs w:val="24"/>
              </w:rPr>
              <w:t>5.</w:t>
            </w:r>
          </w:p>
        </w:tc>
        <w:tc>
          <w:tcPr>
            <w:tcW w:w="3134" w:type="dxa"/>
          </w:tcPr>
          <w:p w:rsidR="004565C0" w:rsidRPr="00E01E5A" w:rsidRDefault="004565C0" w:rsidP="00E75A10">
            <w:pPr>
              <w:widowControl/>
              <w:jc w:val="both"/>
              <w:rPr>
                <w:sz w:val="24"/>
                <w:szCs w:val="24"/>
              </w:rPr>
            </w:pPr>
            <w:r w:rsidRPr="00E01E5A">
              <w:rPr>
                <w:sz w:val="24"/>
                <w:szCs w:val="24"/>
              </w:rPr>
              <w:t>Принтер</w:t>
            </w:r>
          </w:p>
        </w:tc>
        <w:tc>
          <w:tcPr>
            <w:tcW w:w="2866" w:type="dxa"/>
          </w:tcPr>
          <w:p w:rsidR="004565C0" w:rsidRPr="00E01E5A" w:rsidRDefault="004565C0" w:rsidP="00E75A10">
            <w:pPr>
              <w:widowControl/>
              <w:jc w:val="both"/>
              <w:rPr>
                <w:sz w:val="24"/>
                <w:szCs w:val="24"/>
                <w:lang w:val="en-US"/>
              </w:rPr>
            </w:pPr>
            <w:r w:rsidRPr="00E01E5A">
              <w:rPr>
                <w:sz w:val="24"/>
                <w:szCs w:val="24"/>
                <w:lang w:val="en-US"/>
              </w:rPr>
              <w:t xml:space="preserve">hp CB410A </w:t>
            </w:r>
          </w:p>
        </w:tc>
        <w:tc>
          <w:tcPr>
            <w:tcW w:w="3039" w:type="dxa"/>
          </w:tcPr>
          <w:p w:rsidR="004565C0" w:rsidRPr="00E01E5A" w:rsidRDefault="004565C0" w:rsidP="00E75A10">
            <w:pPr>
              <w:widowControl/>
              <w:jc w:val="both"/>
              <w:rPr>
                <w:sz w:val="24"/>
                <w:szCs w:val="24"/>
                <w:lang w:val="en-US"/>
              </w:rPr>
            </w:pPr>
            <w:r w:rsidRPr="00E01E5A">
              <w:rPr>
                <w:sz w:val="24"/>
                <w:szCs w:val="24"/>
                <w:lang w:val="en-US"/>
              </w:rPr>
              <w:t>VNC5R53684</w:t>
            </w:r>
          </w:p>
        </w:tc>
      </w:tr>
    </w:tbl>
    <w:p w:rsidR="004565C0" w:rsidRPr="00E01E5A" w:rsidRDefault="004565C0" w:rsidP="004565C0">
      <w:pPr>
        <w:jc w:val="center"/>
        <w:rPr>
          <w:b/>
          <w:sz w:val="24"/>
          <w:szCs w:val="24"/>
        </w:rPr>
      </w:pPr>
    </w:p>
    <w:p w:rsidR="004565C0" w:rsidRPr="00E01E5A" w:rsidRDefault="004565C0" w:rsidP="004565C0">
      <w:pPr>
        <w:jc w:val="center"/>
        <w:rPr>
          <w:b/>
          <w:sz w:val="24"/>
          <w:szCs w:val="24"/>
        </w:rPr>
      </w:pPr>
    </w:p>
    <w:p w:rsidR="004565C0" w:rsidRPr="00E01E5A" w:rsidRDefault="004565C0" w:rsidP="004565C0">
      <w:pPr>
        <w:jc w:val="center"/>
        <w:rPr>
          <w:b/>
          <w:sz w:val="24"/>
          <w:szCs w:val="24"/>
        </w:rPr>
      </w:pPr>
      <w:r w:rsidRPr="00E01E5A">
        <w:rPr>
          <w:b/>
          <w:sz w:val="24"/>
          <w:szCs w:val="24"/>
        </w:rPr>
        <w:t>4. Программное обеспечение</w:t>
      </w:r>
    </w:p>
    <w:p w:rsidR="004565C0" w:rsidRPr="00E01E5A" w:rsidRDefault="004565C0" w:rsidP="004565C0">
      <w:pPr>
        <w:jc w:val="center"/>
        <w:rPr>
          <w:b/>
          <w:sz w:val="24"/>
          <w:szCs w:val="24"/>
        </w:rPr>
      </w:pPr>
    </w:p>
    <w:p w:rsidR="004565C0" w:rsidRPr="00E01E5A" w:rsidRDefault="004565C0" w:rsidP="004565C0">
      <w:pPr>
        <w:tabs>
          <w:tab w:val="num" w:pos="-4820"/>
        </w:tabs>
        <w:jc w:val="both"/>
        <w:rPr>
          <w:sz w:val="24"/>
          <w:szCs w:val="24"/>
        </w:rPr>
      </w:pPr>
      <w:r w:rsidRPr="00E01E5A">
        <w:rPr>
          <w:sz w:val="24"/>
          <w:szCs w:val="24"/>
        </w:rPr>
        <w:tab/>
        <w:t xml:space="preserve">Для осуществления технологического процесса обработки информации, в ИСПДн используется следующее программное обеспечение (далее - </w:t>
      </w:r>
      <w:proofErr w:type="gramStart"/>
      <w:r w:rsidRPr="00E01E5A">
        <w:rPr>
          <w:sz w:val="24"/>
          <w:szCs w:val="24"/>
        </w:rPr>
        <w:t>ПО</w:t>
      </w:r>
      <w:proofErr w:type="gramEnd"/>
      <w:r w:rsidRPr="00E01E5A">
        <w:rPr>
          <w:sz w:val="24"/>
          <w:szCs w:val="24"/>
        </w:rPr>
        <w:t>):</w:t>
      </w:r>
    </w:p>
    <w:p w:rsidR="004565C0" w:rsidRPr="00E01E5A" w:rsidRDefault="004565C0" w:rsidP="004565C0">
      <w:pPr>
        <w:tabs>
          <w:tab w:val="num" w:pos="-4820"/>
        </w:tabs>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2"/>
        <w:gridCol w:w="2387"/>
        <w:gridCol w:w="2807"/>
        <w:gridCol w:w="2056"/>
        <w:gridCol w:w="1972"/>
      </w:tblGrid>
      <w:tr w:rsidR="004565C0" w:rsidRPr="00E01E5A" w:rsidTr="00E75A10">
        <w:trPr>
          <w:jc w:val="center"/>
        </w:trPr>
        <w:tc>
          <w:tcPr>
            <w:tcW w:w="632" w:type="dxa"/>
            <w:tcBorders>
              <w:top w:val="single" w:sz="4" w:space="0" w:color="auto"/>
              <w:left w:val="single" w:sz="4" w:space="0" w:color="auto"/>
              <w:bottom w:val="single" w:sz="4" w:space="0" w:color="auto"/>
              <w:right w:val="single" w:sz="4" w:space="0" w:color="auto"/>
            </w:tcBorders>
            <w:vAlign w:val="center"/>
          </w:tcPr>
          <w:p w:rsidR="004565C0" w:rsidRPr="00E01E5A" w:rsidRDefault="004565C0" w:rsidP="00E75A10">
            <w:pPr>
              <w:spacing w:after="120"/>
              <w:jc w:val="center"/>
              <w:rPr>
                <w:b/>
                <w:sz w:val="24"/>
                <w:szCs w:val="24"/>
              </w:rPr>
            </w:pPr>
            <w:r w:rsidRPr="00E01E5A">
              <w:rPr>
                <w:sz w:val="24"/>
                <w:szCs w:val="24"/>
              </w:rPr>
              <w:t> </w:t>
            </w:r>
            <w:r w:rsidRPr="00E01E5A">
              <w:rPr>
                <w:b/>
                <w:sz w:val="24"/>
                <w:szCs w:val="24"/>
              </w:rPr>
              <w:t>№</w:t>
            </w:r>
          </w:p>
          <w:p w:rsidR="004565C0" w:rsidRPr="00E01E5A" w:rsidRDefault="004565C0" w:rsidP="00E75A10">
            <w:pPr>
              <w:spacing w:after="120"/>
              <w:jc w:val="center"/>
              <w:rPr>
                <w:b/>
                <w:sz w:val="24"/>
                <w:szCs w:val="24"/>
              </w:rPr>
            </w:pPr>
            <w:proofErr w:type="gramStart"/>
            <w:r w:rsidRPr="00E01E5A">
              <w:rPr>
                <w:b/>
                <w:sz w:val="24"/>
                <w:szCs w:val="24"/>
              </w:rPr>
              <w:t>п</w:t>
            </w:r>
            <w:proofErr w:type="gramEnd"/>
            <w:r w:rsidRPr="00E01E5A">
              <w:rPr>
                <w:b/>
                <w:sz w:val="24"/>
                <w:szCs w:val="24"/>
              </w:rPr>
              <w:t>/п</w:t>
            </w:r>
          </w:p>
        </w:tc>
        <w:tc>
          <w:tcPr>
            <w:tcW w:w="2387" w:type="dxa"/>
            <w:tcBorders>
              <w:top w:val="single" w:sz="4" w:space="0" w:color="auto"/>
              <w:left w:val="single" w:sz="4" w:space="0" w:color="auto"/>
              <w:bottom w:val="single" w:sz="4" w:space="0" w:color="auto"/>
              <w:right w:val="single" w:sz="4" w:space="0" w:color="auto"/>
            </w:tcBorders>
            <w:vAlign w:val="center"/>
          </w:tcPr>
          <w:p w:rsidR="004565C0" w:rsidRPr="00E01E5A" w:rsidRDefault="004565C0" w:rsidP="00E75A10">
            <w:pPr>
              <w:spacing w:after="120"/>
              <w:jc w:val="center"/>
              <w:rPr>
                <w:b/>
                <w:sz w:val="24"/>
                <w:szCs w:val="24"/>
              </w:rPr>
            </w:pPr>
            <w:r w:rsidRPr="00E01E5A">
              <w:rPr>
                <w:b/>
                <w:sz w:val="24"/>
                <w:szCs w:val="24"/>
              </w:rPr>
              <w:t xml:space="preserve">Название </w:t>
            </w:r>
            <w:proofErr w:type="gramStart"/>
            <w:r w:rsidRPr="00E01E5A">
              <w:rPr>
                <w:b/>
                <w:sz w:val="24"/>
                <w:szCs w:val="24"/>
              </w:rPr>
              <w:t>ПО</w:t>
            </w:r>
            <w:proofErr w:type="gramEnd"/>
          </w:p>
        </w:tc>
        <w:tc>
          <w:tcPr>
            <w:tcW w:w="2807" w:type="dxa"/>
            <w:tcBorders>
              <w:top w:val="single" w:sz="4" w:space="0" w:color="auto"/>
              <w:left w:val="single" w:sz="4" w:space="0" w:color="auto"/>
              <w:bottom w:val="single" w:sz="4" w:space="0" w:color="auto"/>
              <w:right w:val="single" w:sz="4" w:space="0" w:color="auto"/>
            </w:tcBorders>
            <w:vAlign w:val="center"/>
          </w:tcPr>
          <w:p w:rsidR="004565C0" w:rsidRPr="00E01E5A" w:rsidRDefault="004565C0" w:rsidP="00E75A10">
            <w:pPr>
              <w:spacing w:after="120"/>
              <w:jc w:val="center"/>
              <w:rPr>
                <w:b/>
                <w:sz w:val="24"/>
                <w:szCs w:val="24"/>
              </w:rPr>
            </w:pPr>
            <w:r w:rsidRPr="00E01E5A">
              <w:rPr>
                <w:b/>
                <w:sz w:val="24"/>
                <w:szCs w:val="24"/>
              </w:rPr>
              <w:t>Назначение, наличие лицензии</w:t>
            </w:r>
          </w:p>
        </w:tc>
        <w:tc>
          <w:tcPr>
            <w:tcW w:w="2056" w:type="dxa"/>
            <w:tcBorders>
              <w:top w:val="single" w:sz="4" w:space="0" w:color="auto"/>
              <w:left w:val="single" w:sz="4" w:space="0" w:color="auto"/>
              <w:bottom w:val="single" w:sz="4" w:space="0" w:color="auto"/>
              <w:right w:val="single" w:sz="4" w:space="0" w:color="auto"/>
            </w:tcBorders>
            <w:vAlign w:val="center"/>
          </w:tcPr>
          <w:p w:rsidR="004565C0" w:rsidRPr="00E01E5A" w:rsidRDefault="004565C0" w:rsidP="00E75A10">
            <w:pPr>
              <w:spacing w:after="120"/>
              <w:jc w:val="center"/>
              <w:rPr>
                <w:b/>
                <w:sz w:val="24"/>
                <w:szCs w:val="24"/>
              </w:rPr>
            </w:pPr>
            <w:r w:rsidRPr="00E01E5A">
              <w:rPr>
                <w:b/>
                <w:sz w:val="24"/>
                <w:szCs w:val="24"/>
              </w:rPr>
              <w:t>Место установки (папка на ЖМД)</w:t>
            </w:r>
          </w:p>
        </w:tc>
        <w:tc>
          <w:tcPr>
            <w:tcW w:w="1972"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jc w:val="center"/>
              <w:rPr>
                <w:b/>
                <w:sz w:val="24"/>
                <w:szCs w:val="24"/>
              </w:rPr>
            </w:pPr>
            <w:r w:rsidRPr="00E01E5A">
              <w:rPr>
                <w:b/>
                <w:sz w:val="24"/>
                <w:szCs w:val="24"/>
              </w:rPr>
              <w:t xml:space="preserve">Инв. № ПЭВМ ИСПДн, на которых установлено </w:t>
            </w:r>
            <w:proofErr w:type="gramStart"/>
            <w:r w:rsidRPr="00E01E5A">
              <w:rPr>
                <w:b/>
                <w:sz w:val="24"/>
                <w:szCs w:val="24"/>
              </w:rPr>
              <w:t>данное</w:t>
            </w:r>
            <w:proofErr w:type="gramEnd"/>
            <w:r w:rsidRPr="00E01E5A">
              <w:rPr>
                <w:b/>
                <w:sz w:val="24"/>
                <w:szCs w:val="24"/>
              </w:rPr>
              <w:t xml:space="preserve"> ПО</w:t>
            </w:r>
          </w:p>
        </w:tc>
      </w:tr>
      <w:tr w:rsidR="004565C0" w:rsidRPr="00E01E5A" w:rsidTr="00E75A10">
        <w:trPr>
          <w:cantSplit/>
          <w:trHeight w:val="431"/>
          <w:jc w:val="center"/>
        </w:trPr>
        <w:tc>
          <w:tcPr>
            <w:tcW w:w="632"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rPr>
            </w:pPr>
            <w:r w:rsidRPr="00E01E5A">
              <w:rPr>
                <w:sz w:val="24"/>
                <w:szCs w:val="24"/>
              </w:rPr>
              <w:lastRenderedPageBreak/>
              <w:t>1.</w:t>
            </w:r>
          </w:p>
        </w:tc>
        <w:tc>
          <w:tcPr>
            <w:tcW w:w="2387"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rPr>
            </w:pPr>
            <w:r w:rsidRPr="00E01E5A">
              <w:rPr>
                <w:sz w:val="24"/>
                <w:szCs w:val="24"/>
                <w:lang w:val="en-GB"/>
              </w:rPr>
              <w:t>MS Windows</w:t>
            </w:r>
            <w:r w:rsidRPr="00E01E5A">
              <w:rPr>
                <w:sz w:val="24"/>
                <w:szCs w:val="24"/>
              </w:rPr>
              <w:t xml:space="preserve"> </w:t>
            </w:r>
            <w:r w:rsidRPr="00E01E5A">
              <w:rPr>
                <w:sz w:val="24"/>
                <w:szCs w:val="24"/>
                <w:lang w:val="en-US"/>
              </w:rPr>
              <w:t xml:space="preserve">7 </w:t>
            </w:r>
            <w:r w:rsidRPr="00E01E5A">
              <w:rPr>
                <w:sz w:val="24"/>
                <w:szCs w:val="24"/>
              </w:rPr>
              <w:t>Профессиональная</w:t>
            </w:r>
          </w:p>
        </w:tc>
        <w:tc>
          <w:tcPr>
            <w:tcW w:w="2807"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rPr>
            </w:pPr>
            <w:r w:rsidRPr="00E01E5A">
              <w:rPr>
                <w:sz w:val="24"/>
                <w:szCs w:val="24"/>
              </w:rPr>
              <w:t>операционная система, имеет лицензию</w:t>
            </w:r>
          </w:p>
        </w:tc>
        <w:tc>
          <w:tcPr>
            <w:tcW w:w="2056"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GB"/>
              </w:rPr>
            </w:pPr>
            <w:r w:rsidRPr="00E01E5A">
              <w:rPr>
                <w:sz w:val="24"/>
                <w:szCs w:val="24"/>
                <w:lang w:val="en-GB"/>
              </w:rPr>
              <w:t>C:\Windows</w:t>
            </w:r>
          </w:p>
        </w:tc>
        <w:tc>
          <w:tcPr>
            <w:tcW w:w="1972"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US"/>
              </w:rPr>
            </w:pPr>
            <w:r w:rsidRPr="00E01E5A">
              <w:rPr>
                <w:sz w:val="24"/>
                <w:szCs w:val="24"/>
                <w:lang w:val="en-US"/>
              </w:rPr>
              <w:t>1.013.4.0079</w:t>
            </w:r>
          </w:p>
        </w:tc>
      </w:tr>
      <w:tr w:rsidR="004565C0" w:rsidRPr="00E01E5A" w:rsidTr="00E75A10">
        <w:trPr>
          <w:cantSplit/>
          <w:trHeight w:val="699"/>
          <w:jc w:val="center"/>
        </w:trPr>
        <w:tc>
          <w:tcPr>
            <w:tcW w:w="632"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GB"/>
              </w:rPr>
            </w:pPr>
            <w:r w:rsidRPr="00E01E5A">
              <w:rPr>
                <w:sz w:val="24"/>
                <w:szCs w:val="24"/>
                <w:lang w:val="en-GB"/>
              </w:rPr>
              <w:t>2.</w:t>
            </w:r>
          </w:p>
        </w:tc>
        <w:tc>
          <w:tcPr>
            <w:tcW w:w="2387"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rPr>
            </w:pPr>
            <w:r w:rsidRPr="00E01E5A">
              <w:rPr>
                <w:sz w:val="24"/>
                <w:szCs w:val="24"/>
                <w:lang w:val="en-GB"/>
              </w:rPr>
              <w:t>MS Office 20</w:t>
            </w:r>
            <w:r w:rsidRPr="00E01E5A">
              <w:rPr>
                <w:sz w:val="24"/>
                <w:szCs w:val="24"/>
              </w:rPr>
              <w:t>10</w:t>
            </w:r>
          </w:p>
        </w:tc>
        <w:tc>
          <w:tcPr>
            <w:tcW w:w="2807"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rPr>
            </w:pPr>
            <w:r w:rsidRPr="00E01E5A">
              <w:rPr>
                <w:sz w:val="24"/>
                <w:szCs w:val="24"/>
              </w:rPr>
              <w:t>текстовый, табличный редактор, имеет лицензию</w:t>
            </w:r>
          </w:p>
        </w:tc>
        <w:tc>
          <w:tcPr>
            <w:tcW w:w="2056"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GB"/>
              </w:rPr>
            </w:pPr>
            <w:r w:rsidRPr="00E01E5A">
              <w:rPr>
                <w:sz w:val="24"/>
                <w:szCs w:val="24"/>
                <w:lang w:val="en-GB"/>
              </w:rPr>
              <w:t>C:\Program files</w:t>
            </w:r>
          </w:p>
        </w:tc>
        <w:tc>
          <w:tcPr>
            <w:tcW w:w="1972"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GB"/>
              </w:rPr>
            </w:pPr>
            <w:r w:rsidRPr="00E01E5A">
              <w:rPr>
                <w:sz w:val="24"/>
                <w:szCs w:val="24"/>
                <w:lang w:val="en-GB"/>
              </w:rPr>
              <w:t>1.013.4.0079</w:t>
            </w:r>
          </w:p>
        </w:tc>
      </w:tr>
      <w:tr w:rsidR="004565C0" w:rsidRPr="00E01E5A" w:rsidTr="00E75A10">
        <w:trPr>
          <w:cantSplit/>
          <w:trHeight w:val="55"/>
          <w:jc w:val="center"/>
        </w:trPr>
        <w:tc>
          <w:tcPr>
            <w:tcW w:w="632"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rPr>
            </w:pPr>
            <w:r w:rsidRPr="00E01E5A">
              <w:rPr>
                <w:sz w:val="24"/>
                <w:szCs w:val="24"/>
              </w:rPr>
              <w:t>3.</w:t>
            </w:r>
          </w:p>
        </w:tc>
        <w:tc>
          <w:tcPr>
            <w:tcW w:w="2387"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US"/>
              </w:rPr>
            </w:pPr>
            <w:r w:rsidRPr="00E01E5A">
              <w:rPr>
                <w:sz w:val="24"/>
                <w:szCs w:val="24"/>
              </w:rPr>
              <w:t xml:space="preserve">Антивирус </w:t>
            </w:r>
            <w:r w:rsidRPr="00E01E5A">
              <w:rPr>
                <w:sz w:val="24"/>
                <w:szCs w:val="24"/>
                <w:lang w:val="en-US"/>
              </w:rPr>
              <w:t>Kaspersky Endpoint Security</w:t>
            </w:r>
          </w:p>
        </w:tc>
        <w:tc>
          <w:tcPr>
            <w:tcW w:w="2807"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US"/>
              </w:rPr>
            </w:pPr>
            <w:r w:rsidRPr="00E01E5A">
              <w:rPr>
                <w:sz w:val="24"/>
                <w:szCs w:val="24"/>
              </w:rPr>
              <w:t>антивирусная</w:t>
            </w:r>
            <w:r w:rsidRPr="00E01E5A">
              <w:rPr>
                <w:sz w:val="24"/>
                <w:szCs w:val="24"/>
                <w:lang w:val="en-US"/>
              </w:rPr>
              <w:t xml:space="preserve"> </w:t>
            </w:r>
            <w:r w:rsidRPr="00E01E5A">
              <w:rPr>
                <w:sz w:val="24"/>
                <w:szCs w:val="24"/>
              </w:rPr>
              <w:t>программа</w:t>
            </w:r>
            <w:r w:rsidRPr="00E01E5A">
              <w:rPr>
                <w:sz w:val="24"/>
                <w:szCs w:val="24"/>
                <w:lang w:val="en-US"/>
              </w:rPr>
              <w:t xml:space="preserve">, </w:t>
            </w:r>
            <w:r w:rsidRPr="00E01E5A">
              <w:rPr>
                <w:sz w:val="24"/>
                <w:szCs w:val="24"/>
              </w:rPr>
              <w:t>имеет</w:t>
            </w:r>
            <w:r w:rsidRPr="00E01E5A">
              <w:rPr>
                <w:sz w:val="24"/>
                <w:szCs w:val="24"/>
                <w:lang w:val="en-US"/>
              </w:rPr>
              <w:t xml:space="preserve"> </w:t>
            </w:r>
            <w:r w:rsidRPr="00E01E5A">
              <w:rPr>
                <w:sz w:val="24"/>
                <w:szCs w:val="24"/>
              </w:rPr>
              <w:t>лицензию</w:t>
            </w:r>
          </w:p>
        </w:tc>
        <w:tc>
          <w:tcPr>
            <w:tcW w:w="2056"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GB"/>
              </w:rPr>
            </w:pPr>
            <w:r w:rsidRPr="00E01E5A">
              <w:rPr>
                <w:sz w:val="24"/>
                <w:szCs w:val="24"/>
                <w:lang w:val="en-GB"/>
              </w:rPr>
              <w:t>C:\Program files</w:t>
            </w:r>
          </w:p>
        </w:tc>
        <w:tc>
          <w:tcPr>
            <w:tcW w:w="1972" w:type="dxa"/>
            <w:tcBorders>
              <w:top w:val="single" w:sz="4" w:space="0" w:color="auto"/>
              <w:left w:val="single" w:sz="4" w:space="0" w:color="auto"/>
              <w:bottom w:val="single" w:sz="4" w:space="0" w:color="auto"/>
              <w:right w:val="single" w:sz="4" w:space="0" w:color="auto"/>
            </w:tcBorders>
          </w:tcPr>
          <w:p w:rsidR="004565C0" w:rsidRPr="00E01E5A" w:rsidRDefault="004565C0" w:rsidP="00E75A10">
            <w:pPr>
              <w:spacing w:after="120"/>
              <w:rPr>
                <w:sz w:val="24"/>
                <w:szCs w:val="24"/>
                <w:lang w:val="en-US"/>
              </w:rPr>
            </w:pPr>
            <w:r w:rsidRPr="00E01E5A">
              <w:rPr>
                <w:sz w:val="24"/>
                <w:szCs w:val="24"/>
                <w:lang w:val="en-US"/>
              </w:rPr>
              <w:t>1.013.4.0079</w:t>
            </w:r>
          </w:p>
        </w:tc>
      </w:tr>
    </w:tbl>
    <w:p w:rsidR="004565C0" w:rsidRPr="00E01E5A" w:rsidRDefault="004565C0" w:rsidP="004565C0">
      <w:pPr>
        <w:ind w:firstLine="708"/>
        <w:jc w:val="both"/>
        <w:rPr>
          <w:sz w:val="24"/>
          <w:szCs w:val="24"/>
        </w:rPr>
      </w:pPr>
    </w:p>
    <w:p w:rsidR="004565C0" w:rsidRPr="00E01E5A" w:rsidRDefault="004565C0" w:rsidP="004565C0">
      <w:pPr>
        <w:ind w:firstLine="708"/>
        <w:jc w:val="both"/>
        <w:rPr>
          <w:sz w:val="24"/>
          <w:szCs w:val="24"/>
        </w:rPr>
      </w:pPr>
      <w:r w:rsidRPr="00E01E5A">
        <w:rPr>
          <w:sz w:val="24"/>
          <w:szCs w:val="24"/>
        </w:rPr>
        <w:t>Копии лицензионной версии операционной системы и средств защиты информации от несанкционированного доступа (далее – НСД) хранятся у ответственного за эксплуатацию объекта информатизации.</w:t>
      </w:r>
    </w:p>
    <w:p w:rsidR="004565C0" w:rsidRPr="00E01E5A" w:rsidRDefault="004565C0" w:rsidP="004565C0">
      <w:pPr>
        <w:ind w:firstLine="708"/>
        <w:jc w:val="both"/>
        <w:rPr>
          <w:sz w:val="24"/>
          <w:szCs w:val="24"/>
        </w:rPr>
      </w:pPr>
      <w:r w:rsidRPr="00E01E5A">
        <w:rPr>
          <w:sz w:val="24"/>
          <w:szCs w:val="24"/>
        </w:rPr>
        <w:t xml:space="preserve">На ПЭВМ ИСПДн установлена операционная система </w:t>
      </w:r>
      <w:r w:rsidRPr="00E01E5A">
        <w:rPr>
          <w:sz w:val="24"/>
          <w:szCs w:val="24"/>
          <w:lang w:val="en-US"/>
        </w:rPr>
        <w:t>MS</w:t>
      </w:r>
      <w:r w:rsidRPr="00E01E5A">
        <w:rPr>
          <w:sz w:val="24"/>
          <w:szCs w:val="24"/>
        </w:rPr>
        <w:t xml:space="preserve"> </w:t>
      </w:r>
      <w:r w:rsidRPr="00E01E5A">
        <w:rPr>
          <w:sz w:val="24"/>
          <w:szCs w:val="24"/>
          <w:lang w:val="en-US"/>
        </w:rPr>
        <w:t>Windows</w:t>
      </w:r>
      <w:r w:rsidRPr="00E01E5A">
        <w:rPr>
          <w:sz w:val="24"/>
          <w:szCs w:val="24"/>
        </w:rPr>
        <w:t xml:space="preserve"> 7 Профессиональная. </w:t>
      </w:r>
    </w:p>
    <w:p w:rsidR="004565C0" w:rsidRPr="00E01E5A" w:rsidRDefault="004565C0" w:rsidP="004565C0">
      <w:pPr>
        <w:ind w:firstLine="708"/>
        <w:jc w:val="both"/>
        <w:rPr>
          <w:sz w:val="24"/>
          <w:szCs w:val="24"/>
        </w:rPr>
      </w:pPr>
      <w:r w:rsidRPr="00E01E5A">
        <w:rPr>
          <w:sz w:val="24"/>
          <w:szCs w:val="24"/>
        </w:rPr>
        <w:t xml:space="preserve">Для разработки документов пользователей на ПЭВМ ИСПДн установлен программный пакет </w:t>
      </w:r>
      <w:r w:rsidRPr="00E01E5A">
        <w:rPr>
          <w:sz w:val="24"/>
          <w:szCs w:val="24"/>
          <w:lang w:val="en-US"/>
        </w:rPr>
        <w:t>Microsoft</w:t>
      </w:r>
      <w:r w:rsidRPr="00E01E5A">
        <w:rPr>
          <w:sz w:val="24"/>
          <w:szCs w:val="24"/>
        </w:rPr>
        <w:t xml:space="preserve"> </w:t>
      </w:r>
      <w:r w:rsidRPr="00E01E5A">
        <w:rPr>
          <w:sz w:val="24"/>
          <w:szCs w:val="24"/>
          <w:lang w:val="en-US"/>
        </w:rPr>
        <w:t>Office</w:t>
      </w:r>
      <w:r w:rsidRPr="00E01E5A">
        <w:rPr>
          <w:sz w:val="24"/>
          <w:szCs w:val="24"/>
        </w:rPr>
        <w:t xml:space="preserve"> 2010.</w:t>
      </w:r>
    </w:p>
    <w:p w:rsidR="004565C0" w:rsidRPr="00E01E5A" w:rsidRDefault="004565C0" w:rsidP="004565C0">
      <w:pPr>
        <w:ind w:firstLine="708"/>
        <w:jc w:val="both"/>
        <w:rPr>
          <w:sz w:val="24"/>
          <w:szCs w:val="24"/>
        </w:rPr>
      </w:pPr>
    </w:p>
    <w:p w:rsidR="004565C0" w:rsidRPr="00E01E5A" w:rsidRDefault="004565C0" w:rsidP="004565C0">
      <w:pPr>
        <w:ind w:firstLine="708"/>
        <w:jc w:val="center"/>
        <w:rPr>
          <w:b/>
          <w:sz w:val="24"/>
          <w:szCs w:val="24"/>
        </w:rPr>
      </w:pPr>
      <w:r w:rsidRPr="00E01E5A">
        <w:rPr>
          <w:b/>
          <w:sz w:val="24"/>
          <w:szCs w:val="24"/>
        </w:rPr>
        <w:t>5. Режим работы системы и разграничение прав доступа</w:t>
      </w:r>
    </w:p>
    <w:p w:rsidR="004565C0" w:rsidRPr="00E01E5A" w:rsidRDefault="004565C0" w:rsidP="004565C0">
      <w:pPr>
        <w:ind w:firstLine="708"/>
        <w:jc w:val="center"/>
        <w:rPr>
          <w:b/>
          <w:sz w:val="24"/>
          <w:szCs w:val="24"/>
        </w:rPr>
      </w:pPr>
    </w:p>
    <w:p w:rsidR="004565C0" w:rsidRPr="00E01E5A" w:rsidRDefault="004565C0" w:rsidP="004565C0">
      <w:pPr>
        <w:ind w:firstLine="708"/>
        <w:jc w:val="both"/>
        <w:rPr>
          <w:sz w:val="24"/>
          <w:szCs w:val="24"/>
        </w:rPr>
      </w:pPr>
      <w:r w:rsidRPr="00E01E5A">
        <w:rPr>
          <w:sz w:val="24"/>
          <w:szCs w:val="24"/>
        </w:rPr>
        <w:t xml:space="preserve">ИСПДн </w:t>
      </w:r>
      <w:proofErr w:type="gramStart"/>
      <w:r w:rsidRPr="00E01E5A">
        <w:rPr>
          <w:sz w:val="24"/>
          <w:szCs w:val="24"/>
        </w:rPr>
        <w:t>предназначена</w:t>
      </w:r>
      <w:proofErr w:type="gramEnd"/>
      <w:r w:rsidRPr="00E01E5A">
        <w:rPr>
          <w:sz w:val="24"/>
          <w:szCs w:val="24"/>
        </w:rPr>
        <w:t xml:space="preserve"> для работы в многопользовательском режиме, доступ исполнителей к работе в ИСПДн, осуществляется по утвержденному списку, пользователи имеют различные права доступа к информации.</w:t>
      </w:r>
    </w:p>
    <w:p w:rsidR="004565C0" w:rsidRPr="00E01E5A" w:rsidRDefault="004565C0" w:rsidP="004565C0">
      <w:pPr>
        <w:ind w:firstLine="708"/>
        <w:jc w:val="both"/>
        <w:rPr>
          <w:sz w:val="24"/>
          <w:szCs w:val="24"/>
        </w:rPr>
      </w:pPr>
      <w:r w:rsidRPr="00E01E5A">
        <w:rPr>
          <w:sz w:val="24"/>
          <w:szCs w:val="24"/>
        </w:rPr>
        <w:t xml:space="preserve">Доступ к работе на ПЭВМ ИСПДн осуществляется по предъявлению персонального идентификатора (имени пользователя) и ввода пароля конкретного пользователя. При этом пользователь получает установленные Администратором безопасности права доступа к устройствам, каталогам, файлам и программам ИСПДн. </w:t>
      </w:r>
    </w:p>
    <w:p w:rsidR="004565C0" w:rsidRPr="00E01E5A" w:rsidRDefault="004565C0" w:rsidP="004565C0">
      <w:pPr>
        <w:ind w:firstLine="708"/>
        <w:jc w:val="both"/>
        <w:rPr>
          <w:sz w:val="24"/>
          <w:szCs w:val="24"/>
        </w:rPr>
      </w:pPr>
      <w:r w:rsidRPr="00E01E5A">
        <w:rPr>
          <w:sz w:val="24"/>
          <w:szCs w:val="24"/>
        </w:rPr>
        <w:t>Права доступа пользователей к программам, каталогам и файлам ИСПДн определены в разрешительной системе доступа и реализованы в ИСПДн средства защиты информации от несанкционированного доступа.</w:t>
      </w:r>
    </w:p>
    <w:p w:rsidR="004565C0" w:rsidRPr="00E01E5A" w:rsidRDefault="004565C0" w:rsidP="004565C0">
      <w:pPr>
        <w:ind w:firstLine="708"/>
        <w:jc w:val="both"/>
        <w:rPr>
          <w:sz w:val="24"/>
          <w:szCs w:val="24"/>
        </w:rPr>
      </w:pPr>
    </w:p>
    <w:p w:rsidR="004565C0" w:rsidRPr="00E01E5A" w:rsidRDefault="004565C0" w:rsidP="004565C0">
      <w:pPr>
        <w:numPr>
          <w:ilvl w:val="0"/>
          <w:numId w:val="17"/>
        </w:numPr>
        <w:jc w:val="center"/>
        <w:rPr>
          <w:b/>
          <w:sz w:val="24"/>
          <w:szCs w:val="24"/>
        </w:rPr>
      </w:pPr>
      <w:r w:rsidRPr="00E01E5A">
        <w:rPr>
          <w:b/>
          <w:sz w:val="24"/>
          <w:szCs w:val="24"/>
        </w:rPr>
        <w:t>Получение и добавление персональных данных в систему</w:t>
      </w:r>
    </w:p>
    <w:p w:rsidR="004565C0" w:rsidRPr="00E01E5A" w:rsidRDefault="004565C0" w:rsidP="004565C0">
      <w:pPr>
        <w:ind w:left="708"/>
        <w:jc w:val="both"/>
        <w:rPr>
          <w:b/>
          <w:sz w:val="24"/>
          <w:szCs w:val="24"/>
        </w:rPr>
      </w:pPr>
    </w:p>
    <w:p w:rsidR="004565C0" w:rsidRPr="00E01E5A" w:rsidRDefault="004565C0" w:rsidP="004565C0">
      <w:pPr>
        <w:ind w:firstLine="708"/>
        <w:jc w:val="both"/>
        <w:rPr>
          <w:sz w:val="24"/>
          <w:szCs w:val="24"/>
        </w:rPr>
      </w:pPr>
      <w:r w:rsidRPr="00E01E5A">
        <w:rPr>
          <w:sz w:val="24"/>
          <w:szCs w:val="24"/>
        </w:rPr>
        <w:t>Персональные данные субъекта вносятся в систему:</w:t>
      </w:r>
    </w:p>
    <w:p w:rsidR="004565C0" w:rsidRPr="00E01E5A" w:rsidRDefault="004565C0" w:rsidP="004565C0">
      <w:pPr>
        <w:ind w:firstLine="708"/>
        <w:jc w:val="both"/>
        <w:rPr>
          <w:sz w:val="24"/>
          <w:szCs w:val="24"/>
        </w:rPr>
      </w:pPr>
      <w:r w:rsidRPr="00E01E5A">
        <w:rPr>
          <w:sz w:val="24"/>
          <w:szCs w:val="24"/>
        </w:rPr>
        <w:t>- лично субъектом путем заполнения анкет, предоставления копий документов,  написания заявлений и передачи их работнику кадрового подразделения;</w:t>
      </w:r>
    </w:p>
    <w:p w:rsidR="004565C0" w:rsidRPr="00E01E5A" w:rsidRDefault="004565C0" w:rsidP="004565C0">
      <w:pPr>
        <w:ind w:firstLine="708"/>
        <w:jc w:val="both"/>
        <w:rPr>
          <w:sz w:val="24"/>
          <w:szCs w:val="24"/>
        </w:rPr>
      </w:pPr>
      <w:r w:rsidRPr="00E01E5A">
        <w:rPr>
          <w:sz w:val="24"/>
          <w:szCs w:val="24"/>
        </w:rPr>
        <w:t>- работником кадрового подразделения, в процессе обработки данных, предоставленных субъектом, либо данных, касающихся субъекта персональных данных, появляющихся/изменяющихся в процессе конкурсных мероприятий   или трудовой деятельности субъекта.</w:t>
      </w:r>
    </w:p>
    <w:p w:rsidR="004565C0" w:rsidRPr="00E01E5A" w:rsidRDefault="004565C0" w:rsidP="004565C0">
      <w:pPr>
        <w:ind w:firstLine="708"/>
        <w:jc w:val="both"/>
        <w:rPr>
          <w:sz w:val="24"/>
          <w:szCs w:val="24"/>
        </w:rPr>
      </w:pPr>
    </w:p>
    <w:p w:rsidR="004565C0" w:rsidRPr="00E01E5A" w:rsidRDefault="004565C0" w:rsidP="004565C0">
      <w:pPr>
        <w:ind w:firstLine="708"/>
        <w:jc w:val="center"/>
        <w:rPr>
          <w:b/>
          <w:sz w:val="24"/>
          <w:szCs w:val="24"/>
        </w:rPr>
      </w:pPr>
      <w:r w:rsidRPr="00E01E5A">
        <w:rPr>
          <w:b/>
          <w:sz w:val="24"/>
          <w:szCs w:val="24"/>
        </w:rPr>
        <w:t>7. Работа с персональными данными</w:t>
      </w:r>
    </w:p>
    <w:p w:rsidR="004565C0" w:rsidRPr="00E01E5A" w:rsidRDefault="004565C0" w:rsidP="004565C0">
      <w:pPr>
        <w:ind w:firstLine="708"/>
        <w:jc w:val="center"/>
        <w:rPr>
          <w:b/>
          <w:sz w:val="24"/>
          <w:szCs w:val="24"/>
        </w:rPr>
      </w:pPr>
    </w:p>
    <w:p w:rsidR="004565C0" w:rsidRPr="00E01E5A" w:rsidRDefault="004565C0" w:rsidP="004565C0">
      <w:pPr>
        <w:ind w:firstLine="708"/>
        <w:jc w:val="both"/>
        <w:rPr>
          <w:sz w:val="24"/>
          <w:szCs w:val="24"/>
        </w:rPr>
      </w:pPr>
      <w:r w:rsidRPr="00E01E5A">
        <w:rPr>
          <w:sz w:val="24"/>
          <w:szCs w:val="24"/>
        </w:rPr>
        <w:t>В процессе жизненного цикла персональных данных субъекта в кадровом подразделении производится обновление данных субъекта. При обновлении данных вносятся изменения в электронную копию документа, хранятся руководящие документы, породившие изменение.</w:t>
      </w:r>
    </w:p>
    <w:p w:rsidR="004565C0" w:rsidRPr="00E01E5A" w:rsidRDefault="004565C0" w:rsidP="004565C0">
      <w:pPr>
        <w:ind w:firstLine="708"/>
        <w:jc w:val="both"/>
        <w:rPr>
          <w:sz w:val="24"/>
          <w:szCs w:val="24"/>
        </w:rPr>
      </w:pPr>
      <w:r w:rsidRPr="00E01E5A">
        <w:rPr>
          <w:sz w:val="24"/>
          <w:szCs w:val="24"/>
        </w:rPr>
        <w:t>Все руководящие документы готовятся в электронном виде, сохраняются на ПЭВМ либо съемных носителях информации, распечатываются. Хранятся электронные и бумажные копии документов.</w:t>
      </w:r>
    </w:p>
    <w:p w:rsidR="004565C0" w:rsidRPr="00E01E5A" w:rsidRDefault="004565C0" w:rsidP="004565C0">
      <w:pPr>
        <w:ind w:firstLine="708"/>
        <w:jc w:val="both"/>
        <w:rPr>
          <w:sz w:val="24"/>
          <w:szCs w:val="24"/>
        </w:rPr>
      </w:pPr>
    </w:p>
    <w:p w:rsidR="004565C0" w:rsidRPr="00E01E5A" w:rsidRDefault="004565C0" w:rsidP="004565C0">
      <w:pPr>
        <w:ind w:firstLine="708"/>
        <w:jc w:val="center"/>
        <w:rPr>
          <w:b/>
          <w:sz w:val="24"/>
          <w:szCs w:val="24"/>
        </w:rPr>
      </w:pPr>
      <w:r w:rsidRPr="00E01E5A">
        <w:rPr>
          <w:b/>
          <w:sz w:val="24"/>
          <w:szCs w:val="24"/>
        </w:rPr>
        <w:t>8. Хранение персональных данных</w:t>
      </w:r>
    </w:p>
    <w:p w:rsidR="004565C0" w:rsidRPr="00E01E5A" w:rsidRDefault="004565C0" w:rsidP="004565C0">
      <w:pPr>
        <w:ind w:firstLine="708"/>
        <w:jc w:val="center"/>
        <w:rPr>
          <w:b/>
          <w:sz w:val="24"/>
          <w:szCs w:val="24"/>
        </w:rPr>
      </w:pPr>
    </w:p>
    <w:p w:rsidR="004565C0" w:rsidRPr="00E01E5A" w:rsidRDefault="004565C0" w:rsidP="004565C0">
      <w:pPr>
        <w:ind w:firstLine="708"/>
        <w:jc w:val="both"/>
        <w:rPr>
          <w:sz w:val="24"/>
          <w:szCs w:val="24"/>
        </w:rPr>
      </w:pPr>
      <w:r w:rsidRPr="00E01E5A">
        <w:rPr>
          <w:sz w:val="24"/>
          <w:szCs w:val="24"/>
        </w:rPr>
        <w:t xml:space="preserve">Пользователи имеют право хранения файлов с конфиденциальными данными на жестком магнитном диске ПЭВМ, в специально выделенных администратором безопасности каталогах, а также дискетах, дисках </w:t>
      </w:r>
      <w:r w:rsidRPr="00E01E5A">
        <w:rPr>
          <w:sz w:val="24"/>
          <w:szCs w:val="24"/>
          <w:lang w:val="en-US"/>
        </w:rPr>
        <w:t>CD</w:t>
      </w:r>
      <w:r w:rsidRPr="00E01E5A">
        <w:rPr>
          <w:sz w:val="24"/>
          <w:szCs w:val="24"/>
        </w:rPr>
        <w:t xml:space="preserve">, </w:t>
      </w:r>
      <w:r w:rsidRPr="00E01E5A">
        <w:rPr>
          <w:sz w:val="24"/>
          <w:szCs w:val="24"/>
          <w:lang w:val="en-US"/>
        </w:rPr>
        <w:t>DVD</w:t>
      </w:r>
      <w:r w:rsidRPr="00E01E5A">
        <w:rPr>
          <w:sz w:val="24"/>
          <w:szCs w:val="24"/>
        </w:rPr>
        <w:t xml:space="preserve"> и других съемных носителях информации. Хранение информации осуществляется в соответствии с разрешительной системой доступа.</w:t>
      </w:r>
    </w:p>
    <w:p w:rsidR="004565C0" w:rsidRPr="00E01E5A" w:rsidRDefault="004565C0" w:rsidP="004565C0">
      <w:pPr>
        <w:ind w:firstLine="708"/>
        <w:jc w:val="both"/>
        <w:rPr>
          <w:sz w:val="24"/>
          <w:szCs w:val="24"/>
        </w:rPr>
      </w:pPr>
      <w:r w:rsidRPr="00E01E5A">
        <w:rPr>
          <w:sz w:val="24"/>
          <w:szCs w:val="24"/>
        </w:rPr>
        <w:t>Материальные носители информации, содержащие персональные данные, учтены и хранятся в сейфе.</w:t>
      </w:r>
    </w:p>
    <w:p w:rsidR="004565C0" w:rsidRPr="00E01E5A" w:rsidRDefault="004565C0" w:rsidP="004565C0">
      <w:pPr>
        <w:ind w:firstLine="708"/>
        <w:jc w:val="both"/>
        <w:rPr>
          <w:sz w:val="24"/>
          <w:szCs w:val="24"/>
        </w:rPr>
      </w:pPr>
    </w:p>
    <w:p w:rsidR="004565C0" w:rsidRPr="00E01E5A" w:rsidRDefault="004565C0" w:rsidP="004565C0">
      <w:pPr>
        <w:ind w:firstLine="708"/>
        <w:jc w:val="center"/>
        <w:rPr>
          <w:b/>
          <w:sz w:val="24"/>
          <w:szCs w:val="24"/>
        </w:rPr>
      </w:pPr>
      <w:r w:rsidRPr="00E01E5A">
        <w:rPr>
          <w:b/>
          <w:sz w:val="24"/>
          <w:szCs w:val="24"/>
        </w:rPr>
        <w:t>9. Настройка и обслуживание системы</w:t>
      </w:r>
    </w:p>
    <w:p w:rsidR="004565C0" w:rsidRPr="00E01E5A" w:rsidRDefault="004565C0" w:rsidP="004565C0">
      <w:pPr>
        <w:ind w:firstLine="708"/>
        <w:jc w:val="center"/>
        <w:rPr>
          <w:b/>
          <w:sz w:val="24"/>
          <w:szCs w:val="24"/>
        </w:rPr>
      </w:pPr>
    </w:p>
    <w:p w:rsidR="004565C0" w:rsidRPr="00E01E5A" w:rsidRDefault="004565C0" w:rsidP="004565C0">
      <w:pPr>
        <w:ind w:firstLine="708"/>
        <w:jc w:val="both"/>
        <w:rPr>
          <w:sz w:val="24"/>
          <w:szCs w:val="24"/>
        </w:rPr>
      </w:pPr>
      <w:r w:rsidRPr="00E01E5A">
        <w:rPr>
          <w:sz w:val="24"/>
          <w:szCs w:val="24"/>
        </w:rPr>
        <w:t>Настройку системы защиты от несанкционированного доступа и контроль ее работы осуществляет администратор безопасности. Функции, права, обязанности и порядок работы в ИСПДн администратора безопасности и пользователей регламентируется специально разработанными инструкциями администратору безопасности и пользователю.</w:t>
      </w:r>
    </w:p>
    <w:p w:rsidR="004565C0" w:rsidRPr="00E01E5A" w:rsidRDefault="004565C0" w:rsidP="004565C0">
      <w:pPr>
        <w:ind w:firstLine="708"/>
        <w:jc w:val="both"/>
        <w:rPr>
          <w:sz w:val="24"/>
          <w:szCs w:val="24"/>
        </w:rPr>
      </w:pPr>
      <w:r w:rsidRPr="00E01E5A">
        <w:rPr>
          <w:sz w:val="24"/>
          <w:szCs w:val="24"/>
        </w:rPr>
        <w:t>Антивирусная защита осуществляется пользователями ИСПДн с применением программного средства Антивирус Касперского в соответствии с инструкцией по антивирусной защите.</w:t>
      </w:r>
    </w:p>
    <w:p w:rsidR="004565C0" w:rsidRDefault="004565C0" w:rsidP="004565C0"/>
    <w:tbl>
      <w:tblPr>
        <w:tblW w:w="0" w:type="auto"/>
        <w:tblLayout w:type="fixed"/>
        <w:tblCellMar>
          <w:left w:w="0" w:type="dxa"/>
          <w:right w:w="0" w:type="dxa"/>
        </w:tblCellMar>
        <w:tblLook w:val="01E0" w:firstRow="1" w:lastRow="1" w:firstColumn="1" w:lastColumn="1" w:noHBand="0" w:noVBand="0"/>
      </w:tblPr>
      <w:tblGrid>
        <w:gridCol w:w="9606"/>
      </w:tblGrid>
      <w:tr w:rsidR="004565C0" w:rsidTr="00E75A10">
        <w:trPr>
          <w:trHeight w:hRule="exact" w:val="397"/>
        </w:trPr>
        <w:tc>
          <w:tcPr>
            <w:tcW w:w="9606" w:type="dxa"/>
          </w:tcPr>
          <w:p w:rsidR="004565C0" w:rsidRDefault="004565C0" w:rsidP="00E75A10">
            <w:pPr>
              <w:widowControl/>
              <w:rPr>
                <w:b/>
                <w:sz w:val="28"/>
              </w:rPr>
            </w:pPr>
            <w:r>
              <w:rPr>
                <w:noProof/>
              </w:rPr>
              <w:drawing>
                <wp:anchor distT="0" distB="0" distL="114300" distR="114300" simplePos="0" relativeHeight="251683840" behindDoc="0" locked="0" layoutInCell="1" allowOverlap="1" wp14:anchorId="7802E05C" wp14:editId="2166170B">
                  <wp:simplePos x="0" y="0"/>
                  <wp:positionH relativeFrom="column">
                    <wp:posOffset>2678430</wp:posOffset>
                  </wp:positionH>
                  <wp:positionV relativeFrom="paragraph">
                    <wp:posOffset>38100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c>
      </w:tr>
    </w:tbl>
    <w:p w:rsidR="004565C0" w:rsidRDefault="004565C0" w:rsidP="004565C0">
      <w:pPr>
        <w:widowControl/>
        <w:spacing w:line="192" w:lineRule="auto"/>
        <w:jc w:val="both"/>
        <w:rPr>
          <w:sz w:val="30"/>
        </w:rPr>
      </w:pPr>
    </w:p>
    <w:p w:rsidR="004565C0" w:rsidRDefault="004565C0" w:rsidP="004565C0">
      <w:pPr>
        <w:autoSpaceDE w:val="0"/>
        <w:autoSpaceDN w:val="0"/>
        <w:adjustRightInd w:val="0"/>
      </w:pPr>
    </w:p>
    <w:p w:rsidR="004565C0" w:rsidRPr="00AE7EF4" w:rsidRDefault="004565C0" w:rsidP="004565C0">
      <w:pPr>
        <w:rPr>
          <w:sz w:val="28"/>
          <w:szCs w:val="28"/>
        </w:rPr>
      </w:pPr>
    </w:p>
    <w:p w:rsidR="004565C0" w:rsidRPr="00AE7EF4" w:rsidRDefault="004565C0" w:rsidP="004565C0">
      <w:pPr>
        <w:rPr>
          <w:sz w:val="28"/>
          <w:szCs w:val="28"/>
        </w:rPr>
      </w:pPr>
    </w:p>
    <w:p w:rsidR="004565C0" w:rsidRPr="00AE7EF4" w:rsidRDefault="004565C0" w:rsidP="004565C0">
      <w:pPr>
        <w:rPr>
          <w:sz w:val="28"/>
          <w:szCs w:val="28"/>
        </w:rPr>
      </w:pPr>
    </w:p>
    <w:tbl>
      <w:tblPr>
        <w:tblW w:w="9606" w:type="dxa"/>
        <w:tblLayout w:type="fixed"/>
        <w:tblCellMar>
          <w:left w:w="0" w:type="dxa"/>
          <w:right w:w="0" w:type="dxa"/>
        </w:tblCellMar>
        <w:tblLook w:val="01E0" w:firstRow="1" w:lastRow="1" w:firstColumn="1" w:lastColumn="1" w:noHBand="0" w:noVBand="0"/>
      </w:tblPr>
      <w:tblGrid>
        <w:gridCol w:w="9606"/>
      </w:tblGrid>
      <w:tr w:rsidR="004565C0" w:rsidRPr="00AE7EF4" w:rsidTr="00E75A10">
        <w:trPr>
          <w:trHeight w:hRule="exact" w:val="397"/>
        </w:trPr>
        <w:tc>
          <w:tcPr>
            <w:tcW w:w="9606" w:type="dxa"/>
          </w:tcPr>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tc>
      </w:tr>
      <w:tr w:rsidR="004565C0" w:rsidRPr="00AE7EF4" w:rsidTr="00E75A10">
        <w:tc>
          <w:tcPr>
            <w:tcW w:w="9606" w:type="dxa"/>
          </w:tcPr>
          <w:p w:rsidR="004565C0" w:rsidRPr="00AE7EF4" w:rsidRDefault="004565C0" w:rsidP="00E75A10">
            <w:pPr>
              <w:jc w:val="center"/>
              <w:rPr>
                <w:b/>
                <w:sz w:val="28"/>
                <w:szCs w:val="28"/>
              </w:rPr>
            </w:pPr>
            <w:r w:rsidRPr="00AE7EF4">
              <w:rPr>
                <w:b/>
                <w:sz w:val="28"/>
                <w:szCs w:val="28"/>
              </w:rPr>
              <w:t>АДМИНИСТРАЦИЯ</w:t>
            </w:r>
          </w:p>
        </w:tc>
      </w:tr>
      <w:tr w:rsidR="004565C0" w:rsidRPr="00AE7EF4" w:rsidTr="00E75A10">
        <w:trPr>
          <w:trHeight w:hRule="exact" w:val="397"/>
        </w:trPr>
        <w:tc>
          <w:tcPr>
            <w:tcW w:w="9606" w:type="dxa"/>
          </w:tcPr>
          <w:p w:rsidR="004565C0" w:rsidRPr="00AE7EF4" w:rsidRDefault="004565C0" w:rsidP="00E75A10">
            <w:pPr>
              <w:jc w:val="center"/>
              <w:rPr>
                <w:b/>
                <w:sz w:val="28"/>
                <w:szCs w:val="28"/>
              </w:rPr>
            </w:pPr>
            <w:r w:rsidRPr="00AE7EF4">
              <w:rPr>
                <w:b/>
                <w:sz w:val="28"/>
                <w:szCs w:val="28"/>
              </w:rPr>
              <w:t>КАМЕШКИРСКОГО РАЙОНА ПЕНЗЕНСКОЙ ОБЛАСТИ</w:t>
            </w:r>
          </w:p>
        </w:tc>
      </w:tr>
      <w:tr w:rsidR="004565C0" w:rsidRPr="00AE7EF4" w:rsidTr="00E75A10">
        <w:trPr>
          <w:trHeight w:val="314"/>
        </w:trPr>
        <w:tc>
          <w:tcPr>
            <w:tcW w:w="9606" w:type="dxa"/>
          </w:tcPr>
          <w:p w:rsidR="004565C0" w:rsidRPr="00AE7EF4" w:rsidRDefault="004565C0" w:rsidP="00E75A10">
            <w:pPr>
              <w:rPr>
                <w:b/>
                <w:sz w:val="28"/>
                <w:szCs w:val="28"/>
              </w:rPr>
            </w:pPr>
          </w:p>
        </w:tc>
      </w:tr>
      <w:tr w:rsidR="004565C0" w:rsidRPr="00AE7EF4" w:rsidTr="00E75A10">
        <w:trPr>
          <w:trHeight w:hRule="exact" w:val="548"/>
        </w:trPr>
        <w:tc>
          <w:tcPr>
            <w:tcW w:w="9606" w:type="dxa"/>
            <w:vAlign w:val="center"/>
          </w:tcPr>
          <w:p w:rsidR="004565C0" w:rsidRPr="00AE7EF4" w:rsidRDefault="004565C0" w:rsidP="00E75A10">
            <w:pPr>
              <w:jc w:val="center"/>
              <w:rPr>
                <w:b/>
                <w:sz w:val="28"/>
                <w:szCs w:val="28"/>
              </w:rPr>
            </w:pPr>
            <w:r>
              <w:rPr>
                <w:b/>
                <w:sz w:val="28"/>
                <w:szCs w:val="28"/>
              </w:rPr>
              <w:t>РАСПОРЯЖЕНИЕ</w:t>
            </w:r>
          </w:p>
        </w:tc>
      </w:tr>
      <w:tr w:rsidR="004565C0" w:rsidRPr="00AE7EF4" w:rsidTr="00E75A10">
        <w:trPr>
          <w:trHeight w:hRule="exact" w:val="212"/>
        </w:trPr>
        <w:tc>
          <w:tcPr>
            <w:tcW w:w="9606" w:type="dxa"/>
            <w:vAlign w:val="center"/>
          </w:tcPr>
          <w:p w:rsidR="004565C0" w:rsidRPr="00AE7EF4" w:rsidRDefault="004565C0" w:rsidP="00E75A10">
            <w:pPr>
              <w:rPr>
                <w:b/>
                <w:sz w:val="28"/>
                <w:szCs w:val="28"/>
              </w:rPr>
            </w:pPr>
          </w:p>
        </w:tc>
      </w:tr>
    </w:tbl>
    <w:p w:rsidR="004565C0" w:rsidRPr="00AE7EF4" w:rsidRDefault="004565C0" w:rsidP="004565C0">
      <w:pPr>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62"/>
      </w:tblGrid>
      <w:tr w:rsidR="004565C0" w:rsidRPr="00AE7EF4" w:rsidTr="00E75A10">
        <w:trPr>
          <w:jc w:val="center"/>
        </w:trPr>
        <w:tc>
          <w:tcPr>
            <w:tcW w:w="284" w:type="dxa"/>
            <w:vAlign w:val="bottom"/>
          </w:tcPr>
          <w:p w:rsidR="004565C0" w:rsidRPr="00AE7EF4" w:rsidRDefault="004565C0" w:rsidP="00E75A10">
            <w:pPr>
              <w:jc w:val="center"/>
              <w:rPr>
                <w:b/>
                <w:sz w:val="28"/>
                <w:szCs w:val="28"/>
              </w:rPr>
            </w:pPr>
            <w:r w:rsidRPr="00AE7EF4">
              <w:rPr>
                <w:b/>
                <w:sz w:val="28"/>
                <w:szCs w:val="28"/>
              </w:rPr>
              <w:t>от</w:t>
            </w:r>
          </w:p>
        </w:tc>
        <w:tc>
          <w:tcPr>
            <w:tcW w:w="2835" w:type="dxa"/>
            <w:tcBorders>
              <w:bottom w:val="single" w:sz="6" w:space="0" w:color="auto"/>
            </w:tcBorders>
          </w:tcPr>
          <w:p w:rsidR="004565C0" w:rsidRPr="00AE7EF4" w:rsidRDefault="004565C0" w:rsidP="00E75A10">
            <w:pPr>
              <w:jc w:val="center"/>
              <w:rPr>
                <w:b/>
                <w:sz w:val="28"/>
                <w:szCs w:val="28"/>
              </w:rPr>
            </w:pPr>
            <w:r>
              <w:rPr>
                <w:b/>
                <w:sz w:val="28"/>
                <w:szCs w:val="28"/>
              </w:rPr>
              <w:t>05.07.18</w:t>
            </w:r>
          </w:p>
        </w:tc>
        <w:tc>
          <w:tcPr>
            <w:tcW w:w="397" w:type="dxa"/>
            <w:vAlign w:val="bottom"/>
          </w:tcPr>
          <w:p w:rsidR="004565C0" w:rsidRPr="00AE7EF4" w:rsidRDefault="004565C0" w:rsidP="00E75A10">
            <w:pPr>
              <w:jc w:val="center"/>
              <w:rPr>
                <w:b/>
                <w:sz w:val="28"/>
                <w:szCs w:val="28"/>
              </w:rPr>
            </w:pPr>
            <w:r w:rsidRPr="00AE7EF4">
              <w:rPr>
                <w:b/>
                <w:sz w:val="28"/>
                <w:szCs w:val="28"/>
              </w:rPr>
              <w:t>№</w:t>
            </w:r>
          </w:p>
        </w:tc>
        <w:tc>
          <w:tcPr>
            <w:tcW w:w="1162" w:type="dxa"/>
            <w:tcBorders>
              <w:bottom w:val="single" w:sz="6" w:space="0" w:color="auto"/>
            </w:tcBorders>
          </w:tcPr>
          <w:p w:rsidR="004565C0" w:rsidRPr="00AE7EF4" w:rsidRDefault="004565C0" w:rsidP="00E75A10">
            <w:pPr>
              <w:jc w:val="center"/>
              <w:rPr>
                <w:b/>
                <w:sz w:val="28"/>
                <w:szCs w:val="28"/>
              </w:rPr>
            </w:pPr>
            <w:r>
              <w:rPr>
                <w:b/>
                <w:sz w:val="28"/>
                <w:szCs w:val="28"/>
              </w:rPr>
              <w:t>161/о</w:t>
            </w:r>
          </w:p>
        </w:tc>
      </w:tr>
      <w:tr w:rsidR="004565C0" w:rsidRPr="00AE7EF4" w:rsidTr="00E75A10">
        <w:trPr>
          <w:trHeight w:val="369"/>
          <w:jc w:val="center"/>
        </w:trPr>
        <w:tc>
          <w:tcPr>
            <w:tcW w:w="4678" w:type="dxa"/>
            <w:gridSpan w:val="4"/>
          </w:tcPr>
          <w:p w:rsidR="004565C0" w:rsidRPr="00AE7EF4" w:rsidRDefault="004565C0" w:rsidP="00E75A10">
            <w:pPr>
              <w:jc w:val="center"/>
              <w:rPr>
                <w:b/>
                <w:sz w:val="28"/>
                <w:szCs w:val="28"/>
              </w:rPr>
            </w:pPr>
            <w:r w:rsidRPr="00AE7EF4">
              <w:rPr>
                <w:b/>
                <w:sz w:val="28"/>
                <w:szCs w:val="28"/>
              </w:rPr>
              <w:t>с.Р.Камешкир</w:t>
            </w:r>
          </w:p>
        </w:tc>
      </w:tr>
    </w:tbl>
    <w:p w:rsidR="004565C0" w:rsidRDefault="004565C0" w:rsidP="004565C0">
      <w:pPr>
        <w:widowControl/>
        <w:spacing w:line="192" w:lineRule="auto"/>
        <w:jc w:val="both"/>
        <w:rPr>
          <w:sz w:val="16"/>
        </w:rPr>
      </w:pPr>
    </w:p>
    <w:p w:rsidR="004565C0" w:rsidRDefault="004565C0" w:rsidP="004565C0">
      <w:pPr>
        <w:widowControl/>
        <w:rPr>
          <w:sz w:val="28"/>
        </w:rPr>
      </w:pPr>
    </w:p>
    <w:p w:rsidR="004565C0" w:rsidRPr="00E01E5A" w:rsidRDefault="004565C0" w:rsidP="004565C0">
      <w:pPr>
        <w:jc w:val="center"/>
        <w:rPr>
          <w:b/>
          <w:sz w:val="24"/>
          <w:szCs w:val="24"/>
        </w:rPr>
      </w:pPr>
      <w:r w:rsidRPr="00E01E5A">
        <w:rPr>
          <w:b/>
          <w:sz w:val="24"/>
          <w:szCs w:val="24"/>
        </w:rPr>
        <w:t>Об утверждении Перечня должностей муниципальной службы в администрации Камешкирского района Пензенской области, замещение которых предусматривает осуществление обработки персональных данных либо осуществление доступа к персональным данным</w:t>
      </w:r>
    </w:p>
    <w:p w:rsidR="004565C0" w:rsidRPr="00E01E5A" w:rsidRDefault="004565C0" w:rsidP="004565C0">
      <w:pPr>
        <w:rPr>
          <w:sz w:val="24"/>
          <w:szCs w:val="24"/>
        </w:rPr>
      </w:pPr>
    </w:p>
    <w:p w:rsidR="004565C0" w:rsidRPr="00E01E5A" w:rsidRDefault="004565C0" w:rsidP="004565C0">
      <w:pPr>
        <w:rPr>
          <w:sz w:val="24"/>
          <w:szCs w:val="24"/>
        </w:rPr>
      </w:pPr>
    </w:p>
    <w:p w:rsidR="004565C0" w:rsidRPr="00E01E5A" w:rsidRDefault="004565C0" w:rsidP="004565C0">
      <w:pPr>
        <w:ind w:firstLine="708"/>
        <w:jc w:val="both"/>
        <w:rPr>
          <w:sz w:val="24"/>
          <w:szCs w:val="24"/>
        </w:rPr>
      </w:pPr>
      <w:proofErr w:type="gramStart"/>
      <w:r w:rsidRPr="00E01E5A">
        <w:rPr>
          <w:sz w:val="24"/>
          <w:szCs w:val="24"/>
        </w:rPr>
        <w:t xml:space="preserve">В целях исполнения требований Федерального закона от 27.06.2006           № 152-ФЗ «О персональных данных» (с последующими изменениями), </w:t>
      </w:r>
      <w:r w:rsidRPr="00E01E5A">
        <w:rPr>
          <w:rFonts w:eastAsiaTheme="minorHAnsi"/>
          <w:sz w:val="24"/>
          <w:szCs w:val="24"/>
          <w:lang w:eastAsia="en-US"/>
        </w:rPr>
        <w:t xml:space="preserve">постановления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sidRPr="00E01E5A">
        <w:rPr>
          <w:sz w:val="24"/>
          <w:szCs w:val="24"/>
        </w:rPr>
        <w:t>(с последующими изменениями)</w:t>
      </w:r>
      <w:r w:rsidRPr="00E01E5A">
        <w:rPr>
          <w:rFonts w:eastAsiaTheme="minorHAnsi"/>
          <w:sz w:val="24"/>
          <w:szCs w:val="24"/>
          <w:lang w:eastAsia="en-US"/>
        </w:rPr>
        <w:t xml:space="preserve">, </w:t>
      </w:r>
      <w:r w:rsidRPr="00E01E5A">
        <w:rPr>
          <w:sz w:val="24"/>
          <w:szCs w:val="24"/>
        </w:rPr>
        <w:t>руководствуясь Уставом</w:t>
      </w:r>
      <w:proofErr w:type="gramEnd"/>
      <w:r w:rsidRPr="00E01E5A">
        <w:rPr>
          <w:sz w:val="24"/>
          <w:szCs w:val="24"/>
        </w:rPr>
        <w:t xml:space="preserve"> Камешкирского района Пензенской области:</w:t>
      </w:r>
    </w:p>
    <w:p w:rsidR="004565C0" w:rsidRPr="00E01E5A" w:rsidRDefault="004565C0" w:rsidP="004565C0">
      <w:pPr>
        <w:overflowPunct w:val="0"/>
        <w:autoSpaceDE w:val="0"/>
        <w:autoSpaceDN w:val="0"/>
        <w:adjustRightInd w:val="0"/>
        <w:spacing w:line="228" w:lineRule="auto"/>
        <w:ind w:firstLine="708"/>
        <w:jc w:val="both"/>
        <w:textAlignment w:val="baseline"/>
        <w:rPr>
          <w:sz w:val="24"/>
          <w:szCs w:val="24"/>
        </w:rPr>
      </w:pPr>
      <w:r w:rsidRPr="00E01E5A">
        <w:rPr>
          <w:sz w:val="24"/>
          <w:szCs w:val="24"/>
        </w:rPr>
        <w:lastRenderedPageBreak/>
        <w:t>1. Утвердить форму Перечня должностей муниципальной службы в администрации Камешкирского района Пензенской области, замещение которых предусматривает осуществление обработки персональных данных либо осуществление доступа к персональным данным согласно приложению №1.</w:t>
      </w:r>
    </w:p>
    <w:p w:rsidR="004565C0" w:rsidRPr="00E01E5A" w:rsidRDefault="004565C0" w:rsidP="004565C0">
      <w:pPr>
        <w:ind w:firstLine="709"/>
        <w:jc w:val="both"/>
        <w:rPr>
          <w:sz w:val="24"/>
          <w:szCs w:val="24"/>
        </w:rPr>
      </w:pPr>
      <w:r w:rsidRPr="00E01E5A">
        <w:rPr>
          <w:sz w:val="24"/>
          <w:szCs w:val="24"/>
        </w:rPr>
        <w:t>2. Признать утратившим силу распоряжение администрации Камешкирского района Пензенской области от 16.02.2015 г. №27/0 «Об утверждении Перечня должностей муниципальной службы в администрации Камешкирского района Пензенской области, замещение которых предусматривает осуществление обработки персональных данных либо осуществление доступа к персональным данным».</w:t>
      </w:r>
    </w:p>
    <w:p w:rsidR="004565C0" w:rsidRPr="00E01E5A" w:rsidRDefault="004565C0" w:rsidP="004565C0">
      <w:pPr>
        <w:spacing w:line="228" w:lineRule="auto"/>
        <w:ind w:firstLine="708"/>
        <w:jc w:val="both"/>
        <w:rPr>
          <w:sz w:val="24"/>
          <w:szCs w:val="24"/>
        </w:rPr>
      </w:pPr>
      <w:r w:rsidRPr="00E01E5A">
        <w:rPr>
          <w:sz w:val="24"/>
          <w:szCs w:val="24"/>
        </w:rPr>
        <w:t>3.</w:t>
      </w:r>
      <w:r w:rsidRPr="00E01E5A">
        <w:rPr>
          <w:sz w:val="24"/>
          <w:szCs w:val="24"/>
        </w:rPr>
        <w:tab/>
      </w:r>
      <w:proofErr w:type="gramStart"/>
      <w:r w:rsidRPr="00E01E5A">
        <w:rPr>
          <w:sz w:val="24"/>
          <w:szCs w:val="24"/>
        </w:rPr>
        <w:t>Контроль за</w:t>
      </w:r>
      <w:proofErr w:type="gramEnd"/>
      <w:r w:rsidRPr="00E01E5A">
        <w:rPr>
          <w:sz w:val="24"/>
          <w:szCs w:val="24"/>
        </w:rPr>
        <w:t xml:space="preserve"> исполнением настоящего распоряжения возложить на начальника отдела по вопросам безопасности и защите персональных данных администрации Камешкирского района Пензенской области.</w:t>
      </w:r>
    </w:p>
    <w:p w:rsidR="004565C0" w:rsidRPr="00E01E5A" w:rsidRDefault="004565C0" w:rsidP="004565C0">
      <w:pPr>
        <w:widowControl/>
        <w:rPr>
          <w:sz w:val="24"/>
          <w:szCs w:val="24"/>
        </w:rPr>
      </w:pPr>
    </w:p>
    <w:p w:rsidR="004565C0" w:rsidRPr="00E01E5A" w:rsidRDefault="004565C0" w:rsidP="004565C0">
      <w:pPr>
        <w:widowControl/>
        <w:rPr>
          <w:sz w:val="24"/>
          <w:szCs w:val="24"/>
        </w:rPr>
      </w:pPr>
    </w:p>
    <w:p w:rsidR="004565C0" w:rsidRPr="00E01E5A" w:rsidRDefault="004565C0" w:rsidP="004565C0">
      <w:pPr>
        <w:widowControl/>
        <w:rPr>
          <w:sz w:val="24"/>
          <w:szCs w:val="24"/>
        </w:rPr>
      </w:pPr>
    </w:p>
    <w:tbl>
      <w:tblPr>
        <w:tblW w:w="10988" w:type="dxa"/>
        <w:tblLayout w:type="fixed"/>
        <w:tblLook w:val="0000" w:firstRow="0" w:lastRow="0" w:firstColumn="0" w:lastColumn="0" w:noHBand="0" w:noVBand="0"/>
      </w:tblPr>
      <w:tblGrid>
        <w:gridCol w:w="3794"/>
        <w:gridCol w:w="7194"/>
      </w:tblGrid>
      <w:tr w:rsidR="004565C0" w:rsidRPr="00E01E5A" w:rsidTr="00E75A10">
        <w:tc>
          <w:tcPr>
            <w:tcW w:w="3794" w:type="dxa"/>
          </w:tcPr>
          <w:p w:rsidR="004565C0" w:rsidRPr="00E01E5A" w:rsidRDefault="004565C0" w:rsidP="00E75A10">
            <w:pPr>
              <w:widowControl/>
              <w:rPr>
                <w:sz w:val="24"/>
                <w:szCs w:val="24"/>
              </w:rPr>
            </w:pPr>
            <w:r w:rsidRPr="00E01E5A">
              <w:rPr>
                <w:sz w:val="24"/>
                <w:szCs w:val="24"/>
              </w:rPr>
              <w:t>Глава администрации Камешкирского района</w:t>
            </w:r>
          </w:p>
        </w:tc>
        <w:tc>
          <w:tcPr>
            <w:tcW w:w="7194" w:type="dxa"/>
          </w:tcPr>
          <w:p w:rsidR="004565C0" w:rsidRPr="00E01E5A" w:rsidRDefault="004565C0" w:rsidP="00E75A10">
            <w:pPr>
              <w:widowControl/>
              <w:jc w:val="right"/>
              <w:rPr>
                <w:sz w:val="24"/>
                <w:szCs w:val="24"/>
              </w:rPr>
            </w:pPr>
          </w:p>
          <w:p w:rsidR="004565C0" w:rsidRPr="00E01E5A" w:rsidRDefault="004565C0" w:rsidP="00E75A10">
            <w:pPr>
              <w:widowControl/>
              <w:rPr>
                <w:sz w:val="24"/>
                <w:szCs w:val="24"/>
              </w:rPr>
            </w:pPr>
            <w:r w:rsidRPr="00E01E5A">
              <w:rPr>
                <w:sz w:val="24"/>
                <w:szCs w:val="24"/>
              </w:rPr>
              <w:t xml:space="preserve">                                                                С.Н. </w:t>
            </w:r>
            <w:proofErr w:type="gramStart"/>
            <w:r w:rsidRPr="00E01E5A">
              <w:rPr>
                <w:sz w:val="24"/>
                <w:szCs w:val="24"/>
              </w:rPr>
              <w:t>Хазов</w:t>
            </w:r>
            <w:proofErr w:type="gramEnd"/>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p>
          <w:p w:rsidR="004565C0" w:rsidRPr="00E01E5A" w:rsidRDefault="004565C0" w:rsidP="00E75A10">
            <w:pPr>
              <w:widowControl/>
              <w:rPr>
                <w:sz w:val="24"/>
                <w:szCs w:val="24"/>
              </w:rPr>
            </w:pPr>
            <w:r w:rsidRPr="00E01E5A">
              <w:rPr>
                <w:sz w:val="24"/>
                <w:szCs w:val="24"/>
              </w:rPr>
              <w:t xml:space="preserve">                                     Приложение № 1</w:t>
            </w:r>
          </w:p>
          <w:p w:rsidR="004565C0" w:rsidRPr="00E01E5A" w:rsidRDefault="004565C0" w:rsidP="00E75A10">
            <w:pPr>
              <w:widowControl/>
              <w:rPr>
                <w:sz w:val="24"/>
                <w:szCs w:val="24"/>
              </w:rPr>
            </w:pPr>
          </w:p>
          <w:p w:rsidR="004565C0" w:rsidRPr="00E01E5A" w:rsidRDefault="004565C0" w:rsidP="00E75A10">
            <w:pPr>
              <w:widowControl/>
              <w:rPr>
                <w:sz w:val="24"/>
                <w:szCs w:val="24"/>
              </w:rPr>
            </w:pPr>
            <w:r w:rsidRPr="00E01E5A">
              <w:rPr>
                <w:sz w:val="24"/>
                <w:szCs w:val="24"/>
              </w:rPr>
              <w:t xml:space="preserve">                                       УТВЕРЖДЕН</w:t>
            </w:r>
          </w:p>
          <w:p w:rsidR="004565C0" w:rsidRPr="00E01E5A" w:rsidRDefault="004565C0" w:rsidP="00E75A10">
            <w:pPr>
              <w:widowControl/>
              <w:rPr>
                <w:sz w:val="24"/>
                <w:szCs w:val="24"/>
              </w:rPr>
            </w:pPr>
            <w:r w:rsidRPr="00E01E5A">
              <w:rPr>
                <w:sz w:val="24"/>
                <w:szCs w:val="24"/>
              </w:rPr>
              <w:t xml:space="preserve">                        распоряжением администрации                       </w:t>
            </w:r>
          </w:p>
          <w:p w:rsidR="004565C0" w:rsidRPr="00E01E5A" w:rsidRDefault="004565C0" w:rsidP="00E75A10">
            <w:pPr>
              <w:widowControl/>
              <w:rPr>
                <w:sz w:val="24"/>
                <w:szCs w:val="24"/>
              </w:rPr>
            </w:pPr>
            <w:r w:rsidRPr="00E01E5A">
              <w:rPr>
                <w:sz w:val="24"/>
                <w:szCs w:val="24"/>
              </w:rPr>
              <w:t xml:space="preserve">                                Камешкирского района </w:t>
            </w:r>
          </w:p>
          <w:p w:rsidR="004565C0" w:rsidRPr="00E01E5A" w:rsidRDefault="004565C0" w:rsidP="00E75A10">
            <w:pPr>
              <w:widowControl/>
              <w:rPr>
                <w:sz w:val="24"/>
                <w:szCs w:val="24"/>
              </w:rPr>
            </w:pPr>
            <w:r w:rsidRPr="00E01E5A">
              <w:rPr>
                <w:sz w:val="24"/>
                <w:szCs w:val="24"/>
              </w:rPr>
              <w:t xml:space="preserve">                                </w:t>
            </w:r>
            <w:r w:rsidR="00E01E5A" w:rsidRPr="00E01E5A">
              <w:rPr>
                <w:sz w:val="24"/>
              </w:rPr>
              <w:t>О</w:t>
            </w:r>
            <w:r w:rsidR="00E01E5A" w:rsidRPr="00E01E5A">
              <w:rPr>
                <w:sz w:val="24"/>
                <w:szCs w:val="24"/>
              </w:rPr>
              <w:t>т</w:t>
            </w:r>
            <w:r w:rsidR="00E01E5A">
              <w:rPr>
                <w:sz w:val="24"/>
              </w:rPr>
              <w:t xml:space="preserve"> 05.07.18 </w:t>
            </w:r>
            <w:r w:rsidR="00E01E5A" w:rsidRPr="00E01E5A">
              <w:rPr>
                <w:sz w:val="24"/>
                <w:szCs w:val="24"/>
              </w:rPr>
              <w:t>№</w:t>
            </w:r>
            <w:r w:rsidR="00E01E5A">
              <w:rPr>
                <w:sz w:val="24"/>
              </w:rPr>
              <w:t xml:space="preserve"> </w:t>
            </w:r>
            <w:r w:rsidR="00E01E5A" w:rsidRPr="00E01E5A">
              <w:rPr>
                <w:sz w:val="24"/>
                <w:szCs w:val="24"/>
              </w:rPr>
              <w:t>160/о</w:t>
            </w:r>
            <w:r w:rsidR="00E01E5A" w:rsidRPr="00E01E5A">
              <w:rPr>
                <w:sz w:val="24"/>
                <w:szCs w:val="24"/>
              </w:rPr>
              <w:t xml:space="preserve"> </w:t>
            </w:r>
          </w:p>
          <w:p w:rsidR="004565C0" w:rsidRPr="00E01E5A" w:rsidRDefault="004565C0" w:rsidP="00E75A10">
            <w:pPr>
              <w:widowControl/>
              <w:rPr>
                <w:sz w:val="24"/>
                <w:szCs w:val="24"/>
              </w:rPr>
            </w:pPr>
          </w:p>
        </w:tc>
      </w:tr>
      <w:tr w:rsidR="004565C0" w:rsidTr="00E75A10">
        <w:tc>
          <w:tcPr>
            <w:tcW w:w="3794" w:type="dxa"/>
          </w:tcPr>
          <w:p w:rsidR="004565C0" w:rsidRDefault="004565C0" w:rsidP="00E75A10">
            <w:pPr>
              <w:widowControl/>
              <w:jc w:val="center"/>
              <w:rPr>
                <w:sz w:val="28"/>
              </w:rPr>
            </w:pPr>
          </w:p>
        </w:tc>
        <w:tc>
          <w:tcPr>
            <w:tcW w:w="7194" w:type="dxa"/>
          </w:tcPr>
          <w:p w:rsidR="004565C0" w:rsidRDefault="004565C0" w:rsidP="00E75A10">
            <w:pPr>
              <w:widowControl/>
              <w:jc w:val="right"/>
              <w:rPr>
                <w:sz w:val="28"/>
              </w:rPr>
            </w:pPr>
          </w:p>
        </w:tc>
      </w:tr>
      <w:tr w:rsidR="004565C0" w:rsidTr="00E75A10">
        <w:tc>
          <w:tcPr>
            <w:tcW w:w="3794" w:type="dxa"/>
          </w:tcPr>
          <w:p w:rsidR="004565C0" w:rsidRDefault="004565C0" w:rsidP="00E75A10">
            <w:pPr>
              <w:widowControl/>
              <w:jc w:val="center"/>
              <w:rPr>
                <w:sz w:val="28"/>
              </w:rPr>
            </w:pPr>
          </w:p>
        </w:tc>
        <w:tc>
          <w:tcPr>
            <w:tcW w:w="7194" w:type="dxa"/>
          </w:tcPr>
          <w:p w:rsidR="004565C0" w:rsidRDefault="004565C0" w:rsidP="00E75A10">
            <w:pPr>
              <w:widowControl/>
              <w:jc w:val="right"/>
              <w:rPr>
                <w:sz w:val="28"/>
              </w:rPr>
            </w:pPr>
          </w:p>
        </w:tc>
      </w:tr>
    </w:tbl>
    <w:p w:rsidR="004565C0" w:rsidRPr="00E01E5A" w:rsidRDefault="004565C0" w:rsidP="004565C0">
      <w:pPr>
        <w:jc w:val="center"/>
        <w:rPr>
          <w:b/>
          <w:sz w:val="24"/>
          <w:szCs w:val="24"/>
        </w:rPr>
      </w:pPr>
      <w:r w:rsidRPr="00E01E5A">
        <w:rPr>
          <w:b/>
          <w:sz w:val="24"/>
          <w:szCs w:val="24"/>
        </w:rPr>
        <w:t>Перечень должностей муниципальной службы в администрации Камешкирского района Пензенской области, замещение которых предусматривает осуществление обработки персональных данных либо осуществление доступа к персональным данным</w:t>
      </w:r>
    </w:p>
    <w:p w:rsidR="004565C0" w:rsidRPr="00E01E5A" w:rsidRDefault="004565C0" w:rsidP="004565C0">
      <w:pPr>
        <w:rPr>
          <w:sz w:val="24"/>
          <w:szCs w:val="24"/>
        </w:rPr>
      </w:pPr>
    </w:p>
    <w:p w:rsidR="004565C0" w:rsidRPr="00E01E5A" w:rsidRDefault="004565C0" w:rsidP="004565C0">
      <w:pPr>
        <w:rPr>
          <w:sz w:val="24"/>
          <w:szCs w:val="24"/>
        </w:rPr>
      </w:pPr>
    </w:p>
    <w:p w:rsidR="004565C0" w:rsidRPr="00E01E5A" w:rsidRDefault="004565C0" w:rsidP="004565C0">
      <w:pPr>
        <w:pStyle w:val="a8"/>
        <w:widowControl w:val="0"/>
        <w:numPr>
          <w:ilvl w:val="0"/>
          <w:numId w:val="18"/>
        </w:numPr>
      </w:pPr>
      <w:r w:rsidRPr="00E01E5A">
        <w:t>Первый заместитель Главы администрации Камешкирского района Пензенской области</w:t>
      </w:r>
    </w:p>
    <w:p w:rsidR="004565C0" w:rsidRPr="00E01E5A" w:rsidRDefault="004565C0" w:rsidP="004565C0">
      <w:pPr>
        <w:pStyle w:val="a8"/>
        <w:widowControl w:val="0"/>
        <w:numPr>
          <w:ilvl w:val="0"/>
          <w:numId w:val="18"/>
        </w:numPr>
      </w:pPr>
      <w:r w:rsidRPr="00E01E5A">
        <w:t>Заместитель Главы администрации Камешкирского района Пензенской области</w:t>
      </w:r>
    </w:p>
    <w:p w:rsidR="004565C0" w:rsidRPr="00E01E5A" w:rsidRDefault="004565C0" w:rsidP="004565C0">
      <w:pPr>
        <w:pStyle w:val="a8"/>
        <w:widowControl w:val="0"/>
        <w:numPr>
          <w:ilvl w:val="0"/>
          <w:numId w:val="18"/>
        </w:numPr>
      </w:pPr>
      <w:r w:rsidRPr="00E01E5A">
        <w:t>Руководитель аппарата администрации Камешкирского района Пензенской области</w:t>
      </w:r>
    </w:p>
    <w:p w:rsidR="004565C0" w:rsidRPr="00E01E5A" w:rsidRDefault="004565C0" w:rsidP="004565C0">
      <w:pPr>
        <w:pStyle w:val="a8"/>
        <w:widowControl w:val="0"/>
        <w:numPr>
          <w:ilvl w:val="0"/>
          <w:numId w:val="18"/>
        </w:numPr>
      </w:pPr>
      <w:r w:rsidRPr="00E01E5A">
        <w:t>Начальник отдела администрации Камешкирского района Пензенской области</w:t>
      </w:r>
    </w:p>
    <w:p w:rsidR="004565C0" w:rsidRPr="00E01E5A" w:rsidRDefault="004565C0" w:rsidP="004565C0">
      <w:pPr>
        <w:pStyle w:val="a8"/>
        <w:widowControl w:val="0"/>
        <w:numPr>
          <w:ilvl w:val="0"/>
          <w:numId w:val="18"/>
        </w:numPr>
      </w:pPr>
      <w:r w:rsidRPr="00E01E5A">
        <w:t>Заведующий сектором администрации Камешкирского района Пензенской области</w:t>
      </w:r>
    </w:p>
    <w:p w:rsidR="004565C0" w:rsidRPr="00E01E5A" w:rsidRDefault="004565C0" w:rsidP="004565C0">
      <w:pPr>
        <w:pStyle w:val="a8"/>
        <w:widowControl w:val="0"/>
        <w:numPr>
          <w:ilvl w:val="0"/>
          <w:numId w:val="18"/>
        </w:numPr>
      </w:pPr>
      <w:r w:rsidRPr="00E01E5A">
        <w:t>Главный специалист администрации Камешкирского района Пензенской области</w:t>
      </w:r>
    </w:p>
    <w:p w:rsidR="004565C0" w:rsidRPr="00E01E5A" w:rsidRDefault="004565C0" w:rsidP="004565C0">
      <w:pPr>
        <w:pStyle w:val="a8"/>
        <w:widowControl w:val="0"/>
        <w:numPr>
          <w:ilvl w:val="0"/>
          <w:numId w:val="18"/>
        </w:numPr>
      </w:pPr>
      <w:r w:rsidRPr="00E01E5A">
        <w:t>Ведущий специалист администрации Камешкирского района Пензенской области</w:t>
      </w:r>
    </w:p>
    <w:p w:rsidR="004565C0" w:rsidRPr="004565C0" w:rsidRDefault="004565C0" w:rsidP="00E01E5A">
      <w:pPr>
        <w:pStyle w:val="a8"/>
        <w:rPr>
          <w:sz w:val="28"/>
          <w:szCs w:val="28"/>
        </w:rPr>
      </w:pPr>
      <w:r>
        <w:rPr>
          <w:noProof/>
        </w:rPr>
        <w:drawing>
          <wp:anchor distT="0" distB="0" distL="114300" distR="114300" simplePos="0" relativeHeight="251685888" behindDoc="0" locked="0" layoutInCell="1" allowOverlap="1" wp14:anchorId="14F1C198" wp14:editId="199CAB67">
            <wp:simplePos x="0" y="0"/>
            <wp:positionH relativeFrom="column">
              <wp:posOffset>2446020</wp:posOffset>
            </wp:positionH>
            <wp:positionV relativeFrom="paragraph">
              <wp:posOffset>102870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4565C0" w:rsidRPr="004565C0" w:rsidRDefault="004565C0" w:rsidP="00E01E5A">
      <w:pPr>
        <w:pStyle w:val="a8"/>
        <w:rPr>
          <w:sz w:val="28"/>
          <w:szCs w:val="28"/>
        </w:rPr>
      </w:pPr>
    </w:p>
    <w:p w:rsidR="004565C0" w:rsidRPr="004565C0" w:rsidRDefault="004565C0" w:rsidP="00E01E5A">
      <w:pPr>
        <w:pStyle w:val="a8"/>
        <w:rPr>
          <w:sz w:val="28"/>
          <w:szCs w:val="28"/>
        </w:rPr>
      </w:pPr>
    </w:p>
    <w:p w:rsidR="004565C0" w:rsidRPr="004565C0" w:rsidRDefault="004565C0" w:rsidP="00E01E5A">
      <w:pPr>
        <w:pStyle w:val="a8"/>
        <w:rPr>
          <w:sz w:val="28"/>
          <w:szCs w:val="28"/>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4565C0" w:rsidTr="00E75A10">
        <w:trPr>
          <w:trHeight w:val="397"/>
        </w:trPr>
        <w:tc>
          <w:tcPr>
            <w:tcW w:w="9606" w:type="dxa"/>
          </w:tcPr>
          <w:p w:rsidR="004565C0" w:rsidRDefault="004565C0" w:rsidP="00E75A10">
            <w:pPr>
              <w:rPr>
                <w:sz w:val="28"/>
                <w:szCs w:val="28"/>
              </w:rPr>
            </w:pPr>
          </w:p>
          <w:p w:rsidR="004565C0" w:rsidRDefault="004565C0" w:rsidP="00E75A10">
            <w:pPr>
              <w:rPr>
                <w:sz w:val="28"/>
                <w:szCs w:val="28"/>
              </w:rPr>
            </w:pPr>
          </w:p>
        </w:tc>
      </w:tr>
      <w:tr w:rsidR="004565C0" w:rsidTr="00E75A10">
        <w:tc>
          <w:tcPr>
            <w:tcW w:w="9606" w:type="dxa"/>
          </w:tcPr>
          <w:p w:rsidR="004565C0" w:rsidRDefault="004565C0" w:rsidP="00E75A10">
            <w:pPr>
              <w:jc w:val="center"/>
              <w:rPr>
                <w:b/>
                <w:sz w:val="28"/>
                <w:szCs w:val="28"/>
              </w:rPr>
            </w:pPr>
            <w:r>
              <w:rPr>
                <w:b/>
                <w:sz w:val="28"/>
                <w:szCs w:val="28"/>
              </w:rPr>
              <w:t>АДМИНИСТРАЦИЯ</w:t>
            </w:r>
          </w:p>
        </w:tc>
      </w:tr>
      <w:tr w:rsidR="004565C0" w:rsidTr="00E75A10">
        <w:trPr>
          <w:trHeight w:val="397"/>
        </w:trPr>
        <w:tc>
          <w:tcPr>
            <w:tcW w:w="9606" w:type="dxa"/>
          </w:tcPr>
          <w:p w:rsidR="004565C0" w:rsidRDefault="004565C0" w:rsidP="00E75A10">
            <w:pPr>
              <w:jc w:val="center"/>
              <w:rPr>
                <w:b/>
                <w:sz w:val="28"/>
                <w:szCs w:val="28"/>
              </w:rPr>
            </w:pPr>
            <w:r>
              <w:rPr>
                <w:b/>
                <w:sz w:val="28"/>
                <w:szCs w:val="28"/>
              </w:rPr>
              <w:t>КАМЕШКИРСКОГО РАЙОНА ПЕНЗЕНСКОЙ ОБЛАСТИ</w:t>
            </w:r>
          </w:p>
        </w:tc>
      </w:tr>
      <w:tr w:rsidR="004565C0" w:rsidTr="00E75A10">
        <w:trPr>
          <w:trHeight w:val="314"/>
        </w:trPr>
        <w:tc>
          <w:tcPr>
            <w:tcW w:w="9606" w:type="dxa"/>
          </w:tcPr>
          <w:p w:rsidR="004565C0" w:rsidRDefault="004565C0" w:rsidP="00E75A10">
            <w:pPr>
              <w:jc w:val="center"/>
              <w:rPr>
                <w:b/>
                <w:sz w:val="28"/>
                <w:szCs w:val="28"/>
              </w:rPr>
            </w:pPr>
          </w:p>
        </w:tc>
      </w:tr>
      <w:tr w:rsidR="004565C0" w:rsidTr="00E75A10">
        <w:trPr>
          <w:trHeight w:val="548"/>
        </w:trPr>
        <w:tc>
          <w:tcPr>
            <w:tcW w:w="9606" w:type="dxa"/>
            <w:vAlign w:val="center"/>
          </w:tcPr>
          <w:p w:rsidR="004565C0" w:rsidRDefault="004565C0" w:rsidP="00E75A10">
            <w:pPr>
              <w:jc w:val="center"/>
              <w:rPr>
                <w:b/>
                <w:sz w:val="28"/>
                <w:szCs w:val="28"/>
              </w:rPr>
            </w:pPr>
            <w:r>
              <w:rPr>
                <w:b/>
                <w:sz w:val="28"/>
                <w:szCs w:val="28"/>
              </w:rPr>
              <w:t>РАСПОРЯЖЕНИЕ</w:t>
            </w:r>
          </w:p>
        </w:tc>
      </w:tr>
      <w:tr w:rsidR="004565C0" w:rsidTr="00E75A10">
        <w:trPr>
          <w:trHeight w:val="212"/>
        </w:trPr>
        <w:tc>
          <w:tcPr>
            <w:tcW w:w="9606" w:type="dxa"/>
            <w:vAlign w:val="center"/>
          </w:tcPr>
          <w:tbl>
            <w:tblPr>
              <w:tblpPr w:leftFromText="180" w:rightFromText="180" w:vertAnchor="text" w:horzAnchor="margin" w:tblpXSpec="center" w:tblpY="68"/>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565C0" w:rsidTr="00E75A10">
              <w:trPr>
                <w:trHeight w:val="851"/>
              </w:trPr>
              <w:tc>
                <w:tcPr>
                  <w:tcW w:w="284" w:type="dxa"/>
                  <w:vAlign w:val="bottom"/>
                </w:tcPr>
                <w:p w:rsidR="004565C0" w:rsidRDefault="004565C0" w:rsidP="00E75A10">
                  <w:pPr>
                    <w:jc w:val="center"/>
                    <w:rPr>
                      <w:b/>
                      <w:sz w:val="28"/>
                      <w:szCs w:val="28"/>
                    </w:rPr>
                  </w:pPr>
                  <w:r>
                    <w:rPr>
                      <w:b/>
                      <w:sz w:val="28"/>
                      <w:szCs w:val="28"/>
                    </w:rPr>
                    <w:t>от</w:t>
                  </w:r>
                </w:p>
              </w:tc>
              <w:tc>
                <w:tcPr>
                  <w:tcW w:w="2835" w:type="dxa"/>
                  <w:tcBorders>
                    <w:top w:val="nil"/>
                    <w:left w:val="nil"/>
                    <w:bottom w:val="single" w:sz="6" w:space="0" w:color="auto"/>
                    <w:right w:val="nil"/>
                  </w:tcBorders>
                </w:tcPr>
                <w:p w:rsidR="004565C0" w:rsidRDefault="004565C0" w:rsidP="00E75A10">
                  <w:pPr>
                    <w:jc w:val="center"/>
                    <w:rPr>
                      <w:b/>
                      <w:sz w:val="28"/>
                      <w:szCs w:val="28"/>
                    </w:rPr>
                  </w:pPr>
                </w:p>
                <w:p w:rsidR="004565C0" w:rsidRDefault="004565C0" w:rsidP="00E75A10">
                  <w:pPr>
                    <w:jc w:val="center"/>
                    <w:rPr>
                      <w:b/>
                      <w:sz w:val="28"/>
                      <w:szCs w:val="28"/>
                    </w:rPr>
                  </w:pPr>
                </w:p>
                <w:p w:rsidR="004565C0" w:rsidRDefault="004565C0" w:rsidP="00E75A10">
                  <w:pPr>
                    <w:jc w:val="center"/>
                    <w:rPr>
                      <w:b/>
                      <w:sz w:val="28"/>
                      <w:szCs w:val="28"/>
                    </w:rPr>
                  </w:pPr>
                  <w:r>
                    <w:rPr>
                      <w:b/>
                      <w:sz w:val="28"/>
                      <w:szCs w:val="28"/>
                    </w:rPr>
                    <w:t>05.07.18</w:t>
                  </w:r>
                </w:p>
              </w:tc>
              <w:tc>
                <w:tcPr>
                  <w:tcW w:w="397" w:type="dxa"/>
                  <w:vAlign w:val="bottom"/>
                </w:tcPr>
                <w:p w:rsidR="004565C0" w:rsidRDefault="004565C0" w:rsidP="00E75A10">
                  <w:pPr>
                    <w:jc w:val="center"/>
                    <w:rPr>
                      <w:b/>
                      <w:sz w:val="28"/>
                      <w:szCs w:val="28"/>
                    </w:rPr>
                  </w:pPr>
                  <w:r>
                    <w:rPr>
                      <w:b/>
                      <w:sz w:val="28"/>
                      <w:szCs w:val="28"/>
                    </w:rPr>
                    <w:t>№</w:t>
                  </w:r>
                </w:p>
              </w:tc>
              <w:tc>
                <w:tcPr>
                  <w:tcW w:w="1134" w:type="dxa"/>
                  <w:tcBorders>
                    <w:top w:val="nil"/>
                    <w:left w:val="nil"/>
                    <w:bottom w:val="single" w:sz="6" w:space="0" w:color="auto"/>
                    <w:right w:val="nil"/>
                  </w:tcBorders>
                </w:tcPr>
                <w:p w:rsidR="004565C0" w:rsidRDefault="004565C0" w:rsidP="00E75A10">
                  <w:pPr>
                    <w:jc w:val="center"/>
                    <w:rPr>
                      <w:b/>
                      <w:sz w:val="28"/>
                      <w:szCs w:val="28"/>
                    </w:rPr>
                  </w:pPr>
                </w:p>
                <w:p w:rsidR="004565C0" w:rsidRDefault="004565C0" w:rsidP="00E75A10">
                  <w:pPr>
                    <w:jc w:val="center"/>
                    <w:rPr>
                      <w:b/>
                      <w:sz w:val="28"/>
                      <w:szCs w:val="28"/>
                    </w:rPr>
                  </w:pPr>
                </w:p>
                <w:p w:rsidR="004565C0" w:rsidRDefault="004565C0" w:rsidP="00E75A10">
                  <w:pPr>
                    <w:jc w:val="center"/>
                    <w:rPr>
                      <w:b/>
                      <w:sz w:val="28"/>
                      <w:szCs w:val="28"/>
                    </w:rPr>
                  </w:pPr>
                  <w:r>
                    <w:rPr>
                      <w:b/>
                      <w:sz w:val="28"/>
                      <w:szCs w:val="28"/>
                    </w:rPr>
                    <w:t>162/о</w:t>
                  </w:r>
                </w:p>
              </w:tc>
            </w:tr>
            <w:tr w:rsidR="004565C0" w:rsidTr="00E75A10">
              <w:tc>
                <w:tcPr>
                  <w:tcW w:w="4650" w:type="dxa"/>
                  <w:gridSpan w:val="4"/>
                </w:tcPr>
                <w:p w:rsidR="004565C0" w:rsidRDefault="004565C0" w:rsidP="00E75A10">
                  <w:pPr>
                    <w:jc w:val="center"/>
                    <w:rPr>
                      <w:b/>
                      <w:sz w:val="28"/>
                      <w:szCs w:val="28"/>
                    </w:rPr>
                  </w:pPr>
                  <w:r>
                    <w:rPr>
                      <w:b/>
                      <w:sz w:val="28"/>
                      <w:szCs w:val="28"/>
                    </w:rPr>
                    <w:t>с.Р.Камешкир</w:t>
                  </w:r>
                </w:p>
              </w:tc>
            </w:tr>
          </w:tbl>
          <w:p w:rsidR="004565C0" w:rsidRDefault="004565C0" w:rsidP="00E75A10">
            <w:pPr>
              <w:jc w:val="center"/>
              <w:rPr>
                <w:b/>
                <w:sz w:val="28"/>
                <w:szCs w:val="28"/>
              </w:rPr>
            </w:pPr>
          </w:p>
        </w:tc>
      </w:tr>
    </w:tbl>
    <w:p w:rsidR="004565C0" w:rsidRPr="004565C0" w:rsidRDefault="004565C0" w:rsidP="00E01E5A">
      <w:pPr>
        <w:pStyle w:val="a8"/>
        <w:rPr>
          <w:sz w:val="28"/>
          <w:szCs w:val="28"/>
        </w:rPr>
      </w:pPr>
    </w:p>
    <w:p w:rsidR="004565C0" w:rsidRPr="004565C0" w:rsidRDefault="004565C0" w:rsidP="00E01E5A">
      <w:pPr>
        <w:pStyle w:val="a8"/>
        <w:rPr>
          <w:sz w:val="28"/>
          <w:szCs w:val="28"/>
        </w:rPr>
      </w:pPr>
    </w:p>
    <w:p w:rsidR="004565C0" w:rsidRPr="004565C0" w:rsidRDefault="004565C0" w:rsidP="00E01E5A">
      <w:pPr>
        <w:pStyle w:val="a8"/>
        <w:rPr>
          <w:sz w:val="28"/>
          <w:szCs w:val="28"/>
        </w:rPr>
      </w:pPr>
    </w:p>
    <w:p w:rsidR="004565C0" w:rsidRPr="00E01E5A" w:rsidRDefault="004565C0" w:rsidP="00E01E5A">
      <w:pPr>
        <w:pStyle w:val="a8"/>
        <w:jc w:val="center"/>
        <w:rPr>
          <w:b/>
        </w:rPr>
      </w:pPr>
      <w:r w:rsidRPr="00E01E5A">
        <w:rPr>
          <w:b/>
        </w:rPr>
        <w:t>Об утверждении перечня общедоступных сведений</w:t>
      </w:r>
    </w:p>
    <w:p w:rsidR="004565C0" w:rsidRPr="00E01E5A" w:rsidRDefault="004565C0" w:rsidP="00E01E5A">
      <w:pPr>
        <w:pStyle w:val="a8"/>
        <w:jc w:val="center"/>
      </w:pPr>
      <w:r w:rsidRPr="00E01E5A">
        <w:rPr>
          <w:b/>
        </w:rPr>
        <w:t>в администрации Камешкирского района Пензенской области</w:t>
      </w:r>
    </w:p>
    <w:p w:rsidR="004565C0" w:rsidRPr="00E01E5A" w:rsidRDefault="004565C0" w:rsidP="00E01E5A">
      <w:pPr>
        <w:pStyle w:val="a8"/>
      </w:pPr>
    </w:p>
    <w:p w:rsidR="004565C0" w:rsidRPr="00E01E5A" w:rsidRDefault="004565C0" w:rsidP="00E01E5A">
      <w:pPr>
        <w:pStyle w:val="ConsPlusTitle"/>
        <w:widowControl/>
        <w:ind w:left="720"/>
        <w:jc w:val="both"/>
        <w:outlineLvl w:val="0"/>
        <w:rPr>
          <w:b w:val="0"/>
        </w:rPr>
      </w:pPr>
      <w:r w:rsidRPr="00E01E5A">
        <w:rPr>
          <w:b w:val="0"/>
        </w:rPr>
        <w:t xml:space="preserve">В целях приведения информационных систем персональных данных   Администрации Камешкирского района в соответствие с требованиями Федерального Закона от </w:t>
      </w:r>
      <w:r w:rsidRPr="00E01E5A">
        <w:rPr>
          <w:b w:val="0"/>
        </w:rPr>
        <w:lastRenderedPageBreak/>
        <w:t>27.07.2006  № 152-ФЗ «О персональных данных»          (с последующими изменениями), руководствуясь Уставом Камешкирского района.</w:t>
      </w:r>
    </w:p>
    <w:p w:rsidR="004565C0" w:rsidRPr="00E01E5A" w:rsidRDefault="004565C0" w:rsidP="00E01E5A">
      <w:pPr>
        <w:pStyle w:val="a8"/>
        <w:jc w:val="both"/>
      </w:pPr>
    </w:p>
    <w:p w:rsidR="004565C0" w:rsidRPr="00E01E5A" w:rsidRDefault="004565C0" w:rsidP="00E01E5A">
      <w:pPr>
        <w:pStyle w:val="a8"/>
        <w:jc w:val="both"/>
      </w:pPr>
      <w:r w:rsidRPr="00E01E5A">
        <w:t>1. Утвердить прилагаемый перечень общедоступных сведений в      администрации Камешкирского района согласно Приложению 1.</w:t>
      </w:r>
    </w:p>
    <w:p w:rsidR="004565C0" w:rsidRPr="00E01E5A" w:rsidRDefault="004565C0" w:rsidP="00E01E5A">
      <w:pPr>
        <w:pStyle w:val="a8"/>
        <w:jc w:val="both"/>
      </w:pPr>
      <w:r w:rsidRPr="00E01E5A">
        <w:t xml:space="preserve"> 2. Настоящее распоряжение довести до всех структурных подразделений администрации Камешкирского района.</w:t>
      </w:r>
    </w:p>
    <w:p w:rsidR="004565C0" w:rsidRPr="00E01E5A" w:rsidRDefault="004565C0" w:rsidP="00E01E5A">
      <w:pPr>
        <w:pStyle w:val="a8"/>
        <w:jc w:val="both"/>
      </w:pPr>
      <w:r w:rsidRPr="00E01E5A">
        <w:t xml:space="preserve"> 3. Признать утратившим силу распоряжение администрации Камешкирского района Пензенской области от 09.03.2011 № 61 «Об утверждении перечня общедоступных сведений в администрации Камешкирского района». </w:t>
      </w:r>
    </w:p>
    <w:p w:rsidR="004565C0" w:rsidRPr="00E01E5A" w:rsidRDefault="004565C0" w:rsidP="00E01E5A">
      <w:pPr>
        <w:pStyle w:val="a8"/>
        <w:jc w:val="both"/>
      </w:pPr>
      <w:r w:rsidRPr="00E01E5A">
        <w:t xml:space="preserve"> 4. </w:t>
      </w:r>
      <w:proofErr w:type="gramStart"/>
      <w:r w:rsidRPr="00E01E5A">
        <w:t>Контроль за</w:t>
      </w:r>
      <w:proofErr w:type="gramEnd"/>
      <w:r w:rsidRPr="00E01E5A">
        <w:t xml:space="preserve"> исполнением настоящего распоряжения возложить на начальника отдела по вопросам безопасности и защиты персональных данных администрации Камешкирского района Пензенской области.</w:t>
      </w:r>
    </w:p>
    <w:p w:rsidR="004565C0" w:rsidRPr="00E01E5A" w:rsidRDefault="004565C0" w:rsidP="00E01E5A">
      <w:pPr>
        <w:pStyle w:val="a8"/>
      </w:pPr>
    </w:p>
    <w:p w:rsidR="004565C0" w:rsidRPr="00E01E5A" w:rsidRDefault="004565C0" w:rsidP="00E01E5A">
      <w:pPr>
        <w:pStyle w:val="a8"/>
      </w:pPr>
    </w:p>
    <w:p w:rsidR="004565C0" w:rsidRPr="00E01E5A" w:rsidRDefault="004565C0" w:rsidP="00E01E5A">
      <w:pPr>
        <w:pStyle w:val="a8"/>
      </w:pPr>
    </w:p>
    <w:p w:rsidR="004565C0" w:rsidRPr="00E01E5A" w:rsidRDefault="004565C0" w:rsidP="00E01E5A">
      <w:pPr>
        <w:pStyle w:val="a8"/>
      </w:pPr>
      <w:r w:rsidRPr="00E01E5A">
        <w:t>Глава администрации</w:t>
      </w:r>
    </w:p>
    <w:p w:rsidR="004565C0" w:rsidRPr="00E01E5A" w:rsidRDefault="004565C0" w:rsidP="00E01E5A">
      <w:pPr>
        <w:pStyle w:val="a8"/>
      </w:pPr>
      <w:r w:rsidRPr="00E01E5A">
        <w:t xml:space="preserve"> Камешкирского района                                                                 С.Н. </w:t>
      </w:r>
      <w:proofErr w:type="gramStart"/>
      <w:r w:rsidRPr="00E01E5A">
        <w:t>Хазов</w:t>
      </w:r>
      <w:proofErr w:type="gramEnd"/>
    </w:p>
    <w:p w:rsidR="004565C0" w:rsidRDefault="004565C0" w:rsidP="004565C0">
      <w:pPr>
        <w:pStyle w:val="a8"/>
        <w:numPr>
          <w:ilvl w:val="0"/>
          <w:numId w:val="18"/>
        </w:numPr>
        <w:sectPr w:rsidR="004565C0" w:rsidSect="00E75A10">
          <w:headerReference w:type="even" r:id="rId26"/>
          <w:headerReference w:type="default" r:id="rId27"/>
          <w:endnotePr>
            <w:numFmt w:val="decimal"/>
          </w:endnotePr>
          <w:pgSz w:w="11907" w:h="16840"/>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565C0" w:rsidRPr="00E01E5A" w:rsidRDefault="00E01E5A" w:rsidP="00E01E5A">
      <w:pPr>
        <w:pStyle w:val="a8"/>
        <w:jc w:val="right"/>
      </w:pPr>
      <w:r>
        <w:rPr>
          <w:sz w:val="28"/>
        </w:rPr>
        <w:lastRenderedPageBreak/>
        <w:t xml:space="preserve">                     </w:t>
      </w:r>
      <w:r w:rsidR="004565C0" w:rsidRPr="00E01E5A">
        <w:t>Приложение № 1</w:t>
      </w:r>
    </w:p>
    <w:p w:rsidR="004565C0" w:rsidRPr="00E01E5A" w:rsidRDefault="004565C0" w:rsidP="00E01E5A">
      <w:pPr>
        <w:pStyle w:val="a8"/>
        <w:jc w:val="right"/>
      </w:pPr>
    </w:p>
    <w:p w:rsidR="004565C0" w:rsidRPr="00E01E5A" w:rsidRDefault="004565C0" w:rsidP="00E01E5A">
      <w:pPr>
        <w:pStyle w:val="a8"/>
        <w:jc w:val="right"/>
      </w:pPr>
      <w:r w:rsidRPr="00E01E5A">
        <w:t xml:space="preserve">                                       УТВЕРЖДЕН</w:t>
      </w:r>
    </w:p>
    <w:p w:rsidR="004565C0" w:rsidRPr="00E01E5A" w:rsidRDefault="004565C0" w:rsidP="00E01E5A">
      <w:pPr>
        <w:pStyle w:val="a8"/>
        <w:jc w:val="right"/>
      </w:pPr>
      <w:r w:rsidRPr="00E01E5A">
        <w:t xml:space="preserve">                        распоряжением администрации                       </w:t>
      </w:r>
    </w:p>
    <w:p w:rsidR="004565C0" w:rsidRPr="00E01E5A" w:rsidRDefault="004565C0" w:rsidP="00E01E5A">
      <w:pPr>
        <w:pStyle w:val="a8"/>
        <w:jc w:val="right"/>
      </w:pPr>
      <w:r w:rsidRPr="00E01E5A">
        <w:t xml:space="preserve">                                Камешкирского района </w:t>
      </w:r>
    </w:p>
    <w:p w:rsidR="004565C0" w:rsidRPr="00E01E5A" w:rsidRDefault="004565C0" w:rsidP="00E01E5A">
      <w:pPr>
        <w:pStyle w:val="a8"/>
        <w:jc w:val="right"/>
      </w:pPr>
      <w:r w:rsidRPr="00E01E5A">
        <w:t xml:space="preserve">                              </w:t>
      </w:r>
      <w:r w:rsidR="00E01E5A" w:rsidRPr="00E01E5A">
        <w:t>О</w:t>
      </w:r>
      <w:r w:rsidRPr="00E01E5A">
        <w:t>т</w:t>
      </w:r>
      <w:r w:rsidR="00E01E5A" w:rsidRPr="00E01E5A">
        <w:t xml:space="preserve"> 05.07.18</w:t>
      </w:r>
      <w:r w:rsidRPr="00E01E5A">
        <w:t>№_</w:t>
      </w:r>
      <w:r w:rsidR="00E01E5A" w:rsidRPr="00E01E5A">
        <w:t>162/о</w:t>
      </w:r>
    </w:p>
    <w:p w:rsidR="004565C0" w:rsidRPr="00E01E5A" w:rsidRDefault="004565C0" w:rsidP="00E01E5A">
      <w:pPr>
        <w:pStyle w:val="FR3"/>
        <w:spacing w:before="0" w:after="0" w:line="240" w:lineRule="auto"/>
        <w:ind w:left="720" w:right="0"/>
        <w:jc w:val="right"/>
        <w:rPr>
          <w:rFonts w:ascii="Times New Roman" w:hAnsi="Times New Roman"/>
          <w:b/>
          <w:sz w:val="24"/>
          <w:szCs w:val="24"/>
        </w:rPr>
      </w:pPr>
    </w:p>
    <w:p w:rsidR="004565C0" w:rsidRPr="00E01E5A" w:rsidRDefault="004565C0" w:rsidP="00E01E5A">
      <w:pPr>
        <w:pStyle w:val="FR3"/>
        <w:spacing w:before="0" w:after="0" w:line="240" w:lineRule="auto"/>
        <w:ind w:left="720" w:right="0"/>
        <w:jc w:val="left"/>
        <w:rPr>
          <w:rFonts w:ascii="Times New Roman" w:hAnsi="Times New Roman"/>
          <w:b/>
          <w:sz w:val="24"/>
          <w:szCs w:val="24"/>
        </w:rPr>
      </w:pPr>
    </w:p>
    <w:p w:rsidR="004565C0" w:rsidRPr="00E01E5A" w:rsidRDefault="004565C0" w:rsidP="00E01E5A">
      <w:pPr>
        <w:pStyle w:val="FR3"/>
        <w:spacing w:before="0" w:after="0" w:line="240" w:lineRule="auto"/>
        <w:ind w:left="720" w:right="0"/>
        <w:jc w:val="left"/>
        <w:rPr>
          <w:rFonts w:ascii="Times New Roman" w:hAnsi="Times New Roman"/>
          <w:b/>
          <w:spacing w:val="40"/>
          <w:sz w:val="24"/>
          <w:szCs w:val="24"/>
        </w:rPr>
      </w:pPr>
      <w:r w:rsidRPr="00E01E5A">
        <w:rPr>
          <w:rFonts w:ascii="Times New Roman" w:hAnsi="Times New Roman"/>
          <w:b/>
          <w:spacing w:val="40"/>
          <w:sz w:val="24"/>
          <w:szCs w:val="24"/>
        </w:rPr>
        <w:t>ПЕРЕЧЕНЬ</w:t>
      </w:r>
    </w:p>
    <w:p w:rsidR="004565C0" w:rsidRPr="00E01E5A" w:rsidRDefault="004565C0" w:rsidP="00E01E5A">
      <w:pPr>
        <w:pStyle w:val="FR3"/>
        <w:spacing w:before="0" w:after="0" w:line="240" w:lineRule="auto"/>
        <w:ind w:left="720" w:right="0"/>
        <w:jc w:val="left"/>
        <w:rPr>
          <w:rFonts w:ascii="Times New Roman" w:hAnsi="Times New Roman"/>
          <w:sz w:val="24"/>
          <w:szCs w:val="24"/>
        </w:rPr>
      </w:pPr>
      <w:r w:rsidRPr="00E01E5A">
        <w:rPr>
          <w:rFonts w:ascii="Times New Roman" w:hAnsi="Times New Roman"/>
          <w:sz w:val="24"/>
          <w:szCs w:val="24"/>
        </w:rPr>
        <w:t>общедоступных сведений в администрации Камешкирского района Пензенской области</w:t>
      </w:r>
    </w:p>
    <w:p w:rsidR="004565C0" w:rsidRPr="00E01E5A" w:rsidRDefault="004565C0" w:rsidP="00E01E5A">
      <w:pPr>
        <w:pStyle w:val="a8"/>
      </w:pPr>
    </w:p>
    <w:p w:rsidR="004565C0" w:rsidRPr="00E01E5A" w:rsidRDefault="004565C0" w:rsidP="00E01E5A">
      <w:pPr>
        <w:pStyle w:val="a8"/>
      </w:pPr>
    </w:p>
    <w:tbl>
      <w:tblPr>
        <w:tblW w:w="108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6"/>
        <w:gridCol w:w="5103"/>
        <w:gridCol w:w="2339"/>
      </w:tblGrid>
      <w:tr w:rsidR="004565C0" w:rsidRPr="00E01E5A" w:rsidTr="00E75A10">
        <w:trPr>
          <w:tblHeader/>
        </w:trPr>
        <w:tc>
          <w:tcPr>
            <w:tcW w:w="567" w:type="dxa"/>
            <w:vAlign w:val="center"/>
          </w:tcPr>
          <w:p w:rsidR="004565C0" w:rsidRPr="00E01E5A" w:rsidRDefault="004565C0" w:rsidP="00E75A10">
            <w:pPr>
              <w:jc w:val="center"/>
              <w:rPr>
                <w:sz w:val="24"/>
                <w:szCs w:val="24"/>
              </w:rPr>
            </w:pPr>
            <w:r w:rsidRPr="00E01E5A">
              <w:rPr>
                <w:sz w:val="24"/>
                <w:szCs w:val="24"/>
              </w:rPr>
              <w:t>№</w:t>
            </w:r>
          </w:p>
          <w:p w:rsidR="004565C0" w:rsidRPr="00E01E5A" w:rsidRDefault="004565C0" w:rsidP="00E75A10">
            <w:pPr>
              <w:jc w:val="center"/>
              <w:rPr>
                <w:sz w:val="24"/>
                <w:szCs w:val="24"/>
              </w:rPr>
            </w:pPr>
            <w:r w:rsidRPr="00E01E5A">
              <w:rPr>
                <w:sz w:val="24"/>
                <w:szCs w:val="24"/>
              </w:rPr>
              <w:t>пп</w:t>
            </w:r>
          </w:p>
        </w:tc>
        <w:tc>
          <w:tcPr>
            <w:tcW w:w="2836" w:type="dxa"/>
            <w:vAlign w:val="center"/>
          </w:tcPr>
          <w:p w:rsidR="004565C0" w:rsidRPr="00E01E5A" w:rsidRDefault="004565C0" w:rsidP="00E75A10">
            <w:pPr>
              <w:jc w:val="center"/>
              <w:rPr>
                <w:sz w:val="24"/>
                <w:szCs w:val="24"/>
              </w:rPr>
            </w:pPr>
            <w:r w:rsidRPr="00E01E5A">
              <w:rPr>
                <w:sz w:val="24"/>
                <w:szCs w:val="24"/>
              </w:rPr>
              <w:t xml:space="preserve">Основания </w:t>
            </w:r>
            <w:proofErr w:type="gramStart"/>
            <w:r w:rsidRPr="00E01E5A">
              <w:rPr>
                <w:sz w:val="24"/>
                <w:szCs w:val="24"/>
              </w:rPr>
              <w:t>для</w:t>
            </w:r>
            <w:proofErr w:type="gramEnd"/>
            <w:r w:rsidRPr="00E01E5A">
              <w:rPr>
                <w:sz w:val="24"/>
                <w:szCs w:val="24"/>
              </w:rPr>
              <w:t xml:space="preserve"> </w:t>
            </w:r>
          </w:p>
          <w:p w:rsidR="004565C0" w:rsidRPr="00E01E5A" w:rsidRDefault="004565C0" w:rsidP="00E75A10">
            <w:pPr>
              <w:jc w:val="center"/>
              <w:rPr>
                <w:sz w:val="24"/>
                <w:szCs w:val="24"/>
              </w:rPr>
            </w:pPr>
            <w:r w:rsidRPr="00E01E5A">
              <w:rPr>
                <w:sz w:val="24"/>
                <w:szCs w:val="24"/>
              </w:rPr>
              <w:t>обработки</w:t>
            </w:r>
          </w:p>
        </w:tc>
        <w:tc>
          <w:tcPr>
            <w:tcW w:w="5103" w:type="dxa"/>
            <w:vAlign w:val="center"/>
          </w:tcPr>
          <w:p w:rsidR="004565C0" w:rsidRPr="00E01E5A" w:rsidRDefault="004565C0" w:rsidP="00E75A10">
            <w:pPr>
              <w:jc w:val="center"/>
              <w:rPr>
                <w:sz w:val="24"/>
                <w:szCs w:val="24"/>
              </w:rPr>
            </w:pPr>
            <w:r w:rsidRPr="00E01E5A">
              <w:rPr>
                <w:sz w:val="24"/>
                <w:szCs w:val="24"/>
              </w:rPr>
              <w:t>Содержание сведений</w:t>
            </w:r>
          </w:p>
        </w:tc>
        <w:tc>
          <w:tcPr>
            <w:tcW w:w="2339" w:type="dxa"/>
            <w:vAlign w:val="center"/>
          </w:tcPr>
          <w:p w:rsidR="004565C0" w:rsidRPr="00E01E5A" w:rsidRDefault="004565C0" w:rsidP="00E75A10">
            <w:pPr>
              <w:jc w:val="center"/>
              <w:rPr>
                <w:sz w:val="24"/>
                <w:szCs w:val="24"/>
              </w:rPr>
            </w:pPr>
            <w:r w:rsidRPr="00E01E5A">
              <w:rPr>
                <w:sz w:val="24"/>
                <w:szCs w:val="24"/>
              </w:rPr>
              <w:t>Срок хранения, условия прекращения обработки</w:t>
            </w:r>
          </w:p>
        </w:tc>
      </w:tr>
    </w:tbl>
    <w:p w:rsidR="004565C0" w:rsidRPr="00E01E5A" w:rsidRDefault="004565C0" w:rsidP="004565C0">
      <w:pPr>
        <w:pStyle w:val="a8"/>
        <w:numPr>
          <w:ilvl w:val="0"/>
          <w:numId w:val="18"/>
        </w:numPr>
      </w:pPr>
    </w:p>
    <w:tbl>
      <w:tblPr>
        <w:tblW w:w="108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6"/>
        <w:gridCol w:w="5103"/>
        <w:gridCol w:w="2339"/>
      </w:tblGrid>
      <w:tr w:rsidR="004565C0" w:rsidRPr="00E01E5A" w:rsidTr="00E75A10">
        <w:trPr>
          <w:tblHeader/>
        </w:trPr>
        <w:tc>
          <w:tcPr>
            <w:tcW w:w="567" w:type="dxa"/>
            <w:vAlign w:val="center"/>
          </w:tcPr>
          <w:p w:rsidR="004565C0" w:rsidRPr="00E01E5A" w:rsidRDefault="004565C0" w:rsidP="00E75A10">
            <w:pPr>
              <w:jc w:val="center"/>
              <w:rPr>
                <w:sz w:val="24"/>
                <w:szCs w:val="24"/>
              </w:rPr>
            </w:pPr>
            <w:r w:rsidRPr="00E01E5A">
              <w:rPr>
                <w:sz w:val="24"/>
                <w:szCs w:val="24"/>
              </w:rPr>
              <w:t>1</w:t>
            </w:r>
          </w:p>
        </w:tc>
        <w:tc>
          <w:tcPr>
            <w:tcW w:w="2836" w:type="dxa"/>
            <w:vAlign w:val="center"/>
          </w:tcPr>
          <w:p w:rsidR="004565C0" w:rsidRPr="00E01E5A" w:rsidRDefault="004565C0" w:rsidP="00E75A10">
            <w:pPr>
              <w:jc w:val="center"/>
              <w:rPr>
                <w:sz w:val="24"/>
                <w:szCs w:val="24"/>
              </w:rPr>
            </w:pPr>
            <w:r w:rsidRPr="00E01E5A">
              <w:rPr>
                <w:sz w:val="24"/>
                <w:szCs w:val="24"/>
              </w:rPr>
              <w:t>2</w:t>
            </w:r>
          </w:p>
        </w:tc>
        <w:tc>
          <w:tcPr>
            <w:tcW w:w="5103" w:type="dxa"/>
            <w:vAlign w:val="center"/>
          </w:tcPr>
          <w:p w:rsidR="004565C0" w:rsidRPr="00E01E5A" w:rsidRDefault="004565C0" w:rsidP="00E75A10">
            <w:pPr>
              <w:jc w:val="center"/>
              <w:rPr>
                <w:sz w:val="24"/>
                <w:szCs w:val="24"/>
              </w:rPr>
            </w:pPr>
            <w:r w:rsidRPr="00E01E5A">
              <w:rPr>
                <w:sz w:val="24"/>
                <w:szCs w:val="24"/>
              </w:rPr>
              <w:t>3</w:t>
            </w:r>
          </w:p>
        </w:tc>
        <w:tc>
          <w:tcPr>
            <w:tcW w:w="2339" w:type="dxa"/>
            <w:vAlign w:val="center"/>
          </w:tcPr>
          <w:p w:rsidR="004565C0" w:rsidRPr="00E01E5A" w:rsidRDefault="004565C0" w:rsidP="00E75A10">
            <w:pPr>
              <w:jc w:val="center"/>
              <w:rPr>
                <w:sz w:val="24"/>
                <w:szCs w:val="24"/>
              </w:rPr>
            </w:pPr>
            <w:r w:rsidRPr="00E01E5A">
              <w:rPr>
                <w:sz w:val="24"/>
                <w:szCs w:val="24"/>
              </w:rPr>
              <w:t>4</w:t>
            </w:r>
          </w:p>
        </w:tc>
      </w:tr>
      <w:tr w:rsidR="004565C0" w:rsidRPr="00E01E5A" w:rsidTr="00E75A10">
        <w:trPr>
          <w:trHeight w:val="710"/>
        </w:trPr>
        <w:tc>
          <w:tcPr>
            <w:tcW w:w="10845" w:type="dxa"/>
            <w:gridSpan w:val="4"/>
            <w:vAlign w:val="center"/>
          </w:tcPr>
          <w:p w:rsidR="004565C0" w:rsidRPr="00E01E5A" w:rsidRDefault="004565C0" w:rsidP="00E75A10">
            <w:pPr>
              <w:widowControl/>
              <w:jc w:val="center"/>
              <w:rPr>
                <w:b/>
                <w:sz w:val="24"/>
                <w:szCs w:val="24"/>
              </w:rPr>
            </w:pPr>
          </w:p>
          <w:p w:rsidR="004565C0" w:rsidRPr="00E01E5A" w:rsidRDefault="004565C0" w:rsidP="00E75A10">
            <w:pPr>
              <w:widowControl/>
              <w:jc w:val="center"/>
              <w:rPr>
                <w:b/>
                <w:sz w:val="24"/>
                <w:szCs w:val="24"/>
              </w:rPr>
            </w:pPr>
            <w:r w:rsidRPr="00E01E5A">
              <w:rPr>
                <w:b/>
                <w:sz w:val="24"/>
                <w:szCs w:val="24"/>
              </w:rPr>
              <w:t>Юридический отдел администрации Камешкирского района Пензенской области</w:t>
            </w:r>
          </w:p>
        </w:tc>
      </w:tr>
      <w:tr w:rsidR="004565C0" w:rsidRPr="00E01E5A" w:rsidTr="00E75A10">
        <w:tc>
          <w:tcPr>
            <w:tcW w:w="10845" w:type="dxa"/>
            <w:gridSpan w:val="4"/>
            <w:vAlign w:val="center"/>
          </w:tcPr>
          <w:p w:rsidR="004565C0" w:rsidRPr="00E01E5A" w:rsidRDefault="004565C0" w:rsidP="00E75A10">
            <w:pPr>
              <w:jc w:val="center"/>
              <w:rPr>
                <w:sz w:val="24"/>
                <w:szCs w:val="24"/>
                <w:u w:val="single"/>
              </w:rPr>
            </w:pPr>
          </w:p>
          <w:p w:rsidR="004565C0" w:rsidRPr="00E01E5A" w:rsidRDefault="004565C0" w:rsidP="00E75A10">
            <w:pPr>
              <w:jc w:val="center"/>
              <w:rPr>
                <w:sz w:val="24"/>
                <w:szCs w:val="24"/>
              </w:rPr>
            </w:pPr>
            <w:r w:rsidRPr="00E01E5A">
              <w:rPr>
                <w:sz w:val="24"/>
                <w:szCs w:val="24"/>
                <w:u w:val="single"/>
              </w:rPr>
              <w:t>Категория субъектов персональных данных:</w:t>
            </w:r>
            <w:r w:rsidRPr="00E01E5A">
              <w:rPr>
                <w:sz w:val="24"/>
                <w:szCs w:val="24"/>
              </w:rPr>
              <w:t xml:space="preserve"> лица, замещающие муниципальные должности в администрации Камешкирского района;  депутатов Собрания представителей </w:t>
            </w:r>
          </w:p>
          <w:p w:rsidR="004565C0" w:rsidRPr="00E01E5A" w:rsidRDefault="004565C0" w:rsidP="00E75A10">
            <w:pPr>
              <w:jc w:val="center"/>
              <w:rPr>
                <w:sz w:val="24"/>
                <w:szCs w:val="24"/>
              </w:rPr>
            </w:pPr>
          </w:p>
        </w:tc>
      </w:tr>
      <w:tr w:rsidR="004565C0" w:rsidRPr="00E01E5A" w:rsidTr="00E75A10">
        <w:tc>
          <w:tcPr>
            <w:tcW w:w="567" w:type="dxa"/>
          </w:tcPr>
          <w:p w:rsidR="004565C0" w:rsidRPr="00E01E5A" w:rsidRDefault="004565C0" w:rsidP="00E75A10">
            <w:pPr>
              <w:jc w:val="center"/>
              <w:rPr>
                <w:sz w:val="24"/>
                <w:szCs w:val="24"/>
              </w:rPr>
            </w:pPr>
            <w:r w:rsidRPr="00E01E5A">
              <w:rPr>
                <w:sz w:val="24"/>
                <w:szCs w:val="24"/>
              </w:rPr>
              <w:t>1.</w:t>
            </w:r>
          </w:p>
        </w:tc>
        <w:tc>
          <w:tcPr>
            <w:tcW w:w="2836" w:type="dxa"/>
          </w:tcPr>
          <w:p w:rsidR="004565C0" w:rsidRPr="00E01E5A" w:rsidRDefault="004565C0" w:rsidP="00E75A10">
            <w:pPr>
              <w:widowControl/>
              <w:ind w:left="-87" w:right="-77"/>
              <w:jc w:val="center"/>
              <w:rPr>
                <w:sz w:val="24"/>
                <w:szCs w:val="24"/>
              </w:rPr>
            </w:pPr>
            <w:r w:rsidRPr="00E01E5A">
              <w:rPr>
                <w:sz w:val="24"/>
                <w:szCs w:val="24"/>
              </w:rPr>
              <w:t>Закон Пензенской области от 10.10.2007 № 1390-ЗПО «О муниципальной службе в Пензенской области» (с последующими изменениями), Трудовой кодекс Российской Федерации, согласие работника</w:t>
            </w:r>
          </w:p>
        </w:tc>
        <w:tc>
          <w:tcPr>
            <w:tcW w:w="5103" w:type="dxa"/>
          </w:tcPr>
          <w:p w:rsidR="004565C0" w:rsidRPr="00E01E5A" w:rsidRDefault="004565C0" w:rsidP="00E75A10">
            <w:pPr>
              <w:widowControl/>
              <w:ind w:left="-112" w:right="-96"/>
              <w:jc w:val="center"/>
              <w:rPr>
                <w:sz w:val="24"/>
                <w:szCs w:val="24"/>
              </w:rPr>
            </w:pPr>
            <w:r w:rsidRPr="00E01E5A">
              <w:rPr>
                <w:sz w:val="24"/>
                <w:szCs w:val="24"/>
              </w:rPr>
              <w:t xml:space="preserve">Фамилия, имя, отчество, место и дата </w:t>
            </w:r>
          </w:p>
          <w:p w:rsidR="004565C0" w:rsidRPr="00E01E5A" w:rsidRDefault="004565C0" w:rsidP="00E75A10">
            <w:pPr>
              <w:widowControl/>
              <w:ind w:left="-112" w:right="-96"/>
              <w:jc w:val="center"/>
              <w:rPr>
                <w:sz w:val="24"/>
                <w:szCs w:val="24"/>
              </w:rPr>
            </w:pPr>
            <w:r w:rsidRPr="00E01E5A">
              <w:rPr>
                <w:sz w:val="24"/>
                <w:szCs w:val="24"/>
              </w:rPr>
              <w:t xml:space="preserve">рождения; </w:t>
            </w:r>
          </w:p>
          <w:p w:rsidR="004565C0" w:rsidRPr="00E01E5A" w:rsidRDefault="004565C0" w:rsidP="00E75A10">
            <w:pPr>
              <w:widowControl/>
              <w:ind w:left="-112" w:right="-96"/>
              <w:jc w:val="center"/>
              <w:rPr>
                <w:sz w:val="24"/>
                <w:szCs w:val="24"/>
              </w:rPr>
            </w:pPr>
            <w:r w:rsidRPr="00E01E5A">
              <w:rPr>
                <w:sz w:val="24"/>
                <w:szCs w:val="24"/>
              </w:rPr>
              <w:t xml:space="preserve"> информация об образовании: наименование образовательного учреждения, специальность, квалификация, дата окончания обучения (номер, дата выдачи документа об образовании);</w:t>
            </w:r>
          </w:p>
          <w:p w:rsidR="004565C0" w:rsidRPr="00E01E5A" w:rsidRDefault="004565C0" w:rsidP="00E75A10">
            <w:pPr>
              <w:widowControl/>
              <w:ind w:left="-112" w:right="-96"/>
              <w:jc w:val="center"/>
              <w:rPr>
                <w:sz w:val="24"/>
                <w:szCs w:val="24"/>
              </w:rPr>
            </w:pPr>
            <w:r w:rsidRPr="00E01E5A">
              <w:rPr>
                <w:sz w:val="24"/>
                <w:szCs w:val="24"/>
              </w:rPr>
              <w:t xml:space="preserve"> </w:t>
            </w:r>
            <w:proofErr w:type="gramStart"/>
            <w:r w:rsidRPr="00E01E5A">
              <w:rPr>
                <w:sz w:val="24"/>
                <w:szCs w:val="24"/>
              </w:rPr>
              <w:t>дата, место, тема (специальность) прохождения повышения квалификации (переподготовки), ученое звание, ученая степень;</w:t>
            </w:r>
            <w:proofErr w:type="gramEnd"/>
          </w:p>
          <w:p w:rsidR="004565C0" w:rsidRPr="00E01E5A" w:rsidRDefault="004565C0" w:rsidP="00E75A10">
            <w:pPr>
              <w:jc w:val="center"/>
              <w:rPr>
                <w:sz w:val="24"/>
                <w:szCs w:val="24"/>
              </w:rPr>
            </w:pPr>
            <w:r w:rsidRPr="00E01E5A">
              <w:rPr>
                <w:sz w:val="24"/>
                <w:szCs w:val="24"/>
              </w:rPr>
              <w:t xml:space="preserve">место  работы, должность, период работы, причины увольнения, дата заключения, дата начала и дата окончания договора, </w:t>
            </w:r>
          </w:p>
          <w:p w:rsidR="004565C0" w:rsidRPr="00E01E5A" w:rsidRDefault="004565C0" w:rsidP="00E75A10">
            <w:pPr>
              <w:jc w:val="center"/>
              <w:rPr>
                <w:sz w:val="24"/>
                <w:szCs w:val="24"/>
              </w:rPr>
            </w:pPr>
            <w:r w:rsidRPr="00E01E5A">
              <w:rPr>
                <w:sz w:val="24"/>
                <w:szCs w:val="24"/>
              </w:rPr>
              <w:t>вид работы, срок действия договора, наличие испытательного срока, режим труда, длительность основного отпуска, длительность дополнительного отпуска за выслугу лет, длительность отпуска за ненормированный служебный день;</w:t>
            </w:r>
          </w:p>
          <w:p w:rsidR="004565C0" w:rsidRPr="00E01E5A" w:rsidRDefault="004565C0" w:rsidP="00E75A10">
            <w:pPr>
              <w:jc w:val="center"/>
              <w:rPr>
                <w:sz w:val="24"/>
                <w:szCs w:val="24"/>
              </w:rPr>
            </w:pPr>
            <w:r w:rsidRPr="00E01E5A">
              <w:rPr>
                <w:sz w:val="24"/>
                <w:szCs w:val="24"/>
              </w:rPr>
              <w:t>обязанности работника, дополнительные социальные льготы и гарантии, категория персонала, продолжительность рабочей недели, система оплаты, данные об аттестации, информация об отпусках, командировках, информация о периодах временной нетрудоспособности, телефонный номер (рабочий);</w:t>
            </w:r>
          </w:p>
          <w:p w:rsidR="004565C0" w:rsidRPr="00E01E5A" w:rsidRDefault="004565C0" w:rsidP="00E75A10">
            <w:pPr>
              <w:ind w:left="-83" w:right="-71"/>
              <w:jc w:val="center"/>
              <w:rPr>
                <w:sz w:val="24"/>
                <w:szCs w:val="24"/>
              </w:rPr>
            </w:pPr>
            <w:r w:rsidRPr="00E01E5A">
              <w:rPr>
                <w:sz w:val="24"/>
                <w:szCs w:val="24"/>
              </w:rPr>
              <w:t xml:space="preserve">информация о знании иностранных языков, данные о наградах и поощрениях, информация о пребывании за границей, семейное положение, данные о доходах, имуществе, обязательствах </w:t>
            </w:r>
            <w:r w:rsidRPr="00E01E5A">
              <w:rPr>
                <w:sz w:val="24"/>
                <w:szCs w:val="24"/>
              </w:rPr>
              <w:lastRenderedPageBreak/>
              <w:t>имущественного характера</w:t>
            </w:r>
          </w:p>
          <w:p w:rsidR="004565C0" w:rsidRPr="00E01E5A" w:rsidRDefault="004565C0" w:rsidP="00E75A10">
            <w:pPr>
              <w:ind w:left="-83" w:right="-71"/>
              <w:jc w:val="center"/>
              <w:rPr>
                <w:sz w:val="24"/>
                <w:szCs w:val="24"/>
              </w:rPr>
            </w:pPr>
          </w:p>
        </w:tc>
        <w:tc>
          <w:tcPr>
            <w:tcW w:w="2339" w:type="dxa"/>
          </w:tcPr>
          <w:p w:rsidR="004565C0" w:rsidRPr="00E01E5A" w:rsidRDefault="004565C0" w:rsidP="00E75A10">
            <w:pPr>
              <w:widowControl/>
              <w:jc w:val="center"/>
              <w:rPr>
                <w:sz w:val="24"/>
                <w:szCs w:val="24"/>
              </w:rPr>
            </w:pPr>
            <w:r w:rsidRPr="00E01E5A">
              <w:rPr>
                <w:sz w:val="24"/>
                <w:szCs w:val="24"/>
              </w:rPr>
              <w:lastRenderedPageBreak/>
              <w:t xml:space="preserve">Срок хранения </w:t>
            </w:r>
            <w:r w:rsidRPr="00E01E5A">
              <w:rPr>
                <w:sz w:val="24"/>
                <w:szCs w:val="24"/>
              </w:rPr>
              <w:br/>
              <w:t>75 лет после увольнения.        Прекращение обработки персональных данных производится по истечению срока давности</w:t>
            </w:r>
          </w:p>
        </w:tc>
      </w:tr>
      <w:tr w:rsidR="004565C0" w:rsidRPr="00E01E5A" w:rsidTr="00E75A10">
        <w:tc>
          <w:tcPr>
            <w:tcW w:w="10845" w:type="dxa"/>
            <w:gridSpan w:val="4"/>
          </w:tcPr>
          <w:p w:rsidR="004565C0" w:rsidRPr="00E01E5A" w:rsidRDefault="004565C0" w:rsidP="00E75A10">
            <w:pPr>
              <w:jc w:val="center"/>
              <w:rPr>
                <w:sz w:val="24"/>
                <w:szCs w:val="24"/>
                <w:u w:val="single"/>
              </w:rPr>
            </w:pPr>
          </w:p>
          <w:p w:rsidR="004565C0" w:rsidRPr="00E01E5A" w:rsidRDefault="004565C0" w:rsidP="00E75A10">
            <w:pPr>
              <w:jc w:val="center"/>
              <w:rPr>
                <w:sz w:val="24"/>
                <w:szCs w:val="24"/>
              </w:rPr>
            </w:pPr>
            <w:r w:rsidRPr="00E01E5A">
              <w:rPr>
                <w:sz w:val="24"/>
                <w:szCs w:val="24"/>
                <w:u w:val="single"/>
              </w:rPr>
              <w:t>Категория субъектов персональных данных:</w:t>
            </w:r>
            <w:r w:rsidRPr="00E01E5A">
              <w:rPr>
                <w:sz w:val="24"/>
                <w:szCs w:val="24"/>
              </w:rPr>
              <w:t xml:space="preserve"> кандидаты и участники резерва </w:t>
            </w:r>
            <w:r w:rsidRPr="00E01E5A">
              <w:rPr>
                <w:sz w:val="24"/>
                <w:szCs w:val="24"/>
              </w:rPr>
              <w:br/>
              <w:t>управленческих кадров</w:t>
            </w:r>
          </w:p>
          <w:p w:rsidR="004565C0" w:rsidRPr="00E01E5A" w:rsidRDefault="004565C0" w:rsidP="00E75A10">
            <w:pPr>
              <w:jc w:val="center"/>
              <w:rPr>
                <w:sz w:val="24"/>
                <w:szCs w:val="24"/>
              </w:rPr>
            </w:pPr>
          </w:p>
        </w:tc>
      </w:tr>
      <w:tr w:rsidR="004565C0" w:rsidRPr="00E01E5A" w:rsidTr="00E75A10">
        <w:tc>
          <w:tcPr>
            <w:tcW w:w="567" w:type="dxa"/>
          </w:tcPr>
          <w:p w:rsidR="004565C0" w:rsidRPr="00E01E5A" w:rsidRDefault="004565C0" w:rsidP="00E75A10">
            <w:pPr>
              <w:jc w:val="center"/>
              <w:rPr>
                <w:sz w:val="24"/>
                <w:szCs w:val="24"/>
              </w:rPr>
            </w:pPr>
            <w:r w:rsidRPr="00E01E5A">
              <w:rPr>
                <w:sz w:val="24"/>
                <w:szCs w:val="24"/>
              </w:rPr>
              <w:t>2.</w:t>
            </w:r>
          </w:p>
        </w:tc>
        <w:tc>
          <w:tcPr>
            <w:tcW w:w="2836" w:type="dxa"/>
          </w:tcPr>
          <w:p w:rsidR="004565C0" w:rsidRPr="00E01E5A" w:rsidRDefault="004565C0" w:rsidP="00E75A10">
            <w:pPr>
              <w:widowControl/>
              <w:ind w:left="-87" w:right="-77"/>
              <w:jc w:val="center"/>
              <w:rPr>
                <w:sz w:val="24"/>
                <w:szCs w:val="24"/>
              </w:rPr>
            </w:pPr>
            <w:r w:rsidRPr="00E01E5A">
              <w:rPr>
                <w:sz w:val="24"/>
                <w:szCs w:val="24"/>
              </w:rPr>
              <w:t>Постановление Губернатора Пензенской области от 13.02.2007 №59 «Об утверждении Положения о кадровом резерве на государственной и муниципальной службе» (с последующими изменениями)</w:t>
            </w:r>
          </w:p>
        </w:tc>
        <w:tc>
          <w:tcPr>
            <w:tcW w:w="5103" w:type="dxa"/>
          </w:tcPr>
          <w:p w:rsidR="004565C0" w:rsidRPr="00E01E5A" w:rsidRDefault="004565C0" w:rsidP="00E75A10">
            <w:pPr>
              <w:widowControl/>
              <w:ind w:left="-83" w:right="-71"/>
              <w:jc w:val="center"/>
              <w:rPr>
                <w:sz w:val="24"/>
                <w:szCs w:val="24"/>
              </w:rPr>
            </w:pPr>
            <w:proofErr w:type="gramStart"/>
            <w:r w:rsidRPr="00E01E5A">
              <w:rPr>
                <w:sz w:val="24"/>
                <w:szCs w:val="24"/>
              </w:rPr>
              <w:t>Фамилия, имя, отчество, место и дата рождения, пол, гражданство, информация о наличии/отсутствии судимости, информация об образовании (наименование образовательного учреждения специальность, квалификация, дата окончания обучения), информация о дополнительном профессиональном образовании, информация о навыках работы с компьютером, информация о воинской обязанности, информация об ученом звании, ученой степени, информация о научных трудах, информация об участии в общественных организациях, информация о трудовом стаже</w:t>
            </w:r>
            <w:proofErr w:type="gramEnd"/>
            <w:r w:rsidRPr="00E01E5A">
              <w:rPr>
                <w:sz w:val="24"/>
                <w:szCs w:val="24"/>
              </w:rPr>
              <w:t xml:space="preserve"> (место работы, должность, период работы), информация о знании иностранных языков, данные о повышении квалификации, данные о наградах, медалях, поощрениях, почетных званиях</w:t>
            </w:r>
          </w:p>
          <w:p w:rsidR="004565C0" w:rsidRPr="00E01E5A" w:rsidRDefault="004565C0" w:rsidP="00E75A10">
            <w:pPr>
              <w:widowControl/>
              <w:ind w:left="-83" w:right="-71"/>
              <w:jc w:val="center"/>
              <w:rPr>
                <w:sz w:val="24"/>
                <w:szCs w:val="24"/>
              </w:rPr>
            </w:pPr>
          </w:p>
        </w:tc>
        <w:tc>
          <w:tcPr>
            <w:tcW w:w="2339" w:type="dxa"/>
          </w:tcPr>
          <w:p w:rsidR="004565C0" w:rsidRPr="00E01E5A" w:rsidRDefault="004565C0" w:rsidP="00E75A10">
            <w:pPr>
              <w:widowControl/>
              <w:jc w:val="center"/>
              <w:rPr>
                <w:sz w:val="24"/>
                <w:szCs w:val="24"/>
              </w:rPr>
            </w:pPr>
            <w:r w:rsidRPr="00E01E5A">
              <w:rPr>
                <w:sz w:val="24"/>
                <w:szCs w:val="24"/>
              </w:rPr>
              <w:t xml:space="preserve">3 года после исключения </w:t>
            </w:r>
            <w:r w:rsidRPr="00E01E5A">
              <w:rPr>
                <w:sz w:val="24"/>
                <w:szCs w:val="24"/>
              </w:rPr>
              <w:br/>
              <w:t>из резерва</w:t>
            </w:r>
          </w:p>
        </w:tc>
      </w:tr>
      <w:tr w:rsidR="004565C0" w:rsidRPr="00E01E5A" w:rsidTr="00E75A10">
        <w:tc>
          <w:tcPr>
            <w:tcW w:w="10845" w:type="dxa"/>
            <w:gridSpan w:val="4"/>
          </w:tcPr>
          <w:p w:rsidR="004565C0" w:rsidRPr="00E01E5A" w:rsidRDefault="004565C0" w:rsidP="00E75A10">
            <w:pPr>
              <w:jc w:val="center"/>
              <w:rPr>
                <w:sz w:val="24"/>
                <w:szCs w:val="24"/>
                <w:u w:val="single"/>
              </w:rPr>
            </w:pPr>
          </w:p>
          <w:p w:rsidR="004565C0" w:rsidRPr="00E01E5A" w:rsidRDefault="004565C0" w:rsidP="00E75A10">
            <w:pPr>
              <w:jc w:val="center"/>
              <w:rPr>
                <w:sz w:val="24"/>
                <w:szCs w:val="24"/>
              </w:rPr>
            </w:pPr>
            <w:r w:rsidRPr="00E01E5A">
              <w:rPr>
                <w:sz w:val="24"/>
                <w:szCs w:val="24"/>
                <w:u w:val="single"/>
              </w:rPr>
              <w:t>Категория субъектов персональных данных:</w:t>
            </w:r>
            <w:r w:rsidRPr="00E01E5A">
              <w:rPr>
                <w:sz w:val="24"/>
                <w:szCs w:val="24"/>
              </w:rPr>
              <w:t xml:space="preserve"> участники конкурсов на замещение вакантных должностей в администрации Камешкирского района, конкурсов на включение в кадровый резерв Правительства Пензенской области, лица, включенные в кадровый резерв Камешкирского района</w:t>
            </w:r>
          </w:p>
          <w:p w:rsidR="004565C0" w:rsidRPr="00E01E5A" w:rsidRDefault="004565C0" w:rsidP="00E75A10">
            <w:pPr>
              <w:jc w:val="center"/>
              <w:rPr>
                <w:sz w:val="24"/>
                <w:szCs w:val="24"/>
              </w:rPr>
            </w:pPr>
          </w:p>
        </w:tc>
      </w:tr>
      <w:tr w:rsidR="004565C0" w:rsidRPr="00E01E5A" w:rsidTr="00E75A10">
        <w:tc>
          <w:tcPr>
            <w:tcW w:w="567" w:type="dxa"/>
          </w:tcPr>
          <w:p w:rsidR="004565C0" w:rsidRPr="00E01E5A" w:rsidRDefault="004565C0" w:rsidP="00E75A10">
            <w:pPr>
              <w:jc w:val="center"/>
              <w:rPr>
                <w:sz w:val="24"/>
                <w:szCs w:val="24"/>
              </w:rPr>
            </w:pPr>
            <w:r w:rsidRPr="00E01E5A">
              <w:rPr>
                <w:sz w:val="24"/>
                <w:szCs w:val="24"/>
              </w:rPr>
              <w:t>3.</w:t>
            </w:r>
          </w:p>
        </w:tc>
        <w:tc>
          <w:tcPr>
            <w:tcW w:w="2836" w:type="dxa"/>
          </w:tcPr>
          <w:p w:rsidR="004565C0" w:rsidRPr="00E01E5A" w:rsidRDefault="004565C0" w:rsidP="00E75A10">
            <w:pPr>
              <w:widowControl/>
              <w:ind w:left="-87" w:right="-77"/>
              <w:jc w:val="center"/>
              <w:rPr>
                <w:sz w:val="24"/>
                <w:szCs w:val="24"/>
              </w:rPr>
            </w:pPr>
            <w:r w:rsidRPr="00E01E5A">
              <w:rPr>
                <w:sz w:val="24"/>
                <w:szCs w:val="24"/>
              </w:rPr>
              <w:t>Закон Пензенской области от 10.10.2007 № 1390-ЗПО «О муниципальной службе в Пензенской области» (с последующими изменениями), согласие участника конкурса</w:t>
            </w:r>
          </w:p>
          <w:p w:rsidR="004565C0" w:rsidRPr="00E01E5A" w:rsidRDefault="004565C0" w:rsidP="00E75A10">
            <w:pPr>
              <w:widowControl/>
              <w:ind w:left="-87" w:right="-77"/>
              <w:jc w:val="center"/>
              <w:rPr>
                <w:sz w:val="24"/>
                <w:szCs w:val="24"/>
              </w:rPr>
            </w:pPr>
          </w:p>
        </w:tc>
        <w:tc>
          <w:tcPr>
            <w:tcW w:w="5103" w:type="dxa"/>
          </w:tcPr>
          <w:p w:rsidR="004565C0" w:rsidRPr="00E01E5A" w:rsidRDefault="004565C0" w:rsidP="00E75A10">
            <w:pPr>
              <w:widowControl/>
              <w:ind w:left="-83" w:right="-71"/>
              <w:jc w:val="center"/>
              <w:rPr>
                <w:sz w:val="24"/>
                <w:szCs w:val="24"/>
              </w:rPr>
            </w:pPr>
            <w:r w:rsidRPr="00E01E5A">
              <w:rPr>
                <w:sz w:val="24"/>
                <w:szCs w:val="24"/>
              </w:rPr>
              <w:t>Фамилия, имя, отчество, место и дата рождения;</w:t>
            </w:r>
          </w:p>
          <w:p w:rsidR="004565C0" w:rsidRPr="00E01E5A" w:rsidRDefault="004565C0" w:rsidP="00E75A10">
            <w:pPr>
              <w:widowControl/>
              <w:ind w:left="-83" w:right="-71"/>
              <w:jc w:val="center"/>
              <w:rPr>
                <w:sz w:val="24"/>
                <w:szCs w:val="24"/>
              </w:rPr>
            </w:pPr>
            <w:r w:rsidRPr="00E01E5A">
              <w:rPr>
                <w:sz w:val="24"/>
                <w:szCs w:val="24"/>
              </w:rPr>
              <w:t>информация об образовании: наименование образовательного учреждения, специальность, квалификация, дата окончания обучения (номер, дата выдачи документа об образовании);</w:t>
            </w:r>
          </w:p>
          <w:p w:rsidR="004565C0" w:rsidRPr="00E01E5A" w:rsidRDefault="004565C0" w:rsidP="00E75A10">
            <w:pPr>
              <w:widowControl/>
              <w:ind w:left="-83" w:right="-71"/>
              <w:jc w:val="center"/>
              <w:rPr>
                <w:sz w:val="24"/>
                <w:szCs w:val="24"/>
              </w:rPr>
            </w:pPr>
            <w:proofErr w:type="gramStart"/>
            <w:r w:rsidRPr="00E01E5A">
              <w:rPr>
                <w:sz w:val="24"/>
                <w:szCs w:val="24"/>
              </w:rPr>
              <w:t>дата, место, тема (специальность) прохождения повышения квалификации (переподготовки), ученое звание, ученая степень;</w:t>
            </w:r>
            <w:proofErr w:type="gramEnd"/>
          </w:p>
          <w:p w:rsidR="004565C0" w:rsidRPr="00E01E5A" w:rsidRDefault="004565C0" w:rsidP="00E75A10">
            <w:pPr>
              <w:widowControl/>
              <w:ind w:left="-83" w:right="-71"/>
              <w:jc w:val="center"/>
              <w:rPr>
                <w:sz w:val="24"/>
                <w:szCs w:val="24"/>
              </w:rPr>
            </w:pPr>
            <w:r w:rsidRPr="00E01E5A">
              <w:rPr>
                <w:sz w:val="24"/>
                <w:szCs w:val="24"/>
              </w:rPr>
              <w:t>место  работы, должность, период работы, причины увольнения</w:t>
            </w:r>
          </w:p>
        </w:tc>
        <w:tc>
          <w:tcPr>
            <w:tcW w:w="2339" w:type="dxa"/>
          </w:tcPr>
          <w:p w:rsidR="004565C0" w:rsidRPr="00E01E5A" w:rsidRDefault="004565C0" w:rsidP="00E75A10">
            <w:pPr>
              <w:widowControl/>
              <w:jc w:val="center"/>
              <w:rPr>
                <w:sz w:val="24"/>
                <w:szCs w:val="24"/>
              </w:rPr>
            </w:pPr>
            <w:r w:rsidRPr="00E01E5A">
              <w:rPr>
                <w:sz w:val="24"/>
                <w:szCs w:val="24"/>
              </w:rPr>
              <w:t xml:space="preserve">3 года после участия </w:t>
            </w:r>
            <w:r w:rsidRPr="00E01E5A">
              <w:rPr>
                <w:sz w:val="24"/>
                <w:szCs w:val="24"/>
              </w:rPr>
              <w:br/>
              <w:t>в конкурсе</w:t>
            </w:r>
          </w:p>
        </w:tc>
      </w:tr>
      <w:tr w:rsidR="004565C0" w:rsidRPr="00E01E5A" w:rsidTr="00E75A10">
        <w:tc>
          <w:tcPr>
            <w:tcW w:w="10845" w:type="dxa"/>
            <w:gridSpan w:val="4"/>
          </w:tcPr>
          <w:p w:rsidR="004565C0" w:rsidRPr="00E01E5A" w:rsidRDefault="004565C0" w:rsidP="00E75A10">
            <w:pPr>
              <w:jc w:val="center"/>
              <w:rPr>
                <w:sz w:val="24"/>
                <w:szCs w:val="24"/>
                <w:u w:val="single"/>
              </w:rPr>
            </w:pPr>
          </w:p>
          <w:p w:rsidR="004565C0" w:rsidRPr="00E01E5A" w:rsidRDefault="004565C0" w:rsidP="00E75A10">
            <w:pPr>
              <w:jc w:val="center"/>
              <w:rPr>
                <w:sz w:val="24"/>
                <w:szCs w:val="24"/>
              </w:rPr>
            </w:pPr>
            <w:r w:rsidRPr="00E01E5A">
              <w:rPr>
                <w:sz w:val="24"/>
                <w:szCs w:val="24"/>
                <w:u w:val="single"/>
              </w:rPr>
              <w:t>Категория субъектов персональных данных:</w:t>
            </w:r>
            <w:r w:rsidRPr="00E01E5A">
              <w:rPr>
                <w:sz w:val="24"/>
                <w:szCs w:val="24"/>
              </w:rPr>
              <w:t xml:space="preserve"> лица, представленные к награждению и награждённые государственными наградами Российской Федерации</w:t>
            </w:r>
          </w:p>
          <w:p w:rsidR="004565C0" w:rsidRPr="00E01E5A" w:rsidRDefault="004565C0" w:rsidP="00E75A10">
            <w:pPr>
              <w:jc w:val="center"/>
              <w:rPr>
                <w:sz w:val="24"/>
                <w:szCs w:val="24"/>
              </w:rPr>
            </w:pPr>
          </w:p>
        </w:tc>
      </w:tr>
      <w:tr w:rsidR="004565C0" w:rsidRPr="00E01E5A" w:rsidTr="00E75A10">
        <w:tc>
          <w:tcPr>
            <w:tcW w:w="567" w:type="dxa"/>
          </w:tcPr>
          <w:p w:rsidR="004565C0" w:rsidRPr="00E01E5A" w:rsidRDefault="004565C0" w:rsidP="00E75A10">
            <w:pPr>
              <w:jc w:val="center"/>
              <w:rPr>
                <w:sz w:val="24"/>
                <w:szCs w:val="24"/>
              </w:rPr>
            </w:pPr>
            <w:r w:rsidRPr="00E01E5A">
              <w:rPr>
                <w:sz w:val="24"/>
                <w:szCs w:val="24"/>
              </w:rPr>
              <w:t>4.</w:t>
            </w:r>
          </w:p>
        </w:tc>
        <w:tc>
          <w:tcPr>
            <w:tcW w:w="2836" w:type="dxa"/>
          </w:tcPr>
          <w:p w:rsidR="004565C0" w:rsidRPr="00E01E5A" w:rsidRDefault="004565C0" w:rsidP="00E75A10">
            <w:pPr>
              <w:widowControl/>
              <w:ind w:left="-87" w:right="-77"/>
              <w:jc w:val="center"/>
              <w:rPr>
                <w:sz w:val="24"/>
                <w:szCs w:val="24"/>
              </w:rPr>
            </w:pPr>
            <w:r w:rsidRPr="00E01E5A">
              <w:rPr>
                <w:sz w:val="24"/>
                <w:szCs w:val="24"/>
              </w:rPr>
              <w:t>Закон Пензенской области от 10.10.2007 № 1390-ЗПО «О муниципальной службе в Пензенской области» (с последующими изменениями), согласие участника конкурса</w:t>
            </w:r>
          </w:p>
        </w:tc>
        <w:tc>
          <w:tcPr>
            <w:tcW w:w="5103" w:type="dxa"/>
          </w:tcPr>
          <w:p w:rsidR="004565C0" w:rsidRPr="00E01E5A" w:rsidRDefault="004565C0" w:rsidP="00E75A10">
            <w:pPr>
              <w:widowControl/>
              <w:ind w:left="-68" w:right="-71"/>
              <w:jc w:val="center"/>
              <w:rPr>
                <w:sz w:val="24"/>
                <w:szCs w:val="24"/>
              </w:rPr>
            </w:pPr>
            <w:proofErr w:type="gramStart"/>
            <w:r w:rsidRPr="00E01E5A">
              <w:rPr>
                <w:sz w:val="24"/>
                <w:szCs w:val="24"/>
              </w:rPr>
              <w:t>Фамилия, имя, отчество, место и дата рождения,  информация об образовании (наименование образовательного учреждения, год окончания), информация о трудовом стаже (место работы, должность, период работы), данные о наградах, медалях, поощрениях, почетных званиях, семейное положение и состав семьи (муж/жена, дети), информация об учёном звании, учёной степени</w:t>
            </w:r>
            <w:proofErr w:type="gramEnd"/>
          </w:p>
          <w:p w:rsidR="004565C0" w:rsidRPr="00E01E5A" w:rsidRDefault="004565C0" w:rsidP="00E75A10">
            <w:pPr>
              <w:widowControl/>
              <w:ind w:left="-68" w:right="-71"/>
              <w:jc w:val="center"/>
              <w:rPr>
                <w:sz w:val="24"/>
                <w:szCs w:val="24"/>
              </w:rPr>
            </w:pPr>
          </w:p>
        </w:tc>
        <w:tc>
          <w:tcPr>
            <w:tcW w:w="2339" w:type="dxa"/>
          </w:tcPr>
          <w:p w:rsidR="004565C0" w:rsidRPr="00E01E5A" w:rsidRDefault="004565C0" w:rsidP="00E75A10">
            <w:pPr>
              <w:widowControl/>
              <w:jc w:val="center"/>
              <w:rPr>
                <w:sz w:val="24"/>
                <w:szCs w:val="24"/>
              </w:rPr>
            </w:pPr>
            <w:r w:rsidRPr="00E01E5A">
              <w:rPr>
                <w:sz w:val="24"/>
                <w:szCs w:val="24"/>
              </w:rPr>
              <w:t>Согласование кандидатуры</w:t>
            </w:r>
          </w:p>
          <w:p w:rsidR="004565C0" w:rsidRPr="00E01E5A" w:rsidRDefault="004565C0" w:rsidP="00E75A10">
            <w:pPr>
              <w:widowControl/>
              <w:jc w:val="center"/>
              <w:rPr>
                <w:sz w:val="24"/>
                <w:szCs w:val="24"/>
              </w:rPr>
            </w:pPr>
            <w:r w:rsidRPr="00E01E5A">
              <w:rPr>
                <w:sz w:val="24"/>
                <w:szCs w:val="24"/>
              </w:rPr>
              <w:t>/отказ в согласовании</w:t>
            </w:r>
          </w:p>
        </w:tc>
      </w:tr>
      <w:tr w:rsidR="004565C0" w:rsidRPr="00E01E5A" w:rsidTr="00E75A10">
        <w:tc>
          <w:tcPr>
            <w:tcW w:w="10845" w:type="dxa"/>
            <w:gridSpan w:val="4"/>
          </w:tcPr>
          <w:p w:rsidR="004565C0" w:rsidRPr="00E01E5A" w:rsidRDefault="004565C0" w:rsidP="00E75A10">
            <w:pPr>
              <w:jc w:val="center"/>
              <w:rPr>
                <w:sz w:val="24"/>
                <w:szCs w:val="24"/>
                <w:u w:val="single"/>
              </w:rPr>
            </w:pPr>
          </w:p>
          <w:p w:rsidR="004565C0" w:rsidRPr="00E01E5A" w:rsidRDefault="004565C0" w:rsidP="00E75A10">
            <w:pPr>
              <w:jc w:val="center"/>
              <w:rPr>
                <w:sz w:val="24"/>
                <w:szCs w:val="24"/>
              </w:rPr>
            </w:pPr>
            <w:r w:rsidRPr="00E01E5A">
              <w:rPr>
                <w:sz w:val="24"/>
                <w:szCs w:val="24"/>
                <w:u w:val="single"/>
              </w:rPr>
              <w:t>Категория субъектов персональных данных:</w:t>
            </w:r>
            <w:r w:rsidRPr="00E01E5A">
              <w:rPr>
                <w:sz w:val="24"/>
                <w:szCs w:val="24"/>
              </w:rPr>
              <w:t xml:space="preserve"> лица, представленные к награждению и награждённые наградами Пензенской области, мерами поощрения Губернатора </w:t>
            </w:r>
            <w:r w:rsidRPr="00E01E5A">
              <w:rPr>
                <w:sz w:val="24"/>
                <w:szCs w:val="24"/>
              </w:rPr>
              <w:br/>
              <w:t>Пензенской области, Главы администрации Камешкирского района</w:t>
            </w:r>
          </w:p>
          <w:p w:rsidR="004565C0" w:rsidRPr="00E01E5A" w:rsidRDefault="004565C0" w:rsidP="00E75A10">
            <w:pPr>
              <w:jc w:val="center"/>
              <w:rPr>
                <w:sz w:val="24"/>
                <w:szCs w:val="24"/>
              </w:rPr>
            </w:pPr>
          </w:p>
        </w:tc>
      </w:tr>
      <w:tr w:rsidR="004565C0" w:rsidRPr="00E01E5A" w:rsidTr="00E75A10">
        <w:tc>
          <w:tcPr>
            <w:tcW w:w="567" w:type="dxa"/>
          </w:tcPr>
          <w:p w:rsidR="004565C0" w:rsidRPr="00E01E5A" w:rsidRDefault="004565C0" w:rsidP="00E75A10">
            <w:pPr>
              <w:jc w:val="center"/>
              <w:rPr>
                <w:sz w:val="24"/>
                <w:szCs w:val="24"/>
              </w:rPr>
            </w:pPr>
            <w:r w:rsidRPr="00E01E5A">
              <w:rPr>
                <w:sz w:val="24"/>
                <w:szCs w:val="24"/>
              </w:rPr>
              <w:t>5.</w:t>
            </w:r>
          </w:p>
        </w:tc>
        <w:tc>
          <w:tcPr>
            <w:tcW w:w="2836" w:type="dxa"/>
          </w:tcPr>
          <w:p w:rsidR="004565C0" w:rsidRPr="00E01E5A" w:rsidRDefault="004565C0" w:rsidP="00E75A10">
            <w:pPr>
              <w:widowControl/>
              <w:ind w:left="-87" w:right="-77"/>
              <w:jc w:val="center"/>
              <w:rPr>
                <w:sz w:val="24"/>
                <w:szCs w:val="24"/>
              </w:rPr>
            </w:pPr>
            <w:r w:rsidRPr="00E01E5A">
              <w:rPr>
                <w:sz w:val="24"/>
                <w:szCs w:val="24"/>
              </w:rPr>
              <w:t>Закон Пензенской области от 10.10.2007 № 1390-ЗПО «О муниципальной службе в Пензенской области» (с последующими изменениями), согласие участника конкурса</w:t>
            </w:r>
          </w:p>
        </w:tc>
        <w:tc>
          <w:tcPr>
            <w:tcW w:w="5103" w:type="dxa"/>
          </w:tcPr>
          <w:p w:rsidR="004565C0" w:rsidRPr="00E01E5A" w:rsidRDefault="004565C0" w:rsidP="00E75A10">
            <w:pPr>
              <w:widowControl/>
              <w:ind w:left="-68" w:right="-71"/>
              <w:jc w:val="center"/>
              <w:rPr>
                <w:sz w:val="24"/>
                <w:szCs w:val="24"/>
              </w:rPr>
            </w:pPr>
            <w:proofErr w:type="gramStart"/>
            <w:r w:rsidRPr="00E01E5A">
              <w:rPr>
                <w:sz w:val="24"/>
                <w:szCs w:val="24"/>
              </w:rPr>
              <w:t>Фамилия, имя, отчество, место и дата рождения, информация об образовании (наименование образовательного учреждения, год окончания), информация о трудовом стаже (место работы, должность, период работы), данные о наградах, медалях, поощрениях, почетных званиях, семейное положение и состав семьи (муж/жена, дети), информация об учёном звании, учёной степени</w:t>
            </w:r>
            <w:proofErr w:type="gramEnd"/>
          </w:p>
        </w:tc>
        <w:tc>
          <w:tcPr>
            <w:tcW w:w="2339" w:type="dxa"/>
          </w:tcPr>
          <w:p w:rsidR="004565C0" w:rsidRPr="00E01E5A" w:rsidRDefault="004565C0" w:rsidP="00E75A10">
            <w:pPr>
              <w:widowControl/>
              <w:jc w:val="center"/>
              <w:rPr>
                <w:sz w:val="24"/>
                <w:szCs w:val="24"/>
              </w:rPr>
            </w:pPr>
            <w:r w:rsidRPr="00E01E5A">
              <w:rPr>
                <w:sz w:val="24"/>
                <w:szCs w:val="24"/>
              </w:rPr>
              <w:t>Согласование кандидатуры</w:t>
            </w:r>
          </w:p>
          <w:p w:rsidR="004565C0" w:rsidRPr="00E01E5A" w:rsidRDefault="004565C0" w:rsidP="00E75A10">
            <w:pPr>
              <w:widowControl/>
              <w:jc w:val="center"/>
              <w:rPr>
                <w:sz w:val="24"/>
                <w:szCs w:val="24"/>
              </w:rPr>
            </w:pPr>
            <w:r w:rsidRPr="00E01E5A">
              <w:rPr>
                <w:sz w:val="24"/>
                <w:szCs w:val="24"/>
              </w:rPr>
              <w:t>/отказ в согласовании,</w:t>
            </w:r>
          </w:p>
          <w:p w:rsidR="004565C0" w:rsidRPr="00E01E5A" w:rsidRDefault="004565C0" w:rsidP="00E75A10">
            <w:pPr>
              <w:widowControl/>
              <w:jc w:val="center"/>
              <w:rPr>
                <w:sz w:val="24"/>
                <w:szCs w:val="24"/>
              </w:rPr>
            </w:pPr>
            <w:r w:rsidRPr="00E01E5A">
              <w:rPr>
                <w:sz w:val="24"/>
                <w:szCs w:val="24"/>
              </w:rPr>
              <w:t>постоянно</w:t>
            </w:r>
          </w:p>
        </w:tc>
      </w:tr>
      <w:tr w:rsidR="004565C0" w:rsidRPr="00E01E5A" w:rsidTr="00E75A10">
        <w:tc>
          <w:tcPr>
            <w:tcW w:w="10845" w:type="dxa"/>
            <w:gridSpan w:val="4"/>
          </w:tcPr>
          <w:p w:rsidR="004565C0" w:rsidRPr="00E01E5A" w:rsidRDefault="004565C0" w:rsidP="00E75A10">
            <w:pPr>
              <w:jc w:val="center"/>
              <w:rPr>
                <w:sz w:val="24"/>
                <w:szCs w:val="24"/>
                <w:u w:val="single"/>
              </w:rPr>
            </w:pPr>
          </w:p>
          <w:p w:rsidR="004565C0" w:rsidRPr="00E01E5A" w:rsidRDefault="004565C0" w:rsidP="00E75A10">
            <w:pPr>
              <w:jc w:val="center"/>
              <w:rPr>
                <w:sz w:val="24"/>
                <w:szCs w:val="24"/>
              </w:rPr>
            </w:pPr>
            <w:r w:rsidRPr="00E01E5A">
              <w:rPr>
                <w:sz w:val="24"/>
                <w:szCs w:val="24"/>
                <w:u w:val="single"/>
              </w:rPr>
              <w:t>Категория субъектов персональных данных:</w:t>
            </w:r>
            <w:r w:rsidRPr="00E01E5A">
              <w:rPr>
                <w:sz w:val="24"/>
                <w:szCs w:val="24"/>
              </w:rPr>
              <w:t xml:space="preserve"> лица, которым назначена пенсия за выслугу лет</w:t>
            </w:r>
          </w:p>
          <w:p w:rsidR="004565C0" w:rsidRPr="00E01E5A" w:rsidRDefault="004565C0" w:rsidP="00E75A10">
            <w:pPr>
              <w:jc w:val="center"/>
              <w:rPr>
                <w:sz w:val="24"/>
                <w:szCs w:val="24"/>
              </w:rPr>
            </w:pPr>
          </w:p>
        </w:tc>
      </w:tr>
      <w:tr w:rsidR="004565C0" w:rsidRPr="00E01E5A" w:rsidTr="00E75A10">
        <w:tc>
          <w:tcPr>
            <w:tcW w:w="567" w:type="dxa"/>
          </w:tcPr>
          <w:p w:rsidR="004565C0" w:rsidRPr="00E01E5A" w:rsidRDefault="004565C0" w:rsidP="00E75A10">
            <w:pPr>
              <w:jc w:val="center"/>
              <w:rPr>
                <w:sz w:val="24"/>
                <w:szCs w:val="24"/>
              </w:rPr>
            </w:pPr>
            <w:r w:rsidRPr="00E01E5A">
              <w:rPr>
                <w:sz w:val="24"/>
                <w:szCs w:val="24"/>
              </w:rPr>
              <w:t>6.</w:t>
            </w:r>
          </w:p>
        </w:tc>
        <w:tc>
          <w:tcPr>
            <w:tcW w:w="2836" w:type="dxa"/>
          </w:tcPr>
          <w:p w:rsidR="004565C0" w:rsidRPr="00E01E5A" w:rsidRDefault="004565C0" w:rsidP="00E75A10">
            <w:pPr>
              <w:widowControl/>
              <w:ind w:left="-87" w:right="-77"/>
              <w:jc w:val="center"/>
              <w:rPr>
                <w:sz w:val="24"/>
                <w:szCs w:val="24"/>
              </w:rPr>
            </w:pPr>
            <w:r w:rsidRPr="00E01E5A">
              <w:rPr>
                <w:sz w:val="24"/>
                <w:szCs w:val="24"/>
              </w:rPr>
              <w:t xml:space="preserve">Закон Пензенской области от 08.09.2004 </w:t>
            </w:r>
            <w:r w:rsidRPr="00E01E5A">
              <w:rPr>
                <w:sz w:val="24"/>
                <w:szCs w:val="24"/>
              </w:rPr>
              <w:br/>
              <w:t xml:space="preserve">№ 653-ЗПО </w:t>
            </w:r>
            <w:r w:rsidRPr="00E01E5A">
              <w:rPr>
                <w:sz w:val="24"/>
                <w:szCs w:val="24"/>
              </w:rPr>
              <w:br/>
              <w:t xml:space="preserve">«О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r w:rsidRPr="00E01E5A">
              <w:rPr>
                <w:sz w:val="24"/>
                <w:szCs w:val="24"/>
              </w:rPr>
              <w:br/>
              <w:t>(с последующими изменениями)</w:t>
            </w:r>
          </w:p>
        </w:tc>
        <w:tc>
          <w:tcPr>
            <w:tcW w:w="5103" w:type="dxa"/>
          </w:tcPr>
          <w:p w:rsidR="004565C0" w:rsidRPr="00E01E5A" w:rsidRDefault="004565C0" w:rsidP="00E75A10">
            <w:pPr>
              <w:widowControl/>
              <w:ind w:left="-68" w:right="-71"/>
              <w:jc w:val="center"/>
              <w:rPr>
                <w:sz w:val="24"/>
                <w:szCs w:val="24"/>
              </w:rPr>
            </w:pPr>
            <w:r w:rsidRPr="00E01E5A">
              <w:rPr>
                <w:sz w:val="24"/>
                <w:szCs w:val="24"/>
              </w:rPr>
              <w:t>Фамилия, имя, отчество, дата рождения, информация о стаже государственной гражданской службы (место работы, должность, период работы), данные о размере пенсии за выслугу лет на государственной гражданской службе</w:t>
            </w:r>
          </w:p>
        </w:tc>
        <w:tc>
          <w:tcPr>
            <w:tcW w:w="2339" w:type="dxa"/>
          </w:tcPr>
          <w:p w:rsidR="004565C0" w:rsidRPr="00E01E5A" w:rsidRDefault="004565C0" w:rsidP="00E75A10">
            <w:pPr>
              <w:widowControl/>
              <w:jc w:val="center"/>
              <w:rPr>
                <w:sz w:val="24"/>
                <w:szCs w:val="24"/>
              </w:rPr>
            </w:pPr>
            <w:r w:rsidRPr="00E01E5A">
              <w:rPr>
                <w:sz w:val="24"/>
                <w:szCs w:val="24"/>
              </w:rPr>
              <w:t>Назначение пенсии</w:t>
            </w:r>
          </w:p>
        </w:tc>
      </w:tr>
      <w:tr w:rsidR="004565C0" w:rsidRPr="00E01E5A" w:rsidTr="00E75A10">
        <w:tc>
          <w:tcPr>
            <w:tcW w:w="10845" w:type="dxa"/>
            <w:gridSpan w:val="4"/>
          </w:tcPr>
          <w:p w:rsidR="004565C0" w:rsidRPr="00E01E5A" w:rsidRDefault="004565C0" w:rsidP="00E75A10">
            <w:pPr>
              <w:jc w:val="center"/>
              <w:rPr>
                <w:b/>
                <w:sz w:val="24"/>
                <w:szCs w:val="24"/>
              </w:rPr>
            </w:pPr>
          </w:p>
          <w:p w:rsidR="004565C0" w:rsidRPr="00E01E5A" w:rsidRDefault="004565C0" w:rsidP="00E75A10">
            <w:pPr>
              <w:jc w:val="center"/>
              <w:rPr>
                <w:b/>
                <w:sz w:val="24"/>
                <w:szCs w:val="24"/>
              </w:rPr>
            </w:pPr>
            <w:r w:rsidRPr="00E01E5A">
              <w:rPr>
                <w:b/>
                <w:sz w:val="24"/>
                <w:szCs w:val="24"/>
              </w:rPr>
              <w:t>Отдел бухгалтерского учёта и отчетности</w:t>
            </w:r>
          </w:p>
          <w:p w:rsidR="004565C0" w:rsidRPr="00E01E5A" w:rsidRDefault="004565C0" w:rsidP="00E75A10">
            <w:pPr>
              <w:jc w:val="center"/>
              <w:rPr>
                <w:sz w:val="24"/>
                <w:szCs w:val="24"/>
              </w:rPr>
            </w:pPr>
          </w:p>
        </w:tc>
      </w:tr>
      <w:tr w:rsidR="004565C0" w:rsidRPr="00E01E5A" w:rsidTr="00E75A10">
        <w:tc>
          <w:tcPr>
            <w:tcW w:w="567" w:type="dxa"/>
          </w:tcPr>
          <w:p w:rsidR="004565C0" w:rsidRPr="00E01E5A" w:rsidRDefault="004565C0" w:rsidP="00E75A10">
            <w:pPr>
              <w:jc w:val="center"/>
              <w:rPr>
                <w:sz w:val="24"/>
                <w:szCs w:val="24"/>
              </w:rPr>
            </w:pPr>
            <w:r w:rsidRPr="00E01E5A">
              <w:rPr>
                <w:sz w:val="24"/>
                <w:szCs w:val="24"/>
              </w:rPr>
              <w:t>10.</w:t>
            </w:r>
          </w:p>
        </w:tc>
        <w:tc>
          <w:tcPr>
            <w:tcW w:w="2836" w:type="dxa"/>
          </w:tcPr>
          <w:p w:rsidR="004565C0" w:rsidRPr="00E01E5A" w:rsidRDefault="004565C0" w:rsidP="00E75A10">
            <w:pPr>
              <w:widowControl/>
              <w:ind w:left="-87" w:right="-77"/>
              <w:jc w:val="center"/>
              <w:rPr>
                <w:sz w:val="24"/>
                <w:szCs w:val="24"/>
              </w:rPr>
            </w:pPr>
            <w:r w:rsidRPr="00E01E5A">
              <w:rPr>
                <w:sz w:val="24"/>
                <w:szCs w:val="24"/>
              </w:rPr>
              <w:t>Трудовой Кодекс Российской Федерации</w:t>
            </w:r>
          </w:p>
        </w:tc>
        <w:tc>
          <w:tcPr>
            <w:tcW w:w="5103" w:type="dxa"/>
          </w:tcPr>
          <w:p w:rsidR="004565C0" w:rsidRPr="00E01E5A" w:rsidRDefault="004565C0" w:rsidP="00E75A10">
            <w:pPr>
              <w:widowControl/>
              <w:spacing w:after="60"/>
              <w:ind w:left="-68" w:right="-71"/>
              <w:jc w:val="center"/>
              <w:rPr>
                <w:sz w:val="24"/>
                <w:szCs w:val="24"/>
              </w:rPr>
            </w:pPr>
            <w:r w:rsidRPr="00E01E5A">
              <w:rPr>
                <w:sz w:val="24"/>
                <w:szCs w:val="24"/>
              </w:rPr>
              <w:t xml:space="preserve">Фамилия, имя, отчество лиц, замещающих муниципальные должности в администрации Камешкирского района Пензенской области  </w:t>
            </w:r>
          </w:p>
        </w:tc>
        <w:tc>
          <w:tcPr>
            <w:tcW w:w="2339" w:type="dxa"/>
          </w:tcPr>
          <w:p w:rsidR="004565C0" w:rsidRPr="00E01E5A" w:rsidRDefault="004565C0" w:rsidP="00E75A10">
            <w:pPr>
              <w:widowControl/>
              <w:jc w:val="center"/>
              <w:rPr>
                <w:sz w:val="24"/>
                <w:szCs w:val="24"/>
              </w:rPr>
            </w:pPr>
            <w:r w:rsidRPr="00E01E5A">
              <w:rPr>
                <w:sz w:val="24"/>
                <w:szCs w:val="24"/>
              </w:rPr>
              <w:t xml:space="preserve">Срок хранения </w:t>
            </w:r>
            <w:r w:rsidRPr="00E01E5A">
              <w:rPr>
                <w:sz w:val="24"/>
                <w:szCs w:val="24"/>
              </w:rPr>
              <w:br/>
              <w:t>75 лет после увольнения.        Прекращение обработки персональных данных производится по истечению срока давности</w:t>
            </w:r>
          </w:p>
        </w:tc>
      </w:tr>
      <w:tr w:rsidR="004565C0" w:rsidRPr="00E01E5A" w:rsidTr="00E75A10">
        <w:tc>
          <w:tcPr>
            <w:tcW w:w="10845" w:type="dxa"/>
            <w:gridSpan w:val="4"/>
          </w:tcPr>
          <w:p w:rsidR="004565C0" w:rsidRPr="00E01E5A" w:rsidRDefault="004565C0" w:rsidP="00E75A10">
            <w:pPr>
              <w:jc w:val="center"/>
              <w:rPr>
                <w:b/>
                <w:sz w:val="24"/>
                <w:szCs w:val="24"/>
              </w:rPr>
            </w:pPr>
          </w:p>
          <w:p w:rsidR="004565C0" w:rsidRPr="00E01E5A" w:rsidRDefault="004565C0" w:rsidP="00E75A10">
            <w:pPr>
              <w:jc w:val="center"/>
              <w:rPr>
                <w:sz w:val="24"/>
                <w:szCs w:val="24"/>
              </w:rPr>
            </w:pPr>
            <w:r w:rsidRPr="00E01E5A">
              <w:rPr>
                <w:b/>
                <w:sz w:val="24"/>
                <w:szCs w:val="24"/>
              </w:rPr>
              <w:t>Организационный сектор</w:t>
            </w:r>
          </w:p>
        </w:tc>
      </w:tr>
      <w:tr w:rsidR="004565C0" w:rsidRPr="00E01E5A" w:rsidTr="00E75A10">
        <w:tc>
          <w:tcPr>
            <w:tcW w:w="567" w:type="dxa"/>
          </w:tcPr>
          <w:p w:rsidR="004565C0" w:rsidRPr="00E01E5A" w:rsidRDefault="004565C0" w:rsidP="00E75A10">
            <w:pPr>
              <w:jc w:val="center"/>
              <w:rPr>
                <w:sz w:val="24"/>
                <w:szCs w:val="24"/>
              </w:rPr>
            </w:pPr>
            <w:r w:rsidRPr="00E01E5A">
              <w:rPr>
                <w:sz w:val="24"/>
                <w:szCs w:val="24"/>
              </w:rPr>
              <w:t>11.</w:t>
            </w:r>
          </w:p>
        </w:tc>
        <w:tc>
          <w:tcPr>
            <w:tcW w:w="2836" w:type="dxa"/>
          </w:tcPr>
          <w:p w:rsidR="004565C0" w:rsidRPr="00E01E5A" w:rsidRDefault="004565C0" w:rsidP="00E75A10">
            <w:pPr>
              <w:widowControl/>
              <w:ind w:left="-87" w:right="-77"/>
              <w:jc w:val="center"/>
              <w:rPr>
                <w:sz w:val="24"/>
                <w:szCs w:val="24"/>
              </w:rPr>
            </w:pPr>
            <w:r w:rsidRPr="00E01E5A">
              <w:rPr>
                <w:sz w:val="24"/>
                <w:szCs w:val="24"/>
              </w:rPr>
              <w:t xml:space="preserve">Федеральный закон </w:t>
            </w:r>
            <w:r w:rsidRPr="00E01E5A">
              <w:rPr>
                <w:sz w:val="24"/>
                <w:szCs w:val="24"/>
              </w:rPr>
              <w:br/>
              <w:t>от 02.05.2006 № 59-ФЗ «О порядке рассмотрения обращений граждан Российской Федерации» (с последующими изменениями)</w:t>
            </w:r>
          </w:p>
        </w:tc>
        <w:tc>
          <w:tcPr>
            <w:tcW w:w="5103" w:type="dxa"/>
          </w:tcPr>
          <w:p w:rsidR="004565C0" w:rsidRPr="00E01E5A" w:rsidRDefault="004565C0" w:rsidP="00E75A10">
            <w:pPr>
              <w:widowControl/>
              <w:spacing w:after="60"/>
              <w:ind w:left="-68" w:right="-71"/>
              <w:jc w:val="center"/>
              <w:rPr>
                <w:sz w:val="24"/>
                <w:szCs w:val="24"/>
              </w:rPr>
            </w:pPr>
            <w:r w:rsidRPr="00E01E5A">
              <w:rPr>
                <w:sz w:val="24"/>
                <w:szCs w:val="24"/>
              </w:rPr>
              <w:t>Фамилия, имя, отчество, контактный телефон граждан Российской Федерации, оформивших обращение</w:t>
            </w:r>
          </w:p>
        </w:tc>
        <w:tc>
          <w:tcPr>
            <w:tcW w:w="2339" w:type="dxa"/>
          </w:tcPr>
          <w:p w:rsidR="004565C0" w:rsidRPr="00E01E5A" w:rsidRDefault="004565C0" w:rsidP="00E75A10">
            <w:pPr>
              <w:widowControl/>
              <w:jc w:val="center"/>
              <w:rPr>
                <w:sz w:val="24"/>
                <w:szCs w:val="24"/>
              </w:rPr>
            </w:pPr>
            <w:r w:rsidRPr="00E01E5A">
              <w:rPr>
                <w:sz w:val="24"/>
                <w:szCs w:val="24"/>
              </w:rPr>
              <w:t xml:space="preserve">Срок хранения </w:t>
            </w:r>
            <w:r w:rsidRPr="00E01E5A">
              <w:rPr>
                <w:sz w:val="24"/>
                <w:szCs w:val="24"/>
              </w:rPr>
              <w:br/>
              <w:t xml:space="preserve">1 год в отделе и </w:t>
            </w:r>
            <w:r w:rsidRPr="00E01E5A">
              <w:rPr>
                <w:sz w:val="24"/>
                <w:szCs w:val="24"/>
              </w:rPr>
              <w:br/>
              <w:t>4 года в архиве Камешкирского района</w:t>
            </w:r>
          </w:p>
        </w:tc>
      </w:tr>
    </w:tbl>
    <w:p w:rsidR="004565C0" w:rsidRDefault="004565C0" w:rsidP="008C0B05">
      <w:pPr>
        <w:pStyle w:val="a8"/>
      </w:pPr>
    </w:p>
    <w:p w:rsidR="004565C0" w:rsidRDefault="004565C0" w:rsidP="008C0B05">
      <w:pPr>
        <w:pStyle w:val="a8"/>
      </w:pPr>
    </w:p>
    <w:p w:rsidR="004565C0" w:rsidRDefault="004565C0" w:rsidP="008C0B05">
      <w:pPr>
        <w:pStyle w:val="a8"/>
      </w:pPr>
    </w:p>
    <w:tbl>
      <w:tblPr>
        <w:tblW w:w="0" w:type="auto"/>
        <w:tblLayout w:type="fixed"/>
        <w:tblCellMar>
          <w:left w:w="0" w:type="dxa"/>
          <w:right w:w="0" w:type="dxa"/>
        </w:tblCellMar>
        <w:tblLook w:val="01E0" w:firstRow="1" w:lastRow="1" w:firstColumn="1" w:lastColumn="1" w:noHBand="0" w:noVBand="0"/>
      </w:tblPr>
      <w:tblGrid>
        <w:gridCol w:w="9606"/>
      </w:tblGrid>
      <w:tr w:rsidR="004565C0" w:rsidTr="00E75A10">
        <w:trPr>
          <w:trHeight w:hRule="exact" w:val="397"/>
        </w:trPr>
        <w:tc>
          <w:tcPr>
            <w:tcW w:w="9606" w:type="dxa"/>
          </w:tcPr>
          <w:p w:rsidR="004565C0" w:rsidRDefault="004565C0" w:rsidP="00E75A10">
            <w:pPr>
              <w:widowControl/>
              <w:rPr>
                <w:b/>
                <w:sz w:val="28"/>
              </w:rPr>
            </w:pPr>
            <w:r>
              <w:rPr>
                <w:noProof/>
              </w:rPr>
              <w:drawing>
                <wp:anchor distT="0" distB="0" distL="114300" distR="114300" simplePos="0" relativeHeight="251687936" behindDoc="0" locked="0" layoutInCell="1" allowOverlap="1" wp14:anchorId="08EF35D9" wp14:editId="5BF18897">
                  <wp:simplePos x="0" y="0"/>
                  <wp:positionH relativeFrom="column">
                    <wp:posOffset>2678430</wp:posOffset>
                  </wp:positionH>
                  <wp:positionV relativeFrom="paragraph">
                    <wp:posOffset>38100</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c>
      </w:tr>
    </w:tbl>
    <w:p w:rsidR="004565C0" w:rsidRDefault="004565C0" w:rsidP="004565C0">
      <w:pPr>
        <w:widowControl/>
        <w:spacing w:line="192" w:lineRule="auto"/>
        <w:jc w:val="both"/>
        <w:rPr>
          <w:sz w:val="30"/>
        </w:rPr>
      </w:pPr>
    </w:p>
    <w:p w:rsidR="004565C0" w:rsidRDefault="004565C0" w:rsidP="004565C0">
      <w:pPr>
        <w:autoSpaceDE w:val="0"/>
        <w:autoSpaceDN w:val="0"/>
        <w:adjustRightInd w:val="0"/>
      </w:pPr>
    </w:p>
    <w:p w:rsidR="004565C0" w:rsidRPr="00AE7EF4" w:rsidRDefault="004565C0" w:rsidP="004565C0">
      <w:pPr>
        <w:rPr>
          <w:sz w:val="28"/>
          <w:szCs w:val="28"/>
        </w:rPr>
      </w:pPr>
    </w:p>
    <w:p w:rsidR="004565C0" w:rsidRPr="00AE7EF4" w:rsidRDefault="004565C0" w:rsidP="004565C0">
      <w:pPr>
        <w:rPr>
          <w:sz w:val="28"/>
          <w:szCs w:val="28"/>
        </w:rPr>
      </w:pPr>
    </w:p>
    <w:p w:rsidR="004565C0" w:rsidRPr="00AE7EF4" w:rsidRDefault="004565C0" w:rsidP="004565C0">
      <w:pPr>
        <w:rPr>
          <w:sz w:val="28"/>
          <w:szCs w:val="28"/>
        </w:rPr>
      </w:pPr>
    </w:p>
    <w:tbl>
      <w:tblPr>
        <w:tblW w:w="9606" w:type="dxa"/>
        <w:tblLayout w:type="fixed"/>
        <w:tblCellMar>
          <w:left w:w="0" w:type="dxa"/>
          <w:right w:w="0" w:type="dxa"/>
        </w:tblCellMar>
        <w:tblLook w:val="01E0" w:firstRow="1" w:lastRow="1" w:firstColumn="1" w:lastColumn="1" w:noHBand="0" w:noVBand="0"/>
      </w:tblPr>
      <w:tblGrid>
        <w:gridCol w:w="9606"/>
      </w:tblGrid>
      <w:tr w:rsidR="004565C0" w:rsidRPr="00AE7EF4" w:rsidTr="00E75A10">
        <w:trPr>
          <w:trHeight w:hRule="exact" w:val="397"/>
        </w:trPr>
        <w:tc>
          <w:tcPr>
            <w:tcW w:w="9606" w:type="dxa"/>
          </w:tcPr>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p w:rsidR="004565C0" w:rsidRPr="00AE7EF4" w:rsidRDefault="004565C0" w:rsidP="00E75A10">
            <w:pPr>
              <w:rPr>
                <w:sz w:val="28"/>
                <w:szCs w:val="28"/>
              </w:rPr>
            </w:pPr>
          </w:p>
        </w:tc>
      </w:tr>
      <w:tr w:rsidR="004565C0" w:rsidRPr="00AE7EF4" w:rsidTr="00E75A10">
        <w:tc>
          <w:tcPr>
            <w:tcW w:w="9606" w:type="dxa"/>
          </w:tcPr>
          <w:p w:rsidR="004565C0" w:rsidRPr="00AE7EF4" w:rsidRDefault="004565C0" w:rsidP="00E75A10">
            <w:pPr>
              <w:jc w:val="center"/>
              <w:rPr>
                <w:b/>
                <w:sz w:val="28"/>
                <w:szCs w:val="28"/>
              </w:rPr>
            </w:pPr>
            <w:r w:rsidRPr="00AE7EF4">
              <w:rPr>
                <w:b/>
                <w:sz w:val="28"/>
                <w:szCs w:val="28"/>
              </w:rPr>
              <w:t>АДМИНИСТРАЦИЯ</w:t>
            </w:r>
          </w:p>
        </w:tc>
      </w:tr>
      <w:tr w:rsidR="004565C0" w:rsidRPr="00AE7EF4" w:rsidTr="00E75A10">
        <w:trPr>
          <w:trHeight w:hRule="exact" w:val="397"/>
        </w:trPr>
        <w:tc>
          <w:tcPr>
            <w:tcW w:w="9606" w:type="dxa"/>
          </w:tcPr>
          <w:p w:rsidR="004565C0" w:rsidRPr="00AE7EF4" w:rsidRDefault="004565C0" w:rsidP="00E75A10">
            <w:pPr>
              <w:jc w:val="center"/>
              <w:rPr>
                <w:b/>
                <w:sz w:val="28"/>
                <w:szCs w:val="28"/>
              </w:rPr>
            </w:pPr>
            <w:r w:rsidRPr="00AE7EF4">
              <w:rPr>
                <w:b/>
                <w:sz w:val="28"/>
                <w:szCs w:val="28"/>
              </w:rPr>
              <w:t>КАМЕШКИРСКОГО РАЙОНА ПЕНЗЕНСКОЙ ОБЛАСТИ</w:t>
            </w:r>
          </w:p>
        </w:tc>
      </w:tr>
      <w:tr w:rsidR="004565C0" w:rsidRPr="00AE7EF4" w:rsidTr="00E75A10">
        <w:trPr>
          <w:trHeight w:val="314"/>
        </w:trPr>
        <w:tc>
          <w:tcPr>
            <w:tcW w:w="9606" w:type="dxa"/>
          </w:tcPr>
          <w:p w:rsidR="004565C0" w:rsidRPr="00AE7EF4" w:rsidRDefault="004565C0" w:rsidP="00E75A10">
            <w:pPr>
              <w:rPr>
                <w:b/>
                <w:sz w:val="28"/>
                <w:szCs w:val="28"/>
              </w:rPr>
            </w:pPr>
          </w:p>
        </w:tc>
      </w:tr>
      <w:tr w:rsidR="004565C0" w:rsidRPr="00AE7EF4" w:rsidTr="00E75A10">
        <w:trPr>
          <w:trHeight w:hRule="exact" w:val="548"/>
        </w:trPr>
        <w:tc>
          <w:tcPr>
            <w:tcW w:w="9606" w:type="dxa"/>
            <w:vAlign w:val="center"/>
          </w:tcPr>
          <w:p w:rsidR="004565C0" w:rsidRPr="00AE7EF4" w:rsidRDefault="004565C0" w:rsidP="00E75A10">
            <w:pPr>
              <w:jc w:val="center"/>
              <w:rPr>
                <w:b/>
                <w:sz w:val="28"/>
                <w:szCs w:val="28"/>
              </w:rPr>
            </w:pPr>
            <w:r>
              <w:rPr>
                <w:b/>
                <w:sz w:val="28"/>
                <w:szCs w:val="28"/>
              </w:rPr>
              <w:t>РАСПОРЯЖЕНИЕ</w:t>
            </w:r>
          </w:p>
        </w:tc>
      </w:tr>
      <w:tr w:rsidR="004565C0" w:rsidRPr="00AE7EF4" w:rsidTr="00E75A10">
        <w:trPr>
          <w:trHeight w:hRule="exact" w:val="212"/>
        </w:trPr>
        <w:tc>
          <w:tcPr>
            <w:tcW w:w="9606" w:type="dxa"/>
            <w:vAlign w:val="center"/>
          </w:tcPr>
          <w:p w:rsidR="004565C0" w:rsidRPr="00AE7EF4" w:rsidRDefault="004565C0" w:rsidP="00E75A10">
            <w:pPr>
              <w:rPr>
                <w:b/>
                <w:sz w:val="28"/>
                <w:szCs w:val="28"/>
              </w:rPr>
            </w:pPr>
          </w:p>
        </w:tc>
      </w:tr>
    </w:tbl>
    <w:p w:rsidR="004565C0" w:rsidRPr="00AE7EF4" w:rsidRDefault="004565C0" w:rsidP="004565C0">
      <w:pPr>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62"/>
      </w:tblGrid>
      <w:tr w:rsidR="004565C0" w:rsidRPr="00AE7EF4" w:rsidTr="00E75A10">
        <w:trPr>
          <w:jc w:val="center"/>
        </w:trPr>
        <w:tc>
          <w:tcPr>
            <w:tcW w:w="284" w:type="dxa"/>
            <w:vAlign w:val="bottom"/>
          </w:tcPr>
          <w:p w:rsidR="004565C0" w:rsidRPr="00AE7EF4" w:rsidRDefault="004565C0" w:rsidP="00E75A10">
            <w:pPr>
              <w:jc w:val="center"/>
              <w:rPr>
                <w:b/>
                <w:sz w:val="28"/>
                <w:szCs w:val="28"/>
              </w:rPr>
            </w:pPr>
            <w:r w:rsidRPr="00AE7EF4">
              <w:rPr>
                <w:b/>
                <w:sz w:val="28"/>
                <w:szCs w:val="28"/>
              </w:rPr>
              <w:t>от</w:t>
            </w:r>
          </w:p>
        </w:tc>
        <w:tc>
          <w:tcPr>
            <w:tcW w:w="2835" w:type="dxa"/>
            <w:tcBorders>
              <w:bottom w:val="single" w:sz="6" w:space="0" w:color="auto"/>
            </w:tcBorders>
          </w:tcPr>
          <w:p w:rsidR="004565C0" w:rsidRPr="00AE7EF4" w:rsidRDefault="004565C0" w:rsidP="00E75A10">
            <w:pPr>
              <w:jc w:val="center"/>
              <w:rPr>
                <w:b/>
                <w:sz w:val="28"/>
                <w:szCs w:val="28"/>
              </w:rPr>
            </w:pPr>
            <w:r>
              <w:rPr>
                <w:b/>
                <w:sz w:val="28"/>
                <w:szCs w:val="28"/>
              </w:rPr>
              <w:t>05.07.18</w:t>
            </w:r>
          </w:p>
        </w:tc>
        <w:tc>
          <w:tcPr>
            <w:tcW w:w="397" w:type="dxa"/>
            <w:vAlign w:val="bottom"/>
          </w:tcPr>
          <w:p w:rsidR="004565C0" w:rsidRPr="00AE7EF4" w:rsidRDefault="004565C0" w:rsidP="00E75A10">
            <w:pPr>
              <w:jc w:val="center"/>
              <w:rPr>
                <w:b/>
                <w:sz w:val="28"/>
                <w:szCs w:val="28"/>
              </w:rPr>
            </w:pPr>
            <w:r w:rsidRPr="00AE7EF4">
              <w:rPr>
                <w:b/>
                <w:sz w:val="28"/>
                <w:szCs w:val="28"/>
              </w:rPr>
              <w:t>№</w:t>
            </w:r>
          </w:p>
        </w:tc>
        <w:tc>
          <w:tcPr>
            <w:tcW w:w="1162" w:type="dxa"/>
            <w:tcBorders>
              <w:bottom w:val="single" w:sz="6" w:space="0" w:color="auto"/>
            </w:tcBorders>
          </w:tcPr>
          <w:p w:rsidR="004565C0" w:rsidRPr="00AE7EF4" w:rsidRDefault="004565C0" w:rsidP="00E75A10">
            <w:pPr>
              <w:jc w:val="center"/>
              <w:rPr>
                <w:b/>
                <w:sz w:val="28"/>
                <w:szCs w:val="28"/>
              </w:rPr>
            </w:pPr>
            <w:r>
              <w:rPr>
                <w:b/>
                <w:sz w:val="28"/>
                <w:szCs w:val="28"/>
              </w:rPr>
              <w:t>163/о</w:t>
            </w:r>
          </w:p>
        </w:tc>
      </w:tr>
      <w:tr w:rsidR="004565C0" w:rsidRPr="00AE7EF4" w:rsidTr="00E75A10">
        <w:trPr>
          <w:trHeight w:val="369"/>
          <w:jc w:val="center"/>
        </w:trPr>
        <w:tc>
          <w:tcPr>
            <w:tcW w:w="4678" w:type="dxa"/>
            <w:gridSpan w:val="4"/>
          </w:tcPr>
          <w:p w:rsidR="004565C0" w:rsidRPr="00AE7EF4" w:rsidRDefault="004565C0" w:rsidP="00E75A10">
            <w:pPr>
              <w:jc w:val="center"/>
              <w:rPr>
                <w:b/>
                <w:sz w:val="28"/>
                <w:szCs w:val="28"/>
              </w:rPr>
            </w:pPr>
            <w:r w:rsidRPr="00AE7EF4">
              <w:rPr>
                <w:b/>
                <w:sz w:val="28"/>
                <w:szCs w:val="28"/>
              </w:rPr>
              <w:t>с.Р.Камешкир</w:t>
            </w:r>
          </w:p>
        </w:tc>
      </w:tr>
    </w:tbl>
    <w:p w:rsidR="004565C0" w:rsidRDefault="004565C0" w:rsidP="004565C0">
      <w:pPr>
        <w:widowControl/>
        <w:spacing w:line="192" w:lineRule="auto"/>
        <w:jc w:val="both"/>
        <w:rPr>
          <w:sz w:val="16"/>
        </w:rPr>
      </w:pPr>
    </w:p>
    <w:p w:rsidR="004565C0" w:rsidRDefault="004565C0" w:rsidP="004565C0">
      <w:pPr>
        <w:widowControl/>
        <w:rPr>
          <w:sz w:val="28"/>
        </w:rPr>
      </w:pPr>
    </w:p>
    <w:p w:rsidR="004565C0" w:rsidRPr="008C0B05" w:rsidRDefault="004565C0" w:rsidP="004565C0">
      <w:pPr>
        <w:jc w:val="center"/>
        <w:rPr>
          <w:b/>
          <w:sz w:val="24"/>
          <w:szCs w:val="24"/>
        </w:rPr>
      </w:pPr>
      <w:r w:rsidRPr="008C0B05">
        <w:rPr>
          <w:b/>
          <w:sz w:val="24"/>
          <w:szCs w:val="24"/>
        </w:rPr>
        <w:t>Об утверждении Правил рассмотрения запросов субъектов персональных данных или их представителей в администрации Камешкирского района Пензенской области</w:t>
      </w:r>
    </w:p>
    <w:p w:rsidR="004565C0" w:rsidRPr="008C0B05" w:rsidRDefault="004565C0" w:rsidP="004565C0">
      <w:pPr>
        <w:rPr>
          <w:sz w:val="24"/>
          <w:szCs w:val="24"/>
        </w:rPr>
      </w:pPr>
    </w:p>
    <w:p w:rsidR="004565C0" w:rsidRPr="008C0B05" w:rsidRDefault="004565C0" w:rsidP="004565C0">
      <w:pPr>
        <w:rPr>
          <w:sz w:val="24"/>
          <w:szCs w:val="24"/>
        </w:rPr>
      </w:pPr>
    </w:p>
    <w:p w:rsidR="004565C0" w:rsidRPr="008C0B05" w:rsidRDefault="004565C0" w:rsidP="004565C0">
      <w:pPr>
        <w:ind w:firstLine="708"/>
        <w:jc w:val="both"/>
        <w:rPr>
          <w:sz w:val="24"/>
          <w:szCs w:val="24"/>
        </w:rPr>
      </w:pPr>
      <w:proofErr w:type="gramStart"/>
      <w:r w:rsidRPr="008C0B05">
        <w:rPr>
          <w:sz w:val="24"/>
          <w:szCs w:val="24"/>
        </w:rPr>
        <w:t xml:space="preserve">В целях исполнения требований Федерального закона от 27.06.2006           № 152-ФЗ «О персональных данных» (с последующими изменениями), </w:t>
      </w:r>
      <w:r w:rsidRPr="008C0B05">
        <w:rPr>
          <w:rFonts w:eastAsiaTheme="minorHAnsi"/>
          <w:sz w:val="24"/>
          <w:szCs w:val="24"/>
          <w:lang w:eastAsia="en-US"/>
        </w:rPr>
        <w:t xml:space="preserve">постановления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sidRPr="008C0B05">
        <w:rPr>
          <w:sz w:val="24"/>
          <w:szCs w:val="24"/>
        </w:rPr>
        <w:t>(с последующими изменениями)</w:t>
      </w:r>
      <w:r w:rsidRPr="008C0B05">
        <w:rPr>
          <w:rFonts w:eastAsiaTheme="minorHAnsi"/>
          <w:sz w:val="24"/>
          <w:szCs w:val="24"/>
          <w:lang w:eastAsia="en-US"/>
        </w:rPr>
        <w:t xml:space="preserve">, </w:t>
      </w:r>
      <w:r w:rsidRPr="008C0B05">
        <w:rPr>
          <w:sz w:val="24"/>
          <w:szCs w:val="24"/>
        </w:rPr>
        <w:t>руководствуясь Уставом</w:t>
      </w:r>
      <w:proofErr w:type="gramEnd"/>
      <w:r w:rsidRPr="008C0B05">
        <w:rPr>
          <w:sz w:val="24"/>
          <w:szCs w:val="24"/>
        </w:rPr>
        <w:t xml:space="preserve"> Камешкирского района Пензенской области (с последующими изменениями):</w:t>
      </w:r>
    </w:p>
    <w:p w:rsidR="004565C0" w:rsidRPr="008C0B05" w:rsidRDefault="004565C0" w:rsidP="004565C0">
      <w:pPr>
        <w:overflowPunct w:val="0"/>
        <w:autoSpaceDE w:val="0"/>
        <w:autoSpaceDN w:val="0"/>
        <w:adjustRightInd w:val="0"/>
        <w:spacing w:line="228" w:lineRule="auto"/>
        <w:ind w:firstLine="708"/>
        <w:jc w:val="both"/>
        <w:textAlignment w:val="baseline"/>
        <w:rPr>
          <w:sz w:val="24"/>
          <w:szCs w:val="24"/>
        </w:rPr>
      </w:pPr>
      <w:r w:rsidRPr="008C0B05">
        <w:rPr>
          <w:sz w:val="24"/>
          <w:szCs w:val="24"/>
        </w:rPr>
        <w:t>1. Утвердить прилагаемые Правила рассмотрения запросов субъектов персональных данных или их представителей в администрации Камешкирского района Пензенской области (Приложение №1).</w:t>
      </w:r>
    </w:p>
    <w:p w:rsidR="004565C0" w:rsidRPr="008C0B05" w:rsidRDefault="004565C0" w:rsidP="004565C0">
      <w:pPr>
        <w:ind w:firstLine="709"/>
        <w:jc w:val="both"/>
        <w:rPr>
          <w:sz w:val="24"/>
          <w:szCs w:val="24"/>
        </w:rPr>
      </w:pPr>
      <w:r w:rsidRPr="008C0B05">
        <w:rPr>
          <w:sz w:val="24"/>
          <w:szCs w:val="24"/>
        </w:rPr>
        <w:t>2. Признать утратившим силу постановление администрации Камешкирского района Пензенской области от 12.02.2015 г. №40 «Об утверждении Правил рассмотрения запросов субъектов персональных данных или их представителей в администрации Камешкирского района».</w:t>
      </w:r>
    </w:p>
    <w:p w:rsidR="004565C0" w:rsidRPr="008C0B05" w:rsidRDefault="004565C0" w:rsidP="004565C0">
      <w:pPr>
        <w:spacing w:line="228" w:lineRule="auto"/>
        <w:ind w:firstLine="708"/>
        <w:jc w:val="both"/>
        <w:rPr>
          <w:sz w:val="24"/>
          <w:szCs w:val="24"/>
        </w:rPr>
      </w:pPr>
      <w:r w:rsidRPr="008C0B05">
        <w:rPr>
          <w:sz w:val="24"/>
          <w:szCs w:val="24"/>
        </w:rPr>
        <w:t>3.</w:t>
      </w:r>
      <w:r w:rsidRPr="008C0B05">
        <w:rPr>
          <w:sz w:val="24"/>
          <w:szCs w:val="24"/>
        </w:rPr>
        <w:tab/>
      </w:r>
      <w:proofErr w:type="gramStart"/>
      <w:r w:rsidRPr="008C0B05">
        <w:rPr>
          <w:sz w:val="24"/>
          <w:szCs w:val="24"/>
        </w:rPr>
        <w:t>Контроль за</w:t>
      </w:r>
      <w:proofErr w:type="gramEnd"/>
      <w:r w:rsidRPr="008C0B05">
        <w:rPr>
          <w:sz w:val="24"/>
          <w:szCs w:val="24"/>
        </w:rPr>
        <w:t xml:space="preserve"> исполнением настоящего распоряжения возложить на начальника отдела по вопросам безопасности и защите персональных данных администрации Камешкирского района Пензенской области.</w:t>
      </w:r>
    </w:p>
    <w:p w:rsidR="004565C0" w:rsidRPr="008C0B05" w:rsidRDefault="004565C0" w:rsidP="004565C0">
      <w:pPr>
        <w:widowControl/>
        <w:rPr>
          <w:sz w:val="24"/>
          <w:szCs w:val="24"/>
        </w:rPr>
      </w:pPr>
    </w:p>
    <w:tbl>
      <w:tblPr>
        <w:tblW w:w="10988" w:type="dxa"/>
        <w:tblLayout w:type="fixed"/>
        <w:tblLook w:val="0000" w:firstRow="0" w:lastRow="0" w:firstColumn="0" w:lastColumn="0" w:noHBand="0" w:noVBand="0"/>
      </w:tblPr>
      <w:tblGrid>
        <w:gridCol w:w="3794"/>
        <w:gridCol w:w="7194"/>
      </w:tblGrid>
      <w:tr w:rsidR="004565C0" w:rsidRPr="008C0B05" w:rsidTr="00E75A10">
        <w:tc>
          <w:tcPr>
            <w:tcW w:w="3794" w:type="dxa"/>
          </w:tcPr>
          <w:p w:rsidR="004565C0" w:rsidRPr="008C0B05" w:rsidRDefault="004565C0" w:rsidP="00E75A10">
            <w:pPr>
              <w:widowControl/>
              <w:rPr>
                <w:sz w:val="24"/>
                <w:szCs w:val="24"/>
              </w:rPr>
            </w:pPr>
            <w:r w:rsidRPr="008C0B05">
              <w:rPr>
                <w:sz w:val="24"/>
                <w:szCs w:val="24"/>
              </w:rPr>
              <w:t>Глава администрации Камешкирского района</w:t>
            </w:r>
          </w:p>
        </w:tc>
        <w:tc>
          <w:tcPr>
            <w:tcW w:w="7194" w:type="dxa"/>
          </w:tcPr>
          <w:p w:rsidR="004565C0" w:rsidRPr="008C0B05" w:rsidRDefault="004565C0" w:rsidP="00E75A10">
            <w:pPr>
              <w:widowControl/>
              <w:jc w:val="right"/>
              <w:rPr>
                <w:sz w:val="24"/>
                <w:szCs w:val="24"/>
              </w:rPr>
            </w:pPr>
          </w:p>
          <w:p w:rsidR="004565C0" w:rsidRPr="008C0B05" w:rsidRDefault="004565C0" w:rsidP="00E75A10">
            <w:pPr>
              <w:widowControl/>
              <w:rPr>
                <w:sz w:val="24"/>
                <w:szCs w:val="24"/>
              </w:rPr>
            </w:pPr>
            <w:r w:rsidRPr="008C0B05">
              <w:rPr>
                <w:sz w:val="24"/>
                <w:szCs w:val="24"/>
              </w:rPr>
              <w:t xml:space="preserve">                                                                С.Н. </w:t>
            </w:r>
            <w:proofErr w:type="gramStart"/>
            <w:r w:rsidRPr="008C0B05">
              <w:rPr>
                <w:sz w:val="24"/>
                <w:szCs w:val="24"/>
              </w:rPr>
              <w:t>Хазов</w:t>
            </w:r>
            <w:proofErr w:type="gramEnd"/>
          </w:p>
          <w:p w:rsidR="004565C0" w:rsidRPr="008C0B05" w:rsidRDefault="004565C0" w:rsidP="00E75A10">
            <w:pPr>
              <w:widowControl/>
              <w:rPr>
                <w:sz w:val="24"/>
                <w:szCs w:val="24"/>
              </w:rPr>
            </w:pPr>
          </w:p>
          <w:p w:rsidR="008C0B05" w:rsidRDefault="004565C0" w:rsidP="00E75A10">
            <w:pPr>
              <w:widowControl/>
              <w:rPr>
                <w:sz w:val="24"/>
                <w:szCs w:val="24"/>
              </w:rPr>
            </w:pPr>
            <w:r w:rsidRPr="008C0B05">
              <w:rPr>
                <w:sz w:val="24"/>
                <w:szCs w:val="24"/>
              </w:rPr>
              <w:t xml:space="preserve">                         </w:t>
            </w:r>
          </w:p>
          <w:p w:rsidR="008C0B05" w:rsidRDefault="008C0B05" w:rsidP="00E75A10">
            <w:pPr>
              <w:widowControl/>
              <w:rPr>
                <w:sz w:val="24"/>
                <w:szCs w:val="24"/>
              </w:rPr>
            </w:pPr>
          </w:p>
          <w:p w:rsidR="008C0B05" w:rsidRDefault="008C0B05" w:rsidP="00E75A10">
            <w:pPr>
              <w:widowControl/>
              <w:rPr>
                <w:sz w:val="24"/>
                <w:szCs w:val="24"/>
              </w:rPr>
            </w:pPr>
          </w:p>
          <w:p w:rsidR="008C0B05" w:rsidRDefault="008C0B05" w:rsidP="00E75A10">
            <w:pPr>
              <w:widowControl/>
              <w:rPr>
                <w:sz w:val="24"/>
                <w:szCs w:val="24"/>
              </w:rPr>
            </w:pPr>
          </w:p>
          <w:p w:rsidR="008C0B05" w:rsidRDefault="008C0B05" w:rsidP="00E75A10">
            <w:pPr>
              <w:widowControl/>
              <w:rPr>
                <w:sz w:val="24"/>
                <w:szCs w:val="24"/>
              </w:rPr>
            </w:pPr>
          </w:p>
          <w:p w:rsidR="004565C0" w:rsidRPr="008C0B05" w:rsidRDefault="004565C0" w:rsidP="00E75A10">
            <w:pPr>
              <w:widowControl/>
              <w:rPr>
                <w:sz w:val="24"/>
                <w:szCs w:val="24"/>
              </w:rPr>
            </w:pPr>
            <w:r w:rsidRPr="008C0B05">
              <w:rPr>
                <w:sz w:val="24"/>
                <w:szCs w:val="24"/>
              </w:rPr>
              <w:t xml:space="preserve">           </w:t>
            </w:r>
          </w:p>
          <w:p w:rsidR="004565C0" w:rsidRPr="008C0B05" w:rsidRDefault="004565C0" w:rsidP="00E75A10">
            <w:pPr>
              <w:widowControl/>
              <w:rPr>
                <w:sz w:val="24"/>
                <w:szCs w:val="24"/>
              </w:rPr>
            </w:pPr>
          </w:p>
          <w:p w:rsidR="004565C0" w:rsidRPr="008C0B05" w:rsidRDefault="004565C0" w:rsidP="00E75A10">
            <w:pPr>
              <w:widowControl/>
              <w:rPr>
                <w:sz w:val="24"/>
                <w:szCs w:val="24"/>
              </w:rPr>
            </w:pPr>
            <w:r w:rsidRPr="008C0B05">
              <w:rPr>
                <w:sz w:val="24"/>
                <w:szCs w:val="24"/>
              </w:rPr>
              <w:lastRenderedPageBreak/>
              <w:t xml:space="preserve">                                     Приложение № 1</w:t>
            </w:r>
          </w:p>
          <w:p w:rsidR="004565C0" w:rsidRPr="008C0B05" w:rsidRDefault="004565C0" w:rsidP="00E75A10">
            <w:pPr>
              <w:widowControl/>
              <w:rPr>
                <w:sz w:val="24"/>
                <w:szCs w:val="24"/>
              </w:rPr>
            </w:pPr>
          </w:p>
          <w:p w:rsidR="004565C0" w:rsidRPr="008C0B05" w:rsidRDefault="004565C0" w:rsidP="00E75A10">
            <w:pPr>
              <w:widowControl/>
              <w:rPr>
                <w:sz w:val="24"/>
                <w:szCs w:val="24"/>
              </w:rPr>
            </w:pPr>
            <w:r w:rsidRPr="008C0B05">
              <w:rPr>
                <w:sz w:val="24"/>
                <w:szCs w:val="24"/>
              </w:rPr>
              <w:t xml:space="preserve">                                       УТВЕРЖДЕН</w:t>
            </w:r>
          </w:p>
          <w:p w:rsidR="004565C0" w:rsidRPr="008C0B05" w:rsidRDefault="004565C0" w:rsidP="00E75A10">
            <w:pPr>
              <w:widowControl/>
              <w:rPr>
                <w:sz w:val="24"/>
                <w:szCs w:val="24"/>
              </w:rPr>
            </w:pPr>
            <w:r w:rsidRPr="008C0B05">
              <w:rPr>
                <w:sz w:val="24"/>
                <w:szCs w:val="24"/>
              </w:rPr>
              <w:t xml:space="preserve">                        распоряжением администрации                       </w:t>
            </w:r>
          </w:p>
          <w:p w:rsidR="004565C0" w:rsidRPr="008C0B05" w:rsidRDefault="004565C0" w:rsidP="00E75A10">
            <w:pPr>
              <w:widowControl/>
              <w:rPr>
                <w:sz w:val="24"/>
                <w:szCs w:val="24"/>
              </w:rPr>
            </w:pPr>
            <w:r w:rsidRPr="008C0B05">
              <w:rPr>
                <w:sz w:val="24"/>
                <w:szCs w:val="24"/>
              </w:rPr>
              <w:t xml:space="preserve">                                Камешкирского района </w:t>
            </w:r>
          </w:p>
          <w:p w:rsidR="004565C0" w:rsidRPr="008C0B05" w:rsidRDefault="004565C0" w:rsidP="00E75A10">
            <w:pPr>
              <w:widowControl/>
              <w:rPr>
                <w:sz w:val="24"/>
                <w:szCs w:val="24"/>
              </w:rPr>
            </w:pPr>
            <w:r w:rsidRPr="008C0B05">
              <w:rPr>
                <w:sz w:val="24"/>
                <w:szCs w:val="24"/>
              </w:rPr>
              <w:t xml:space="preserve">                                </w:t>
            </w:r>
            <w:r w:rsidR="008C0B05" w:rsidRPr="008C0B05">
              <w:rPr>
                <w:sz w:val="24"/>
                <w:szCs w:val="24"/>
              </w:rPr>
              <w:t>О</w:t>
            </w:r>
            <w:r w:rsidRPr="008C0B05">
              <w:rPr>
                <w:sz w:val="24"/>
                <w:szCs w:val="24"/>
              </w:rPr>
              <w:t>т</w:t>
            </w:r>
            <w:r w:rsidR="008C0B05">
              <w:rPr>
                <w:sz w:val="24"/>
                <w:szCs w:val="24"/>
              </w:rPr>
              <w:t xml:space="preserve"> 05.07.18 </w:t>
            </w:r>
            <w:r w:rsidRPr="008C0B05">
              <w:rPr>
                <w:sz w:val="24"/>
                <w:szCs w:val="24"/>
              </w:rPr>
              <w:t>№</w:t>
            </w:r>
            <w:r w:rsidR="008C0B05">
              <w:rPr>
                <w:sz w:val="24"/>
                <w:szCs w:val="24"/>
              </w:rPr>
              <w:t>163/о</w:t>
            </w:r>
          </w:p>
          <w:p w:rsidR="004565C0" w:rsidRPr="008C0B05" w:rsidRDefault="004565C0" w:rsidP="00E75A10">
            <w:pPr>
              <w:widowControl/>
              <w:rPr>
                <w:sz w:val="24"/>
                <w:szCs w:val="24"/>
              </w:rPr>
            </w:pPr>
          </w:p>
          <w:p w:rsidR="004565C0" w:rsidRPr="008C0B05" w:rsidRDefault="004565C0" w:rsidP="00E75A10">
            <w:pPr>
              <w:widowControl/>
              <w:rPr>
                <w:sz w:val="24"/>
                <w:szCs w:val="24"/>
              </w:rPr>
            </w:pPr>
          </w:p>
          <w:p w:rsidR="004565C0" w:rsidRPr="008C0B05" w:rsidRDefault="004565C0" w:rsidP="00E75A10">
            <w:pPr>
              <w:widowControl/>
              <w:rPr>
                <w:sz w:val="24"/>
                <w:szCs w:val="24"/>
              </w:rPr>
            </w:pPr>
          </w:p>
        </w:tc>
      </w:tr>
    </w:tbl>
    <w:p w:rsidR="004565C0" w:rsidRPr="008C0B05" w:rsidRDefault="004565C0" w:rsidP="004565C0">
      <w:pPr>
        <w:jc w:val="center"/>
        <w:rPr>
          <w:b/>
          <w:sz w:val="24"/>
          <w:szCs w:val="24"/>
        </w:rPr>
      </w:pPr>
      <w:r w:rsidRPr="008C0B05">
        <w:rPr>
          <w:b/>
          <w:sz w:val="24"/>
          <w:szCs w:val="24"/>
        </w:rPr>
        <w:lastRenderedPageBreak/>
        <w:t xml:space="preserve">Правила рассмотрения запросов субъектов </w:t>
      </w:r>
    </w:p>
    <w:p w:rsidR="004565C0" w:rsidRPr="008C0B05" w:rsidRDefault="004565C0" w:rsidP="004565C0">
      <w:pPr>
        <w:jc w:val="center"/>
        <w:rPr>
          <w:b/>
          <w:sz w:val="24"/>
          <w:szCs w:val="24"/>
        </w:rPr>
      </w:pPr>
      <w:r w:rsidRPr="008C0B05">
        <w:rPr>
          <w:b/>
          <w:sz w:val="24"/>
          <w:szCs w:val="24"/>
        </w:rPr>
        <w:t xml:space="preserve">персональных данных или их представителей </w:t>
      </w:r>
    </w:p>
    <w:p w:rsidR="004565C0" w:rsidRPr="008C0B05" w:rsidRDefault="004565C0" w:rsidP="004565C0">
      <w:pPr>
        <w:jc w:val="center"/>
        <w:rPr>
          <w:b/>
          <w:sz w:val="24"/>
          <w:szCs w:val="24"/>
        </w:rPr>
      </w:pPr>
      <w:r w:rsidRPr="008C0B05">
        <w:rPr>
          <w:b/>
          <w:sz w:val="24"/>
          <w:szCs w:val="24"/>
        </w:rPr>
        <w:t>в администрации Камешкирского района Пензенской области</w:t>
      </w:r>
    </w:p>
    <w:p w:rsidR="004565C0" w:rsidRPr="008C0B05" w:rsidRDefault="004565C0" w:rsidP="004565C0">
      <w:pPr>
        <w:numPr>
          <w:ilvl w:val="0"/>
          <w:numId w:val="19"/>
        </w:numPr>
        <w:shd w:val="clear" w:color="auto" w:fill="FFFFFF"/>
        <w:tabs>
          <w:tab w:val="left" w:pos="826"/>
        </w:tabs>
        <w:autoSpaceDE w:val="0"/>
        <w:autoSpaceDN w:val="0"/>
        <w:adjustRightInd w:val="0"/>
        <w:spacing w:before="302" w:line="307" w:lineRule="exact"/>
        <w:ind w:left="5" w:firstLine="542"/>
        <w:jc w:val="both"/>
        <w:rPr>
          <w:spacing w:val="-28"/>
          <w:sz w:val="24"/>
          <w:szCs w:val="24"/>
        </w:rPr>
      </w:pPr>
      <w:r w:rsidRPr="008C0B05">
        <w:rPr>
          <w:spacing w:val="-5"/>
          <w:sz w:val="24"/>
          <w:szCs w:val="24"/>
        </w:rPr>
        <w:t xml:space="preserve">Настоящими Правилами рассмотрения запросов субъектов персональных данных или их представителей в администрации Камешкирского района Пензенской области (далее - </w:t>
      </w:r>
      <w:r w:rsidRPr="008C0B05">
        <w:rPr>
          <w:sz w:val="24"/>
          <w:szCs w:val="24"/>
        </w:rPr>
        <w:t xml:space="preserve">Правила) определяется порядок рассмотрения запросов субъектов </w:t>
      </w:r>
      <w:r w:rsidRPr="008C0B05">
        <w:rPr>
          <w:spacing w:val="-4"/>
          <w:sz w:val="24"/>
          <w:szCs w:val="24"/>
        </w:rPr>
        <w:t>персональных данных или их представителей (далее - запросы).</w:t>
      </w:r>
    </w:p>
    <w:p w:rsidR="004565C0" w:rsidRPr="008C0B05" w:rsidRDefault="004565C0" w:rsidP="004565C0">
      <w:pPr>
        <w:numPr>
          <w:ilvl w:val="0"/>
          <w:numId w:val="19"/>
        </w:numPr>
        <w:shd w:val="clear" w:color="auto" w:fill="FFFFFF"/>
        <w:tabs>
          <w:tab w:val="left" w:pos="826"/>
        </w:tabs>
        <w:autoSpaceDE w:val="0"/>
        <w:autoSpaceDN w:val="0"/>
        <w:adjustRightInd w:val="0"/>
        <w:spacing w:line="307" w:lineRule="exact"/>
        <w:ind w:left="5" w:firstLine="542"/>
        <w:jc w:val="both"/>
        <w:rPr>
          <w:spacing w:val="-15"/>
          <w:sz w:val="24"/>
          <w:szCs w:val="24"/>
        </w:rPr>
      </w:pPr>
      <w:proofErr w:type="gramStart"/>
      <w:r w:rsidRPr="008C0B05">
        <w:rPr>
          <w:spacing w:val="-5"/>
          <w:sz w:val="24"/>
          <w:szCs w:val="24"/>
        </w:rPr>
        <w:t xml:space="preserve">Настоящие Правила разработаны в соответствии с Федеральным законом </w:t>
      </w:r>
      <w:r w:rsidRPr="008C0B05">
        <w:rPr>
          <w:sz w:val="24"/>
          <w:szCs w:val="24"/>
        </w:rPr>
        <w:t xml:space="preserve">от 27.07.2006 № 152-ФЗ "О персональных данных" (с последующими </w:t>
      </w:r>
      <w:r w:rsidRPr="008C0B05">
        <w:rPr>
          <w:spacing w:val="-3"/>
          <w:sz w:val="24"/>
          <w:szCs w:val="24"/>
        </w:rPr>
        <w:t xml:space="preserve">изменениями), Федеральным законом от 02.05.2006 № 59-ФЗ "О порядке </w:t>
      </w:r>
      <w:r w:rsidRPr="008C0B05">
        <w:rPr>
          <w:spacing w:val="-4"/>
          <w:sz w:val="24"/>
          <w:szCs w:val="24"/>
        </w:rPr>
        <w:t xml:space="preserve">рассмотрения обращений граждан Российской Федерации" (с последующими </w:t>
      </w:r>
      <w:r w:rsidRPr="008C0B05">
        <w:rPr>
          <w:spacing w:val="-5"/>
          <w:sz w:val="24"/>
          <w:szCs w:val="24"/>
        </w:rPr>
        <w:t xml:space="preserve">изменениями), Федеральным законом от 02.03.2007 № 25-ФЗ "О муниципальной </w:t>
      </w:r>
      <w:r w:rsidRPr="008C0B05">
        <w:rPr>
          <w:spacing w:val="-4"/>
          <w:sz w:val="24"/>
          <w:szCs w:val="24"/>
        </w:rPr>
        <w:t>службе Российской Федерации" (с последующими изменениями), Трудовым кодексом Российской Федерации, постановлением Правительства Российской Федерации от 15.09.2008 № 687 "Об утверждении Положения об</w:t>
      </w:r>
      <w:proofErr w:type="gramEnd"/>
      <w:r w:rsidRPr="008C0B05">
        <w:rPr>
          <w:spacing w:val="-4"/>
          <w:sz w:val="24"/>
          <w:szCs w:val="24"/>
        </w:rPr>
        <w:t xml:space="preserve"> </w:t>
      </w:r>
      <w:proofErr w:type="gramStart"/>
      <w:r w:rsidRPr="008C0B05">
        <w:rPr>
          <w:spacing w:val="-4"/>
          <w:sz w:val="24"/>
          <w:szCs w:val="24"/>
        </w:rPr>
        <w:t xml:space="preserve">особенностях обработки персональных данных, осуществляемой без использования средств </w:t>
      </w:r>
      <w:r w:rsidRPr="008C0B05">
        <w:rPr>
          <w:spacing w:val="-3"/>
          <w:sz w:val="24"/>
          <w:szCs w:val="24"/>
        </w:rPr>
        <w:t xml:space="preserve">автоматизации", постановлением Правительства Российской Федерации от </w:t>
      </w:r>
      <w:r w:rsidRPr="008C0B05">
        <w:rPr>
          <w:spacing w:val="-5"/>
          <w:sz w:val="24"/>
          <w:szCs w:val="24"/>
        </w:rPr>
        <w:t xml:space="preserve">21.03.2012 № 211 "Об утверждении перечня мер, направленных на обеспечение </w:t>
      </w:r>
      <w:r w:rsidRPr="008C0B05">
        <w:rPr>
          <w:sz w:val="24"/>
          <w:szCs w:val="24"/>
        </w:rPr>
        <w:t xml:space="preserve">выполнения обязанностей, предусмотренных Федеральным законом "О </w:t>
      </w:r>
      <w:r w:rsidRPr="008C0B05">
        <w:rPr>
          <w:spacing w:val="-2"/>
          <w:sz w:val="24"/>
          <w:szCs w:val="24"/>
        </w:rPr>
        <w:t xml:space="preserve">персональных данных" и принятыми в соответствии с ним нормативными </w:t>
      </w:r>
      <w:r w:rsidRPr="008C0B05">
        <w:rPr>
          <w:spacing w:val="-3"/>
          <w:sz w:val="24"/>
          <w:szCs w:val="24"/>
        </w:rPr>
        <w:t xml:space="preserve">правовыми актами, операторами, являющимися государственными или </w:t>
      </w:r>
      <w:r w:rsidRPr="008C0B05">
        <w:rPr>
          <w:spacing w:val="-5"/>
          <w:sz w:val="24"/>
          <w:szCs w:val="24"/>
        </w:rPr>
        <w:t>муниципальными органами" и другими нормативными правовыми актами.</w:t>
      </w:r>
      <w:proofErr w:type="gramEnd"/>
    </w:p>
    <w:p w:rsidR="004565C0" w:rsidRPr="008C0B05" w:rsidRDefault="004565C0" w:rsidP="004565C0">
      <w:pPr>
        <w:numPr>
          <w:ilvl w:val="0"/>
          <w:numId w:val="19"/>
        </w:numPr>
        <w:shd w:val="clear" w:color="auto" w:fill="FFFFFF"/>
        <w:tabs>
          <w:tab w:val="left" w:pos="826"/>
        </w:tabs>
        <w:autoSpaceDE w:val="0"/>
        <w:autoSpaceDN w:val="0"/>
        <w:adjustRightInd w:val="0"/>
        <w:spacing w:line="307" w:lineRule="exact"/>
        <w:ind w:left="5" w:right="10" w:firstLine="542"/>
        <w:jc w:val="both"/>
        <w:rPr>
          <w:spacing w:val="-19"/>
          <w:sz w:val="24"/>
          <w:szCs w:val="24"/>
        </w:rPr>
      </w:pPr>
      <w:proofErr w:type="gramStart"/>
      <w:r w:rsidRPr="008C0B05">
        <w:rPr>
          <w:spacing w:val="-4"/>
          <w:sz w:val="24"/>
          <w:szCs w:val="24"/>
        </w:rPr>
        <w:t xml:space="preserve">Субъект персональных данных имеет право на получение информации, </w:t>
      </w:r>
      <w:r w:rsidRPr="008C0B05">
        <w:rPr>
          <w:sz w:val="24"/>
          <w:szCs w:val="24"/>
        </w:rPr>
        <w:t xml:space="preserve">касающейся обработки его персональных данных (часть 7 статьи 14 </w:t>
      </w:r>
      <w:r w:rsidRPr="008C0B05">
        <w:rPr>
          <w:spacing w:val="-4"/>
          <w:sz w:val="24"/>
          <w:szCs w:val="24"/>
        </w:rPr>
        <w:t xml:space="preserve">Федерального закона от 27.07.2006 № 152-ФЗ "О персональных данных" (с </w:t>
      </w:r>
      <w:r w:rsidRPr="008C0B05">
        <w:rPr>
          <w:sz w:val="24"/>
          <w:szCs w:val="24"/>
        </w:rPr>
        <w:t>последующими изменениями), в том числе содержащей:</w:t>
      </w:r>
      <w:proofErr w:type="gramEnd"/>
    </w:p>
    <w:p w:rsidR="004565C0" w:rsidRPr="008C0B05" w:rsidRDefault="004565C0" w:rsidP="004565C0">
      <w:pPr>
        <w:rPr>
          <w:rFonts w:ascii="Arial" w:hAnsi="Arial" w:cs="Arial"/>
          <w:sz w:val="24"/>
          <w:szCs w:val="24"/>
        </w:rPr>
      </w:pPr>
    </w:p>
    <w:p w:rsidR="004565C0" w:rsidRPr="008C0B05" w:rsidRDefault="004565C0" w:rsidP="004565C0">
      <w:pPr>
        <w:numPr>
          <w:ilvl w:val="0"/>
          <w:numId w:val="20"/>
        </w:numPr>
        <w:shd w:val="clear" w:color="auto" w:fill="FFFFFF"/>
        <w:tabs>
          <w:tab w:val="left" w:pos="706"/>
        </w:tabs>
        <w:autoSpaceDE w:val="0"/>
        <w:autoSpaceDN w:val="0"/>
        <w:adjustRightInd w:val="0"/>
        <w:spacing w:line="307" w:lineRule="exact"/>
        <w:ind w:left="5" w:right="10" w:firstLine="542"/>
        <w:jc w:val="both"/>
        <w:rPr>
          <w:sz w:val="24"/>
          <w:szCs w:val="24"/>
        </w:rPr>
      </w:pPr>
      <w:r w:rsidRPr="008C0B05">
        <w:rPr>
          <w:spacing w:val="-4"/>
          <w:sz w:val="24"/>
          <w:szCs w:val="24"/>
        </w:rPr>
        <w:t xml:space="preserve">подтверждение факта обработки персональных данных в администрации </w:t>
      </w:r>
      <w:r w:rsidRPr="008C0B05">
        <w:rPr>
          <w:sz w:val="24"/>
          <w:szCs w:val="24"/>
        </w:rPr>
        <w:t>Камешкирского района</w:t>
      </w:r>
      <w:r w:rsidRPr="008C0B05">
        <w:rPr>
          <w:spacing w:val="-5"/>
          <w:sz w:val="24"/>
          <w:szCs w:val="24"/>
        </w:rPr>
        <w:t xml:space="preserve"> Пензенской области</w:t>
      </w:r>
      <w:r w:rsidRPr="008C0B05">
        <w:rPr>
          <w:sz w:val="24"/>
          <w:szCs w:val="24"/>
        </w:rPr>
        <w:t>;</w:t>
      </w:r>
    </w:p>
    <w:p w:rsidR="004565C0" w:rsidRPr="008C0B05" w:rsidRDefault="004565C0" w:rsidP="004565C0">
      <w:pPr>
        <w:numPr>
          <w:ilvl w:val="0"/>
          <w:numId w:val="20"/>
        </w:numPr>
        <w:shd w:val="clear" w:color="auto" w:fill="FFFFFF"/>
        <w:tabs>
          <w:tab w:val="left" w:pos="706"/>
        </w:tabs>
        <w:autoSpaceDE w:val="0"/>
        <w:autoSpaceDN w:val="0"/>
        <w:adjustRightInd w:val="0"/>
        <w:spacing w:line="307" w:lineRule="exact"/>
        <w:ind w:left="547"/>
        <w:rPr>
          <w:sz w:val="24"/>
          <w:szCs w:val="24"/>
        </w:rPr>
      </w:pPr>
      <w:r w:rsidRPr="008C0B05">
        <w:rPr>
          <w:spacing w:val="-4"/>
          <w:sz w:val="24"/>
          <w:szCs w:val="24"/>
        </w:rPr>
        <w:t>правовые основания и цели обработки персональных данных;</w:t>
      </w:r>
    </w:p>
    <w:p w:rsidR="004565C0" w:rsidRPr="008C0B05" w:rsidRDefault="004565C0" w:rsidP="004565C0">
      <w:pPr>
        <w:rPr>
          <w:rFonts w:ascii="Arial" w:hAnsi="Arial" w:cs="Arial"/>
          <w:sz w:val="24"/>
          <w:szCs w:val="24"/>
        </w:rPr>
      </w:pPr>
    </w:p>
    <w:p w:rsidR="004565C0" w:rsidRPr="008C0B05" w:rsidRDefault="004565C0" w:rsidP="004565C0">
      <w:pPr>
        <w:numPr>
          <w:ilvl w:val="0"/>
          <w:numId w:val="21"/>
        </w:numPr>
        <w:shd w:val="clear" w:color="auto" w:fill="FFFFFF"/>
        <w:tabs>
          <w:tab w:val="left" w:pos="840"/>
        </w:tabs>
        <w:autoSpaceDE w:val="0"/>
        <w:autoSpaceDN w:val="0"/>
        <w:adjustRightInd w:val="0"/>
        <w:spacing w:line="307" w:lineRule="exact"/>
        <w:ind w:right="14" w:firstLine="542"/>
        <w:jc w:val="both"/>
        <w:rPr>
          <w:sz w:val="24"/>
          <w:szCs w:val="24"/>
        </w:rPr>
      </w:pPr>
      <w:r w:rsidRPr="008C0B05">
        <w:rPr>
          <w:spacing w:val="-3"/>
          <w:sz w:val="24"/>
          <w:szCs w:val="24"/>
        </w:rPr>
        <w:t xml:space="preserve">цели и применяемые способы обработки персональных данных в </w:t>
      </w:r>
      <w:r w:rsidRPr="008C0B05">
        <w:rPr>
          <w:sz w:val="24"/>
          <w:szCs w:val="24"/>
        </w:rPr>
        <w:t>администрации Камешкирского района</w:t>
      </w:r>
      <w:r w:rsidRPr="008C0B05">
        <w:rPr>
          <w:spacing w:val="-5"/>
          <w:sz w:val="24"/>
          <w:szCs w:val="24"/>
        </w:rPr>
        <w:t xml:space="preserve"> Пензенской области</w:t>
      </w:r>
      <w:r w:rsidRPr="008C0B05">
        <w:rPr>
          <w:sz w:val="24"/>
          <w:szCs w:val="24"/>
        </w:rPr>
        <w:t>;</w:t>
      </w:r>
    </w:p>
    <w:p w:rsidR="004565C0" w:rsidRPr="008C0B05" w:rsidRDefault="004565C0" w:rsidP="004565C0">
      <w:pPr>
        <w:numPr>
          <w:ilvl w:val="0"/>
          <w:numId w:val="21"/>
        </w:numPr>
        <w:shd w:val="clear" w:color="auto" w:fill="FFFFFF"/>
        <w:tabs>
          <w:tab w:val="left" w:pos="840"/>
        </w:tabs>
        <w:autoSpaceDE w:val="0"/>
        <w:autoSpaceDN w:val="0"/>
        <w:adjustRightInd w:val="0"/>
        <w:spacing w:line="307" w:lineRule="exact"/>
        <w:ind w:right="14" w:firstLine="542"/>
        <w:jc w:val="both"/>
        <w:rPr>
          <w:sz w:val="24"/>
          <w:szCs w:val="24"/>
        </w:rPr>
      </w:pPr>
      <w:r w:rsidRPr="008C0B05">
        <w:rPr>
          <w:sz w:val="24"/>
          <w:szCs w:val="24"/>
        </w:rPr>
        <w:t>наименование и местонахождение администрации Камешкирского района</w:t>
      </w:r>
      <w:r w:rsidRPr="008C0B05">
        <w:rPr>
          <w:spacing w:val="-5"/>
          <w:sz w:val="24"/>
          <w:szCs w:val="24"/>
        </w:rPr>
        <w:t xml:space="preserve"> Пензенской области</w:t>
      </w:r>
      <w:r w:rsidRPr="008C0B05">
        <w:rPr>
          <w:sz w:val="24"/>
          <w:szCs w:val="24"/>
        </w:rPr>
        <w:t xml:space="preserve">, сведения о лицах (за исключением работников администрации </w:t>
      </w:r>
      <w:r w:rsidRPr="008C0B05">
        <w:rPr>
          <w:spacing w:val="-4"/>
          <w:sz w:val="24"/>
          <w:szCs w:val="24"/>
        </w:rPr>
        <w:t>Камешкирского района</w:t>
      </w:r>
      <w:r w:rsidRPr="008C0B05">
        <w:rPr>
          <w:spacing w:val="-5"/>
          <w:sz w:val="24"/>
          <w:szCs w:val="24"/>
        </w:rPr>
        <w:t xml:space="preserve"> Пензенской области</w:t>
      </w:r>
      <w:r w:rsidRPr="008C0B05">
        <w:rPr>
          <w:spacing w:val="-4"/>
          <w:sz w:val="24"/>
          <w:szCs w:val="24"/>
        </w:rPr>
        <w:t xml:space="preserve">), которые имеют доступ к персональным данным или которым могут быть раскрыты персональные данные на основании договора с </w:t>
      </w:r>
      <w:r w:rsidRPr="008C0B05">
        <w:rPr>
          <w:spacing w:val="-6"/>
          <w:sz w:val="24"/>
          <w:szCs w:val="24"/>
        </w:rPr>
        <w:t xml:space="preserve">администрацией Камешкирского района </w:t>
      </w:r>
      <w:r w:rsidRPr="008C0B05">
        <w:rPr>
          <w:spacing w:val="-5"/>
          <w:sz w:val="24"/>
          <w:szCs w:val="24"/>
        </w:rPr>
        <w:t xml:space="preserve">Пензенской области </w:t>
      </w:r>
      <w:r w:rsidRPr="008C0B05">
        <w:rPr>
          <w:spacing w:val="-6"/>
          <w:sz w:val="24"/>
          <w:szCs w:val="24"/>
        </w:rPr>
        <w:t>или на основании федерального закона;</w:t>
      </w:r>
    </w:p>
    <w:p w:rsidR="004565C0" w:rsidRPr="008C0B05" w:rsidRDefault="004565C0" w:rsidP="004565C0">
      <w:pPr>
        <w:shd w:val="clear" w:color="auto" w:fill="FFFFFF"/>
        <w:tabs>
          <w:tab w:val="left" w:pos="706"/>
        </w:tabs>
        <w:spacing w:line="307" w:lineRule="exact"/>
        <w:ind w:right="10" w:firstLine="542"/>
        <w:jc w:val="both"/>
        <w:rPr>
          <w:sz w:val="24"/>
          <w:szCs w:val="24"/>
        </w:rPr>
      </w:pPr>
      <w:r w:rsidRPr="008C0B05">
        <w:rPr>
          <w:sz w:val="24"/>
          <w:szCs w:val="24"/>
        </w:rPr>
        <w:t>-</w:t>
      </w:r>
      <w:r w:rsidRPr="008C0B05">
        <w:rPr>
          <w:sz w:val="24"/>
          <w:szCs w:val="24"/>
        </w:rPr>
        <w:tab/>
      </w:r>
      <w:r w:rsidRPr="008C0B05">
        <w:rPr>
          <w:spacing w:val="-5"/>
          <w:sz w:val="24"/>
          <w:szCs w:val="24"/>
        </w:rPr>
        <w:t>обрабатываемые персональные данные, относящиеся к соответствующему</w:t>
      </w:r>
      <w:r w:rsidRPr="008C0B05">
        <w:rPr>
          <w:spacing w:val="-5"/>
          <w:sz w:val="24"/>
          <w:szCs w:val="24"/>
        </w:rPr>
        <w:br/>
      </w:r>
      <w:r w:rsidRPr="008C0B05">
        <w:rPr>
          <w:sz w:val="24"/>
          <w:szCs w:val="24"/>
        </w:rPr>
        <w:t xml:space="preserve">субъекту персональных данных, источник их получения, если иной порядок </w:t>
      </w:r>
      <w:r w:rsidRPr="008C0B05">
        <w:rPr>
          <w:spacing w:val="-4"/>
          <w:sz w:val="24"/>
          <w:szCs w:val="24"/>
        </w:rPr>
        <w:t>представления таких данных не предусмотрен федеральным законом;</w:t>
      </w:r>
    </w:p>
    <w:p w:rsidR="004565C0" w:rsidRPr="008C0B05" w:rsidRDefault="004565C0" w:rsidP="004565C0">
      <w:pPr>
        <w:shd w:val="clear" w:color="auto" w:fill="FFFFFF"/>
        <w:tabs>
          <w:tab w:val="left" w:pos="720"/>
        </w:tabs>
        <w:spacing w:line="307" w:lineRule="exact"/>
        <w:ind w:left="562"/>
        <w:rPr>
          <w:sz w:val="24"/>
          <w:szCs w:val="24"/>
        </w:rPr>
      </w:pPr>
      <w:r w:rsidRPr="008C0B05">
        <w:rPr>
          <w:sz w:val="24"/>
          <w:szCs w:val="24"/>
        </w:rPr>
        <w:t>-</w:t>
      </w:r>
      <w:r w:rsidRPr="008C0B05">
        <w:rPr>
          <w:sz w:val="24"/>
          <w:szCs w:val="24"/>
        </w:rPr>
        <w:tab/>
      </w:r>
      <w:r w:rsidRPr="008C0B05">
        <w:rPr>
          <w:spacing w:val="-4"/>
          <w:sz w:val="24"/>
          <w:szCs w:val="24"/>
        </w:rPr>
        <w:t>сроки обработки персональных данных, в том числе сроки их хранения;</w:t>
      </w:r>
    </w:p>
    <w:p w:rsidR="004565C0" w:rsidRPr="008C0B05" w:rsidRDefault="004565C0" w:rsidP="004565C0">
      <w:pPr>
        <w:shd w:val="clear" w:color="auto" w:fill="FFFFFF"/>
        <w:tabs>
          <w:tab w:val="left" w:pos="941"/>
        </w:tabs>
        <w:spacing w:line="307" w:lineRule="exact"/>
        <w:ind w:left="19" w:firstLine="547"/>
        <w:jc w:val="both"/>
        <w:rPr>
          <w:sz w:val="24"/>
          <w:szCs w:val="24"/>
        </w:rPr>
      </w:pPr>
      <w:r w:rsidRPr="008C0B05">
        <w:rPr>
          <w:sz w:val="24"/>
          <w:szCs w:val="24"/>
        </w:rPr>
        <w:lastRenderedPageBreak/>
        <w:t>-</w:t>
      </w:r>
      <w:r w:rsidRPr="008C0B05">
        <w:rPr>
          <w:sz w:val="24"/>
          <w:szCs w:val="24"/>
        </w:rPr>
        <w:tab/>
      </w:r>
      <w:r w:rsidRPr="008C0B05">
        <w:rPr>
          <w:spacing w:val="-3"/>
          <w:sz w:val="24"/>
          <w:szCs w:val="24"/>
        </w:rPr>
        <w:t>порядок осуществления субъектом персональных данных прав,</w:t>
      </w:r>
      <w:r w:rsidRPr="008C0B05">
        <w:rPr>
          <w:spacing w:val="-3"/>
          <w:sz w:val="24"/>
          <w:szCs w:val="24"/>
        </w:rPr>
        <w:br/>
      </w:r>
      <w:r w:rsidRPr="008C0B05">
        <w:rPr>
          <w:sz w:val="24"/>
          <w:szCs w:val="24"/>
        </w:rPr>
        <w:t>предусмотренных Федеральным законом от 27.07.2006 № 152-ФЗ "О</w:t>
      </w:r>
      <w:r w:rsidRPr="008C0B05">
        <w:rPr>
          <w:sz w:val="24"/>
          <w:szCs w:val="24"/>
        </w:rPr>
        <w:br/>
        <w:t>персональных данных" (с последующими изменениями);</w:t>
      </w:r>
    </w:p>
    <w:p w:rsidR="004565C0" w:rsidRPr="008C0B05" w:rsidRDefault="004565C0" w:rsidP="004565C0">
      <w:pPr>
        <w:shd w:val="clear" w:color="auto" w:fill="FFFFFF"/>
        <w:tabs>
          <w:tab w:val="left" w:pos="739"/>
        </w:tabs>
        <w:spacing w:line="307" w:lineRule="exact"/>
        <w:ind w:left="24" w:firstLine="538"/>
        <w:jc w:val="both"/>
        <w:rPr>
          <w:sz w:val="24"/>
          <w:szCs w:val="24"/>
        </w:rPr>
      </w:pPr>
      <w:r w:rsidRPr="008C0B05">
        <w:rPr>
          <w:sz w:val="24"/>
          <w:szCs w:val="24"/>
        </w:rPr>
        <w:t>-</w:t>
      </w:r>
      <w:r w:rsidRPr="008C0B05">
        <w:rPr>
          <w:sz w:val="24"/>
          <w:szCs w:val="24"/>
        </w:rPr>
        <w:tab/>
      </w:r>
      <w:r w:rsidRPr="008C0B05">
        <w:rPr>
          <w:spacing w:val="-4"/>
          <w:sz w:val="24"/>
          <w:szCs w:val="24"/>
        </w:rPr>
        <w:t xml:space="preserve">информацию </w:t>
      </w:r>
      <w:proofErr w:type="gramStart"/>
      <w:r w:rsidRPr="008C0B05">
        <w:rPr>
          <w:spacing w:val="-4"/>
          <w:sz w:val="24"/>
          <w:szCs w:val="24"/>
        </w:rPr>
        <w:t>об</w:t>
      </w:r>
      <w:proofErr w:type="gramEnd"/>
      <w:r w:rsidRPr="008C0B05">
        <w:rPr>
          <w:spacing w:val="-4"/>
          <w:sz w:val="24"/>
          <w:szCs w:val="24"/>
        </w:rPr>
        <w:t xml:space="preserve"> </w:t>
      </w:r>
      <w:proofErr w:type="gramStart"/>
      <w:r w:rsidRPr="008C0B05">
        <w:rPr>
          <w:spacing w:val="-4"/>
          <w:sz w:val="24"/>
          <w:szCs w:val="24"/>
        </w:rPr>
        <w:t>осуществленной</w:t>
      </w:r>
      <w:proofErr w:type="gramEnd"/>
      <w:r w:rsidRPr="008C0B05">
        <w:rPr>
          <w:spacing w:val="-4"/>
          <w:sz w:val="24"/>
          <w:szCs w:val="24"/>
        </w:rPr>
        <w:t xml:space="preserve"> или о предполагаемой трансграничной</w:t>
      </w:r>
      <w:r w:rsidRPr="008C0B05">
        <w:rPr>
          <w:spacing w:val="-4"/>
          <w:sz w:val="24"/>
          <w:szCs w:val="24"/>
        </w:rPr>
        <w:br/>
      </w:r>
      <w:r w:rsidRPr="008C0B05">
        <w:rPr>
          <w:sz w:val="24"/>
          <w:szCs w:val="24"/>
        </w:rPr>
        <w:t>передаче данных;</w:t>
      </w:r>
    </w:p>
    <w:p w:rsidR="004565C0" w:rsidRPr="008C0B05" w:rsidRDefault="004565C0" w:rsidP="004565C0">
      <w:pPr>
        <w:shd w:val="clear" w:color="auto" w:fill="FFFFFF"/>
        <w:spacing w:line="307" w:lineRule="exact"/>
        <w:ind w:left="19"/>
        <w:jc w:val="both"/>
        <w:rPr>
          <w:sz w:val="24"/>
          <w:szCs w:val="24"/>
        </w:rPr>
      </w:pPr>
      <w:r w:rsidRPr="008C0B05">
        <w:rPr>
          <w:sz w:val="24"/>
          <w:szCs w:val="24"/>
        </w:rPr>
        <w:t xml:space="preserve">       - наименование или фамилию, имя, отчество и адрес лица, осуществляющего обработку персональных данных по поручению </w:t>
      </w:r>
      <w:r w:rsidRPr="008C0B05">
        <w:rPr>
          <w:spacing w:val="-4"/>
          <w:sz w:val="24"/>
          <w:szCs w:val="24"/>
        </w:rPr>
        <w:t>администрации Камешкирского района</w:t>
      </w:r>
      <w:r w:rsidRPr="008C0B05">
        <w:rPr>
          <w:spacing w:val="-5"/>
          <w:sz w:val="24"/>
          <w:szCs w:val="24"/>
        </w:rPr>
        <w:t xml:space="preserve"> Пензенской области</w:t>
      </w:r>
      <w:r w:rsidRPr="008C0B05">
        <w:rPr>
          <w:spacing w:val="-4"/>
          <w:sz w:val="24"/>
          <w:szCs w:val="24"/>
        </w:rPr>
        <w:t xml:space="preserve">, если обработка поручена или будет </w:t>
      </w:r>
      <w:r w:rsidRPr="008C0B05">
        <w:rPr>
          <w:sz w:val="24"/>
          <w:szCs w:val="24"/>
        </w:rPr>
        <w:t>поручена такому лицу;</w:t>
      </w:r>
    </w:p>
    <w:p w:rsidR="004565C0" w:rsidRPr="008C0B05" w:rsidRDefault="004565C0" w:rsidP="004565C0">
      <w:pPr>
        <w:shd w:val="clear" w:color="auto" w:fill="FFFFFF"/>
        <w:tabs>
          <w:tab w:val="left" w:pos="739"/>
        </w:tabs>
        <w:spacing w:line="307" w:lineRule="exact"/>
        <w:ind w:left="24" w:firstLine="538"/>
        <w:jc w:val="both"/>
        <w:rPr>
          <w:sz w:val="24"/>
          <w:szCs w:val="24"/>
        </w:rPr>
      </w:pPr>
      <w:r w:rsidRPr="008C0B05">
        <w:rPr>
          <w:sz w:val="24"/>
          <w:szCs w:val="24"/>
        </w:rPr>
        <w:t>-</w:t>
      </w:r>
      <w:r w:rsidRPr="008C0B05">
        <w:rPr>
          <w:sz w:val="24"/>
          <w:szCs w:val="24"/>
        </w:rPr>
        <w:tab/>
      </w:r>
      <w:r w:rsidRPr="008C0B05">
        <w:rPr>
          <w:spacing w:val="-5"/>
          <w:sz w:val="24"/>
          <w:szCs w:val="24"/>
        </w:rPr>
        <w:t>иные сведения, предусмотренные Федеральным законом от 27.07.2006 №</w:t>
      </w:r>
      <w:r w:rsidRPr="008C0B05">
        <w:rPr>
          <w:spacing w:val="-5"/>
          <w:sz w:val="24"/>
          <w:szCs w:val="24"/>
        </w:rPr>
        <w:br/>
      </w:r>
      <w:r w:rsidRPr="008C0B05">
        <w:rPr>
          <w:spacing w:val="-6"/>
          <w:sz w:val="24"/>
          <w:szCs w:val="24"/>
        </w:rPr>
        <w:t>152-ФЗ "О персональных данных" (с последующими изменениями) или другими</w:t>
      </w:r>
      <w:r w:rsidRPr="008C0B05">
        <w:rPr>
          <w:spacing w:val="-6"/>
          <w:sz w:val="24"/>
          <w:szCs w:val="24"/>
        </w:rPr>
        <w:br/>
      </w:r>
      <w:r w:rsidRPr="008C0B05">
        <w:rPr>
          <w:sz w:val="24"/>
          <w:szCs w:val="24"/>
        </w:rPr>
        <w:t>федеральными законами.</w:t>
      </w:r>
    </w:p>
    <w:p w:rsidR="004565C0" w:rsidRPr="008C0B05" w:rsidRDefault="004565C0" w:rsidP="004565C0">
      <w:pPr>
        <w:numPr>
          <w:ilvl w:val="0"/>
          <w:numId w:val="22"/>
        </w:numPr>
        <w:shd w:val="clear" w:color="auto" w:fill="FFFFFF"/>
        <w:tabs>
          <w:tab w:val="left" w:pos="826"/>
        </w:tabs>
        <w:autoSpaceDE w:val="0"/>
        <w:autoSpaceDN w:val="0"/>
        <w:adjustRightInd w:val="0"/>
        <w:spacing w:line="307" w:lineRule="exact"/>
        <w:ind w:firstLine="552"/>
        <w:jc w:val="both"/>
        <w:rPr>
          <w:spacing w:val="-14"/>
          <w:sz w:val="24"/>
          <w:szCs w:val="24"/>
        </w:rPr>
      </w:pPr>
      <w:r w:rsidRPr="008C0B05">
        <w:rPr>
          <w:spacing w:val="-3"/>
          <w:sz w:val="24"/>
          <w:szCs w:val="24"/>
        </w:rPr>
        <w:t xml:space="preserve">Право субъекта персональных данных на доступ к его персональным </w:t>
      </w:r>
      <w:r w:rsidRPr="008C0B05">
        <w:rPr>
          <w:sz w:val="24"/>
          <w:szCs w:val="24"/>
        </w:rPr>
        <w:t xml:space="preserve">данным может быть ограничено в соответствии с частью 8 статьи 14 </w:t>
      </w:r>
      <w:r w:rsidRPr="008C0B05">
        <w:rPr>
          <w:spacing w:val="-4"/>
          <w:sz w:val="24"/>
          <w:szCs w:val="24"/>
        </w:rPr>
        <w:t xml:space="preserve">Федерального закона от 27.07.2006 № 152-ФЗ "О персональных данных" (с </w:t>
      </w:r>
      <w:r w:rsidRPr="008C0B05">
        <w:rPr>
          <w:sz w:val="24"/>
          <w:szCs w:val="24"/>
        </w:rPr>
        <w:t>последующими изменениями).</w:t>
      </w:r>
    </w:p>
    <w:p w:rsidR="004565C0" w:rsidRPr="008C0B05" w:rsidRDefault="004565C0" w:rsidP="004565C0">
      <w:pPr>
        <w:numPr>
          <w:ilvl w:val="0"/>
          <w:numId w:val="22"/>
        </w:numPr>
        <w:shd w:val="clear" w:color="auto" w:fill="FFFFFF"/>
        <w:tabs>
          <w:tab w:val="left" w:pos="826"/>
        </w:tabs>
        <w:autoSpaceDE w:val="0"/>
        <w:autoSpaceDN w:val="0"/>
        <w:adjustRightInd w:val="0"/>
        <w:spacing w:line="307" w:lineRule="exact"/>
        <w:ind w:firstLine="552"/>
        <w:jc w:val="both"/>
        <w:rPr>
          <w:spacing w:val="-21"/>
          <w:sz w:val="24"/>
          <w:szCs w:val="24"/>
        </w:rPr>
      </w:pPr>
      <w:r w:rsidRPr="008C0B05">
        <w:rPr>
          <w:spacing w:val="-4"/>
          <w:sz w:val="24"/>
          <w:szCs w:val="24"/>
        </w:rPr>
        <w:t xml:space="preserve">Субъект персональных данных вправе требовать от администрации Камешкирского района </w:t>
      </w:r>
      <w:r w:rsidRPr="008C0B05">
        <w:rPr>
          <w:spacing w:val="-5"/>
          <w:sz w:val="24"/>
          <w:szCs w:val="24"/>
        </w:rPr>
        <w:t xml:space="preserve">Пензенской области </w:t>
      </w:r>
      <w:r w:rsidRPr="008C0B05">
        <w:rPr>
          <w:spacing w:val="-4"/>
          <w:sz w:val="24"/>
          <w:szCs w:val="24"/>
        </w:rPr>
        <w:t xml:space="preserve">уточнения его персональных данных, их блокирования или уничтожения в случае, если персональные данные являются неполными, </w:t>
      </w:r>
      <w:r w:rsidRPr="008C0B05">
        <w:rPr>
          <w:sz w:val="24"/>
          <w:szCs w:val="24"/>
        </w:rPr>
        <w:t>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565C0" w:rsidRPr="008C0B05" w:rsidRDefault="004565C0" w:rsidP="004565C0">
      <w:pPr>
        <w:numPr>
          <w:ilvl w:val="0"/>
          <w:numId w:val="22"/>
        </w:numPr>
        <w:shd w:val="clear" w:color="auto" w:fill="FFFFFF"/>
        <w:tabs>
          <w:tab w:val="left" w:pos="826"/>
        </w:tabs>
        <w:autoSpaceDE w:val="0"/>
        <w:autoSpaceDN w:val="0"/>
        <w:adjustRightInd w:val="0"/>
        <w:spacing w:line="307" w:lineRule="exact"/>
        <w:ind w:firstLine="552"/>
        <w:jc w:val="both"/>
        <w:rPr>
          <w:spacing w:val="-14"/>
          <w:sz w:val="24"/>
          <w:szCs w:val="24"/>
        </w:rPr>
      </w:pPr>
      <w:proofErr w:type="gramStart"/>
      <w:r w:rsidRPr="008C0B05">
        <w:rPr>
          <w:sz w:val="24"/>
          <w:szCs w:val="24"/>
        </w:rPr>
        <w:t xml:space="preserve">Сведения, указанные в части 7 статьи 14 Федерального закона от 27.07.2006 № 152-ФЗ "О персональных данных" (с последующими </w:t>
      </w:r>
      <w:r w:rsidRPr="008C0B05">
        <w:rPr>
          <w:spacing w:val="-4"/>
          <w:sz w:val="24"/>
          <w:szCs w:val="24"/>
        </w:rPr>
        <w:t xml:space="preserve">изменениями), должны быть предоставлены субъекту персональных данных в </w:t>
      </w:r>
      <w:r w:rsidRPr="008C0B05">
        <w:rPr>
          <w:spacing w:val="-2"/>
          <w:sz w:val="24"/>
          <w:szCs w:val="24"/>
        </w:rPr>
        <w:t xml:space="preserve">доступной форме, и в них не должны содержаться персональные данные, </w:t>
      </w:r>
      <w:r w:rsidRPr="008C0B05">
        <w:rPr>
          <w:sz w:val="24"/>
          <w:szCs w:val="24"/>
        </w:rPr>
        <w:t xml:space="preserve">относящиеся к другим субъектам персональных данных, за исключением </w:t>
      </w:r>
      <w:r w:rsidRPr="008C0B05">
        <w:rPr>
          <w:spacing w:val="-4"/>
          <w:sz w:val="24"/>
          <w:szCs w:val="24"/>
        </w:rPr>
        <w:t xml:space="preserve">случаев, если имеются законные основания для раскрытия таких персональных </w:t>
      </w:r>
      <w:r w:rsidRPr="008C0B05">
        <w:rPr>
          <w:sz w:val="24"/>
          <w:szCs w:val="24"/>
        </w:rPr>
        <w:t>данных.</w:t>
      </w:r>
      <w:proofErr w:type="gramEnd"/>
    </w:p>
    <w:p w:rsidR="004565C0" w:rsidRPr="008C0B05" w:rsidRDefault="004565C0" w:rsidP="004565C0">
      <w:pPr>
        <w:numPr>
          <w:ilvl w:val="0"/>
          <w:numId w:val="22"/>
        </w:numPr>
        <w:shd w:val="clear" w:color="auto" w:fill="FFFFFF"/>
        <w:tabs>
          <w:tab w:val="left" w:pos="826"/>
        </w:tabs>
        <w:autoSpaceDE w:val="0"/>
        <w:autoSpaceDN w:val="0"/>
        <w:adjustRightInd w:val="0"/>
        <w:spacing w:line="307" w:lineRule="exact"/>
        <w:ind w:right="5" w:firstLine="552"/>
        <w:jc w:val="both"/>
        <w:rPr>
          <w:spacing w:val="-17"/>
          <w:sz w:val="24"/>
          <w:szCs w:val="24"/>
        </w:rPr>
      </w:pPr>
      <w:r w:rsidRPr="008C0B05">
        <w:rPr>
          <w:sz w:val="24"/>
          <w:szCs w:val="24"/>
        </w:rPr>
        <w:t>Сведения, указанные в части 7 статьи 14 Федерального закона от 27.07.2006 № 152-ФЗ "О персональных данных" (с последующими изменениями), предоставляются администрацией Камешкирского района</w:t>
      </w:r>
      <w:r w:rsidRPr="008C0B05">
        <w:rPr>
          <w:spacing w:val="-5"/>
          <w:sz w:val="24"/>
          <w:szCs w:val="24"/>
        </w:rPr>
        <w:t xml:space="preserve"> Пензенской области</w:t>
      </w:r>
      <w:r w:rsidRPr="008C0B05">
        <w:rPr>
          <w:sz w:val="24"/>
          <w:szCs w:val="24"/>
        </w:rPr>
        <w:t xml:space="preserve"> </w:t>
      </w:r>
      <w:r w:rsidRPr="008C0B05">
        <w:rPr>
          <w:spacing w:val="-5"/>
          <w:sz w:val="24"/>
          <w:szCs w:val="24"/>
        </w:rPr>
        <w:t xml:space="preserve">субъекту персональных данных или его представителю при его обращении либо </w:t>
      </w:r>
      <w:r w:rsidRPr="008C0B05">
        <w:rPr>
          <w:sz w:val="24"/>
          <w:szCs w:val="24"/>
        </w:rPr>
        <w:t>при получении запроса от субъекта персональных данных или его представителя.</w:t>
      </w:r>
    </w:p>
    <w:p w:rsidR="004565C0" w:rsidRPr="008C0B05" w:rsidRDefault="004565C0" w:rsidP="004565C0">
      <w:pPr>
        <w:numPr>
          <w:ilvl w:val="0"/>
          <w:numId w:val="22"/>
        </w:numPr>
        <w:shd w:val="clear" w:color="auto" w:fill="FFFFFF"/>
        <w:tabs>
          <w:tab w:val="left" w:pos="826"/>
        </w:tabs>
        <w:autoSpaceDE w:val="0"/>
        <w:autoSpaceDN w:val="0"/>
        <w:adjustRightInd w:val="0"/>
        <w:spacing w:line="307" w:lineRule="exact"/>
        <w:ind w:right="5" w:firstLine="552"/>
        <w:jc w:val="both"/>
        <w:rPr>
          <w:spacing w:val="-19"/>
          <w:sz w:val="24"/>
          <w:szCs w:val="24"/>
        </w:rPr>
      </w:pPr>
      <w:proofErr w:type="gramStart"/>
      <w:r w:rsidRPr="008C0B05">
        <w:rPr>
          <w:spacing w:val="-5"/>
          <w:sz w:val="24"/>
          <w:szCs w:val="24"/>
        </w:rPr>
        <w:t xml:space="preserve">Запрос должен содержать номер основного документа, удостоверяющего </w:t>
      </w:r>
      <w:r w:rsidRPr="008C0B05">
        <w:rPr>
          <w:sz w:val="24"/>
          <w:szCs w:val="24"/>
        </w:rPr>
        <w:t xml:space="preserve">личность субъекта персональных данных или его представителя, сведения о дате выдачи указанного документа и выдавшем его органе, сведения, </w:t>
      </w:r>
      <w:r w:rsidRPr="008C0B05">
        <w:rPr>
          <w:spacing w:val="-4"/>
          <w:sz w:val="24"/>
          <w:szCs w:val="24"/>
        </w:rPr>
        <w:t xml:space="preserve">подтверждающие участие субъекта персональных данных в отношениях с </w:t>
      </w:r>
      <w:r w:rsidRPr="008C0B05">
        <w:rPr>
          <w:spacing w:val="-3"/>
          <w:sz w:val="24"/>
          <w:szCs w:val="24"/>
        </w:rPr>
        <w:t xml:space="preserve">администрацией Камешкирского района </w:t>
      </w:r>
      <w:r w:rsidRPr="008C0B05">
        <w:rPr>
          <w:spacing w:val="-5"/>
          <w:sz w:val="24"/>
          <w:szCs w:val="24"/>
        </w:rPr>
        <w:t xml:space="preserve">Пензенской области </w:t>
      </w:r>
      <w:r w:rsidRPr="008C0B05">
        <w:rPr>
          <w:spacing w:val="-3"/>
          <w:sz w:val="24"/>
          <w:szCs w:val="24"/>
        </w:rPr>
        <w:t xml:space="preserve">(номер договора, дата заключения </w:t>
      </w:r>
      <w:r w:rsidRPr="008C0B05">
        <w:rPr>
          <w:sz w:val="24"/>
          <w:szCs w:val="24"/>
        </w:rPr>
        <w:t>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w:t>
      </w:r>
      <w:proofErr w:type="gramEnd"/>
      <w:r w:rsidRPr="008C0B05">
        <w:rPr>
          <w:sz w:val="24"/>
          <w:szCs w:val="24"/>
        </w:rPr>
        <w:t xml:space="preserve"> Камешкирского района</w:t>
      </w:r>
      <w:r w:rsidRPr="008C0B05">
        <w:rPr>
          <w:spacing w:val="-5"/>
          <w:sz w:val="24"/>
          <w:szCs w:val="24"/>
        </w:rPr>
        <w:t xml:space="preserve"> Пензенской области</w:t>
      </w:r>
      <w:r w:rsidRPr="008C0B05">
        <w:rPr>
          <w:sz w:val="24"/>
          <w:szCs w:val="24"/>
        </w:rPr>
        <w:t xml:space="preserve">, подпись субъекта </w:t>
      </w:r>
      <w:r w:rsidRPr="008C0B05">
        <w:rPr>
          <w:spacing w:val="-4"/>
          <w:sz w:val="24"/>
          <w:szCs w:val="24"/>
        </w:rPr>
        <w:t xml:space="preserve">персональных данных или его представителя. Запрос может быть направлен в </w:t>
      </w:r>
      <w:r w:rsidRPr="008C0B05">
        <w:rPr>
          <w:sz w:val="24"/>
          <w:szCs w:val="24"/>
        </w:rPr>
        <w:t>форме электронного документа и подписан электронной подписью в соответствии с законодательством Российской Федерации.</w:t>
      </w:r>
    </w:p>
    <w:p w:rsidR="004565C0" w:rsidRPr="008C0B05" w:rsidRDefault="004565C0" w:rsidP="004565C0">
      <w:pPr>
        <w:numPr>
          <w:ilvl w:val="0"/>
          <w:numId w:val="22"/>
        </w:numPr>
        <w:shd w:val="clear" w:color="auto" w:fill="FFFFFF"/>
        <w:tabs>
          <w:tab w:val="left" w:pos="826"/>
        </w:tabs>
        <w:autoSpaceDE w:val="0"/>
        <w:autoSpaceDN w:val="0"/>
        <w:adjustRightInd w:val="0"/>
        <w:spacing w:line="307" w:lineRule="exact"/>
        <w:ind w:right="5" w:firstLine="552"/>
        <w:jc w:val="both"/>
        <w:rPr>
          <w:spacing w:val="-19"/>
          <w:sz w:val="24"/>
          <w:szCs w:val="24"/>
        </w:rPr>
        <w:sectPr w:rsidR="004565C0" w:rsidRPr="008C0B05" w:rsidSect="00E75A10">
          <w:pgSz w:w="11909" w:h="16834"/>
          <w:pgMar w:top="1013" w:right="883" w:bottom="360" w:left="1623"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60"/>
          <w:noEndnote/>
        </w:sectPr>
      </w:pPr>
    </w:p>
    <w:p w:rsidR="004565C0" w:rsidRPr="008C0B05" w:rsidRDefault="004565C0" w:rsidP="004565C0">
      <w:pPr>
        <w:shd w:val="clear" w:color="auto" w:fill="FFFFFF"/>
        <w:tabs>
          <w:tab w:val="left" w:pos="883"/>
        </w:tabs>
        <w:spacing w:line="307" w:lineRule="exact"/>
        <w:ind w:left="14" w:firstLine="547"/>
        <w:jc w:val="both"/>
        <w:rPr>
          <w:sz w:val="24"/>
          <w:szCs w:val="24"/>
        </w:rPr>
      </w:pPr>
      <w:r w:rsidRPr="008C0B05">
        <w:rPr>
          <w:spacing w:val="-15"/>
          <w:sz w:val="24"/>
          <w:szCs w:val="24"/>
        </w:rPr>
        <w:lastRenderedPageBreak/>
        <w:t>9.</w:t>
      </w:r>
      <w:r w:rsidRPr="008C0B05">
        <w:rPr>
          <w:sz w:val="24"/>
          <w:szCs w:val="24"/>
        </w:rPr>
        <w:tab/>
      </w:r>
      <w:r w:rsidRPr="008C0B05">
        <w:rPr>
          <w:spacing w:val="-4"/>
          <w:sz w:val="24"/>
          <w:szCs w:val="24"/>
        </w:rPr>
        <w:t>Все поступившие запросы регистрируются в день их поступления. На</w:t>
      </w:r>
      <w:r w:rsidRPr="008C0B05">
        <w:rPr>
          <w:spacing w:val="-4"/>
          <w:sz w:val="24"/>
          <w:szCs w:val="24"/>
        </w:rPr>
        <w:br/>
        <w:t>запросе проставляется штамп, в котором указывается входящий номер и дата</w:t>
      </w:r>
      <w:r w:rsidRPr="008C0B05">
        <w:rPr>
          <w:spacing w:val="-4"/>
          <w:sz w:val="24"/>
          <w:szCs w:val="24"/>
        </w:rPr>
        <w:br/>
      </w:r>
      <w:r w:rsidRPr="008C0B05">
        <w:rPr>
          <w:sz w:val="24"/>
          <w:szCs w:val="24"/>
        </w:rPr>
        <w:t>регистрации. Запрос прочитывается, проверяется на повторность, при</w:t>
      </w:r>
      <w:r w:rsidRPr="008C0B05">
        <w:rPr>
          <w:sz w:val="24"/>
          <w:szCs w:val="24"/>
        </w:rPr>
        <w:br/>
      </w:r>
      <w:r w:rsidRPr="008C0B05">
        <w:rPr>
          <w:spacing w:val="-4"/>
          <w:sz w:val="24"/>
          <w:szCs w:val="24"/>
        </w:rPr>
        <w:t>необходимости сверяется с находящейся в архиве предыдущей перепиской.</w:t>
      </w:r>
    </w:p>
    <w:p w:rsidR="004565C0" w:rsidRPr="008C0B05" w:rsidRDefault="004565C0" w:rsidP="004565C0">
      <w:pPr>
        <w:shd w:val="clear" w:color="auto" w:fill="FFFFFF"/>
        <w:spacing w:line="307" w:lineRule="exact"/>
        <w:ind w:left="19" w:firstLine="528"/>
        <w:jc w:val="both"/>
        <w:rPr>
          <w:sz w:val="24"/>
          <w:szCs w:val="24"/>
        </w:rPr>
      </w:pPr>
      <w:proofErr w:type="gramStart"/>
      <w:r w:rsidRPr="008C0B05">
        <w:rPr>
          <w:spacing w:val="-5"/>
          <w:sz w:val="24"/>
          <w:szCs w:val="24"/>
        </w:rPr>
        <w:t xml:space="preserve">В случае если сведения, указанные в части 7 статьи 14 Федерального закона </w:t>
      </w:r>
      <w:r w:rsidRPr="008C0B05">
        <w:rPr>
          <w:sz w:val="24"/>
          <w:szCs w:val="24"/>
        </w:rPr>
        <w:t>от 27.07.2006 № 152-ФЗ "О персональных данных" (с последующими изменениями),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Камешкирского района</w:t>
      </w:r>
      <w:r w:rsidRPr="008C0B05">
        <w:rPr>
          <w:spacing w:val="-5"/>
          <w:sz w:val="24"/>
          <w:szCs w:val="24"/>
        </w:rPr>
        <w:t xml:space="preserve"> Пензенской области</w:t>
      </w:r>
      <w:r w:rsidRPr="008C0B05">
        <w:rPr>
          <w:sz w:val="24"/>
          <w:szCs w:val="24"/>
        </w:rPr>
        <w:t xml:space="preserve"> или направить повторный запрос в </w:t>
      </w:r>
      <w:r w:rsidRPr="008C0B05">
        <w:rPr>
          <w:spacing w:val="-3"/>
          <w:sz w:val="24"/>
          <w:szCs w:val="24"/>
        </w:rPr>
        <w:t>целях получения сведений, указанных в части 7</w:t>
      </w:r>
      <w:proofErr w:type="gramEnd"/>
      <w:r w:rsidRPr="008C0B05">
        <w:rPr>
          <w:spacing w:val="-3"/>
          <w:sz w:val="24"/>
          <w:szCs w:val="24"/>
        </w:rPr>
        <w:t xml:space="preserve"> </w:t>
      </w:r>
      <w:proofErr w:type="gramStart"/>
      <w:r w:rsidRPr="008C0B05">
        <w:rPr>
          <w:spacing w:val="-3"/>
          <w:sz w:val="24"/>
          <w:szCs w:val="24"/>
        </w:rPr>
        <w:t xml:space="preserve">статьи 14 Федерального закона </w:t>
      </w:r>
      <w:r w:rsidRPr="008C0B05">
        <w:rPr>
          <w:sz w:val="24"/>
          <w:szCs w:val="24"/>
        </w:rPr>
        <w:t xml:space="preserve">от 27.07.2006 № 152-ФЗ "О персональных данных" (с последующими </w:t>
      </w:r>
      <w:r w:rsidRPr="008C0B05">
        <w:rPr>
          <w:spacing w:val="-4"/>
          <w:sz w:val="24"/>
          <w:szCs w:val="24"/>
        </w:rPr>
        <w:t xml:space="preserve">изменениями), и ознакомления с такими персональными данными не ранее чем </w:t>
      </w:r>
      <w:r w:rsidRPr="008C0B05">
        <w:rPr>
          <w:spacing w:val="-2"/>
          <w:sz w:val="24"/>
          <w:szCs w:val="24"/>
        </w:rPr>
        <w:t xml:space="preserve">через тридцать календарных дней после первоначального обращения или </w:t>
      </w:r>
      <w:r w:rsidRPr="008C0B05">
        <w:rPr>
          <w:spacing w:val="-5"/>
          <w:sz w:val="24"/>
          <w:szCs w:val="24"/>
        </w:rPr>
        <w:t xml:space="preserve">направления первоначального запроса, если более короткий срок не установлен федеральным законом, принятым в соответствии с ним нормативным правовым </w:t>
      </w:r>
      <w:r w:rsidRPr="008C0B05">
        <w:rPr>
          <w:spacing w:val="-4"/>
          <w:sz w:val="24"/>
          <w:szCs w:val="24"/>
        </w:rPr>
        <w:t>актом или договором, стороной которого либо выгодоприобретателем или поручителем по которому является</w:t>
      </w:r>
      <w:proofErr w:type="gramEnd"/>
      <w:r w:rsidRPr="008C0B05">
        <w:rPr>
          <w:spacing w:val="-4"/>
          <w:sz w:val="24"/>
          <w:szCs w:val="24"/>
        </w:rPr>
        <w:t xml:space="preserve"> субъект персональных данных.</w:t>
      </w:r>
    </w:p>
    <w:p w:rsidR="004565C0" w:rsidRPr="008C0B05" w:rsidRDefault="004565C0" w:rsidP="004565C0">
      <w:pPr>
        <w:shd w:val="clear" w:color="auto" w:fill="FFFFFF"/>
        <w:spacing w:line="307" w:lineRule="exact"/>
        <w:ind w:left="10" w:right="5" w:firstLine="533"/>
        <w:jc w:val="both"/>
        <w:rPr>
          <w:sz w:val="24"/>
          <w:szCs w:val="24"/>
        </w:rPr>
      </w:pPr>
      <w:proofErr w:type="gramStart"/>
      <w:r w:rsidRPr="008C0B05">
        <w:rPr>
          <w:sz w:val="24"/>
          <w:szCs w:val="24"/>
        </w:rPr>
        <w:t>Субъект персональных данных вправе обратиться повторно в администрацию Камешкирского района</w:t>
      </w:r>
      <w:r w:rsidRPr="008C0B05">
        <w:rPr>
          <w:spacing w:val="-5"/>
          <w:sz w:val="24"/>
          <w:szCs w:val="24"/>
        </w:rPr>
        <w:t xml:space="preserve"> Пензенской области</w:t>
      </w:r>
      <w:r w:rsidRPr="008C0B05">
        <w:rPr>
          <w:sz w:val="24"/>
          <w:szCs w:val="24"/>
        </w:rPr>
        <w:t xml:space="preserve"> или направить повторный запрос в </w:t>
      </w:r>
      <w:r w:rsidRPr="008C0B05">
        <w:rPr>
          <w:spacing w:val="-4"/>
          <w:sz w:val="24"/>
          <w:szCs w:val="24"/>
        </w:rPr>
        <w:t xml:space="preserve">целях получения сведений, указанных в части 7 статьи 14 Федерального закона </w:t>
      </w:r>
      <w:r w:rsidRPr="008C0B05">
        <w:rPr>
          <w:sz w:val="24"/>
          <w:szCs w:val="24"/>
        </w:rPr>
        <w:t xml:space="preserve">от 27.07.2006 № 152-ФЗ "О персональных данных" (с последующими изменениями), а также в целях ознакомления с обрабатываемыми </w:t>
      </w:r>
      <w:r w:rsidRPr="008C0B05">
        <w:rPr>
          <w:spacing w:val="-5"/>
          <w:sz w:val="24"/>
          <w:szCs w:val="24"/>
        </w:rPr>
        <w:t xml:space="preserve">персональными данными до истечения срока, указанного в настоящем пункте, в </w:t>
      </w:r>
      <w:r w:rsidRPr="008C0B05">
        <w:rPr>
          <w:spacing w:val="-3"/>
          <w:sz w:val="24"/>
          <w:szCs w:val="24"/>
        </w:rPr>
        <w:t>случае если такие сведения и (или</w:t>
      </w:r>
      <w:proofErr w:type="gramEnd"/>
      <w:r w:rsidRPr="008C0B05">
        <w:rPr>
          <w:spacing w:val="-3"/>
          <w:sz w:val="24"/>
          <w:szCs w:val="24"/>
        </w:rPr>
        <w:t xml:space="preserve">) обрабатываемые персональные данные не </w:t>
      </w:r>
      <w:r w:rsidRPr="008C0B05">
        <w:rPr>
          <w:spacing w:val="-4"/>
          <w:sz w:val="24"/>
          <w:szCs w:val="24"/>
        </w:rPr>
        <w:t xml:space="preserve">были предоставлены ему для ознакомления в полном объеме по результатам </w:t>
      </w:r>
      <w:r w:rsidRPr="008C0B05">
        <w:rPr>
          <w:spacing w:val="-1"/>
          <w:sz w:val="24"/>
          <w:szCs w:val="24"/>
        </w:rPr>
        <w:t xml:space="preserve">рассмотрения первоначального обращения. Повторный запрос наряду с </w:t>
      </w:r>
      <w:r w:rsidRPr="008C0B05">
        <w:rPr>
          <w:sz w:val="24"/>
          <w:szCs w:val="24"/>
        </w:rPr>
        <w:t>необходимыми сведениями должен содержать обоснование направления повторного запроса.</w:t>
      </w:r>
    </w:p>
    <w:p w:rsidR="004565C0" w:rsidRPr="008C0B05" w:rsidRDefault="004565C0" w:rsidP="004565C0">
      <w:pPr>
        <w:numPr>
          <w:ilvl w:val="0"/>
          <w:numId w:val="23"/>
        </w:numPr>
        <w:shd w:val="clear" w:color="auto" w:fill="FFFFFF"/>
        <w:tabs>
          <w:tab w:val="left" w:pos="1085"/>
        </w:tabs>
        <w:autoSpaceDE w:val="0"/>
        <w:autoSpaceDN w:val="0"/>
        <w:adjustRightInd w:val="0"/>
        <w:spacing w:before="5" w:line="307" w:lineRule="exact"/>
        <w:ind w:left="5" w:right="10" w:firstLine="566"/>
        <w:jc w:val="both"/>
        <w:rPr>
          <w:spacing w:val="-20"/>
          <w:sz w:val="24"/>
          <w:szCs w:val="24"/>
        </w:rPr>
      </w:pPr>
      <w:r w:rsidRPr="008C0B05">
        <w:rPr>
          <w:spacing w:val="-4"/>
          <w:sz w:val="24"/>
          <w:szCs w:val="24"/>
        </w:rPr>
        <w:t>Администрация Камешкирского района</w:t>
      </w:r>
      <w:r w:rsidRPr="008C0B05">
        <w:rPr>
          <w:spacing w:val="-5"/>
          <w:sz w:val="24"/>
          <w:szCs w:val="24"/>
        </w:rPr>
        <w:t xml:space="preserve"> Пензенской области</w:t>
      </w:r>
      <w:r w:rsidRPr="008C0B05">
        <w:rPr>
          <w:spacing w:val="-4"/>
          <w:sz w:val="24"/>
          <w:szCs w:val="24"/>
        </w:rPr>
        <w:t xml:space="preserve"> вправе отказать субъекту персональных данных в выполнении повторного запроса, не соответствующего условиям, предусмотренным частями 4 и 5 статьи 14 Федерального закона от </w:t>
      </w:r>
      <w:r w:rsidRPr="008C0B05">
        <w:rPr>
          <w:sz w:val="24"/>
          <w:szCs w:val="24"/>
        </w:rPr>
        <w:t>27.07.2006 № 152-ФЗ "О персональных данных" (с последующими изменениями). Такой отказ должен быть мотивированным.</w:t>
      </w:r>
    </w:p>
    <w:p w:rsidR="004565C0" w:rsidRPr="008C0B05" w:rsidRDefault="004565C0" w:rsidP="004565C0">
      <w:pPr>
        <w:numPr>
          <w:ilvl w:val="0"/>
          <w:numId w:val="23"/>
        </w:numPr>
        <w:shd w:val="clear" w:color="auto" w:fill="FFFFFF"/>
        <w:tabs>
          <w:tab w:val="left" w:pos="1085"/>
        </w:tabs>
        <w:autoSpaceDE w:val="0"/>
        <w:autoSpaceDN w:val="0"/>
        <w:adjustRightInd w:val="0"/>
        <w:spacing w:line="307" w:lineRule="exact"/>
        <w:ind w:left="5" w:right="14" w:firstLine="566"/>
        <w:jc w:val="both"/>
        <w:rPr>
          <w:spacing w:val="-21"/>
          <w:sz w:val="24"/>
          <w:szCs w:val="24"/>
        </w:rPr>
      </w:pPr>
      <w:r w:rsidRPr="008C0B05">
        <w:rPr>
          <w:spacing w:val="-4"/>
          <w:sz w:val="24"/>
          <w:szCs w:val="24"/>
        </w:rPr>
        <w:t>Прошедшие регистрацию запросы в тот же день докладываются руководителю аппарата администрации Камешкирского района</w:t>
      </w:r>
      <w:r w:rsidRPr="008C0B05">
        <w:rPr>
          <w:spacing w:val="-5"/>
          <w:sz w:val="24"/>
          <w:szCs w:val="24"/>
        </w:rPr>
        <w:t xml:space="preserve"> Пензенской области</w:t>
      </w:r>
      <w:r w:rsidRPr="008C0B05">
        <w:rPr>
          <w:spacing w:val="-4"/>
          <w:sz w:val="24"/>
          <w:szCs w:val="24"/>
        </w:rPr>
        <w:t xml:space="preserve"> либо лицу, его заменяющему, который определяет порядок и сроки их рассмотрения, дает по </w:t>
      </w:r>
      <w:r w:rsidRPr="008C0B05">
        <w:rPr>
          <w:sz w:val="24"/>
          <w:szCs w:val="24"/>
        </w:rPr>
        <w:t>каждому из них письменное указание исполнителям.</w:t>
      </w:r>
    </w:p>
    <w:p w:rsidR="004565C0" w:rsidRPr="008C0B05" w:rsidRDefault="004565C0" w:rsidP="004565C0">
      <w:pPr>
        <w:numPr>
          <w:ilvl w:val="0"/>
          <w:numId w:val="23"/>
        </w:numPr>
        <w:shd w:val="clear" w:color="auto" w:fill="FFFFFF"/>
        <w:tabs>
          <w:tab w:val="left" w:pos="1085"/>
        </w:tabs>
        <w:autoSpaceDE w:val="0"/>
        <w:autoSpaceDN w:val="0"/>
        <w:adjustRightInd w:val="0"/>
        <w:spacing w:line="307" w:lineRule="exact"/>
        <w:ind w:left="5" w:right="19" w:firstLine="566"/>
        <w:jc w:val="both"/>
        <w:rPr>
          <w:spacing w:val="-20"/>
          <w:sz w:val="24"/>
          <w:szCs w:val="24"/>
        </w:rPr>
      </w:pPr>
      <w:r w:rsidRPr="008C0B05">
        <w:rPr>
          <w:spacing w:val="-4"/>
          <w:sz w:val="24"/>
          <w:szCs w:val="24"/>
        </w:rPr>
        <w:t>Руководитель аппарата администрации Камешкирского района</w:t>
      </w:r>
      <w:r w:rsidRPr="008C0B05">
        <w:rPr>
          <w:spacing w:val="-5"/>
          <w:sz w:val="24"/>
          <w:szCs w:val="24"/>
        </w:rPr>
        <w:t xml:space="preserve"> Пензенской области</w:t>
      </w:r>
      <w:r w:rsidRPr="008C0B05">
        <w:rPr>
          <w:spacing w:val="-4"/>
          <w:sz w:val="24"/>
          <w:szCs w:val="24"/>
        </w:rPr>
        <w:t xml:space="preserve"> и </w:t>
      </w:r>
      <w:r w:rsidRPr="008C0B05">
        <w:rPr>
          <w:spacing w:val="-2"/>
          <w:sz w:val="24"/>
          <w:szCs w:val="24"/>
        </w:rPr>
        <w:t xml:space="preserve">должностное лицо, ответственное за организацию обработки персональных </w:t>
      </w:r>
      <w:r w:rsidRPr="008C0B05">
        <w:rPr>
          <w:spacing w:val="-4"/>
          <w:sz w:val="24"/>
          <w:szCs w:val="24"/>
        </w:rPr>
        <w:t>данных в администрации Камешкирского района</w:t>
      </w:r>
      <w:r w:rsidRPr="008C0B05">
        <w:rPr>
          <w:spacing w:val="-5"/>
          <w:sz w:val="24"/>
          <w:szCs w:val="24"/>
        </w:rPr>
        <w:t xml:space="preserve"> Пензенской области</w:t>
      </w:r>
      <w:r w:rsidRPr="008C0B05">
        <w:rPr>
          <w:spacing w:val="-4"/>
          <w:sz w:val="24"/>
          <w:szCs w:val="24"/>
        </w:rPr>
        <w:t xml:space="preserve">, назначаемое распоряжением </w:t>
      </w:r>
      <w:r w:rsidRPr="008C0B05">
        <w:rPr>
          <w:sz w:val="24"/>
          <w:szCs w:val="24"/>
        </w:rPr>
        <w:t>администрации Камешкирского района</w:t>
      </w:r>
      <w:r w:rsidRPr="008C0B05">
        <w:rPr>
          <w:spacing w:val="-5"/>
          <w:sz w:val="24"/>
          <w:szCs w:val="24"/>
        </w:rPr>
        <w:t xml:space="preserve"> Пензенской области</w:t>
      </w:r>
      <w:r w:rsidRPr="008C0B05">
        <w:rPr>
          <w:sz w:val="24"/>
          <w:szCs w:val="24"/>
        </w:rPr>
        <w:t>, при рассмотрении и разрешении запросов обязаны:</w:t>
      </w:r>
    </w:p>
    <w:p w:rsidR="004565C0" w:rsidRPr="008C0B05" w:rsidRDefault="004565C0" w:rsidP="004565C0">
      <w:pPr>
        <w:shd w:val="clear" w:color="auto" w:fill="FFFFFF"/>
        <w:spacing w:line="307" w:lineRule="exact"/>
        <w:ind w:right="14" w:firstLine="542"/>
        <w:jc w:val="both"/>
        <w:rPr>
          <w:sz w:val="24"/>
          <w:szCs w:val="24"/>
        </w:rPr>
      </w:pPr>
      <w:r w:rsidRPr="008C0B05">
        <w:rPr>
          <w:sz w:val="24"/>
          <w:szCs w:val="24"/>
        </w:rPr>
        <w:t xml:space="preserve">- внимательно разобраться в их существе, в случае необходимости </w:t>
      </w:r>
      <w:r w:rsidRPr="008C0B05">
        <w:rPr>
          <w:spacing w:val="-2"/>
          <w:sz w:val="24"/>
          <w:szCs w:val="24"/>
        </w:rPr>
        <w:t xml:space="preserve">истребовать дополнительные материалы или направить сотрудников на места </w:t>
      </w:r>
      <w:r w:rsidRPr="008C0B05">
        <w:rPr>
          <w:sz w:val="24"/>
          <w:szCs w:val="24"/>
        </w:rPr>
        <w:t xml:space="preserve">для проверки фактов, изложенных в запросах, принять другие меры для </w:t>
      </w:r>
      <w:r w:rsidRPr="008C0B05">
        <w:rPr>
          <w:spacing w:val="-5"/>
          <w:sz w:val="24"/>
          <w:szCs w:val="24"/>
        </w:rPr>
        <w:t xml:space="preserve">объективного разрешения поставленных заявителями вопросов, выявления и </w:t>
      </w:r>
      <w:r w:rsidRPr="008C0B05">
        <w:rPr>
          <w:spacing w:val="-3"/>
          <w:sz w:val="24"/>
          <w:szCs w:val="24"/>
        </w:rPr>
        <w:t>устранения      причин     и     условий,      порождающих      факты     нарушения</w:t>
      </w:r>
    </w:p>
    <w:p w:rsidR="004565C0" w:rsidRPr="008C0B05" w:rsidRDefault="004565C0" w:rsidP="004565C0">
      <w:pPr>
        <w:shd w:val="clear" w:color="auto" w:fill="FFFFFF"/>
        <w:spacing w:line="307" w:lineRule="exact"/>
        <w:ind w:right="14" w:firstLine="542"/>
        <w:jc w:val="both"/>
        <w:rPr>
          <w:sz w:val="24"/>
          <w:szCs w:val="24"/>
        </w:rPr>
        <w:sectPr w:rsidR="004565C0" w:rsidRPr="008C0B05" w:rsidSect="00E75A10">
          <w:pgSz w:w="11909" w:h="16834"/>
          <w:pgMar w:top="1013" w:right="869" w:bottom="360" w:left="162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60"/>
          <w:noEndnote/>
        </w:sectPr>
      </w:pPr>
    </w:p>
    <w:p w:rsidR="004565C0" w:rsidRPr="008C0B05" w:rsidRDefault="004565C0" w:rsidP="004565C0">
      <w:pPr>
        <w:shd w:val="clear" w:color="auto" w:fill="FFFFFF"/>
        <w:spacing w:line="307" w:lineRule="exact"/>
        <w:ind w:left="24"/>
        <w:rPr>
          <w:sz w:val="24"/>
          <w:szCs w:val="24"/>
        </w:rPr>
      </w:pPr>
      <w:r w:rsidRPr="008C0B05">
        <w:rPr>
          <w:spacing w:val="-5"/>
          <w:sz w:val="24"/>
          <w:szCs w:val="24"/>
        </w:rPr>
        <w:lastRenderedPageBreak/>
        <w:t>законодательства о персональных данных;</w:t>
      </w:r>
    </w:p>
    <w:p w:rsidR="004565C0" w:rsidRPr="008C0B05" w:rsidRDefault="004565C0" w:rsidP="004565C0">
      <w:pPr>
        <w:shd w:val="clear" w:color="auto" w:fill="FFFFFF"/>
        <w:spacing w:line="307" w:lineRule="exact"/>
        <w:ind w:left="29" w:right="5" w:firstLine="538"/>
        <w:jc w:val="both"/>
        <w:rPr>
          <w:sz w:val="24"/>
          <w:szCs w:val="24"/>
        </w:rPr>
      </w:pPr>
      <w:r w:rsidRPr="008C0B05">
        <w:rPr>
          <w:spacing w:val="-4"/>
          <w:sz w:val="24"/>
          <w:szCs w:val="24"/>
        </w:rPr>
        <w:t>- принять по ним законные, обоснованные и мотивированные решения и обеспечивать своевременное и качественное их исполнение;</w:t>
      </w:r>
    </w:p>
    <w:p w:rsidR="004565C0" w:rsidRPr="008C0B05" w:rsidRDefault="004565C0" w:rsidP="004565C0">
      <w:pPr>
        <w:shd w:val="clear" w:color="auto" w:fill="FFFFFF"/>
        <w:spacing w:line="307" w:lineRule="exact"/>
        <w:ind w:left="19" w:firstLine="533"/>
        <w:jc w:val="both"/>
        <w:rPr>
          <w:sz w:val="24"/>
          <w:szCs w:val="24"/>
        </w:rPr>
      </w:pPr>
      <w:r w:rsidRPr="008C0B05">
        <w:rPr>
          <w:spacing w:val="-4"/>
          <w:sz w:val="24"/>
          <w:szCs w:val="24"/>
        </w:rPr>
        <w:t xml:space="preserve">- сообщить в письменной форме заявителям о решениях, принятых по их запросам, со ссылками на законодательство Российской Федерации, а в случае </w:t>
      </w:r>
      <w:r w:rsidRPr="008C0B05">
        <w:rPr>
          <w:sz w:val="24"/>
          <w:szCs w:val="24"/>
        </w:rPr>
        <w:t>отклонения запроса - разъяснить также порядок обжалования принятого решения.</w:t>
      </w:r>
    </w:p>
    <w:p w:rsidR="004565C0" w:rsidRPr="008C0B05" w:rsidRDefault="004565C0" w:rsidP="004565C0">
      <w:pPr>
        <w:shd w:val="clear" w:color="auto" w:fill="FFFFFF"/>
        <w:tabs>
          <w:tab w:val="left" w:pos="1056"/>
        </w:tabs>
        <w:spacing w:line="307" w:lineRule="exact"/>
        <w:ind w:left="24" w:right="5" w:firstLine="566"/>
        <w:jc w:val="both"/>
        <w:rPr>
          <w:sz w:val="24"/>
          <w:szCs w:val="24"/>
        </w:rPr>
      </w:pPr>
      <w:r w:rsidRPr="008C0B05">
        <w:rPr>
          <w:spacing w:val="-20"/>
          <w:sz w:val="24"/>
          <w:szCs w:val="24"/>
        </w:rPr>
        <w:t>13.</w:t>
      </w:r>
      <w:r w:rsidRPr="008C0B05">
        <w:rPr>
          <w:sz w:val="24"/>
          <w:szCs w:val="24"/>
        </w:rPr>
        <w:tab/>
      </w:r>
      <w:proofErr w:type="gramStart"/>
      <w:r w:rsidRPr="008C0B05">
        <w:rPr>
          <w:spacing w:val="-4"/>
          <w:sz w:val="24"/>
          <w:szCs w:val="24"/>
        </w:rPr>
        <w:t xml:space="preserve">Администрация Камешкирского района </w:t>
      </w:r>
      <w:r w:rsidRPr="008C0B05">
        <w:rPr>
          <w:spacing w:val="-5"/>
          <w:sz w:val="24"/>
          <w:szCs w:val="24"/>
        </w:rPr>
        <w:t xml:space="preserve">Пензенской области </w:t>
      </w:r>
      <w:r w:rsidRPr="008C0B05">
        <w:rPr>
          <w:spacing w:val="-4"/>
          <w:sz w:val="24"/>
          <w:szCs w:val="24"/>
        </w:rPr>
        <w:t xml:space="preserve">обязана сообщить субъекту </w:t>
      </w:r>
      <w:r w:rsidRPr="008C0B05">
        <w:rPr>
          <w:sz w:val="24"/>
          <w:szCs w:val="24"/>
        </w:rPr>
        <w:t xml:space="preserve">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w:t>
      </w:r>
      <w:r w:rsidRPr="008C0B05">
        <w:rPr>
          <w:spacing w:val="-5"/>
          <w:sz w:val="24"/>
          <w:szCs w:val="24"/>
        </w:rPr>
        <w:t xml:space="preserve">этими персональными данными при обращении субъекта персональных данных </w:t>
      </w:r>
      <w:r w:rsidRPr="008C0B05">
        <w:rPr>
          <w:spacing w:val="-1"/>
          <w:sz w:val="24"/>
          <w:szCs w:val="24"/>
        </w:rPr>
        <w:t xml:space="preserve">или его представителя либо в течение тридцати календарных дней с даты </w:t>
      </w:r>
      <w:r w:rsidRPr="008C0B05">
        <w:rPr>
          <w:spacing w:val="-4"/>
          <w:sz w:val="24"/>
          <w:szCs w:val="24"/>
        </w:rPr>
        <w:t>получения запроса субъекта персональных данных или его представителя.</w:t>
      </w:r>
      <w:proofErr w:type="gramEnd"/>
    </w:p>
    <w:p w:rsidR="004565C0" w:rsidRPr="008C0B05" w:rsidRDefault="004565C0" w:rsidP="004565C0">
      <w:pPr>
        <w:shd w:val="clear" w:color="auto" w:fill="FFFFFF"/>
        <w:tabs>
          <w:tab w:val="left" w:pos="970"/>
        </w:tabs>
        <w:spacing w:line="307" w:lineRule="exact"/>
        <w:ind w:left="19" w:firstLine="566"/>
        <w:jc w:val="both"/>
        <w:rPr>
          <w:sz w:val="24"/>
          <w:szCs w:val="24"/>
        </w:rPr>
      </w:pPr>
      <w:r w:rsidRPr="008C0B05">
        <w:rPr>
          <w:spacing w:val="-18"/>
          <w:sz w:val="24"/>
          <w:szCs w:val="24"/>
        </w:rPr>
        <w:t>14.</w:t>
      </w:r>
      <w:r w:rsidRPr="008C0B05">
        <w:rPr>
          <w:sz w:val="24"/>
          <w:szCs w:val="24"/>
        </w:rPr>
        <w:tab/>
      </w:r>
      <w:proofErr w:type="gramStart"/>
      <w:r w:rsidRPr="008C0B05">
        <w:rPr>
          <w:spacing w:val="-5"/>
          <w:sz w:val="24"/>
          <w:szCs w:val="24"/>
        </w:rPr>
        <w:t>В случае отказа в предоставлении информации о наличии персональных</w:t>
      </w:r>
      <w:r w:rsidRPr="008C0B05">
        <w:rPr>
          <w:spacing w:val="-5"/>
          <w:sz w:val="24"/>
          <w:szCs w:val="24"/>
        </w:rPr>
        <w:br/>
      </w:r>
      <w:r w:rsidRPr="008C0B05">
        <w:rPr>
          <w:spacing w:val="-4"/>
          <w:sz w:val="24"/>
          <w:szCs w:val="24"/>
        </w:rPr>
        <w:t>данных о соответствующем субъекте персональных данных или персональных</w:t>
      </w:r>
      <w:r w:rsidRPr="008C0B05">
        <w:rPr>
          <w:spacing w:val="-4"/>
          <w:sz w:val="24"/>
          <w:szCs w:val="24"/>
        </w:rPr>
        <w:br/>
      </w:r>
      <w:r w:rsidRPr="008C0B05">
        <w:rPr>
          <w:sz w:val="24"/>
          <w:szCs w:val="24"/>
        </w:rPr>
        <w:t>данных субъекту персональных данных или его представителю при их</w:t>
      </w:r>
      <w:r w:rsidRPr="008C0B05">
        <w:rPr>
          <w:sz w:val="24"/>
          <w:szCs w:val="24"/>
        </w:rPr>
        <w:br/>
      </w:r>
      <w:r w:rsidRPr="008C0B05">
        <w:rPr>
          <w:spacing w:val="-5"/>
          <w:sz w:val="24"/>
          <w:szCs w:val="24"/>
        </w:rPr>
        <w:t>обращении либо при получении запроса субъекта персональных данных или его</w:t>
      </w:r>
      <w:r w:rsidRPr="008C0B05">
        <w:rPr>
          <w:spacing w:val="-5"/>
          <w:sz w:val="24"/>
          <w:szCs w:val="24"/>
        </w:rPr>
        <w:br/>
      </w:r>
      <w:r w:rsidRPr="008C0B05">
        <w:rPr>
          <w:spacing w:val="-4"/>
          <w:sz w:val="24"/>
          <w:szCs w:val="24"/>
        </w:rPr>
        <w:t>представителя должностное лицо, ответственное за организацию обработки</w:t>
      </w:r>
      <w:r w:rsidRPr="008C0B05">
        <w:rPr>
          <w:spacing w:val="-4"/>
          <w:sz w:val="24"/>
          <w:szCs w:val="24"/>
        </w:rPr>
        <w:br/>
        <w:t>персональных данных в администрации Камешкирского района</w:t>
      </w:r>
      <w:r w:rsidRPr="008C0B05">
        <w:rPr>
          <w:spacing w:val="-5"/>
          <w:sz w:val="24"/>
          <w:szCs w:val="24"/>
        </w:rPr>
        <w:t xml:space="preserve"> Пензенской области</w:t>
      </w:r>
      <w:r w:rsidRPr="008C0B05">
        <w:rPr>
          <w:spacing w:val="-4"/>
          <w:sz w:val="24"/>
          <w:szCs w:val="24"/>
        </w:rPr>
        <w:t>, обязана дать в письменной форме мотивированный ответ, содержащий ссылку</w:t>
      </w:r>
      <w:proofErr w:type="gramEnd"/>
      <w:r w:rsidRPr="008C0B05">
        <w:rPr>
          <w:spacing w:val="-4"/>
          <w:sz w:val="24"/>
          <w:szCs w:val="24"/>
        </w:rPr>
        <w:t xml:space="preserve"> </w:t>
      </w:r>
      <w:proofErr w:type="gramStart"/>
      <w:r w:rsidRPr="008C0B05">
        <w:rPr>
          <w:spacing w:val="-4"/>
          <w:sz w:val="24"/>
          <w:szCs w:val="24"/>
        </w:rPr>
        <w:t xml:space="preserve">на положение </w:t>
      </w:r>
      <w:r w:rsidRPr="008C0B05">
        <w:rPr>
          <w:sz w:val="24"/>
          <w:szCs w:val="24"/>
        </w:rPr>
        <w:t>части 8 статьи 14 Федерального закона от 27.07.2006 № 152-ФЗ "О персональных данных" (с последующими изменениями) или иного</w:t>
      </w:r>
      <w:r w:rsidRPr="008C0B05">
        <w:rPr>
          <w:sz w:val="24"/>
          <w:szCs w:val="24"/>
        </w:rPr>
        <w:br/>
      </w:r>
      <w:r w:rsidRPr="008C0B05">
        <w:rPr>
          <w:spacing w:val="-4"/>
          <w:sz w:val="24"/>
          <w:szCs w:val="24"/>
        </w:rPr>
        <w:t>федерального закона, являющееся основанием для такого отказа, в срок, не</w:t>
      </w:r>
      <w:r w:rsidRPr="008C0B05">
        <w:rPr>
          <w:spacing w:val="-4"/>
          <w:sz w:val="24"/>
          <w:szCs w:val="24"/>
        </w:rPr>
        <w:br/>
      </w:r>
      <w:r w:rsidRPr="008C0B05">
        <w:rPr>
          <w:spacing w:val="-5"/>
          <w:sz w:val="24"/>
          <w:szCs w:val="24"/>
        </w:rPr>
        <w:t>превышающий тридцати дней со дня обращения субъекта персональных данных</w:t>
      </w:r>
      <w:r w:rsidRPr="008C0B05">
        <w:rPr>
          <w:spacing w:val="-5"/>
          <w:sz w:val="24"/>
          <w:szCs w:val="24"/>
        </w:rPr>
        <w:br/>
      </w:r>
      <w:r w:rsidRPr="008C0B05">
        <w:rPr>
          <w:spacing w:val="-4"/>
          <w:sz w:val="24"/>
          <w:szCs w:val="24"/>
        </w:rPr>
        <w:t>или его представителя либо с даты получения запроса субъекта персональных</w:t>
      </w:r>
      <w:r w:rsidRPr="008C0B05">
        <w:rPr>
          <w:spacing w:val="-4"/>
          <w:sz w:val="24"/>
          <w:szCs w:val="24"/>
        </w:rPr>
        <w:br/>
      </w:r>
      <w:r w:rsidRPr="008C0B05">
        <w:rPr>
          <w:sz w:val="24"/>
          <w:szCs w:val="24"/>
        </w:rPr>
        <w:t>данных или его представителя.</w:t>
      </w:r>
      <w:proofErr w:type="gramEnd"/>
    </w:p>
    <w:p w:rsidR="004565C0" w:rsidRPr="008C0B05" w:rsidRDefault="004565C0" w:rsidP="004565C0">
      <w:pPr>
        <w:shd w:val="clear" w:color="auto" w:fill="FFFFFF"/>
        <w:tabs>
          <w:tab w:val="left" w:pos="1214"/>
        </w:tabs>
        <w:spacing w:line="307" w:lineRule="exact"/>
        <w:ind w:left="19" w:right="10" w:firstLine="566"/>
        <w:jc w:val="both"/>
        <w:rPr>
          <w:sz w:val="24"/>
          <w:szCs w:val="24"/>
        </w:rPr>
      </w:pPr>
      <w:r w:rsidRPr="008C0B05">
        <w:rPr>
          <w:spacing w:val="-20"/>
          <w:sz w:val="24"/>
          <w:szCs w:val="24"/>
        </w:rPr>
        <w:t>15.</w:t>
      </w:r>
      <w:r w:rsidRPr="008C0B05">
        <w:rPr>
          <w:sz w:val="24"/>
          <w:szCs w:val="24"/>
        </w:rPr>
        <w:tab/>
      </w:r>
      <w:r w:rsidRPr="008C0B05">
        <w:rPr>
          <w:spacing w:val="-1"/>
          <w:sz w:val="24"/>
          <w:szCs w:val="24"/>
        </w:rPr>
        <w:t>Администрация Камешкирского района</w:t>
      </w:r>
      <w:r w:rsidRPr="008C0B05">
        <w:rPr>
          <w:spacing w:val="-5"/>
          <w:sz w:val="24"/>
          <w:szCs w:val="24"/>
        </w:rPr>
        <w:t xml:space="preserve"> Пензенской области</w:t>
      </w:r>
      <w:r w:rsidRPr="008C0B05">
        <w:rPr>
          <w:spacing w:val="-1"/>
          <w:sz w:val="24"/>
          <w:szCs w:val="24"/>
        </w:rPr>
        <w:t xml:space="preserve"> обязана предоставить </w:t>
      </w:r>
      <w:r w:rsidRPr="008C0B05">
        <w:rPr>
          <w:sz w:val="24"/>
          <w:szCs w:val="24"/>
        </w:rPr>
        <w:t xml:space="preserve">безвозмездно субъекту персональных данных или его представителю </w:t>
      </w:r>
      <w:r w:rsidRPr="008C0B05">
        <w:rPr>
          <w:spacing w:val="-4"/>
          <w:sz w:val="24"/>
          <w:szCs w:val="24"/>
        </w:rPr>
        <w:t xml:space="preserve">возможность ознакомления с персональными данными, относящимися к этому </w:t>
      </w:r>
      <w:r w:rsidRPr="008C0B05">
        <w:rPr>
          <w:sz w:val="24"/>
          <w:szCs w:val="24"/>
        </w:rPr>
        <w:t>субъекту персональных данных.</w:t>
      </w:r>
    </w:p>
    <w:p w:rsidR="004565C0" w:rsidRPr="008C0B05" w:rsidRDefault="004565C0" w:rsidP="004565C0">
      <w:pPr>
        <w:numPr>
          <w:ilvl w:val="0"/>
          <w:numId w:val="24"/>
        </w:numPr>
        <w:shd w:val="clear" w:color="auto" w:fill="FFFFFF"/>
        <w:tabs>
          <w:tab w:val="left" w:pos="1018"/>
        </w:tabs>
        <w:autoSpaceDE w:val="0"/>
        <w:autoSpaceDN w:val="0"/>
        <w:adjustRightInd w:val="0"/>
        <w:spacing w:line="307" w:lineRule="exact"/>
        <w:ind w:right="10" w:firstLine="571"/>
        <w:jc w:val="both"/>
        <w:rPr>
          <w:spacing w:val="-21"/>
          <w:sz w:val="24"/>
          <w:szCs w:val="24"/>
        </w:rPr>
      </w:pPr>
      <w:proofErr w:type="gramStart"/>
      <w:r w:rsidRPr="008C0B05">
        <w:rPr>
          <w:spacing w:val="-4"/>
          <w:sz w:val="24"/>
          <w:szCs w:val="24"/>
        </w:rPr>
        <w:t xml:space="preserve">В срок, не превышающий семи рабочих дней со дня предоставления </w:t>
      </w:r>
      <w:r w:rsidRPr="008C0B05">
        <w:rPr>
          <w:sz w:val="24"/>
          <w:szCs w:val="24"/>
        </w:rPr>
        <w:t xml:space="preserve">субъектом персональных данных или его представителем сведений, </w:t>
      </w:r>
      <w:r w:rsidRPr="008C0B05">
        <w:rPr>
          <w:spacing w:val="-4"/>
          <w:sz w:val="24"/>
          <w:szCs w:val="24"/>
        </w:rPr>
        <w:t xml:space="preserve">подтверждающих, что персональные данные являются неполными, неточными </w:t>
      </w:r>
      <w:r w:rsidRPr="008C0B05">
        <w:rPr>
          <w:sz w:val="24"/>
          <w:szCs w:val="24"/>
        </w:rPr>
        <w:t xml:space="preserve">или неактуальными, должностное лицо, ответственное за организацию </w:t>
      </w:r>
      <w:r w:rsidRPr="008C0B05">
        <w:rPr>
          <w:spacing w:val="-2"/>
          <w:sz w:val="24"/>
          <w:szCs w:val="24"/>
        </w:rPr>
        <w:t>обработки персональных данных в администрации Камешкирского района</w:t>
      </w:r>
      <w:r w:rsidRPr="008C0B05">
        <w:rPr>
          <w:sz w:val="24"/>
          <w:szCs w:val="24"/>
        </w:rPr>
        <w:t xml:space="preserve"> </w:t>
      </w:r>
      <w:r w:rsidRPr="008C0B05">
        <w:rPr>
          <w:spacing w:val="-2"/>
          <w:sz w:val="24"/>
          <w:szCs w:val="24"/>
        </w:rPr>
        <w:t xml:space="preserve">Пензенской области, </w:t>
      </w:r>
      <w:r w:rsidRPr="008C0B05">
        <w:rPr>
          <w:spacing w:val="-4"/>
          <w:sz w:val="24"/>
          <w:szCs w:val="24"/>
        </w:rPr>
        <w:t xml:space="preserve">обязано проконтролировать внесение необходимых изменений должностными </w:t>
      </w:r>
      <w:r w:rsidRPr="008C0B05">
        <w:rPr>
          <w:spacing w:val="-1"/>
          <w:sz w:val="24"/>
          <w:szCs w:val="24"/>
        </w:rPr>
        <w:t xml:space="preserve">лицами, указанными в Перечне должностей муниципальных служащих </w:t>
      </w:r>
      <w:r w:rsidRPr="008C0B05">
        <w:rPr>
          <w:spacing w:val="-4"/>
          <w:sz w:val="24"/>
          <w:szCs w:val="24"/>
        </w:rPr>
        <w:t>Камешкирского района, замещающих должности муниципальной службы Камешкирского</w:t>
      </w:r>
      <w:proofErr w:type="gramEnd"/>
      <w:r w:rsidRPr="008C0B05">
        <w:rPr>
          <w:spacing w:val="-4"/>
          <w:sz w:val="24"/>
          <w:szCs w:val="24"/>
        </w:rPr>
        <w:t xml:space="preserve"> района в администрации Камешкирского района</w:t>
      </w:r>
      <w:r w:rsidRPr="008C0B05">
        <w:rPr>
          <w:sz w:val="24"/>
          <w:szCs w:val="24"/>
        </w:rPr>
        <w:t xml:space="preserve"> </w:t>
      </w:r>
      <w:r w:rsidRPr="008C0B05">
        <w:rPr>
          <w:spacing w:val="-4"/>
          <w:sz w:val="24"/>
          <w:szCs w:val="24"/>
        </w:rPr>
        <w:t xml:space="preserve">Пензенской области, замещение </w:t>
      </w:r>
      <w:r w:rsidRPr="008C0B05">
        <w:rPr>
          <w:spacing w:val="-6"/>
          <w:sz w:val="24"/>
          <w:szCs w:val="24"/>
        </w:rPr>
        <w:t xml:space="preserve">которых предусматривает осуществление обработки персональных данных либо </w:t>
      </w:r>
      <w:r w:rsidRPr="008C0B05">
        <w:rPr>
          <w:spacing w:val="-5"/>
          <w:sz w:val="24"/>
          <w:szCs w:val="24"/>
        </w:rPr>
        <w:t xml:space="preserve">осуществление доступа к персональным данным, </w:t>
      </w:r>
      <w:proofErr w:type="gramStart"/>
      <w:r w:rsidRPr="008C0B05">
        <w:rPr>
          <w:spacing w:val="-5"/>
          <w:sz w:val="24"/>
          <w:szCs w:val="24"/>
        </w:rPr>
        <w:t>утвержденном</w:t>
      </w:r>
      <w:proofErr w:type="gramEnd"/>
      <w:r w:rsidRPr="008C0B05">
        <w:rPr>
          <w:spacing w:val="-5"/>
          <w:sz w:val="24"/>
          <w:szCs w:val="24"/>
        </w:rPr>
        <w:t xml:space="preserve"> распоряжением </w:t>
      </w:r>
      <w:r w:rsidRPr="008C0B05">
        <w:rPr>
          <w:sz w:val="24"/>
          <w:szCs w:val="24"/>
        </w:rPr>
        <w:t>администрации Камешкирского района Пензенской области.</w:t>
      </w:r>
    </w:p>
    <w:p w:rsidR="004565C0" w:rsidRPr="008C0B05" w:rsidRDefault="004565C0" w:rsidP="004565C0">
      <w:pPr>
        <w:numPr>
          <w:ilvl w:val="0"/>
          <w:numId w:val="24"/>
        </w:numPr>
        <w:shd w:val="clear" w:color="auto" w:fill="FFFFFF"/>
        <w:tabs>
          <w:tab w:val="left" w:pos="1018"/>
        </w:tabs>
        <w:autoSpaceDE w:val="0"/>
        <w:autoSpaceDN w:val="0"/>
        <w:adjustRightInd w:val="0"/>
        <w:spacing w:before="5" w:line="307" w:lineRule="exact"/>
        <w:ind w:right="19" w:firstLine="571"/>
        <w:jc w:val="both"/>
        <w:rPr>
          <w:spacing w:val="-20"/>
          <w:sz w:val="24"/>
          <w:szCs w:val="24"/>
        </w:rPr>
      </w:pPr>
      <w:r w:rsidRPr="008C0B05">
        <w:rPr>
          <w:spacing w:val="-4"/>
          <w:sz w:val="24"/>
          <w:szCs w:val="24"/>
        </w:rPr>
        <w:t xml:space="preserve">В срок, не превышающий семи рабочих дней со дня представления </w:t>
      </w:r>
      <w:r w:rsidRPr="008C0B05">
        <w:rPr>
          <w:sz w:val="24"/>
          <w:szCs w:val="24"/>
        </w:rPr>
        <w:t xml:space="preserve">субъектом персональных данных или его представителем сведений, подтверждающих, что такие персональные данные являются незаконно </w:t>
      </w:r>
      <w:r w:rsidRPr="008C0B05">
        <w:rPr>
          <w:spacing w:val="-4"/>
          <w:sz w:val="24"/>
          <w:szCs w:val="24"/>
        </w:rPr>
        <w:t xml:space="preserve">полученными или не являются необходимыми для заявленной цели обработки, </w:t>
      </w:r>
      <w:r w:rsidRPr="008C0B05">
        <w:rPr>
          <w:sz w:val="24"/>
          <w:szCs w:val="24"/>
        </w:rPr>
        <w:t>должностное лицо,  ответственное за организацию  обработки персональных</w:t>
      </w:r>
    </w:p>
    <w:p w:rsidR="004565C0" w:rsidRPr="008C0B05" w:rsidRDefault="004565C0" w:rsidP="004565C0">
      <w:pPr>
        <w:numPr>
          <w:ilvl w:val="0"/>
          <w:numId w:val="24"/>
        </w:numPr>
        <w:shd w:val="clear" w:color="auto" w:fill="FFFFFF"/>
        <w:tabs>
          <w:tab w:val="left" w:pos="1018"/>
        </w:tabs>
        <w:autoSpaceDE w:val="0"/>
        <w:autoSpaceDN w:val="0"/>
        <w:adjustRightInd w:val="0"/>
        <w:spacing w:before="5" w:line="307" w:lineRule="exact"/>
        <w:ind w:right="19" w:firstLine="571"/>
        <w:jc w:val="both"/>
        <w:rPr>
          <w:spacing w:val="-20"/>
          <w:sz w:val="24"/>
          <w:szCs w:val="24"/>
        </w:rPr>
        <w:sectPr w:rsidR="004565C0" w:rsidRPr="008C0B05" w:rsidSect="00E75A10">
          <w:pgSz w:w="11909" w:h="16834"/>
          <w:pgMar w:top="1018" w:right="768" w:bottom="360" w:left="172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60"/>
          <w:noEndnote/>
        </w:sectPr>
      </w:pPr>
    </w:p>
    <w:p w:rsidR="004565C0" w:rsidRPr="008C0B05" w:rsidRDefault="004565C0" w:rsidP="004565C0">
      <w:pPr>
        <w:shd w:val="clear" w:color="auto" w:fill="FFFFFF"/>
        <w:spacing w:line="307" w:lineRule="exact"/>
        <w:ind w:left="259" w:right="5" w:hanging="259"/>
        <w:jc w:val="both"/>
        <w:rPr>
          <w:sz w:val="24"/>
          <w:szCs w:val="24"/>
        </w:rPr>
      </w:pPr>
      <w:r w:rsidRPr="008C0B05">
        <w:rPr>
          <w:spacing w:val="-8"/>
          <w:sz w:val="24"/>
          <w:szCs w:val="24"/>
        </w:rPr>
        <w:lastRenderedPageBreak/>
        <w:t xml:space="preserve">    данных в администрации Камешкирского района</w:t>
      </w:r>
      <w:r w:rsidRPr="008C0B05">
        <w:rPr>
          <w:sz w:val="24"/>
          <w:szCs w:val="24"/>
        </w:rPr>
        <w:t xml:space="preserve"> </w:t>
      </w:r>
      <w:r w:rsidRPr="008C0B05">
        <w:rPr>
          <w:spacing w:val="-8"/>
          <w:sz w:val="24"/>
          <w:szCs w:val="24"/>
        </w:rPr>
        <w:t xml:space="preserve">Пензенской области, обязано проконтролировать </w:t>
      </w:r>
      <w:r w:rsidRPr="008C0B05">
        <w:rPr>
          <w:spacing w:val="-6"/>
          <w:sz w:val="24"/>
          <w:szCs w:val="24"/>
        </w:rPr>
        <w:t xml:space="preserve">уничтожение таких персональных данных должностными лицами, указанными в </w:t>
      </w:r>
      <w:r w:rsidRPr="008C0B05">
        <w:rPr>
          <w:spacing w:val="-2"/>
          <w:sz w:val="24"/>
          <w:szCs w:val="24"/>
        </w:rPr>
        <w:t xml:space="preserve">Перечне должностей муниципальных служащих Камешкирского района, </w:t>
      </w:r>
      <w:r w:rsidRPr="008C0B05">
        <w:rPr>
          <w:spacing w:val="-5"/>
          <w:sz w:val="24"/>
          <w:szCs w:val="24"/>
        </w:rPr>
        <w:t xml:space="preserve">замещающих должности муниципальной службы Камешкирского района в </w:t>
      </w:r>
      <w:r w:rsidRPr="008C0B05">
        <w:rPr>
          <w:spacing w:val="-4"/>
          <w:sz w:val="24"/>
          <w:szCs w:val="24"/>
        </w:rPr>
        <w:t>администрации Камешкирского района</w:t>
      </w:r>
      <w:r w:rsidRPr="008C0B05">
        <w:rPr>
          <w:sz w:val="24"/>
          <w:szCs w:val="24"/>
        </w:rPr>
        <w:t xml:space="preserve"> </w:t>
      </w:r>
      <w:r w:rsidRPr="008C0B05">
        <w:rPr>
          <w:spacing w:val="-4"/>
          <w:sz w:val="24"/>
          <w:szCs w:val="24"/>
        </w:rPr>
        <w:t xml:space="preserve">Пензенской области, замещение которых предусматривает </w:t>
      </w:r>
      <w:r w:rsidRPr="008C0B05">
        <w:rPr>
          <w:spacing w:val="-5"/>
          <w:sz w:val="24"/>
          <w:szCs w:val="24"/>
        </w:rPr>
        <w:t xml:space="preserve">осуществление обработки персональных данных либо осуществление доступа к </w:t>
      </w:r>
      <w:r w:rsidRPr="008C0B05">
        <w:rPr>
          <w:sz w:val="24"/>
          <w:szCs w:val="24"/>
        </w:rPr>
        <w:t>персональным данным.</w:t>
      </w:r>
    </w:p>
    <w:p w:rsidR="004565C0" w:rsidRPr="008C0B05" w:rsidRDefault="004565C0" w:rsidP="004565C0">
      <w:pPr>
        <w:numPr>
          <w:ilvl w:val="0"/>
          <w:numId w:val="25"/>
        </w:numPr>
        <w:shd w:val="clear" w:color="auto" w:fill="FFFFFF"/>
        <w:tabs>
          <w:tab w:val="left" w:pos="1243"/>
        </w:tabs>
        <w:autoSpaceDE w:val="0"/>
        <w:autoSpaceDN w:val="0"/>
        <w:adjustRightInd w:val="0"/>
        <w:spacing w:line="307" w:lineRule="exact"/>
        <w:ind w:left="240" w:firstLine="542"/>
        <w:jc w:val="both"/>
        <w:rPr>
          <w:spacing w:val="-19"/>
          <w:sz w:val="24"/>
          <w:szCs w:val="24"/>
        </w:rPr>
      </w:pPr>
      <w:r w:rsidRPr="008C0B05">
        <w:rPr>
          <w:spacing w:val="-4"/>
          <w:sz w:val="24"/>
          <w:szCs w:val="24"/>
        </w:rPr>
        <w:t>Администрация Камешкирского района</w:t>
      </w:r>
      <w:r w:rsidRPr="008C0B05">
        <w:rPr>
          <w:sz w:val="24"/>
          <w:szCs w:val="24"/>
        </w:rPr>
        <w:t xml:space="preserve"> </w:t>
      </w:r>
      <w:r w:rsidRPr="008C0B05">
        <w:rPr>
          <w:spacing w:val="-4"/>
          <w:sz w:val="24"/>
          <w:szCs w:val="24"/>
        </w:rPr>
        <w:t xml:space="preserve">Пензенской области обязана уведомить субъекта </w:t>
      </w:r>
      <w:r w:rsidRPr="008C0B05">
        <w:rPr>
          <w:spacing w:val="-2"/>
          <w:sz w:val="24"/>
          <w:szCs w:val="24"/>
        </w:rPr>
        <w:t xml:space="preserve">персональных данных или его представителя о внесенных изменениях и </w:t>
      </w:r>
      <w:r w:rsidRPr="008C0B05">
        <w:rPr>
          <w:spacing w:val="-4"/>
          <w:sz w:val="24"/>
          <w:szCs w:val="24"/>
        </w:rPr>
        <w:t xml:space="preserve">предпринятых мерах и принять меры для уведомления третьих лиц, которым </w:t>
      </w:r>
      <w:r w:rsidRPr="008C0B05">
        <w:rPr>
          <w:sz w:val="24"/>
          <w:szCs w:val="24"/>
        </w:rPr>
        <w:t>персональные данные этого субъекта были переданы.</w:t>
      </w:r>
    </w:p>
    <w:p w:rsidR="004565C0" w:rsidRPr="008C0B05" w:rsidRDefault="004565C0" w:rsidP="004565C0">
      <w:pPr>
        <w:numPr>
          <w:ilvl w:val="0"/>
          <w:numId w:val="25"/>
        </w:numPr>
        <w:shd w:val="clear" w:color="auto" w:fill="FFFFFF"/>
        <w:tabs>
          <w:tab w:val="left" w:pos="1243"/>
        </w:tabs>
        <w:autoSpaceDE w:val="0"/>
        <w:autoSpaceDN w:val="0"/>
        <w:adjustRightInd w:val="0"/>
        <w:spacing w:line="307" w:lineRule="exact"/>
        <w:ind w:left="240" w:right="5" w:firstLine="542"/>
        <w:jc w:val="both"/>
        <w:rPr>
          <w:spacing w:val="-21"/>
          <w:sz w:val="24"/>
          <w:szCs w:val="24"/>
        </w:rPr>
      </w:pPr>
      <w:proofErr w:type="gramStart"/>
      <w:r w:rsidRPr="008C0B05">
        <w:rPr>
          <w:spacing w:val="-3"/>
          <w:sz w:val="24"/>
          <w:szCs w:val="24"/>
        </w:rPr>
        <w:t xml:space="preserve">В случае выявления неправомерной обработки персональных данных </w:t>
      </w:r>
      <w:r w:rsidRPr="008C0B05">
        <w:rPr>
          <w:spacing w:val="-4"/>
          <w:sz w:val="24"/>
          <w:szCs w:val="24"/>
        </w:rPr>
        <w:t xml:space="preserve">при обращении субъекта персональных данных или его представителя, либо по </w:t>
      </w:r>
      <w:r w:rsidRPr="008C0B05">
        <w:rPr>
          <w:spacing w:val="-3"/>
          <w:sz w:val="24"/>
          <w:szCs w:val="24"/>
        </w:rPr>
        <w:t xml:space="preserve">их запросу, должностное лицо, ответственное за организацию обработки </w:t>
      </w:r>
      <w:r w:rsidRPr="008C0B05">
        <w:rPr>
          <w:spacing w:val="-4"/>
          <w:sz w:val="24"/>
          <w:szCs w:val="24"/>
        </w:rPr>
        <w:t>персональных данных в администрации Камешкирского района</w:t>
      </w:r>
      <w:r w:rsidRPr="008C0B05">
        <w:rPr>
          <w:sz w:val="24"/>
          <w:szCs w:val="24"/>
        </w:rPr>
        <w:t xml:space="preserve"> </w:t>
      </w:r>
      <w:r w:rsidRPr="008C0B05">
        <w:rPr>
          <w:spacing w:val="-4"/>
          <w:sz w:val="24"/>
          <w:szCs w:val="24"/>
        </w:rPr>
        <w:t xml:space="preserve">Пензенской области, обязано </w:t>
      </w:r>
      <w:r w:rsidRPr="008C0B05">
        <w:rPr>
          <w:spacing w:val="-5"/>
          <w:sz w:val="24"/>
          <w:szCs w:val="24"/>
        </w:rPr>
        <w:t xml:space="preserve">проконтролировать блокирование неправомерно обрабатываемых персональных данных, относящихся к этому субъекту персональных данных с момента такого </w:t>
      </w:r>
      <w:r w:rsidRPr="008C0B05">
        <w:rPr>
          <w:spacing w:val="-4"/>
          <w:sz w:val="24"/>
          <w:szCs w:val="24"/>
        </w:rPr>
        <w:t>обращения или получения указанного запроса на период проверки.</w:t>
      </w:r>
      <w:proofErr w:type="gramEnd"/>
    </w:p>
    <w:p w:rsidR="004565C0" w:rsidRPr="008C0B05" w:rsidRDefault="004565C0" w:rsidP="004565C0">
      <w:pPr>
        <w:numPr>
          <w:ilvl w:val="0"/>
          <w:numId w:val="25"/>
        </w:numPr>
        <w:shd w:val="clear" w:color="auto" w:fill="FFFFFF"/>
        <w:tabs>
          <w:tab w:val="left" w:pos="1243"/>
        </w:tabs>
        <w:autoSpaceDE w:val="0"/>
        <w:autoSpaceDN w:val="0"/>
        <w:adjustRightInd w:val="0"/>
        <w:spacing w:line="307" w:lineRule="exact"/>
        <w:ind w:left="240" w:right="10" w:firstLine="542"/>
        <w:jc w:val="both"/>
        <w:rPr>
          <w:spacing w:val="-11"/>
          <w:sz w:val="24"/>
          <w:szCs w:val="24"/>
        </w:rPr>
      </w:pPr>
      <w:proofErr w:type="gramStart"/>
      <w:r w:rsidRPr="008C0B05">
        <w:rPr>
          <w:spacing w:val="-4"/>
          <w:sz w:val="24"/>
          <w:szCs w:val="24"/>
        </w:rPr>
        <w:t xml:space="preserve">В случае выявления неточных персональных данных при обращении субъекта персональных данных или его представителя, либо по их запросу, </w:t>
      </w:r>
      <w:r w:rsidRPr="008C0B05">
        <w:rPr>
          <w:spacing w:val="-2"/>
          <w:sz w:val="24"/>
          <w:szCs w:val="24"/>
        </w:rPr>
        <w:t xml:space="preserve">должностное лицо, ответственное за организацию обработки персональных </w:t>
      </w:r>
      <w:r w:rsidRPr="008C0B05">
        <w:rPr>
          <w:spacing w:val="-4"/>
          <w:sz w:val="24"/>
          <w:szCs w:val="24"/>
        </w:rPr>
        <w:t>данных в администрации Камешкирского района</w:t>
      </w:r>
      <w:r w:rsidRPr="008C0B05">
        <w:rPr>
          <w:sz w:val="24"/>
          <w:szCs w:val="24"/>
        </w:rPr>
        <w:t xml:space="preserve"> </w:t>
      </w:r>
      <w:r w:rsidRPr="008C0B05">
        <w:rPr>
          <w:spacing w:val="-4"/>
          <w:sz w:val="24"/>
          <w:szCs w:val="24"/>
        </w:rPr>
        <w:t xml:space="preserve">Пензенской области, обязано проконтролировать </w:t>
      </w:r>
      <w:r w:rsidRPr="008C0B05">
        <w:rPr>
          <w:sz w:val="24"/>
          <w:szCs w:val="24"/>
        </w:rPr>
        <w:t xml:space="preserve">блокирование персональных данных, относящихся к этому субъекту </w:t>
      </w:r>
      <w:r w:rsidRPr="008C0B05">
        <w:rPr>
          <w:spacing w:val="-4"/>
          <w:sz w:val="24"/>
          <w:szCs w:val="24"/>
        </w:rPr>
        <w:t xml:space="preserve">персональных данных, с момента такого обращения или получения указанного </w:t>
      </w:r>
      <w:r w:rsidRPr="008C0B05">
        <w:rPr>
          <w:sz w:val="24"/>
          <w:szCs w:val="24"/>
        </w:rPr>
        <w:t>запроса на период проверки, если блокирование персональных данных не нарушает</w:t>
      </w:r>
      <w:proofErr w:type="gramEnd"/>
      <w:r w:rsidRPr="008C0B05">
        <w:rPr>
          <w:sz w:val="24"/>
          <w:szCs w:val="24"/>
        </w:rPr>
        <w:t xml:space="preserve"> права и законные интересы субъекта персональных данных или третьих лиц.</w:t>
      </w:r>
    </w:p>
    <w:p w:rsidR="004565C0" w:rsidRPr="008C0B05" w:rsidRDefault="004565C0" w:rsidP="004565C0">
      <w:pPr>
        <w:numPr>
          <w:ilvl w:val="0"/>
          <w:numId w:val="25"/>
        </w:numPr>
        <w:shd w:val="clear" w:color="auto" w:fill="FFFFFF"/>
        <w:tabs>
          <w:tab w:val="left" w:pos="1243"/>
        </w:tabs>
        <w:autoSpaceDE w:val="0"/>
        <w:autoSpaceDN w:val="0"/>
        <w:adjustRightInd w:val="0"/>
        <w:spacing w:line="307" w:lineRule="exact"/>
        <w:ind w:left="240" w:right="10" w:firstLine="542"/>
        <w:jc w:val="both"/>
        <w:rPr>
          <w:spacing w:val="-11"/>
          <w:sz w:val="24"/>
          <w:szCs w:val="24"/>
        </w:rPr>
      </w:pPr>
      <w:proofErr w:type="gramStart"/>
      <w:r w:rsidRPr="008C0B05">
        <w:rPr>
          <w:spacing w:val="-4"/>
          <w:sz w:val="24"/>
          <w:szCs w:val="24"/>
        </w:rPr>
        <w:t xml:space="preserve">В случае подтверждения факта неточности персональных данных </w:t>
      </w:r>
      <w:r w:rsidRPr="008C0B05">
        <w:rPr>
          <w:spacing w:val="-2"/>
          <w:sz w:val="24"/>
          <w:szCs w:val="24"/>
        </w:rPr>
        <w:t xml:space="preserve">должностное лицо, ответственное за организацию обработки персональных </w:t>
      </w:r>
      <w:r w:rsidRPr="008C0B05">
        <w:rPr>
          <w:spacing w:val="-4"/>
          <w:sz w:val="24"/>
          <w:szCs w:val="24"/>
        </w:rPr>
        <w:t>данных в администрации Камешкирского района</w:t>
      </w:r>
      <w:r w:rsidRPr="008C0B05">
        <w:rPr>
          <w:sz w:val="24"/>
          <w:szCs w:val="24"/>
        </w:rPr>
        <w:t xml:space="preserve"> </w:t>
      </w:r>
      <w:r w:rsidRPr="008C0B05">
        <w:rPr>
          <w:spacing w:val="-4"/>
          <w:sz w:val="24"/>
          <w:szCs w:val="24"/>
        </w:rPr>
        <w:t xml:space="preserve">Пензенской области, обязано проконтролировать </w:t>
      </w:r>
      <w:r w:rsidRPr="008C0B05">
        <w:rPr>
          <w:spacing w:val="-5"/>
          <w:sz w:val="24"/>
          <w:szCs w:val="24"/>
        </w:rPr>
        <w:t xml:space="preserve">уточнение </w:t>
      </w:r>
      <w:r w:rsidRPr="008C0B05">
        <w:rPr>
          <w:spacing w:val="-3"/>
          <w:sz w:val="24"/>
          <w:szCs w:val="24"/>
        </w:rPr>
        <w:t xml:space="preserve">и </w:t>
      </w:r>
      <w:r w:rsidRPr="008C0B05">
        <w:rPr>
          <w:sz w:val="24"/>
          <w:szCs w:val="24"/>
        </w:rPr>
        <w:t>снятие блокирования персональных данных</w:t>
      </w:r>
      <w:r w:rsidRPr="008C0B05">
        <w:rPr>
          <w:spacing w:val="-5"/>
          <w:sz w:val="24"/>
          <w:szCs w:val="24"/>
        </w:rPr>
        <w:t xml:space="preserve"> должностными лицами, указанными в Перечне должностей муниципальных служащих Камешкирского района, замещающих </w:t>
      </w:r>
      <w:r w:rsidRPr="008C0B05">
        <w:rPr>
          <w:spacing w:val="-4"/>
          <w:sz w:val="24"/>
          <w:szCs w:val="24"/>
        </w:rPr>
        <w:t>должности муниципальной службы Камешкирского района в администрации Камешкирского района Пензенской области, замещение которых предусматривает осуществление обработки персональных данных либо осуществление</w:t>
      </w:r>
      <w:proofErr w:type="gramEnd"/>
      <w:r w:rsidRPr="008C0B05">
        <w:rPr>
          <w:spacing w:val="-4"/>
          <w:sz w:val="24"/>
          <w:szCs w:val="24"/>
        </w:rPr>
        <w:t xml:space="preserve"> доступа к персональным </w:t>
      </w:r>
      <w:r w:rsidRPr="008C0B05">
        <w:rPr>
          <w:spacing w:val="-3"/>
          <w:sz w:val="24"/>
          <w:szCs w:val="24"/>
        </w:rPr>
        <w:t>данным, в течение семи рабочих дней со дня представления уточненных сведений</w:t>
      </w:r>
      <w:r w:rsidRPr="008C0B05">
        <w:rPr>
          <w:sz w:val="24"/>
          <w:szCs w:val="24"/>
        </w:rPr>
        <w:t>.</w:t>
      </w:r>
    </w:p>
    <w:p w:rsidR="004565C0" w:rsidRPr="008C0B05" w:rsidRDefault="004565C0" w:rsidP="004565C0">
      <w:pPr>
        <w:numPr>
          <w:ilvl w:val="0"/>
          <w:numId w:val="25"/>
        </w:numPr>
        <w:shd w:val="clear" w:color="auto" w:fill="FFFFFF"/>
        <w:tabs>
          <w:tab w:val="left" w:pos="1243"/>
        </w:tabs>
        <w:autoSpaceDE w:val="0"/>
        <w:autoSpaceDN w:val="0"/>
        <w:adjustRightInd w:val="0"/>
        <w:spacing w:line="307" w:lineRule="exact"/>
        <w:ind w:left="284" w:right="14"/>
        <w:jc w:val="both"/>
        <w:rPr>
          <w:sz w:val="24"/>
          <w:szCs w:val="24"/>
        </w:rPr>
      </w:pPr>
      <w:r w:rsidRPr="008C0B05">
        <w:rPr>
          <w:spacing w:val="-4"/>
          <w:sz w:val="24"/>
          <w:szCs w:val="24"/>
        </w:rPr>
        <w:t xml:space="preserve">  В случае выявления неправомерной обработки персональных данных </w:t>
      </w:r>
      <w:r w:rsidRPr="008C0B05">
        <w:rPr>
          <w:spacing w:val="-2"/>
          <w:sz w:val="24"/>
          <w:szCs w:val="24"/>
        </w:rPr>
        <w:t xml:space="preserve">должностное лицо, ответственное за организацию обработки персональных </w:t>
      </w:r>
      <w:r w:rsidRPr="008C0B05">
        <w:rPr>
          <w:spacing w:val="-5"/>
          <w:sz w:val="24"/>
          <w:szCs w:val="24"/>
        </w:rPr>
        <w:t>данных в администрации Камешкирского района</w:t>
      </w:r>
      <w:r w:rsidRPr="008C0B05">
        <w:rPr>
          <w:sz w:val="24"/>
          <w:szCs w:val="24"/>
        </w:rPr>
        <w:t xml:space="preserve"> </w:t>
      </w:r>
      <w:r w:rsidRPr="008C0B05">
        <w:rPr>
          <w:spacing w:val="-5"/>
          <w:sz w:val="24"/>
          <w:szCs w:val="24"/>
        </w:rPr>
        <w:t xml:space="preserve">Пензенской области, в срок, не превышающий трех рабочих дней </w:t>
      </w:r>
      <w:proofErr w:type="gramStart"/>
      <w:r w:rsidRPr="008C0B05">
        <w:rPr>
          <w:spacing w:val="-5"/>
          <w:sz w:val="24"/>
          <w:szCs w:val="24"/>
        </w:rPr>
        <w:t>с даты</w:t>
      </w:r>
      <w:proofErr w:type="gramEnd"/>
      <w:r w:rsidRPr="008C0B05">
        <w:rPr>
          <w:spacing w:val="-5"/>
          <w:sz w:val="24"/>
          <w:szCs w:val="24"/>
        </w:rPr>
        <w:t xml:space="preserve"> этого выявления, обязано проконтролировать прекращение </w:t>
      </w:r>
      <w:r w:rsidRPr="008C0B05">
        <w:rPr>
          <w:spacing w:val="-4"/>
          <w:sz w:val="24"/>
          <w:szCs w:val="24"/>
        </w:rPr>
        <w:t xml:space="preserve">неправомерной обработки персональных данных. В случае если обеспечить правомерность обработки персональных данных невозможно, то в срок, не </w:t>
      </w:r>
      <w:r w:rsidRPr="008C0B05">
        <w:rPr>
          <w:sz w:val="24"/>
          <w:szCs w:val="24"/>
        </w:rPr>
        <w:t xml:space="preserve">превышающий десяти рабочих дней </w:t>
      </w:r>
      <w:proofErr w:type="gramStart"/>
      <w:r w:rsidRPr="008C0B05">
        <w:rPr>
          <w:sz w:val="24"/>
          <w:szCs w:val="24"/>
        </w:rPr>
        <w:t>с даты выявления</w:t>
      </w:r>
      <w:proofErr w:type="gramEnd"/>
      <w:r w:rsidRPr="008C0B05">
        <w:rPr>
          <w:sz w:val="24"/>
          <w:szCs w:val="24"/>
        </w:rPr>
        <w:t xml:space="preserve"> неправомерной обработки персональных данных, должностное лицо, ответственное за организацию обработки персональных данных в администрации </w:t>
      </w:r>
      <w:r w:rsidRPr="008C0B05">
        <w:rPr>
          <w:spacing w:val="-2"/>
          <w:sz w:val="24"/>
          <w:szCs w:val="24"/>
        </w:rPr>
        <w:t>Камешкирского района</w:t>
      </w:r>
      <w:r w:rsidRPr="008C0B05">
        <w:rPr>
          <w:sz w:val="24"/>
          <w:szCs w:val="24"/>
        </w:rPr>
        <w:t xml:space="preserve"> </w:t>
      </w:r>
      <w:r w:rsidRPr="008C0B05">
        <w:rPr>
          <w:spacing w:val="-2"/>
          <w:sz w:val="24"/>
          <w:szCs w:val="24"/>
        </w:rPr>
        <w:t xml:space="preserve">Пензенской области, обязано проконтролировать уничтожение таких </w:t>
      </w:r>
      <w:r w:rsidRPr="008C0B05">
        <w:rPr>
          <w:spacing w:val="-3"/>
          <w:sz w:val="24"/>
          <w:szCs w:val="24"/>
        </w:rPr>
        <w:t xml:space="preserve">персональных   данных   или   обеспечить   их   уничтожение.   Об   устранении </w:t>
      </w:r>
      <w:r w:rsidRPr="008C0B05">
        <w:rPr>
          <w:sz w:val="24"/>
          <w:szCs w:val="24"/>
        </w:rPr>
        <w:t xml:space="preserve">   допущенных нарушений или об уничтожении персональных данных     администрация </w:t>
      </w:r>
      <w:r w:rsidRPr="008C0B05">
        <w:rPr>
          <w:sz w:val="24"/>
          <w:szCs w:val="24"/>
        </w:rPr>
        <w:lastRenderedPageBreak/>
        <w:t>Камешкирского района Пензенской области обязана уведомить субъекта персональных данных или его представителя.</w:t>
      </w:r>
    </w:p>
    <w:p w:rsidR="004565C0" w:rsidRPr="008C0B05" w:rsidRDefault="004565C0" w:rsidP="004565C0">
      <w:pPr>
        <w:numPr>
          <w:ilvl w:val="0"/>
          <w:numId w:val="26"/>
        </w:numPr>
        <w:shd w:val="clear" w:color="auto" w:fill="FFFFFF"/>
        <w:tabs>
          <w:tab w:val="left" w:pos="989"/>
        </w:tabs>
        <w:autoSpaceDE w:val="0"/>
        <w:autoSpaceDN w:val="0"/>
        <w:adjustRightInd w:val="0"/>
        <w:spacing w:line="307" w:lineRule="exact"/>
        <w:ind w:left="10" w:right="10" w:firstLine="538"/>
        <w:jc w:val="both"/>
        <w:rPr>
          <w:spacing w:val="-11"/>
          <w:sz w:val="24"/>
          <w:szCs w:val="24"/>
        </w:rPr>
      </w:pPr>
      <w:r w:rsidRPr="008C0B05">
        <w:rPr>
          <w:spacing w:val="-4"/>
          <w:sz w:val="24"/>
          <w:szCs w:val="24"/>
        </w:rPr>
        <w:t xml:space="preserve">Для проверки фактов, изложенных в запросах, при необходимости </w:t>
      </w:r>
      <w:r w:rsidRPr="008C0B05">
        <w:rPr>
          <w:sz w:val="24"/>
          <w:szCs w:val="24"/>
        </w:rPr>
        <w:t>организуются служебные проверки в соответствии с законодательством Российской Федерации.</w:t>
      </w:r>
    </w:p>
    <w:p w:rsidR="004565C0" w:rsidRPr="008C0B05" w:rsidRDefault="004565C0" w:rsidP="004565C0">
      <w:pPr>
        <w:numPr>
          <w:ilvl w:val="0"/>
          <w:numId w:val="26"/>
        </w:numPr>
        <w:shd w:val="clear" w:color="auto" w:fill="FFFFFF"/>
        <w:tabs>
          <w:tab w:val="left" w:pos="989"/>
        </w:tabs>
        <w:autoSpaceDE w:val="0"/>
        <w:autoSpaceDN w:val="0"/>
        <w:adjustRightInd w:val="0"/>
        <w:spacing w:line="307" w:lineRule="exact"/>
        <w:ind w:left="10" w:right="5" w:firstLine="538"/>
        <w:jc w:val="both"/>
        <w:rPr>
          <w:spacing w:val="-11"/>
          <w:sz w:val="24"/>
          <w:szCs w:val="24"/>
        </w:rPr>
      </w:pPr>
      <w:r w:rsidRPr="008C0B05">
        <w:rPr>
          <w:spacing w:val="-4"/>
          <w:sz w:val="24"/>
          <w:szCs w:val="24"/>
        </w:rPr>
        <w:t xml:space="preserve">По результатам служебной проверки составляется мотивированное </w:t>
      </w:r>
      <w:r w:rsidRPr="008C0B05">
        <w:rPr>
          <w:sz w:val="24"/>
          <w:szCs w:val="24"/>
        </w:rPr>
        <w:t xml:space="preserve">заключение, которое должно содержать объективный анализ собранных </w:t>
      </w:r>
      <w:r w:rsidRPr="008C0B05">
        <w:rPr>
          <w:spacing w:val="-4"/>
          <w:sz w:val="24"/>
          <w:szCs w:val="24"/>
        </w:rPr>
        <w:t xml:space="preserve">материалов. Если при проверке выявлены факты совершения муниципальным </w:t>
      </w:r>
      <w:r w:rsidRPr="008C0B05">
        <w:rPr>
          <w:sz w:val="24"/>
          <w:szCs w:val="24"/>
        </w:rPr>
        <w:t xml:space="preserve">служащим Камешкирского района действия (бездействия), содержащего </w:t>
      </w:r>
      <w:r w:rsidRPr="008C0B05">
        <w:rPr>
          <w:spacing w:val="-3"/>
          <w:sz w:val="24"/>
          <w:szCs w:val="24"/>
        </w:rPr>
        <w:t xml:space="preserve">признаки административного правонарушения или состава преступления, </w:t>
      </w:r>
      <w:r w:rsidRPr="008C0B05">
        <w:rPr>
          <w:spacing w:val="-1"/>
          <w:sz w:val="24"/>
          <w:szCs w:val="24"/>
        </w:rPr>
        <w:t xml:space="preserve">информация передается незамедлительно в правоохранительные органы. </w:t>
      </w:r>
      <w:r w:rsidRPr="008C0B05">
        <w:rPr>
          <w:spacing w:val="-4"/>
          <w:sz w:val="24"/>
          <w:szCs w:val="24"/>
        </w:rPr>
        <w:t xml:space="preserve">Результаты служебной проверки докладываются руководителю аппарата </w:t>
      </w:r>
      <w:r w:rsidRPr="008C0B05">
        <w:rPr>
          <w:sz w:val="24"/>
          <w:szCs w:val="24"/>
        </w:rPr>
        <w:t>администрации Камешкирского района Пензенской области.</w:t>
      </w:r>
    </w:p>
    <w:p w:rsidR="004565C0" w:rsidRPr="008C0B05" w:rsidRDefault="004565C0" w:rsidP="004565C0">
      <w:pPr>
        <w:numPr>
          <w:ilvl w:val="0"/>
          <w:numId w:val="26"/>
        </w:numPr>
        <w:shd w:val="clear" w:color="auto" w:fill="FFFFFF"/>
        <w:tabs>
          <w:tab w:val="left" w:pos="989"/>
        </w:tabs>
        <w:autoSpaceDE w:val="0"/>
        <w:autoSpaceDN w:val="0"/>
        <w:adjustRightInd w:val="0"/>
        <w:spacing w:line="307" w:lineRule="exact"/>
        <w:ind w:left="10" w:right="10" w:firstLine="538"/>
        <w:jc w:val="both"/>
        <w:rPr>
          <w:spacing w:val="-11"/>
          <w:sz w:val="24"/>
          <w:szCs w:val="24"/>
        </w:rPr>
      </w:pPr>
      <w:r w:rsidRPr="008C0B05">
        <w:rPr>
          <w:spacing w:val="-4"/>
          <w:sz w:val="24"/>
          <w:szCs w:val="24"/>
        </w:rPr>
        <w:t xml:space="preserve">Запрос считается исполненным, если рассмотрены все поставленные в </w:t>
      </w:r>
      <w:r w:rsidRPr="008C0B05">
        <w:rPr>
          <w:spacing w:val="-3"/>
          <w:sz w:val="24"/>
          <w:szCs w:val="24"/>
        </w:rPr>
        <w:t xml:space="preserve">нем вопросы, приняты необходимые меры и даны исчерпывающие ответы </w:t>
      </w:r>
      <w:r w:rsidRPr="008C0B05">
        <w:rPr>
          <w:sz w:val="24"/>
          <w:szCs w:val="24"/>
        </w:rPr>
        <w:t>заявителю.</w:t>
      </w:r>
    </w:p>
    <w:p w:rsidR="004565C0" w:rsidRPr="008C0B05" w:rsidRDefault="004565C0" w:rsidP="004565C0">
      <w:pPr>
        <w:numPr>
          <w:ilvl w:val="0"/>
          <w:numId w:val="26"/>
        </w:numPr>
        <w:shd w:val="clear" w:color="auto" w:fill="FFFFFF"/>
        <w:tabs>
          <w:tab w:val="left" w:pos="989"/>
        </w:tabs>
        <w:autoSpaceDE w:val="0"/>
        <w:autoSpaceDN w:val="0"/>
        <w:adjustRightInd w:val="0"/>
        <w:spacing w:line="307" w:lineRule="exact"/>
        <w:ind w:left="10" w:right="14" w:firstLine="538"/>
        <w:jc w:val="both"/>
        <w:rPr>
          <w:spacing w:val="-11"/>
          <w:sz w:val="24"/>
          <w:szCs w:val="24"/>
        </w:rPr>
      </w:pPr>
      <w:r w:rsidRPr="008C0B05">
        <w:rPr>
          <w:spacing w:val="-4"/>
          <w:sz w:val="24"/>
          <w:szCs w:val="24"/>
        </w:rPr>
        <w:t xml:space="preserve">Ответы на запросы печатаются на бланке установленной формы и </w:t>
      </w:r>
      <w:r w:rsidRPr="008C0B05">
        <w:rPr>
          <w:sz w:val="24"/>
          <w:szCs w:val="24"/>
        </w:rPr>
        <w:t>регистрируются за теми же номерами, что и запросы.</w:t>
      </w:r>
    </w:p>
    <w:p w:rsidR="004565C0" w:rsidRPr="008C0B05" w:rsidRDefault="004565C0" w:rsidP="004565C0">
      <w:pPr>
        <w:rPr>
          <w:rFonts w:ascii="Arial" w:hAnsi="Arial" w:cs="Arial"/>
          <w:sz w:val="24"/>
          <w:szCs w:val="24"/>
        </w:rPr>
      </w:pPr>
    </w:p>
    <w:p w:rsidR="004565C0" w:rsidRPr="008C0B05" w:rsidRDefault="004565C0" w:rsidP="004565C0">
      <w:pPr>
        <w:numPr>
          <w:ilvl w:val="0"/>
          <w:numId w:val="27"/>
        </w:numPr>
        <w:shd w:val="clear" w:color="auto" w:fill="FFFFFF"/>
        <w:tabs>
          <w:tab w:val="left" w:pos="1138"/>
        </w:tabs>
        <w:autoSpaceDE w:val="0"/>
        <w:autoSpaceDN w:val="0"/>
        <w:adjustRightInd w:val="0"/>
        <w:spacing w:line="307" w:lineRule="exact"/>
        <w:ind w:left="5" w:right="5" w:firstLine="538"/>
        <w:jc w:val="both"/>
        <w:rPr>
          <w:spacing w:val="-11"/>
          <w:sz w:val="24"/>
          <w:szCs w:val="24"/>
        </w:rPr>
      </w:pPr>
      <w:r w:rsidRPr="008C0B05">
        <w:rPr>
          <w:spacing w:val="-3"/>
          <w:sz w:val="24"/>
          <w:szCs w:val="24"/>
        </w:rPr>
        <w:t xml:space="preserve">Начальник отдела по вопросам безопасности и защиты персональных данных администрации Камешкирского района Пензенской области  </w:t>
      </w:r>
      <w:r w:rsidRPr="008C0B05">
        <w:rPr>
          <w:spacing w:val="-4"/>
          <w:sz w:val="24"/>
          <w:szCs w:val="24"/>
        </w:rPr>
        <w:t xml:space="preserve">осуществляет непосредственный </w:t>
      </w:r>
      <w:proofErr w:type="gramStart"/>
      <w:r w:rsidRPr="008C0B05">
        <w:rPr>
          <w:spacing w:val="-4"/>
          <w:sz w:val="24"/>
          <w:szCs w:val="24"/>
        </w:rPr>
        <w:t>контроль за</w:t>
      </w:r>
      <w:proofErr w:type="gramEnd"/>
      <w:r w:rsidRPr="008C0B05">
        <w:rPr>
          <w:spacing w:val="-4"/>
          <w:sz w:val="24"/>
          <w:szCs w:val="24"/>
        </w:rPr>
        <w:t xml:space="preserve"> соблюдением установленного законодательством и настоящими Правилами порядка рассмотрения запросов.</w:t>
      </w:r>
    </w:p>
    <w:p w:rsidR="004565C0" w:rsidRPr="008C0B05" w:rsidRDefault="004565C0" w:rsidP="004565C0">
      <w:pPr>
        <w:numPr>
          <w:ilvl w:val="0"/>
          <w:numId w:val="27"/>
        </w:numPr>
        <w:shd w:val="clear" w:color="auto" w:fill="FFFFFF"/>
        <w:tabs>
          <w:tab w:val="left" w:pos="1138"/>
        </w:tabs>
        <w:autoSpaceDE w:val="0"/>
        <w:autoSpaceDN w:val="0"/>
        <w:adjustRightInd w:val="0"/>
        <w:spacing w:line="307" w:lineRule="exact"/>
        <w:ind w:left="5" w:right="5" w:firstLine="538"/>
        <w:jc w:val="both"/>
        <w:rPr>
          <w:spacing w:val="-13"/>
          <w:sz w:val="24"/>
          <w:szCs w:val="24"/>
        </w:rPr>
      </w:pPr>
      <w:r w:rsidRPr="008C0B05">
        <w:rPr>
          <w:spacing w:val="-2"/>
          <w:sz w:val="24"/>
          <w:szCs w:val="24"/>
        </w:rPr>
        <w:t xml:space="preserve">Начальник отдела по вопросам безопасности и защиты персональных данных администрации Камешкирского района Пензенской области </w:t>
      </w:r>
      <w:r w:rsidRPr="008C0B05">
        <w:rPr>
          <w:sz w:val="24"/>
          <w:szCs w:val="24"/>
        </w:rPr>
        <w:t xml:space="preserve">осуществляет </w:t>
      </w:r>
      <w:proofErr w:type="gramStart"/>
      <w:r w:rsidRPr="008C0B05">
        <w:rPr>
          <w:sz w:val="24"/>
          <w:szCs w:val="24"/>
        </w:rPr>
        <w:t>контроль за</w:t>
      </w:r>
      <w:proofErr w:type="gramEnd"/>
      <w:r w:rsidRPr="008C0B05">
        <w:rPr>
          <w:sz w:val="24"/>
          <w:szCs w:val="24"/>
        </w:rPr>
        <w:t xml:space="preserve"> работой с запросами и организацией их приема лично. На контроль берутся все запросы.</w:t>
      </w:r>
    </w:p>
    <w:p w:rsidR="004565C0" w:rsidRPr="008C0B05" w:rsidRDefault="004565C0" w:rsidP="004565C0">
      <w:pPr>
        <w:numPr>
          <w:ilvl w:val="0"/>
          <w:numId w:val="27"/>
        </w:numPr>
        <w:shd w:val="clear" w:color="auto" w:fill="FFFFFF"/>
        <w:tabs>
          <w:tab w:val="left" w:pos="1138"/>
        </w:tabs>
        <w:autoSpaceDE w:val="0"/>
        <w:autoSpaceDN w:val="0"/>
        <w:adjustRightInd w:val="0"/>
        <w:spacing w:line="307" w:lineRule="exact"/>
        <w:ind w:left="5" w:right="14" w:firstLine="538"/>
        <w:jc w:val="both"/>
        <w:rPr>
          <w:spacing w:val="-11"/>
          <w:sz w:val="24"/>
          <w:szCs w:val="24"/>
        </w:rPr>
      </w:pPr>
      <w:r w:rsidRPr="008C0B05">
        <w:rPr>
          <w:sz w:val="24"/>
          <w:szCs w:val="24"/>
        </w:rPr>
        <w:t xml:space="preserve">При осуществлении контроля обращается внимание на сроки </w:t>
      </w:r>
      <w:r w:rsidRPr="008C0B05">
        <w:rPr>
          <w:spacing w:val="-3"/>
          <w:sz w:val="24"/>
          <w:szCs w:val="24"/>
        </w:rPr>
        <w:t xml:space="preserve">исполнения поручений по запросам и полноту рассмотрения поставленных </w:t>
      </w:r>
      <w:r w:rsidRPr="008C0B05">
        <w:rPr>
          <w:spacing w:val="-2"/>
          <w:sz w:val="24"/>
          <w:szCs w:val="24"/>
        </w:rPr>
        <w:t xml:space="preserve">вопросов, объективность проверки фактов, изложенных в запросах, законность </w:t>
      </w:r>
      <w:r w:rsidRPr="008C0B05">
        <w:rPr>
          <w:spacing w:val="-5"/>
          <w:sz w:val="24"/>
          <w:szCs w:val="24"/>
        </w:rPr>
        <w:t xml:space="preserve">и обоснованность принятых по ним решений, своевременность их исполнения и </w:t>
      </w:r>
      <w:r w:rsidRPr="008C0B05">
        <w:rPr>
          <w:sz w:val="24"/>
          <w:szCs w:val="24"/>
        </w:rPr>
        <w:t>направления ответов заявителям.</w:t>
      </w:r>
    </w:p>
    <w:p w:rsidR="004565C0" w:rsidRPr="008C0B05" w:rsidRDefault="004565C0" w:rsidP="004565C0">
      <w:pPr>
        <w:shd w:val="clear" w:color="auto" w:fill="FFFFFF"/>
        <w:tabs>
          <w:tab w:val="left" w:pos="1008"/>
        </w:tabs>
        <w:spacing w:line="307" w:lineRule="exact"/>
        <w:ind w:right="29" w:firstLine="547"/>
        <w:jc w:val="both"/>
        <w:rPr>
          <w:sz w:val="24"/>
          <w:szCs w:val="24"/>
        </w:rPr>
      </w:pPr>
      <w:r w:rsidRPr="008C0B05">
        <w:rPr>
          <w:spacing w:val="-15"/>
          <w:sz w:val="24"/>
          <w:szCs w:val="24"/>
        </w:rPr>
        <w:t>30.</w:t>
      </w:r>
      <w:r w:rsidRPr="008C0B05">
        <w:rPr>
          <w:sz w:val="24"/>
          <w:szCs w:val="24"/>
        </w:rPr>
        <w:tab/>
      </w:r>
      <w:r w:rsidRPr="008C0B05">
        <w:rPr>
          <w:spacing w:val="-4"/>
          <w:sz w:val="24"/>
          <w:szCs w:val="24"/>
        </w:rPr>
        <w:t>Нарушение установленного порядка рассмотрения запросов влечет в</w:t>
      </w:r>
      <w:r w:rsidRPr="008C0B05">
        <w:rPr>
          <w:spacing w:val="-4"/>
          <w:sz w:val="24"/>
          <w:szCs w:val="24"/>
        </w:rPr>
        <w:br/>
        <w:t>отношении виновных должностных лиц ответственность в соответствии с</w:t>
      </w:r>
      <w:r w:rsidRPr="008C0B05">
        <w:rPr>
          <w:spacing w:val="-4"/>
          <w:sz w:val="24"/>
          <w:szCs w:val="24"/>
        </w:rPr>
        <w:br/>
      </w:r>
      <w:r w:rsidRPr="008C0B05">
        <w:rPr>
          <w:sz w:val="24"/>
          <w:szCs w:val="24"/>
        </w:rPr>
        <w:t>законодательством Российской Федерации.</w:t>
      </w:r>
    </w:p>
    <w:p w:rsidR="004565C0" w:rsidRPr="00AF1B5F" w:rsidRDefault="004565C0" w:rsidP="004565C0">
      <w:pPr>
        <w:jc w:val="center"/>
      </w:pPr>
    </w:p>
    <w:p w:rsidR="004565C0" w:rsidRDefault="004565C0" w:rsidP="004565C0">
      <w:pPr>
        <w:widowControl/>
        <w:rPr>
          <w:sz w:val="28"/>
          <w:szCs w:val="28"/>
        </w:rPr>
      </w:pPr>
    </w:p>
    <w:p w:rsidR="004565C0" w:rsidRPr="00EA16D6" w:rsidRDefault="004565C0" w:rsidP="004565C0">
      <w:pPr>
        <w:autoSpaceDE w:val="0"/>
        <w:autoSpaceDN w:val="0"/>
        <w:adjustRightInd w:val="0"/>
        <w:ind w:left="4536"/>
        <w:jc w:val="center"/>
        <w:rPr>
          <w:sz w:val="28"/>
          <w:szCs w:val="28"/>
        </w:rPr>
      </w:pPr>
      <w:r>
        <w:rPr>
          <w:rFonts w:ascii="Calibri" w:hAnsi="Calibri" w:cs="Calibri"/>
          <w:noProof/>
        </w:rPr>
        <w:drawing>
          <wp:anchor distT="0" distB="0" distL="114300" distR="114300" simplePos="0" relativeHeight="251675648" behindDoc="0" locked="0" layoutInCell="1" allowOverlap="1" wp14:anchorId="6035AE65" wp14:editId="067032AF">
            <wp:simplePos x="0" y="0"/>
            <wp:positionH relativeFrom="column">
              <wp:posOffset>2678430</wp:posOffset>
            </wp:positionH>
            <wp:positionV relativeFrom="paragraph">
              <wp:posOffset>-10160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Pr="00EA16D6">
        <w:rPr>
          <w:sz w:val="28"/>
          <w:szCs w:val="28"/>
        </w:rPr>
        <w:t xml:space="preserve">                                                                                                                                                                                                                   </w:t>
      </w:r>
    </w:p>
    <w:p w:rsidR="004565C0" w:rsidRPr="00EA16D6" w:rsidRDefault="004565C0" w:rsidP="004565C0">
      <w:pPr>
        <w:autoSpaceDE w:val="0"/>
        <w:autoSpaceDN w:val="0"/>
        <w:adjustRightInd w:val="0"/>
        <w:ind w:left="4536"/>
        <w:jc w:val="center"/>
        <w:rPr>
          <w:sz w:val="28"/>
          <w:szCs w:val="28"/>
        </w:rPr>
      </w:pPr>
    </w:p>
    <w:p w:rsidR="004565C0" w:rsidRPr="00EA16D6" w:rsidRDefault="004565C0" w:rsidP="004565C0">
      <w:pPr>
        <w:autoSpaceDE w:val="0"/>
        <w:autoSpaceDN w:val="0"/>
        <w:adjustRightInd w:val="0"/>
        <w:ind w:left="4536"/>
        <w:jc w:val="center"/>
        <w:rPr>
          <w:sz w:val="28"/>
          <w:szCs w:val="28"/>
        </w:rPr>
      </w:pPr>
    </w:p>
    <w:p w:rsidR="004565C0" w:rsidRPr="00EA16D6" w:rsidRDefault="004565C0" w:rsidP="004565C0">
      <w:pPr>
        <w:autoSpaceDE w:val="0"/>
        <w:autoSpaceDN w:val="0"/>
        <w:adjustRightInd w:val="0"/>
        <w:ind w:left="4536"/>
        <w:jc w:val="center"/>
        <w:rPr>
          <w:sz w:val="28"/>
          <w:szCs w:val="28"/>
        </w:rPr>
      </w:pPr>
    </w:p>
    <w:p w:rsidR="004565C0" w:rsidRPr="00EA16D6" w:rsidRDefault="004565C0" w:rsidP="004565C0">
      <w:pPr>
        <w:autoSpaceDE w:val="0"/>
        <w:autoSpaceDN w:val="0"/>
        <w:adjustRightInd w:val="0"/>
        <w:ind w:firstLine="540"/>
        <w:jc w:val="both"/>
        <w:rPr>
          <w:sz w:val="28"/>
          <w:szCs w:val="28"/>
        </w:rPr>
      </w:pPr>
    </w:p>
    <w:p w:rsidR="004565C0" w:rsidRPr="00EA16D6" w:rsidRDefault="004565C0" w:rsidP="004565C0">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565C0" w:rsidRPr="00EA16D6" w:rsidTr="00E75A10">
        <w:tc>
          <w:tcPr>
            <w:tcW w:w="9606" w:type="dxa"/>
          </w:tcPr>
          <w:p w:rsidR="004565C0" w:rsidRPr="00EA16D6" w:rsidRDefault="004565C0" w:rsidP="00E75A10">
            <w:pPr>
              <w:jc w:val="center"/>
              <w:rPr>
                <w:b/>
                <w:bCs/>
                <w:color w:val="000000"/>
                <w:sz w:val="28"/>
                <w:szCs w:val="28"/>
              </w:rPr>
            </w:pPr>
            <w:r w:rsidRPr="00EA16D6">
              <w:rPr>
                <w:b/>
                <w:bCs/>
                <w:color w:val="000000"/>
                <w:sz w:val="28"/>
                <w:szCs w:val="28"/>
              </w:rPr>
              <w:t>АДМИНИСТРАЦИЯ</w:t>
            </w:r>
          </w:p>
        </w:tc>
      </w:tr>
      <w:tr w:rsidR="004565C0" w:rsidRPr="00EA16D6" w:rsidTr="00E75A10">
        <w:trPr>
          <w:trHeight w:hRule="exact" w:val="397"/>
        </w:trPr>
        <w:tc>
          <w:tcPr>
            <w:tcW w:w="9606" w:type="dxa"/>
          </w:tcPr>
          <w:p w:rsidR="004565C0" w:rsidRPr="00EA16D6" w:rsidRDefault="004565C0" w:rsidP="00E75A10">
            <w:pPr>
              <w:jc w:val="center"/>
              <w:rPr>
                <w:b/>
                <w:bCs/>
                <w:color w:val="000000"/>
                <w:sz w:val="28"/>
                <w:szCs w:val="28"/>
              </w:rPr>
            </w:pPr>
            <w:r w:rsidRPr="00EA16D6">
              <w:rPr>
                <w:b/>
                <w:bCs/>
                <w:color w:val="000000"/>
                <w:sz w:val="28"/>
                <w:szCs w:val="28"/>
              </w:rPr>
              <w:t>КАМЕШКИРСКОГО РАЙОНА ПЕНЗЕНСКОЙ ОБЛАСТИ</w:t>
            </w:r>
          </w:p>
        </w:tc>
      </w:tr>
      <w:tr w:rsidR="004565C0" w:rsidRPr="00EA16D6" w:rsidTr="00E75A10">
        <w:trPr>
          <w:trHeight w:val="314"/>
        </w:trPr>
        <w:tc>
          <w:tcPr>
            <w:tcW w:w="9606" w:type="dxa"/>
          </w:tcPr>
          <w:p w:rsidR="004565C0" w:rsidRPr="00EA16D6" w:rsidRDefault="004565C0" w:rsidP="00E75A10">
            <w:pPr>
              <w:keepNext/>
              <w:jc w:val="center"/>
              <w:outlineLvl w:val="2"/>
              <w:rPr>
                <w:rFonts w:eastAsia="Calibri"/>
                <w:b/>
                <w:bCs/>
                <w:color w:val="000000"/>
                <w:sz w:val="28"/>
                <w:szCs w:val="28"/>
              </w:rPr>
            </w:pPr>
          </w:p>
        </w:tc>
      </w:tr>
      <w:tr w:rsidR="004565C0" w:rsidRPr="00EA16D6" w:rsidTr="00E75A10">
        <w:trPr>
          <w:trHeight w:hRule="exact" w:val="548"/>
        </w:trPr>
        <w:tc>
          <w:tcPr>
            <w:tcW w:w="9606" w:type="dxa"/>
            <w:vAlign w:val="center"/>
          </w:tcPr>
          <w:p w:rsidR="004565C0" w:rsidRPr="00EA16D6" w:rsidRDefault="004565C0" w:rsidP="00E75A10">
            <w:pPr>
              <w:keepNext/>
              <w:jc w:val="center"/>
              <w:outlineLvl w:val="2"/>
              <w:rPr>
                <w:rFonts w:eastAsia="Calibri"/>
                <w:b/>
                <w:bCs/>
                <w:color w:val="000000"/>
                <w:sz w:val="28"/>
                <w:szCs w:val="28"/>
              </w:rPr>
            </w:pPr>
            <w:r w:rsidRPr="00EA16D6">
              <w:rPr>
                <w:rFonts w:eastAsia="Calibri"/>
                <w:b/>
                <w:bCs/>
                <w:color w:val="000000"/>
                <w:sz w:val="28"/>
                <w:szCs w:val="28"/>
              </w:rPr>
              <w:t>ПОСТАНОВЛЕНИЕ</w:t>
            </w:r>
          </w:p>
        </w:tc>
      </w:tr>
      <w:tr w:rsidR="004565C0" w:rsidRPr="00EA16D6" w:rsidTr="00E75A10">
        <w:trPr>
          <w:trHeight w:hRule="exact" w:val="212"/>
        </w:trPr>
        <w:tc>
          <w:tcPr>
            <w:tcW w:w="9606" w:type="dxa"/>
            <w:vAlign w:val="center"/>
          </w:tcPr>
          <w:p w:rsidR="004565C0" w:rsidRPr="00EA16D6" w:rsidRDefault="004565C0" w:rsidP="00E75A10">
            <w:pPr>
              <w:keepNext/>
              <w:jc w:val="center"/>
              <w:outlineLvl w:val="2"/>
              <w:rPr>
                <w:rFonts w:eastAsia="Calibri"/>
                <w:b/>
                <w:bCs/>
                <w:sz w:val="28"/>
                <w:szCs w:val="28"/>
              </w:rPr>
            </w:pPr>
          </w:p>
        </w:tc>
      </w:tr>
    </w:tbl>
    <w:p w:rsidR="004565C0" w:rsidRPr="00EA16D6" w:rsidRDefault="004565C0" w:rsidP="004565C0">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565C0" w:rsidRPr="00EA16D6" w:rsidTr="00E75A10">
        <w:tc>
          <w:tcPr>
            <w:tcW w:w="284" w:type="dxa"/>
            <w:vAlign w:val="bottom"/>
          </w:tcPr>
          <w:p w:rsidR="004565C0" w:rsidRPr="00EA16D6" w:rsidRDefault="004565C0" w:rsidP="00E75A10">
            <w:pPr>
              <w:rPr>
                <w:sz w:val="28"/>
                <w:szCs w:val="28"/>
              </w:rPr>
            </w:pPr>
            <w:r w:rsidRPr="00EA16D6">
              <w:rPr>
                <w:sz w:val="28"/>
                <w:szCs w:val="28"/>
              </w:rPr>
              <w:lastRenderedPageBreak/>
              <w:t>от</w:t>
            </w:r>
          </w:p>
        </w:tc>
        <w:tc>
          <w:tcPr>
            <w:tcW w:w="2835" w:type="dxa"/>
            <w:tcBorders>
              <w:bottom w:val="single" w:sz="6" w:space="0" w:color="auto"/>
            </w:tcBorders>
          </w:tcPr>
          <w:p w:rsidR="004565C0" w:rsidRPr="00EA16D6" w:rsidRDefault="004565C0" w:rsidP="00E75A10">
            <w:pPr>
              <w:rPr>
                <w:sz w:val="28"/>
                <w:szCs w:val="28"/>
              </w:rPr>
            </w:pPr>
            <w:r w:rsidRPr="00EA16D6">
              <w:rPr>
                <w:sz w:val="28"/>
                <w:szCs w:val="28"/>
              </w:rPr>
              <w:t xml:space="preserve">      </w:t>
            </w:r>
            <w:r>
              <w:rPr>
                <w:sz w:val="28"/>
                <w:szCs w:val="28"/>
              </w:rPr>
              <w:t>06.07.18</w:t>
            </w:r>
          </w:p>
        </w:tc>
        <w:tc>
          <w:tcPr>
            <w:tcW w:w="397" w:type="dxa"/>
            <w:vAlign w:val="bottom"/>
          </w:tcPr>
          <w:p w:rsidR="004565C0" w:rsidRPr="00EA16D6" w:rsidRDefault="004565C0" w:rsidP="00E75A10">
            <w:pPr>
              <w:rPr>
                <w:sz w:val="28"/>
                <w:szCs w:val="28"/>
              </w:rPr>
            </w:pPr>
            <w:r w:rsidRPr="00EA16D6">
              <w:rPr>
                <w:sz w:val="28"/>
                <w:szCs w:val="28"/>
              </w:rPr>
              <w:t>№</w:t>
            </w:r>
          </w:p>
        </w:tc>
        <w:tc>
          <w:tcPr>
            <w:tcW w:w="1134" w:type="dxa"/>
            <w:tcBorders>
              <w:bottom w:val="single" w:sz="6" w:space="0" w:color="auto"/>
            </w:tcBorders>
          </w:tcPr>
          <w:p w:rsidR="004565C0" w:rsidRPr="00EA16D6" w:rsidRDefault="004565C0" w:rsidP="00E75A10">
            <w:pPr>
              <w:rPr>
                <w:sz w:val="28"/>
                <w:szCs w:val="28"/>
              </w:rPr>
            </w:pPr>
            <w:r w:rsidRPr="00EA16D6">
              <w:rPr>
                <w:sz w:val="28"/>
                <w:szCs w:val="28"/>
              </w:rPr>
              <w:t xml:space="preserve"> </w:t>
            </w:r>
            <w:r>
              <w:rPr>
                <w:sz w:val="28"/>
                <w:szCs w:val="28"/>
              </w:rPr>
              <w:t>238</w:t>
            </w:r>
          </w:p>
        </w:tc>
      </w:tr>
      <w:tr w:rsidR="004565C0" w:rsidRPr="00EA16D6" w:rsidTr="00E75A10">
        <w:tc>
          <w:tcPr>
            <w:tcW w:w="4650" w:type="dxa"/>
            <w:gridSpan w:val="4"/>
          </w:tcPr>
          <w:p w:rsidR="004565C0" w:rsidRPr="00EA16D6" w:rsidRDefault="004565C0" w:rsidP="00E75A10">
            <w:pPr>
              <w:rPr>
                <w:sz w:val="28"/>
                <w:szCs w:val="28"/>
              </w:rPr>
            </w:pPr>
          </w:p>
          <w:p w:rsidR="004565C0" w:rsidRPr="00EA16D6" w:rsidRDefault="004565C0" w:rsidP="00E75A10">
            <w:pPr>
              <w:jc w:val="center"/>
              <w:rPr>
                <w:sz w:val="28"/>
                <w:szCs w:val="28"/>
              </w:rPr>
            </w:pPr>
            <w:r w:rsidRPr="00EA16D6">
              <w:rPr>
                <w:sz w:val="28"/>
                <w:szCs w:val="28"/>
              </w:rPr>
              <w:t>с.Р.Камешкир</w:t>
            </w:r>
          </w:p>
        </w:tc>
      </w:tr>
    </w:tbl>
    <w:p w:rsidR="008C0B05" w:rsidRDefault="008C0B05" w:rsidP="004565C0">
      <w:pPr>
        <w:ind w:firstLine="708"/>
        <w:jc w:val="both"/>
        <w:rPr>
          <w:b/>
          <w:color w:val="000000"/>
          <w:sz w:val="28"/>
          <w:szCs w:val="28"/>
        </w:rPr>
      </w:pPr>
    </w:p>
    <w:p w:rsidR="008C0B05" w:rsidRDefault="008C0B05" w:rsidP="004565C0">
      <w:pPr>
        <w:ind w:firstLine="708"/>
        <w:jc w:val="both"/>
        <w:rPr>
          <w:b/>
          <w:color w:val="000000"/>
          <w:sz w:val="28"/>
          <w:szCs w:val="28"/>
        </w:rPr>
      </w:pPr>
    </w:p>
    <w:p w:rsidR="008C0B05" w:rsidRDefault="008C0B05" w:rsidP="004565C0">
      <w:pPr>
        <w:ind w:firstLine="708"/>
        <w:jc w:val="both"/>
        <w:rPr>
          <w:b/>
          <w:color w:val="000000"/>
          <w:sz w:val="28"/>
          <w:szCs w:val="28"/>
        </w:rPr>
      </w:pPr>
    </w:p>
    <w:p w:rsidR="004565C0" w:rsidRPr="008C0B05" w:rsidRDefault="004565C0" w:rsidP="004565C0">
      <w:pPr>
        <w:ind w:firstLine="708"/>
        <w:jc w:val="both"/>
        <w:rPr>
          <w:b/>
          <w:color w:val="FF0000"/>
          <w:sz w:val="24"/>
          <w:szCs w:val="24"/>
        </w:rPr>
      </w:pPr>
      <w:r w:rsidRPr="008C0B05">
        <w:rPr>
          <w:b/>
          <w:color w:val="000000"/>
          <w:sz w:val="24"/>
          <w:szCs w:val="24"/>
        </w:rPr>
        <w:t xml:space="preserve">Об утверждении </w:t>
      </w:r>
      <w:r w:rsidRPr="008C0B05">
        <w:rPr>
          <w:b/>
          <w:sz w:val="24"/>
          <w:szCs w:val="24"/>
        </w:rPr>
        <w:t xml:space="preserve">Порядка подготовки документации по планировке территории </w:t>
      </w:r>
      <w:r w:rsidRPr="008C0B05">
        <w:rPr>
          <w:b/>
          <w:color w:val="000000" w:themeColor="text1"/>
          <w:sz w:val="24"/>
          <w:szCs w:val="24"/>
        </w:rPr>
        <w:t>Камешкирского района Пензенской области</w:t>
      </w:r>
      <w:r w:rsidRPr="008C0B05">
        <w:rPr>
          <w:i/>
          <w:color w:val="000000" w:themeColor="text1"/>
          <w:sz w:val="24"/>
          <w:szCs w:val="24"/>
        </w:rPr>
        <w:t xml:space="preserve"> </w:t>
      </w:r>
      <w:r w:rsidRPr="008C0B05">
        <w:rPr>
          <w:b/>
          <w:color w:val="000000" w:themeColor="text1"/>
          <w:sz w:val="24"/>
          <w:szCs w:val="24"/>
        </w:rPr>
        <w:t>и принятия решения об утверждении документации по планировке территории Камешкирского района Пензенской области</w:t>
      </w:r>
    </w:p>
    <w:p w:rsidR="004565C0" w:rsidRPr="008C0B05" w:rsidRDefault="004565C0" w:rsidP="004565C0">
      <w:pPr>
        <w:autoSpaceDE w:val="0"/>
        <w:autoSpaceDN w:val="0"/>
        <w:adjustRightInd w:val="0"/>
        <w:ind w:firstLine="540"/>
        <w:jc w:val="both"/>
        <w:rPr>
          <w:sz w:val="24"/>
          <w:szCs w:val="24"/>
        </w:rPr>
      </w:pPr>
      <w:r w:rsidRPr="008C0B05">
        <w:rPr>
          <w:sz w:val="24"/>
          <w:szCs w:val="24"/>
        </w:rPr>
        <w:t xml:space="preserve"> </w:t>
      </w:r>
    </w:p>
    <w:p w:rsidR="004565C0" w:rsidRPr="008C0B05" w:rsidRDefault="004565C0" w:rsidP="004565C0">
      <w:pPr>
        <w:ind w:firstLine="708"/>
        <w:jc w:val="both"/>
        <w:rPr>
          <w:color w:val="000000" w:themeColor="text1"/>
          <w:sz w:val="24"/>
          <w:szCs w:val="24"/>
        </w:rPr>
      </w:pPr>
      <w:proofErr w:type="gramStart"/>
      <w:r w:rsidRPr="008C0B05">
        <w:rPr>
          <w:color w:val="000000" w:themeColor="text1"/>
          <w:sz w:val="24"/>
          <w:szCs w:val="24"/>
        </w:rPr>
        <w:t>В соответствии с частью 20 статьи 45 Градостроительного кодекса Российской Федерации, пунктом 15 части 1 статьи 15 Федерального закона от 06.10.2003 № 131-ФЗ «Об общих принципах организации местного самоуправления в Российской Федерации», руководствуясь Уставом Камешкирского района Пензенской области</w:t>
      </w:r>
      <w:r w:rsidRPr="008C0B05">
        <w:rPr>
          <w:i/>
          <w:color w:val="000000" w:themeColor="text1"/>
          <w:sz w:val="24"/>
          <w:szCs w:val="24"/>
        </w:rPr>
        <w:t>,</w:t>
      </w:r>
      <w:r w:rsidRPr="008C0B05">
        <w:rPr>
          <w:color w:val="000000" w:themeColor="text1"/>
          <w:sz w:val="24"/>
          <w:szCs w:val="24"/>
        </w:rPr>
        <w:t xml:space="preserve"> решением Собрания Представителей Камешкирского района от 05.07.2018г № 114-14/4  «</w:t>
      </w:r>
      <w:r w:rsidRPr="008C0B05">
        <w:rPr>
          <w:bCs/>
          <w:color w:val="000000" w:themeColor="text1"/>
          <w:kern w:val="36"/>
          <w:sz w:val="24"/>
          <w:szCs w:val="24"/>
        </w:rPr>
        <w:t>Об определении уполномоченного органа на подготовку  документации  по  планировке  территории  Камешкирского района Пензенской</w:t>
      </w:r>
      <w:proofErr w:type="gramEnd"/>
      <w:r w:rsidRPr="008C0B05">
        <w:rPr>
          <w:bCs/>
          <w:color w:val="000000" w:themeColor="text1"/>
          <w:kern w:val="36"/>
          <w:sz w:val="24"/>
          <w:szCs w:val="24"/>
        </w:rPr>
        <w:t xml:space="preserve"> области и принятие решения  об  утверждении  документации  по  планировке территории Камешкирского района Пензенской области</w:t>
      </w:r>
      <w:r w:rsidRPr="008C0B05">
        <w:rPr>
          <w:color w:val="000000" w:themeColor="text1"/>
          <w:sz w:val="24"/>
          <w:szCs w:val="24"/>
        </w:rPr>
        <w:t xml:space="preserve">», администрация Камешкирского района Пензенской области </w:t>
      </w:r>
    </w:p>
    <w:p w:rsidR="004565C0" w:rsidRPr="008C0B05" w:rsidRDefault="004565C0" w:rsidP="004565C0">
      <w:pPr>
        <w:autoSpaceDE w:val="0"/>
        <w:autoSpaceDN w:val="0"/>
        <w:adjustRightInd w:val="0"/>
        <w:ind w:firstLine="540"/>
        <w:jc w:val="center"/>
        <w:rPr>
          <w:b/>
          <w:bCs/>
          <w:sz w:val="24"/>
          <w:szCs w:val="24"/>
        </w:rPr>
      </w:pPr>
      <w:r w:rsidRPr="008C0B05">
        <w:rPr>
          <w:b/>
          <w:bCs/>
          <w:sz w:val="24"/>
          <w:szCs w:val="24"/>
        </w:rPr>
        <w:t>постановляет:</w:t>
      </w:r>
    </w:p>
    <w:p w:rsidR="004565C0" w:rsidRPr="008C0B05" w:rsidRDefault="004565C0" w:rsidP="004565C0">
      <w:pPr>
        <w:ind w:firstLine="708"/>
        <w:jc w:val="both"/>
        <w:rPr>
          <w:sz w:val="24"/>
          <w:szCs w:val="24"/>
        </w:rPr>
      </w:pPr>
      <w:r w:rsidRPr="008C0B05">
        <w:rPr>
          <w:sz w:val="24"/>
          <w:szCs w:val="24"/>
        </w:rPr>
        <w:t xml:space="preserve">  1. Утвердить Порядок подготовки документации по планировке территории</w:t>
      </w:r>
      <w:r w:rsidRPr="008C0B05">
        <w:rPr>
          <w:color w:val="FF0000"/>
          <w:sz w:val="24"/>
          <w:szCs w:val="24"/>
        </w:rPr>
        <w:t xml:space="preserve"> </w:t>
      </w:r>
      <w:r w:rsidRPr="008C0B05">
        <w:rPr>
          <w:color w:val="000000" w:themeColor="text1"/>
          <w:sz w:val="24"/>
          <w:szCs w:val="24"/>
        </w:rPr>
        <w:t>Камешкирского района Пензенской области</w:t>
      </w:r>
      <w:r w:rsidRPr="008C0B05">
        <w:rPr>
          <w:i/>
          <w:color w:val="000000" w:themeColor="text1"/>
          <w:sz w:val="24"/>
          <w:szCs w:val="24"/>
        </w:rPr>
        <w:t xml:space="preserve"> </w:t>
      </w:r>
      <w:r w:rsidRPr="008C0B05">
        <w:rPr>
          <w:color w:val="000000" w:themeColor="text1"/>
          <w:sz w:val="24"/>
          <w:szCs w:val="24"/>
        </w:rPr>
        <w:t xml:space="preserve"> и принятия решения об утверждении документации по планировке территории Камешкирского района</w:t>
      </w:r>
      <w:r w:rsidRPr="008C0B05">
        <w:rPr>
          <w:b/>
          <w:color w:val="000000" w:themeColor="text1"/>
          <w:sz w:val="24"/>
          <w:szCs w:val="24"/>
        </w:rPr>
        <w:t xml:space="preserve"> </w:t>
      </w:r>
      <w:r w:rsidRPr="008C0B05">
        <w:rPr>
          <w:color w:val="000000" w:themeColor="text1"/>
          <w:sz w:val="24"/>
          <w:szCs w:val="24"/>
        </w:rPr>
        <w:t xml:space="preserve">Пензенской области </w:t>
      </w:r>
      <w:r w:rsidRPr="008C0B05">
        <w:rPr>
          <w:sz w:val="24"/>
          <w:szCs w:val="24"/>
        </w:rPr>
        <w:t xml:space="preserve">согласно приложению к настоящему постановлению. </w:t>
      </w:r>
    </w:p>
    <w:p w:rsidR="004565C0" w:rsidRPr="008C0B05" w:rsidRDefault="004565C0" w:rsidP="004565C0">
      <w:pPr>
        <w:shd w:val="clear" w:color="auto" w:fill="FFFFFF"/>
        <w:tabs>
          <w:tab w:val="left" w:pos="1387"/>
        </w:tabs>
        <w:suppressAutoHyphens/>
        <w:autoSpaceDE w:val="0"/>
        <w:spacing w:line="322" w:lineRule="exact"/>
        <w:ind w:right="518"/>
        <w:jc w:val="both"/>
        <w:rPr>
          <w:sz w:val="24"/>
          <w:szCs w:val="24"/>
        </w:rPr>
      </w:pPr>
      <w:r w:rsidRPr="008C0B05">
        <w:rPr>
          <w:sz w:val="24"/>
          <w:szCs w:val="24"/>
        </w:rPr>
        <w:t xml:space="preserve">          2. Настоящее постановление опубликовать </w:t>
      </w:r>
      <w:r w:rsidRPr="008C0B05">
        <w:rPr>
          <w:spacing w:val="-2"/>
          <w:sz w:val="24"/>
          <w:szCs w:val="24"/>
        </w:rPr>
        <w:t xml:space="preserve">в информационном </w:t>
      </w:r>
      <w:r w:rsidRPr="008C0B05">
        <w:rPr>
          <w:sz w:val="24"/>
          <w:szCs w:val="24"/>
        </w:rPr>
        <w:t xml:space="preserve">бюллетене «Камешкирский вестник» и разместить на официальном сайте администрации </w:t>
      </w:r>
      <w:r w:rsidRPr="008C0B05">
        <w:rPr>
          <w:color w:val="000000" w:themeColor="text1"/>
          <w:sz w:val="24"/>
          <w:szCs w:val="24"/>
        </w:rPr>
        <w:t xml:space="preserve">Камешкирского района Пензенской области  </w:t>
      </w:r>
      <w:r w:rsidRPr="008C0B05">
        <w:rPr>
          <w:sz w:val="24"/>
          <w:szCs w:val="24"/>
        </w:rPr>
        <w:t>в информационно-телекоммуникационной сети «Интернет».</w:t>
      </w:r>
    </w:p>
    <w:p w:rsidR="004565C0" w:rsidRPr="008C0B05" w:rsidRDefault="004565C0" w:rsidP="004565C0">
      <w:pPr>
        <w:ind w:firstLine="708"/>
        <w:jc w:val="both"/>
        <w:rPr>
          <w:sz w:val="24"/>
          <w:szCs w:val="24"/>
        </w:rPr>
      </w:pPr>
      <w:r w:rsidRPr="008C0B05">
        <w:rPr>
          <w:sz w:val="24"/>
          <w:szCs w:val="24"/>
        </w:rPr>
        <w:t>3.  Настоящее постановление вступает в силу на следующий день после дня его официального опубликования.</w:t>
      </w:r>
    </w:p>
    <w:p w:rsidR="004565C0" w:rsidRPr="008C0B05" w:rsidRDefault="004565C0" w:rsidP="004565C0">
      <w:pPr>
        <w:ind w:firstLine="708"/>
        <w:jc w:val="both"/>
        <w:rPr>
          <w:color w:val="FF0000"/>
          <w:sz w:val="24"/>
          <w:szCs w:val="24"/>
        </w:rPr>
      </w:pPr>
      <w:r w:rsidRPr="008C0B05">
        <w:rPr>
          <w:sz w:val="24"/>
          <w:szCs w:val="24"/>
        </w:rPr>
        <w:t xml:space="preserve">4. </w:t>
      </w:r>
      <w:proofErr w:type="gramStart"/>
      <w:r w:rsidRPr="008C0B05">
        <w:rPr>
          <w:sz w:val="24"/>
          <w:szCs w:val="24"/>
        </w:rPr>
        <w:t>Контроль за</w:t>
      </w:r>
      <w:proofErr w:type="gramEnd"/>
      <w:r w:rsidRPr="008C0B05">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4565C0" w:rsidRPr="008C0B05" w:rsidRDefault="004565C0" w:rsidP="004565C0">
      <w:pPr>
        <w:autoSpaceDE w:val="0"/>
        <w:autoSpaceDN w:val="0"/>
        <w:adjustRightInd w:val="0"/>
        <w:jc w:val="both"/>
        <w:rPr>
          <w:sz w:val="24"/>
          <w:szCs w:val="24"/>
        </w:rPr>
      </w:pPr>
    </w:p>
    <w:p w:rsidR="004565C0" w:rsidRPr="008C0B05" w:rsidRDefault="004565C0" w:rsidP="004565C0">
      <w:pPr>
        <w:autoSpaceDE w:val="0"/>
        <w:autoSpaceDN w:val="0"/>
        <w:adjustRightInd w:val="0"/>
        <w:jc w:val="both"/>
        <w:rPr>
          <w:sz w:val="24"/>
          <w:szCs w:val="24"/>
        </w:rPr>
      </w:pPr>
      <w:r w:rsidRPr="008C0B05">
        <w:rPr>
          <w:sz w:val="24"/>
          <w:szCs w:val="24"/>
        </w:rPr>
        <w:t>Глава  администрации</w:t>
      </w:r>
    </w:p>
    <w:p w:rsidR="004565C0" w:rsidRPr="008C0B05" w:rsidRDefault="004565C0" w:rsidP="004565C0">
      <w:pPr>
        <w:autoSpaceDE w:val="0"/>
        <w:autoSpaceDN w:val="0"/>
        <w:adjustRightInd w:val="0"/>
        <w:jc w:val="both"/>
        <w:rPr>
          <w:sz w:val="24"/>
          <w:szCs w:val="24"/>
        </w:rPr>
      </w:pPr>
      <w:r w:rsidRPr="008C0B05">
        <w:rPr>
          <w:sz w:val="24"/>
          <w:szCs w:val="24"/>
        </w:rPr>
        <w:t>Камешкирского района</w:t>
      </w:r>
      <w:r w:rsidRPr="008C0B05">
        <w:rPr>
          <w:sz w:val="24"/>
          <w:szCs w:val="24"/>
        </w:rPr>
        <w:tab/>
      </w:r>
      <w:r w:rsidRPr="008C0B05">
        <w:rPr>
          <w:sz w:val="24"/>
          <w:szCs w:val="24"/>
        </w:rPr>
        <w:tab/>
      </w:r>
      <w:r w:rsidRPr="008C0B05">
        <w:rPr>
          <w:sz w:val="24"/>
          <w:szCs w:val="24"/>
        </w:rPr>
        <w:tab/>
        <w:t xml:space="preserve">   </w:t>
      </w:r>
      <w:r w:rsidRPr="008C0B05">
        <w:rPr>
          <w:sz w:val="24"/>
          <w:szCs w:val="24"/>
        </w:rPr>
        <w:tab/>
      </w:r>
      <w:r w:rsidRPr="008C0B05">
        <w:rPr>
          <w:sz w:val="24"/>
          <w:szCs w:val="24"/>
        </w:rPr>
        <w:tab/>
        <w:t xml:space="preserve">   </w:t>
      </w:r>
      <w:r w:rsidRPr="008C0B05">
        <w:rPr>
          <w:sz w:val="24"/>
          <w:szCs w:val="24"/>
        </w:rPr>
        <w:tab/>
        <w:t xml:space="preserve">                       С.Н.</w:t>
      </w:r>
      <w:proofErr w:type="gramStart"/>
      <w:r w:rsidRPr="008C0B05">
        <w:rPr>
          <w:sz w:val="24"/>
          <w:szCs w:val="24"/>
        </w:rPr>
        <w:t>Хазов</w:t>
      </w:r>
      <w:proofErr w:type="gramEnd"/>
    </w:p>
    <w:p w:rsidR="004565C0" w:rsidRPr="008C0B05" w:rsidRDefault="004565C0" w:rsidP="004565C0">
      <w:pPr>
        <w:autoSpaceDE w:val="0"/>
        <w:autoSpaceDN w:val="0"/>
        <w:adjustRightInd w:val="0"/>
        <w:ind w:firstLine="720"/>
        <w:jc w:val="right"/>
        <w:rPr>
          <w:sz w:val="24"/>
          <w:szCs w:val="24"/>
        </w:rPr>
      </w:pPr>
    </w:p>
    <w:p w:rsidR="004565C0" w:rsidRPr="008C0B05" w:rsidRDefault="004565C0" w:rsidP="004565C0">
      <w:pPr>
        <w:autoSpaceDE w:val="0"/>
        <w:autoSpaceDN w:val="0"/>
        <w:adjustRightInd w:val="0"/>
        <w:ind w:firstLine="720"/>
        <w:jc w:val="right"/>
        <w:rPr>
          <w:sz w:val="24"/>
          <w:szCs w:val="24"/>
        </w:rPr>
      </w:pPr>
      <w:r w:rsidRPr="008C0B05">
        <w:rPr>
          <w:sz w:val="24"/>
          <w:szCs w:val="24"/>
        </w:rPr>
        <w:t>Утвержден</w:t>
      </w:r>
    </w:p>
    <w:p w:rsidR="004565C0" w:rsidRPr="008C0B05" w:rsidRDefault="004565C0" w:rsidP="004565C0">
      <w:pPr>
        <w:autoSpaceDE w:val="0"/>
        <w:autoSpaceDN w:val="0"/>
        <w:adjustRightInd w:val="0"/>
        <w:ind w:firstLine="720"/>
        <w:jc w:val="right"/>
        <w:rPr>
          <w:sz w:val="24"/>
          <w:szCs w:val="24"/>
        </w:rPr>
      </w:pPr>
      <w:r w:rsidRPr="008C0B05">
        <w:rPr>
          <w:sz w:val="24"/>
          <w:szCs w:val="24"/>
        </w:rPr>
        <w:t>постановлением</w:t>
      </w:r>
    </w:p>
    <w:p w:rsidR="004565C0" w:rsidRPr="008C0B05" w:rsidRDefault="004565C0" w:rsidP="004565C0">
      <w:pPr>
        <w:autoSpaceDE w:val="0"/>
        <w:autoSpaceDN w:val="0"/>
        <w:adjustRightInd w:val="0"/>
        <w:ind w:firstLine="720"/>
        <w:jc w:val="right"/>
        <w:rPr>
          <w:i/>
          <w:sz w:val="24"/>
          <w:szCs w:val="24"/>
        </w:rPr>
      </w:pPr>
      <w:r w:rsidRPr="008C0B05">
        <w:rPr>
          <w:sz w:val="24"/>
          <w:szCs w:val="24"/>
        </w:rPr>
        <w:t xml:space="preserve">администрации </w:t>
      </w:r>
    </w:p>
    <w:p w:rsidR="004565C0" w:rsidRPr="008C0B05" w:rsidRDefault="004565C0" w:rsidP="004565C0">
      <w:pPr>
        <w:autoSpaceDE w:val="0"/>
        <w:autoSpaceDN w:val="0"/>
        <w:adjustRightInd w:val="0"/>
        <w:ind w:firstLine="720"/>
        <w:jc w:val="right"/>
        <w:rPr>
          <w:color w:val="000000" w:themeColor="text1"/>
          <w:sz w:val="24"/>
          <w:szCs w:val="24"/>
        </w:rPr>
      </w:pPr>
      <w:r w:rsidRPr="008C0B05">
        <w:rPr>
          <w:color w:val="000000" w:themeColor="text1"/>
          <w:sz w:val="24"/>
          <w:szCs w:val="24"/>
        </w:rPr>
        <w:t xml:space="preserve">Камешкирского района </w:t>
      </w:r>
    </w:p>
    <w:p w:rsidR="004565C0" w:rsidRPr="008C0B05" w:rsidRDefault="004565C0" w:rsidP="004565C0">
      <w:pPr>
        <w:autoSpaceDE w:val="0"/>
        <w:autoSpaceDN w:val="0"/>
        <w:adjustRightInd w:val="0"/>
        <w:ind w:firstLine="720"/>
        <w:jc w:val="right"/>
        <w:rPr>
          <w:color w:val="000000" w:themeColor="text1"/>
          <w:sz w:val="24"/>
          <w:szCs w:val="24"/>
        </w:rPr>
      </w:pPr>
      <w:r w:rsidRPr="008C0B05">
        <w:rPr>
          <w:color w:val="000000" w:themeColor="text1"/>
          <w:sz w:val="24"/>
          <w:szCs w:val="24"/>
        </w:rPr>
        <w:t xml:space="preserve">Пензенской области </w:t>
      </w:r>
    </w:p>
    <w:p w:rsidR="004565C0" w:rsidRPr="008C0B05" w:rsidRDefault="008C0B05" w:rsidP="004565C0">
      <w:pPr>
        <w:autoSpaceDE w:val="0"/>
        <w:autoSpaceDN w:val="0"/>
        <w:adjustRightInd w:val="0"/>
        <w:ind w:firstLine="720"/>
        <w:jc w:val="right"/>
        <w:rPr>
          <w:sz w:val="24"/>
          <w:szCs w:val="24"/>
        </w:rPr>
      </w:pPr>
      <w:r w:rsidRPr="008C0B05">
        <w:rPr>
          <w:sz w:val="24"/>
          <w:szCs w:val="24"/>
        </w:rPr>
        <w:t>О</w:t>
      </w:r>
      <w:r w:rsidR="004565C0" w:rsidRPr="008C0B05">
        <w:rPr>
          <w:sz w:val="24"/>
          <w:szCs w:val="24"/>
        </w:rPr>
        <w:t>т</w:t>
      </w:r>
      <w:r w:rsidRPr="008C0B05">
        <w:rPr>
          <w:sz w:val="24"/>
          <w:szCs w:val="24"/>
        </w:rPr>
        <w:t xml:space="preserve"> 06.07.18</w:t>
      </w:r>
      <w:r w:rsidR="004565C0" w:rsidRPr="008C0B05">
        <w:rPr>
          <w:sz w:val="24"/>
          <w:szCs w:val="24"/>
        </w:rPr>
        <w:t xml:space="preserve"> № </w:t>
      </w:r>
      <w:r w:rsidRPr="008C0B05">
        <w:rPr>
          <w:sz w:val="24"/>
          <w:szCs w:val="24"/>
        </w:rPr>
        <w:t>238</w:t>
      </w:r>
    </w:p>
    <w:p w:rsidR="004565C0" w:rsidRPr="008C0B05" w:rsidRDefault="004565C0" w:rsidP="004565C0">
      <w:pPr>
        <w:autoSpaceDE w:val="0"/>
        <w:autoSpaceDN w:val="0"/>
        <w:adjustRightInd w:val="0"/>
        <w:rPr>
          <w:sz w:val="24"/>
          <w:szCs w:val="24"/>
        </w:rPr>
      </w:pPr>
    </w:p>
    <w:p w:rsidR="004565C0" w:rsidRPr="008C0B05" w:rsidRDefault="004565C0" w:rsidP="004565C0">
      <w:pPr>
        <w:autoSpaceDE w:val="0"/>
        <w:autoSpaceDN w:val="0"/>
        <w:adjustRightInd w:val="0"/>
        <w:rPr>
          <w:sz w:val="24"/>
          <w:szCs w:val="24"/>
        </w:rPr>
      </w:pPr>
    </w:p>
    <w:p w:rsidR="004565C0" w:rsidRPr="008C0B05" w:rsidRDefault="004565C0" w:rsidP="004565C0">
      <w:pPr>
        <w:ind w:firstLine="708"/>
        <w:jc w:val="center"/>
        <w:rPr>
          <w:b/>
          <w:color w:val="000000" w:themeColor="text1"/>
          <w:sz w:val="24"/>
          <w:szCs w:val="24"/>
        </w:rPr>
      </w:pPr>
      <w:r w:rsidRPr="008C0B05">
        <w:rPr>
          <w:b/>
          <w:color w:val="000000" w:themeColor="text1"/>
          <w:sz w:val="24"/>
          <w:szCs w:val="24"/>
        </w:rPr>
        <w:t>Порядок подготовки документации по планировке территории Камешкирского района Пензенской области</w:t>
      </w:r>
      <w:r w:rsidRPr="008C0B05">
        <w:rPr>
          <w:b/>
          <w:i/>
          <w:color w:val="000000" w:themeColor="text1"/>
          <w:sz w:val="24"/>
          <w:szCs w:val="24"/>
        </w:rPr>
        <w:t xml:space="preserve"> </w:t>
      </w:r>
      <w:r w:rsidRPr="008C0B05">
        <w:rPr>
          <w:b/>
          <w:color w:val="000000" w:themeColor="text1"/>
          <w:sz w:val="24"/>
          <w:szCs w:val="24"/>
        </w:rPr>
        <w:t>и принятия решения об утверждении документации по планировке территории Камешкирского района Пензенской области</w:t>
      </w:r>
    </w:p>
    <w:p w:rsidR="004565C0" w:rsidRPr="008C0B05" w:rsidRDefault="004565C0" w:rsidP="004565C0">
      <w:pPr>
        <w:jc w:val="center"/>
        <w:rPr>
          <w:b/>
          <w:sz w:val="24"/>
          <w:szCs w:val="24"/>
        </w:rPr>
      </w:pPr>
    </w:p>
    <w:p w:rsidR="004565C0" w:rsidRPr="008C0B05" w:rsidRDefault="004565C0" w:rsidP="004565C0">
      <w:pPr>
        <w:ind w:firstLine="708"/>
        <w:jc w:val="both"/>
        <w:rPr>
          <w:sz w:val="24"/>
          <w:szCs w:val="24"/>
        </w:rPr>
      </w:pPr>
      <w:r w:rsidRPr="008C0B05">
        <w:rPr>
          <w:sz w:val="24"/>
          <w:szCs w:val="24"/>
        </w:rPr>
        <w:t xml:space="preserve">1. Настоящий Порядок определяет механизм подготовки документации по планировке территории, подготовка которой осуществляется на основании решения </w:t>
      </w:r>
      <w:r w:rsidRPr="008C0B05">
        <w:rPr>
          <w:color w:val="000000" w:themeColor="text1"/>
          <w:sz w:val="24"/>
          <w:szCs w:val="24"/>
        </w:rPr>
        <w:t>администрации Камешкирского района Пензенской области</w:t>
      </w:r>
      <w:r w:rsidRPr="008C0B05">
        <w:rPr>
          <w:i/>
          <w:sz w:val="24"/>
          <w:szCs w:val="24"/>
        </w:rPr>
        <w:t xml:space="preserve">  </w:t>
      </w:r>
      <w:r w:rsidRPr="008C0B05">
        <w:rPr>
          <w:sz w:val="24"/>
          <w:szCs w:val="24"/>
        </w:rPr>
        <w:t xml:space="preserve">(далее – Администрация) и механизм принятия решения об утверждении документации по планировке территории </w:t>
      </w:r>
      <w:r w:rsidRPr="008C0B05">
        <w:rPr>
          <w:sz w:val="24"/>
          <w:szCs w:val="24"/>
        </w:rPr>
        <w:lastRenderedPageBreak/>
        <w:t xml:space="preserve">для размещения объектов, указанных в частях 4 и 4.1 статьи 45 Градостроительного кодекса Российской Федерации (далее – ГрК РФ), </w:t>
      </w:r>
      <w:proofErr w:type="gramStart"/>
      <w:r w:rsidRPr="008C0B05">
        <w:rPr>
          <w:sz w:val="24"/>
          <w:szCs w:val="24"/>
        </w:rPr>
        <w:t>подготовленной</w:t>
      </w:r>
      <w:proofErr w:type="gramEnd"/>
      <w:r w:rsidRPr="008C0B05">
        <w:rPr>
          <w:sz w:val="24"/>
          <w:szCs w:val="24"/>
        </w:rPr>
        <w:t xml:space="preserve"> в том числе лицами, указанными в пунктах 3 и 4 части 1.1 статьи 45 ГрК РФ, а также в случае, указанном в части 5.2 статьи 45  ГрК РФ. </w:t>
      </w:r>
    </w:p>
    <w:p w:rsidR="004565C0" w:rsidRPr="008C0B05" w:rsidRDefault="004565C0" w:rsidP="004565C0">
      <w:pPr>
        <w:ind w:firstLine="708"/>
        <w:jc w:val="both"/>
        <w:rPr>
          <w:sz w:val="24"/>
          <w:szCs w:val="24"/>
        </w:rPr>
      </w:pPr>
      <w:r w:rsidRPr="008C0B05">
        <w:rPr>
          <w:sz w:val="24"/>
          <w:szCs w:val="24"/>
        </w:rPr>
        <w:t>Понятия и термины, применяемые в настоящем Порядке, используются в значениях, установленных ГрК РФ.</w:t>
      </w:r>
    </w:p>
    <w:p w:rsidR="004565C0" w:rsidRPr="008C0B05" w:rsidRDefault="004565C0" w:rsidP="004565C0">
      <w:pPr>
        <w:autoSpaceDE w:val="0"/>
        <w:autoSpaceDN w:val="0"/>
        <w:adjustRightInd w:val="0"/>
        <w:ind w:firstLine="708"/>
        <w:jc w:val="both"/>
        <w:rPr>
          <w:sz w:val="24"/>
          <w:szCs w:val="24"/>
        </w:rPr>
      </w:pPr>
      <w:r w:rsidRPr="008C0B05">
        <w:rPr>
          <w:sz w:val="24"/>
          <w:szCs w:val="24"/>
        </w:rPr>
        <w:t xml:space="preserve">2. </w:t>
      </w:r>
      <w:r w:rsidRPr="008C0B05">
        <w:rPr>
          <w:color w:val="000000" w:themeColor="text1"/>
          <w:sz w:val="24"/>
          <w:szCs w:val="24"/>
        </w:rPr>
        <w:t>Администрация</w:t>
      </w:r>
      <w:r w:rsidRPr="008C0B05">
        <w:rPr>
          <w:sz w:val="24"/>
          <w:szCs w:val="24"/>
        </w:rPr>
        <w:t xml:space="preserve"> принимает решение о подготовке документации по планировке территории в случаях, указанных в частях 4 и 4.1 статьи 45 ГрК РФ, (далее - решение о подготовке документации по планировке территории) по собственной инициативе либо по инициативе физических или юридических лиц (далее – инициатор).</w:t>
      </w:r>
    </w:p>
    <w:p w:rsidR="004565C0" w:rsidRPr="008C0B05" w:rsidRDefault="004565C0" w:rsidP="004565C0">
      <w:pPr>
        <w:ind w:firstLine="708"/>
        <w:jc w:val="both"/>
        <w:rPr>
          <w:sz w:val="24"/>
          <w:szCs w:val="24"/>
        </w:rPr>
      </w:pPr>
      <w:r w:rsidRPr="008C0B05">
        <w:rPr>
          <w:sz w:val="24"/>
          <w:szCs w:val="24"/>
        </w:rPr>
        <w:t xml:space="preserve">3. В целях принятия решения о подготовке документации по планировке территории инициатор направляет в Администрацию: </w:t>
      </w:r>
    </w:p>
    <w:p w:rsidR="004565C0" w:rsidRPr="008C0B05" w:rsidRDefault="004565C0" w:rsidP="004565C0">
      <w:pPr>
        <w:ind w:firstLine="708"/>
        <w:jc w:val="both"/>
        <w:rPr>
          <w:sz w:val="24"/>
          <w:szCs w:val="24"/>
        </w:rPr>
      </w:pPr>
      <w:r w:rsidRPr="008C0B05">
        <w:rPr>
          <w:sz w:val="24"/>
          <w:szCs w:val="24"/>
        </w:rPr>
        <w:t xml:space="preserve">1) заявление о подготовке документации по планировке территории (далее - заявление); </w:t>
      </w:r>
    </w:p>
    <w:p w:rsidR="004565C0" w:rsidRPr="008C0B05" w:rsidRDefault="004565C0" w:rsidP="004565C0">
      <w:pPr>
        <w:ind w:firstLine="708"/>
        <w:jc w:val="both"/>
        <w:rPr>
          <w:sz w:val="24"/>
          <w:szCs w:val="24"/>
        </w:rPr>
      </w:pPr>
      <w:r w:rsidRPr="008C0B05">
        <w:rPr>
          <w:sz w:val="24"/>
          <w:szCs w:val="24"/>
        </w:rPr>
        <w:t>2) проект задания на разработку документации по планировке территории;</w:t>
      </w:r>
    </w:p>
    <w:p w:rsidR="004565C0" w:rsidRPr="008C0B05" w:rsidRDefault="004565C0" w:rsidP="004565C0">
      <w:pPr>
        <w:ind w:firstLine="708"/>
        <w:jc w:val="both"/>
        <w:rPr>
          <w:sz w:val="24"/>
          <w:szCs w:val="24"/>
        </w:rPr>
      </w:pPr>
      <w:proofErr w:type="gramStart"/>
      <w:r w:rsidRPr="008C0B05">
        <w:rPr>
          <w:sz w:val="24"/>
          <w:szCs w:val="24"/>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4565C0" w:rsidRPr="008C0B05" w:rsidRDefault="004565C0" w:rsidP="004565C0">
      <w:pPr>
        <w:ind w:firstLine="708"/>
        <w:jc w:val="both"/>
        <w:rPr>
          <w:sz w:val="24"/>
          <w:szCs w:val="24"/>
        </w:rPr>
      </w:pPr>
      <w:r w:rsidRPr="008C0B05">
        <w:rPr>
          <w:sz w:val="24"/>
          <w:szCs w:val="24"/>
        </w:rPr>
        <w:t>4. В заявлении указывается следующая информация:</w:t>
      </w:r>
    </w:p>
    <w:p w:rsidR="004565C0" w:rsidRPr="008C0B05" w:rsidRDefault="004565C0" w:rsidP="004565C0">
      <w:pPr>
        <w:ind w:firstLine="708"/>
        <w:jc w:val="both"/>
        <w:rPr>
          <w:sz w:val="24"/>
          <w:szCs w:val="24"/>
        </w:rPr>
      </w:pPr>
      <w:r w:rsidRPr="008C0B05">
        <w:rPr>
          <w:sz w:val="24"/>
          <w:szCs w:val="24"/>
        </w:rPr>
        <w:t>1) вид разрабатываемой документации по планировке территории;</w:t>
      </w:r>
    </w:p>
    <w:p w:rsidR="004565C0" w:rsidRPr="008C0B05" w:rsidRDefault="004565C0" w:rsidP="004565C0">
      <w:pPr>
        <w:ind w:firstLine="708"/>
        <w:jc w:val="both"/>
        <w:rPr>
          <w:sz w:val="24"/>
          <w:szCs w:val="24"/>
        </w:rPr>
      </w:pPr>
      <w:r w:rsidRPr="008C0B05">
        <w:rPr>
          <w:sz w:val="24"/>
          <w:szCs w:val="24"/>
        </w:rPr>
        <w:t>2) вид и наименование объекта капитального строительства;</w:t>
      </w:r>
    </w:p>
    <w:p w:rsidR="004565C0" w:rsidRPr="008C0B05" w:rsidRDefault="004565C0" w:rsidP="004565C0">
      <w:pPr>
        <w:ind w:firstLine="708"/>
        <w:jc w:val="both"/>
        <w:rPr>
          <w:sz w:val="24"/>
          <w:szCs w:val="24"/>
        </w:rPr>
      </w:pPr>
      <w:r w:rsidRPr="008C0B05">
        <w:rPr>
          <w:sz w:val="24"/>
          <w:szCs w:val="24"/>
        </w:rPr>
        <w:t>3) основные характеристики планируемого к размещению объекта капитального строительства;</w:t>
      </w:r>
    </w:p>
    <w:p w:rsidR="004565C0" w:rsidRPr="008C0B05" w:rsidRDefault="004565C0" w:rsidP="004565C0">
      <w:pPr>
        <w:ind w:firstLine="708"/>
        <w:jc w:val="both"/>
        <w:rPr>
          <w:sz w:val="24"/>
          <w:szCs w:val="24"/>
        </w:rPr>
      </w:pPr>
      <w:r w:rsidRPr="008C0B05">
        <w:rPr>
          <w:sz w:val="24"/>
          <w:szCs w:val="24"/>
        </w:rPr>
        <w:t>4) источник финансирования работ по подготовке документации по планировке территории;</w:t>
      </w:r>
    </w:p>
    <w:p w:rsidR="004565C0" w:rsidRPr="008C0B05" w:rsidRDefault="004565C0" w:rsidP="004565C0">
      <w:pPr>
        <w:ind w:firstLine="708"/>
        <w:jc w:val="both"/>
        <w:rPr>
          <w:sz w:val="24"/>
          <w:szCs w:val="24"/>
        </w:rPr>
      </w:pPr>
      <w:r w:rsidRPr="008C0B05">
        <w:rPr>
          <w:sz w:val="24"/>
          <w:szCs w:val="24"/>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4565C0" w:rsidRPr="008C0B05" w:rsidRDefault="004565C0" w:rsidP="004565C0">
      <w:pPr>
        <w:ind w:firstLine="708"/>
        <w:jc w:val="both"/>
        <w:rPr>
          <w:sz w:val="24"/>
          <w:szCs w:val="24"/>
        </w:rPr>
      </w:pPr>
      <w:r w:rsidRPr="008C0B05">
        <w:rPr>
          <w:sz w:val="24"/>
          <w:szCs w:val="24"/>
        </w:rPr>
        <w:t>5. Проект задания на разработку документации по планировке территории содержит следующие сведения:</w:t>
      </w:r>
    </w:p>
    <w:p w:rsidR="004565C0" w:rsidRPr="008C0B05" w:rsidRDefault="004565C0" w:rsidP="004565C0">
      <w:pPr>
        <w:ind w:firstLine="708"/>
        <w:jc w:val="both"/>
        <w:rPr>
          <w:sz w:val="24"/>
          <w:szCs w:val="24"/>
        </w:rPr>
      </w:pPr>
      <w:r w:rsidRPr="008C0B05">
        <w:rPr>
          <w:sz w:val="24"/>
          <w:szCs w:val="24"/>
        </w:rPr>
        <w:t>1) вид разрабатываемой документации по планировке территории;</w:t>
      </w:r>
    </w:p>
    <w:p w:rsidR="004565C0" w:rsidRPr="008C0B05" w:rsidRDefault="004565C0" w:rsidP="004565C0">
      <w:pPr>
        <w:ind w:firstLine="708"/>
        <w:jc w:val="both"/>
        <w:rPr>
          <w:sz w:val="24"/>
          <w:szCs w:val="24"/>
        </w:rPr>
      </w:pPr>
      <w:r w:rsidRPr="008C0B05">
        <w:rPr>
          <w:sz w:val="24"/>
          <w:szCs w:val="24"/>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4565C0" w:rsidRPr="008C0B05" w:rsidRDefault="004565C0" w:rsidP="004565C0">
      <w:pPr>
        <w:ind w:firstLine="708"/>
        <w:jc w:val="both"/>
        <w:rPr>
          <w:sz w:val="24"/>
          <w:szCs w:val="24"/>
        </w:rPr>
      </w:pPr>
      <w:r w:rsidRPr="008C0B05">
        <w:rPr>
          <w:sz w:val="24"/>
          <w:szCs w:val="24"/>
        </w:rPr>
        <w:t>3) источник финансирования работ по подготовке документации по планировке территории;</w:t>
      </w:r>
    </w:p>
    <w:p w:rsidR="004565C0" w:rsidRPr="008C0B05" w:rsidRDefault="004565C0" w:rsidP="004565C0">
      <w:pPr>
        <w:ind w:firstLine="708"/>
        <w:jc w:val="both"/>
        <w:rPr>
          <w:sz w:val="24"/>
          <w:szCs w:val="24"/>
        </w:rPr>
      </w:pPr>
      <w:r w:rsidRPr="008C0B05">
        <w:rPr>
          <w:sz w:val="24"/>
          <w:szCs w:val="24"/>
        </w:rPr>
        <w:t>4) состав документации по планировке территории;</w:t>
      </w:r>
    </w:p>
    <w:p w:rsidR="004565C0" w:rsidRPr="008C0B05" w:rsidRDefault="004565C0" w:rsidP="004565C0">
      <w:pPr>
        <w:ind w:firstLine="708"/>
        <w:jc w:val="both"/>
        <w:rPr>
          <w:sz w:val="24"/>
          <w:szCs w:val="24"/>
        </w:rPr>
      </w:pPr>
      <w:r w:rsidRPr="008C0B05">
        <w:rPr>
          <w:sz w:val="24"/>
          <w:szCs w:val="24"/>
        </w:rPr>
        <w:t>5) вид и наименование планируемого к размещению объекта капитального строительства, его основные характеристики;</w:t>
      </w:r>
    </w:p>
    <w:p w:rsidR="004565C0" w:rsidRPr="008C0B05" w:rsidRDefault="004565C0" w:rsidP="004565C0">
      <w:pPr>
        <w:ind w:firstLine="708"/>
        <w:jc w:val="both"/>
        <w:rPr>
          <w:sz w:val="24"/>
          <w:szCs w:val="24"/>
        </w:rPr>
      </w:pPr>
      <w:r w:rsidRPr="008C0B05">
        <w:rPr>
          <w:sz w:val="24"/>
          <w:szCs w:val="24"/>
        </w:rPr>
        <w:t xml:space="preserve">6) наименование  муниципального образования Пензенской области, применительно  к </w:t>
      </w:r>
      <w:proofErr w:type="gramStart"/>
      <w:r w:rsidRPr="008C0B05">
        <w:rPr>
          <w:sz w:val="24"/>
          <w:szCs w:val="24"/>
        </w:rPr>
        <w:t>территории</w:t>
      </w:r>
      <w:proofErr w:type="gramEnd"/>
      <w:r w:rsidRPr="008C0B05">
        <w:rPr>
          <w:sz w:val="24"/>
          <w:szCs w:val="24"/>
        </w:rPr>
        <w:t xml:space="preserve">  которой  осуществляется подготовка документации по планировке территории.</w:t>
      </w:r>
    </w:p>
    <w:p w:rsidR="004565C0" w:rsidRPr="008C0B05" w:rsidRDefault="004565C0" w:rsidP="004565C0">
      <w:pPr>
        <w:ind w:firstLine="708"/>
        <w:jc w:val="both"/>
        <w:rPr>
          <w:sz w:val="24"/>
          <w:szCs w:val="24"/>
        </w:rPr>
      </w:pPr>
      <w:r w:rsidRPr="008C0B05">
        <w:rPr>
          <w:sz w:val="24"/>
          <w:szCs w:val="24"/>
        </w:rPr>
        <w:t xml:space="preserve">6. </w:t>
      </w:r>
      <w:r w:rsidRPr="008C0B05">
        <w:rPr>
          <w:color w:val="000000" w:themeColor="text1"/>
          <w:sz w:val="24"/>
          <w:szCs w:val="24"/>
        </w:rPr>
        <w:t>Администрация</w:t>
      </w:r>
      <w:r w:rsidRPr="008C0B05">
        <w:rPr>
          <w:sz w:val="24"/>
          <w:szCs w:val="24"/>
        </w:rPr>
        <w:t xml:space="preserve"> в течение 20 дней со дня получения документов, указанных в пункте 3 настоящего Порядка:</w:t>
      </w:r>
    </w:p>
    <w:p w:rsidR="004565C0" w:rsidRPr="008C0B05" w:rsidRDefault="004565C0" w:rsidP="004565C0">
      <w:pPr>
        <w:ind w:firstLine="708"/>
        <w:jc w:val="both"/>
        <w:rPr>
          <w:sz w:val="24"/>
          <w:szCs w:val="24"/>
        </w:rPr>
      </w:pPr>
      <w:r w:rsidRPr="008C0B05">
        <w:rPr>
          <w:sz w:val="24"/>
          <w:szCs w:val="24"/>
        </w:rPr>
        <w:t>1) осуществляет проверку их соответствия положениям, предусмотренным пунктами 4 и 5 настоящего Порядка;</w:t>
      </w:r>
    </w:p>
    <w:p w:rsidR="004565C0" w:rsidRPr="008C0B05" w:rsidRDefault="004565C0" w:rsidP="004565C0">
      <w:pPr>
        <w:ind w:firstLine="708"/>
        <w:jc w:val="both"/>
        <w:rPr>
          <w:sz w:val="24"/>
          <w:szCs w:val="24"/>
        </w:rPr>
      </w:pPr>
      <w:r w:rsidRPr="008C0B05">
        <w:rPr>
          <w:sz w:val="24"/>
          <w:szCs w:val="24"/>
        </w:rPr>
        <w:t xml:space="preserve">2) по результатам проверки принимает решение о подготовке документации по </w:t>
      </w:r>
      <w:r w:rsidRPr="008C0B05">
        <w:rPr>
          <w:sz w:val="24"/>
          <w:szCs w:val="24"/>
        </w:rPr>
        <w:lastRenderedPageBreak/>
        <w:t>планировке территории либо отказывает в принятии такого решения с указанием причин отказа;</w:t>
      </w:r>
    </w:p>
    <w:p w:rsidR="004565C0" w:rsidRPr="008C0B05" w:rsidRDefault="004565C0" w:rsidP="004565C0">
      <w:pPr>
        <w:ind w:firstLine="708"/>
        <w:jc w:val="both"/>
        <w:rPr>
          <w:sz w:val="24"/>
          <w:szCs w:val="24"/>
        </w:rPr>
      </w:pPr>
      <w:r w:rsidRPr="008C0B05">
        <w:rPr>
          <w:sz w:val="24"/>
          <w:szCs w:val="24"/>
        </w:rPr>
        <w:t>3) в письменной форме уведомляет инициатора о принятом решении.</w:t>
      </w:r>
    </w:p>
    <w:p w:rsidR="004565C0" w:rsidRPr="008C0B05" w:rsidRDefault="004565C0" w:rsidP="004565C0">
      <w:pPr>
        <w:ind w:firstLine="708"/>
        <w:jc w:val="both"/>
        <w:rPr>
          <w:sz w:val="24"/>
          <w:szCs w:val="24"/>
        </w:rPr>
      </w:pPr>
      <w:r w:rsidRPr="008C0B05">
        <w:rPr>
          <w:sz w:val="24"/>
          <w:szCs w:val="24"/>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w:t>
      </w:r>
    </w:p>
    <w:p w:rsidR="004565C0" w:rsidRPr="008C0B05" w:rsidRDefault="004565C0" w:rsidP="004565C0">
      <w:pPr>
        <w:ind w:firstLine="708"/>
        <w:jc w:val="both"/>
        <w:rPr>
          <w:sz w:val="24"/>
          <w:szCs w:val="24"/>
        </w:rPr>
      </w:pPr>
      <w:r w:rsidRPr="008C0B05">
        <w:rPr>
          <w:sz w:val="24"/>
          <w:szCs w:val="24"/>
        </w:rPr>
        <w:t xml:space="preserve">7. </w:t>
      </w:r>
      <w:r w:rsidRPr="008C0B05">
        <w:rPr>
          <w:color w:val="000000" w:themeColor="text1"/>
          <w:sz w:val="24"/>
          <w:szCs w:val="24"/>
        </w:rPr>
        <w:t>Администрация</w:t>
      </w:r>
      <w:r w:rsidRPr="008C0B05">
        <w:rPr>
          <w:sz w:val="24"/>
          <w:szCs w:val="24"/>
        </w:rPr>
        <w:t xml:space="preserve"> принимает решение об отказе в подготовке документации по планировке территории в случае, если:</w:t>
      </w:r>
    </w:p>
    <w:p w:rsidR="004565C0" w:rsidRPr="008C0B05" w:rsidRDefault="004565C0" w:rsidP="004565C0">
      <w:pPr>
        <w:ind w:firstLine="708"/>
        <w:jc w:val="both"/>
        <w:rPr>
          <w:sz w:val="24"/>
          <w:szCs w:val="24"/>
        </w:rPr>
      </w:pPr>
      <w:r w:rsidRPr="008C0B05">
        <w:rPr>
          <w:sz w:val="24"/>
          <w:szCs w:val="24"/>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4565C0" w:rsidRPr="008C0B05" w:rsidRDefault="004565C0" w:rsidP="004565C0">
      <w:pPr>
        <w:ind w:firstLine="708"/>
        <w:jc w:val="both"/>
        <w:rPr>
          <w:sz w:val="24"/>
          <w:szCs w:val="24"/>
        </w:rPr>
      </w:pPr>
      <w:r w:rsidRPr="008C0B05">
        <w:rPr>
          <w:sz w:val="24"/>
          <w:szCs w:val="24"/>
        </w:rPr>
        <w:t>2) планируемый к размещению объект капитального строительства не относится к объектам, предусмотренным частями 4 и 4.1 статьи 45 ГрК РФ;</w:t>
      </w:r>
    </w:p>
    <w:p w:rsidR="004565C0" w:rsidRPr="008C0B05" w:rsidRDefault="004565C0" w:rsidP="004565C0">
      <w:pPr>
        <w:ind w:firstLine="708"/>
        <w:jc w:val="both"/>
        <w:rPr>
          <w:sz w:val="24"/>
          <w:szCs w:val="24"/>
        </w:rPr>
      </w:pPr>
      <w:r w:rsidRPr="008C0B05">
        <w:rPr>
          <w:sz w:val="24"/>
          <w:szCs w:val="24"/>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4565C0" w:rsidRPr="008C0B05" w:rsidRDefault="004565C0" w:rsidP="004565C0">
      <w:pPr>
        <w:ind w:firstLine="708"/>
        <w:jc w:val="both"/>
        <w:rPr>
          <w:sz w:val="24"/>
          <w:szCs w:val="24"/>
        </w:rPr>
      </w:pPr>
      <w:r w:rsidRPr="008C0B05">
        <w:rPr>
          <w:sz w:val="24"/>
          <w:szCs w:val="24"/>
        </w:rPr>
        <w:t xml:space="preserve">4) у </w:t>
      </w:r>
      <w:r w:rsidRPr="008C0B05">
        <w:rPr>
          <w:color w:val="000000" w:themeColor="text1"/>
          <w:sz w:val="24"/>
          <w:szCs w:val="24"/>
        </w:rPr>
        <w:t>Администрации</w:t>
      </w:r>
      <w:r w:rsidRPr="008C0B05">
        <w:rPr>
          <w:color w:val="FF0000"/>
          <w:sz w:val="24"/>
          <w:szCs w:val="24"/>
        </w:rPr>
        <w:t xml:space="preserve"> </w:t>
      </w:r>
      <w:r w:rsidRPr="008C0B05">
        <w:rPr>
          <w:sz w:val="24"/>
          <w:szCs w:val="24"/>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4565C0" w:rsidRPr="008C0B05" w:rsidRDefault="004565C0" w:rsidP="004565C0">
      <w:pPr>
        <w:ind w:firstLine="709"/>
        <w:jc w:val="both"/>
        <w:rPr>
          <w:i/>
          <w:sz w:val="24"/>
          <w:szCs w:val="24"/>
        </w:rPr>
      </w:pPr>
      <w:r w:rsidRPr="008C0B05">
        <w:rPr>
          <w:sz w:val="24"/>
          <w:szCs w:val="24"/>
        </w:rPr>
        <w:t xml:space="preserve">8. Решение о </w:t>
      </w:r>
      <w:r w:rsidRPr="008C0B05">
        <w:rPr>
          <w:color w:val="000000" w:themeColor="text1"/>
          <w:sz w:val="24"/>
          <w:szCs w:val="24"/>
        </w:rPr>
        <w:t>подготовке документации по планировке территории применительно к территории Камешкирского района Пензенской области</w:t>
      </w:r>
      <w:r w:rsidRPr="008C0B05">
        <w:rPr>
          <w:i/>
          <w:color w:val="000000" w:themeColor="text1"/>
          <w:sz w:val="24"/>
          <w:szCs w:val="24"/>
        </w:rPr>
        <w:t xml:space="preserve"> </w:t>
      </w:r>
      <w:r w:rsidRPr="008C0B05">
        <w:rPr>
          <w:color w:val="000000" w:themeColor="text1"/>
          <w:sz w:val="24"/>
          <w:szCs w:val="24"/>
        </w:rPr>
        <w:t xml:space="preserve">подлежит опубликованию Администрацией в </w:t>
      </w:r>
      <w:proofErr w:type="gramStart"/>
      <w:r w:rsidRPr="008C0B05">
        <w:rPr>
          <w:color w:val="000000" w:themeColor="text1"/>
          <w:sz w:val="24"/>
          <w:szCs w:val="24"/>
        </w:rPr>
        <w:t>порядке, установленном Уставом Камешкирского района Пензенской области</w:t>
      </w:r>
      <w:r w:rsidRPr="008C0B05">
        <w:rPr>
          <w:i/>
          <w:color w:val="000000" w:themeColor="text1"/>
          <w:sz w:val="24"/>
          <w:szCs w:val="24"/>
        </w:rPr>
        <w:t xml:space="preserve"> </w:t>
      </w:r>
      <w:r w:rsidRPr="008C0B05">
        <w:rPr>
          <w:color w:val="000000" w:themeColor="text1"/>
          <w:sz w:val="24"/>
          <w:szCs w:val="24"/>
        </w:rPr>
        <w:t xml:space="preserve"> в течение трех дней со дня принятия такого решения и размещается</w:t>
      </w:r>
      <w:proofErr w:type="gramEnd"/>
      <w:r w:rsidRPr="008C0B05">
        <w:rPr>
          <w:color w:val="000000" w:themeColor="text1"/>
          <w:sz w:val="24"/>
          <w:szCs w:val="24"/>
        </w:rPr>
        <w:t xml:space="preserve"> на официальном сайте администрации Камешкирского района Пензенской области  </w:t>
      </w:r>
      <w:r w:rsidRPr="008C0B05">
        <w:rPr>
          <w:sz w:val="24"/>
          <w:szCs w:val="24"/>
        </w:rPr>
        <w:t>в информационно-телекоммуникационной сети «Интернет»</w:t>
      </w:r>
    </w:p>
    <w:p w:rsidR="004565C0" w:rsidRPr="008C0B05" w:rsidRDefault="004565C0" w:rsidP="004565C0">
      <w:pPr>
        <w:ind w:firstLine="709"/>
        <w:jc w:val="both"/>
        <w:rPr>
          <w:sz w:val="24"/>
          <w:szCs w:val="24"/>
        </w:rPr>
      </w:pPr>
      <w:r w:rsidRPr="008C0B05">
        <w:rPr>
          <w:sz w:val="24"/>
          <w:szCs w:val="24"/>
        </w:rPr>
        <w:t xml:space="preserve">9. </w:t>
      </w:r>
      <w:proofErr w:type="gramStart"/>
      <w:r w:rsidRPr="008C0B05">
        <w:rPr>
          <w:sz w:val="24"/>
          <w:szCs w:val="24"/>
        </w:rPr>
        <w:t xml:space="preserve">Подготовка документации по планировке территории осуществляется в соответствии с утвержденным заданием на разработку документации по планировке </w:t>
      </w:r>
      <w:r w:rsidRPr="008C0B05">
        <w:rPr>
          <w:color w:val="000000" w:themeColor="text1"/>
          <w:sz w:val="24"/>
          <w:szCs w:val="24"/>
        </w:rPr>
        <w:t>территории Администрацией самостоятельно</w:t>
      </w:r>
      <w:r w:rsidRPr="008C0B05">
        <w:rPr>
          <w:sz w:val="24"/>
          <w:szCs w:val="24"/>
        </w:rPr>
        <w:t>,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w:t>
      </w:r>
      <w:proofErr w:type="gramEnd"/>
      <w:r w:rsidRPr="008C0B05">
        <w:rPr>
          <w:sz w:val="24"/>
          <w:szCs w:val="24"/>
        </w:rPr>
        <w:t xml:space="preserve">, предусмотренных </w:t>
      </w:r>
      <w:hyperlink r:id="rId28" w:history="1">
        <w:r w:rsidRPr="008C0B05">
          <w:rPr>
            <w:sz w:val="24"/>
            <w:szCs w:val="24"/>
          </w:rPr>
          <w:t>частью 1.1</w:t>
        </w:r>
      </w:hyperlink>
      <w:r w:rsidRPr="008C0B05">
        <w:rPr>
          <w:sz w:val="24"/>
          <w:szCs w:val="24"/>
        </w:rPr>
        <w:t xml:space="preserve"> статьи 45 ГрК РФ.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4565C0" w:rsidRPr="008C0B05" w:rsidRDefault="004565C0" w:rsidP="004565C0">
      <w:pPr>
        <w:autoSpaceDE w:val="0"/>
        <w:autoSpaceDN w:val="0"/>
        <w:adjustRightInd w:val="0"/>
        <w:ind w:firstLine="708"/>
        <w:jc w:val="both"/>
        <w:rPr>
          <w:sz w:val="24"/>
          <w:szCs w:val="24"/>
        </w:rPr>
      </w:pPr>
      <w:r w:rsidRPr="008C0B05">
        <w:rPr>
          <w:sz w:val="24"/>
          <w:szCs w:val="24"/>
        </w:rPr>
        <w:t>10. В случае если согласование документации по планировке территории является обязательным в соответствии с действующим законодательством, указанная документация после завершения ее разработки направляется Администрацией, инициаторами и лицами, указанными в пунктах 3 и 4 части 1.1 статьи 45 ГрК РФ, на согласование в установленном законодательством порядке.</w:t>
      </w:r>
    </w:p>
    <w:p w:rsidR="004565C0" w:rsidRPr="008C0B05" w:rsidRDefault="004565C0" w:rsidP="004565C0">
      <w:pPr>
        <w:autoSpaceDE w:val="0"/>
        <w:autoSpaceDN w:val="0"/>
        <w:adjustRightInd w:val="0"/>
        <w:ind w:firstLine="708"/>
        <w:jc w:val="both"/>
        <w:rPr>
          <w:sz w:val="24"/>
          <w:szCs w:val="24"/>
        </w:rPr>
      </w:pPr>
      <w:proofErr w:type="gramStart"/>
      <w:r w:rsidRPr="008C0B05">
        <w:rPr>
          <w:sz w:val="24"/>
          <w:szCs w:val="24"/>
        </w:rPr>
        <w:t>В случае отказа одного или нескольких согласующих органов в согласовании документации по планировке территории Администрация, инициаторы и лица, указанные в пунктах 3 и 4 части 1.1 статьи 45 ГрК РФ, дорабатывают документацию по планировке территории с учетом замечаний, изложенных в таком отказе, и повторно направляют ее в соответствующие согласующие органы, которые представили такой отказ.</w:t>
      </w:r>
      <w:proofErr w:type="gramEnd"/>
    </w:p>
    <w:p w:rsidR="004565C0" w:rsidRPr="008C0B05" w:rsidRDefault="004565C0" w:rsidP="004565C0">
      <w:pPr>
        <w:autoSpaceDE w:val="0"/>
        <w:autoSpaceDN w:val="0"/>
        <w:adjustRightInd w:val="0"/>
        <w:ind w:firstLine="708"/>
        <w:jc w:val="both"/>
        <w:rPr>
          <w:color w:val="000000" w:themeColor="text1"/>
          <w:sz w:val="24"/>
          <w:szCs w:val="24"/>
        </w:rPr>
      </w:pPr>
      <w:r w:rsidRPr="008C0B05">
        <w:rPr>
          <w:sz w:val="24"/>
          <w:szCs w:val="24"/>
        </w:rPr>
        <w:t xml:space="preserve">11. </w:t>
      </w:r>
      <w:proofErr w:type="gramStart"/>
      <w:r w:rsidRPr="008C0B05">
        <w:rPr>
          <w:sz w:val="24"/>
          <w:szCs w:val="24"/>
        </w:rPr>
        <w:t xml:space="preserve">Инициаторы и лица, указанные в пунктах 3 и 4 части 1.1 статьи 45 ГрК РФ, осуществляют подготовку документации по планировке территории в соответствии с </w:t>
      </w:r>
      <w:r w:rsidRPr="008C0B05">
        <w:rPr>
          <w:sz w:val="24"/>
          <w:szCs w:val="24"/>
        </w:rPr>
        <w:lastRenderedPageBreak/>
        <w:t xml:space="preserve">требованиями, указанными в части 10 статьи 45 ГрК РФ, и направляют ее для утверждения в </w:t>
      </w:r>
      <w:r w:rsidRPr="008C0B05">
        <w:rPr>
          <w:color w:val="000000" w:themeColor="text1"/>
          <w:sz w:val="24"/>
          <w:szCs w:val="24"/>
        </w:rPr>
        <w:t>Администрацию с приложением документов, подтверждающих направление ими уведомлений о принятом решении главе поселения,  применительно к территории,  которого принято такое решение, и</w:t>
      </w:r>
      <w:proofErr w:type="gramEnd"/>
      <w:r w:rsidRPr="008C0B05">
        <w:rPr>
          <w:color w:val="000000" w:themeColor="text1"/>
          <w:sz w:val="24"/>
          <w:szCs w:val="24"/>
        </w:rPr>
        <w:t xml:space="preserve"> документов, подтверждающих согласование документации по планировке территории.</w:t>
      </w:r>
    </w:p>
    <w:p w:rsidR="004565C0" w:rsidRPr="008C0B05" w:rsidRDefault="004565C0" w:rsidP="004565C0">
      <w:pPr>
        <w:autoSpaceDE w:val="0"/>
        <w:autoSpaceDN w:val="0"/>
        <w:adjustRightInd w:val="0"/>
        <w:ind w:firstLine="708"/>
        <w:jc w:val="both"/>
        <w:rPr>
          <w:sz w:val="24"/>
          <w:szCs w:val="24"/>
        </w:rPr>
      </w:pPr>
      <w:r w:rsidRPr="008C0B05">
        <w:rPr>
          <w:sz w:val="24"/>
          <w:szCs w:val="24"/>
        </w:rPr>
        <w:t xml:space="preserve">12. Документация по планировке территории направляется в </w:t>
      </w:r>
      <w:r w:rsidRPr="008C0B05">
        <w:rPr>
          <w:color w:val="000000" w:themeColor="text1"/>
          <w:sz w:val="24"/>
          <w:szCs w:val="24"/>
        </w:rPr>
        <w:t xml:space="preserve">Администрацию </w:t>
      </w:r>
      <w:r w:rsidRPr="008C0B05">
        <w:rPr>
          <w:sz w:val="24"/>
          <w:szCs w:val="24"/>
        </w:rPr>
        <w:t>на бумажном носителе в сброшюрованном и прошитом виде в 3 экземплярах, а также на электронном носителе.</w:t>
      </w:r>
    </w:p>
    <w:p w:rsidR="004565C0" w:rsidRPr="008C0B05" w:rsidRDefault="004565C0" w:rsidP="004565C0">
      <w:pPr>
        <w:autoSpaceDE w:val="0"/>
        <w:autoSpaceDN w:val="0"/>
        <w:adjustRightInd w:val="0"/>
        <w:ind w:firstLine="708"/>
        <w:jc w:val="both"/>
        <w:rPr>
          <w:sz w:val="24"/>
          <w:szCs w:val="24"/>
        </w:rPr>
      </w:pPr>
      <w:r w:rsidRPr="008C0B05">
        <w:rPr>
          <w:sz w:val="24"/>
          <w:szCs w:val="24"/>
        </w:rPr>
        <w:t xml:space="preserve">13. </w:t>
      </w:r>
      <w:r w:rsidRPr="008C0B05">
        <w:rPr>
          <w:color w:val="000000" w:themeColor="text1"/>
          <w:sz w:val="24"/>
          <w:szCs w:val="24"/>
        </w:rPr>
        <w:t>Администрация</w:t>
      </w:r>
      <w:r w:rsidRPr="008C0B05">
        <w:rPr>
          <w:sz w:val="24"/>
          <w:szCs w:val="24"/>
        </w:rPr>
        <w:t xml:space="preserve"> осуществляет проверку документации по планировке территории на соответствие требованиям, указанным в части 10 статьи 45 ГрК РФ, в течение тридцати дней со дня поступления такой документации и по результатам проверки принимает решение об утверждении такой документации или о направлении ее на доработку.</w:t>
      </w:r>
    </w:p>
    <w:p w:rsidR="004565C0" w:rsidRPr="008C0B05" w:rsidRDefault="004565C0" w:rsidP="004565C0">
      <w:pPr>
        <w:autoSpaceDE w:val="0"/>
        <w:autoSpaceDN w:val="0"/>
        <w:adjustRightInd w:val="0"/>
        <w:ind w:firstLine="540"/>
        <w:jc w:val="both"/>
        <w:rPr>
          <w:sz w:val="24"/>
          <w:szCs w:val="24"/>
        </w:rPr>
      </w:pPr>
      <w:r w:rsidRPr="008C0B05">
        <w:rPr>
          <w:sz w:val="24"/>
          <w:szCs w:val="24"/>
        </w:rPr>
        <w:t>После доработки документации по планировке территории инициаторами, а также лицами, указанными в пунктах 3 и 4 части 1.1 статьи 45 ГрК РФ, рассмотрение такой документации осуществляется в соответствии с требованиями настоящего Порядка.</w:t>
      </w:r>
    </w:p>
    <w:p w:rsidR="004565C0" w:rsidRPr="008C0B05" w:rsidRDefault="004565C0" w:rsidP="004565C0">
      <w:pPr>
        <w:autoSpaceDE w:val="0"/>
        <w:autoSpaceDN w:val="0"/>
        <w:adjustRightInd w:val="0"/>
        <w:ind w:firstLine="540"/>
        <w:jc w:val="both"/>
        <w:rPr>
          <w:sz w:val="24"/>
          <w:szCs w:val="24"/>
        </w:rPr>
      </w:pPr>
      <w:r w:rsidRPr="008C0B05">
        <w:rPr>
          <w:sz w:val="24"/>
          <w:szCs w:val="24"/>
        </w:rPr>
        <w:t xml:space="preserve">14. Документация по планировке территории, решение о подготовке которой принято </w:t>
      </w:r>
      <w:r w:rsidRPr="008C0B05">
        <w:rPr>
          <w:color w:val="000000" w:themeColor="text1"/>
          <w:sz w:val="24"/>
          <w:szCs w:val="24"/>
        </w:rPr>
        <w:t xml:space="preserve">Администрацией по собственной инициативе и согласование которой в соответствии с законодательством Российской Федерации не требуется, утверждается Администрацией </w:t>
      </w:r>
      <w:r w:rsidRPr="008C0B05">
        <w:rPr>
          <w:sz w:val="24"/>
          <w:szCs w:val="24"/>
        </w:rPr>
        <w:t>после ее разработки.</w:t>
      </w:r>
    </w:p>
    <w:p w:rsidR="004565C0" w:rsidRPr="008C0B05" w:rsidRDefault="004565C0" w:rsidP="004565C0">
      <w:pPr>
        <w:autoSpaceDE w:val="0"/>
        <w:autoSpaceDN w:val="0"/>
        <w:adjustRightInd w:val="0"/>
        <w:ind w:firstLine="540"/>
        <w:jc w:val="both"/>
        <w:rPr>
          <w:sz w:val="24"/>
          <w:szCs w:val="24"/>
        </w:rPr>
      </w:pPr>
      <w:r w:rsidRPr="008C0B05">
        <w:rPr>
          <w:sz w:val="24"/>
          <w:szCs w:val="24"/>
        </w:rPr>
        <w:t xml:space="preserve">Согласованная документация по планировке территории, решение о подготовке которой принято </w:t>
      </w:r>
      <w:r w:rsidRPr="008C0B05">
        <w:rPr>
          <w:color w:val="000000" w:themeColor="text1"/>
          <w:sz w:val="24"/>
          <w:szCs w:val="24"/>
        </w:rPr>
        <w:t>Администрацией</w:t>
      </w:r>
      <w:r w:rsidRPr="008C0B05">
        <w:rPr>
          <w:sz w:val="24"/>
          <w:szCs w:val="24"/>
        </w:rPr>
        <w:t xml:space="preserve"> по собственной инициативе, утверждается ей после согласования.</w:t>
      </w:r>
    </w:p>
    <w:p w:rsidR="004565C0" w:rsidRPr="008C0B05" w:rsidRDefault="004565C0" w:rsidP="004565C0">
      <w:pPr>
        <w:autoSpaceDE w:val="0"/>
        <w:autoSpaceDN w:val="0"/>
        <w:adjustRightInd w:val="0"/>
        <w:ind w:firstLine="708"/>
        <w:jc w:val="both"/>
        <w:rPr>
          <w:sz w:val="24"/>
          <w:szCs w:val="24"/>
        </w:rPr>
      </w:pPr>
      <w:r w:rsidRPr="008C0B05">
        <w:rPr>
          <w:sz w:val="24"/>
          <w:szCs w:val="24"/>
        </w:rPr>
        <w:t xml:space="preserve">15. Решение об утверждении документации по планировке территории принимается </w:t>
      </w:r>
      <w:r w:rsidRPr="008C0B05">
        <w:rPr>
          <w:color w:val="000000" w:themeColor="text1"/>
          <w:sz w:val="24"/>
          <w:szCs w:val="24"/>
        </w:rPr>
        <w:t>Администрацией</w:t>
      </w:r>
      <w:r w:rsidRPr="008C0B05">
        <w:rPr>
          <w:sz w:val="24"/>
          <w:szCs w:val="24"/>
        </w:rPr>
        <w:t xml:space="preserve"> в форме постановления.</w:t>
      </w:r>
    </w:p>
    <w:p w:rsidR="004565C0" w:rsidRPr="008C0B05" w:rsidRDefault="004565C0" w:rsidP="004565C0">
      <w:pPr>
        <w:autoSpaceDE w:val="0"/>
        <w:autoSpaceDN w:val="0"/>
        <w:adjustRightInd w:val="0"/>
        <w:ind w:firstLine="708"/>
        <w:jc w:val="both"/>
        <w:rPr>
          <w:sz w:val="24"/>
          <w:szCs w:val="24"/>
        </w:rPr>
      </w:pPr>
      <w:r w:rsidRPr="008C0B05">
        <w:rPr>
          <w:sz w:val="24"/>
          <w:szCs w:val="24"/>
        </w:rPr>
        <w:t>16. В случае, указанном в части 5.2 статьи 45 ГрК РФ, утверждение документации по планировке территории осуществляется Администрацией в соответствии с настоящим Порядком с учетом результатов рассмотрения разногласий согласительной комиссией.</w:t>
      </w:r>
    </w:p>
    <w:p w:rsidR="004565C0" w:rsidRPr="008C0B05" w:rsidRDefault="004565C0" w:rsidP="004565C0">
      <w:pPr>
        <w:autoSpaceDE w:val="0"/>
        <w:autoSpaceDN w:val="0"/>
        <w:adjustRightInd w:val="0"/>
        <w:ind w:firstLine="708"/>
        <w:jc w:val="both"/>
        <w:rPr>
          <w:color w:val="000000" w:themeColor="text1"/>
          <w:sz w:val="24"/>
          <w:szCs w:val="24"/>
        </w:rPr>
      </w:pPr>
      <w:r w:rsidRPr="008C0B05">
        <w:rPr>
          <w:sz w:val="24"/>
          <w:szCs w:val="24"/>
        </w:rPr>
        <w:t xml:space="preserve">17. </w:t>
      </w:r>
      <w:proofErr w:type="gramStart"/>
      <w:r w:rsidRPr="008C0B05">
        <w:rPr>
          <w:color w:val="000000" w:themeColor="text1"/>
          <w:sz w:val="24"/>
          <w:szCs w:val="24"/>
        </w:rPr>
        <w:t>Администрация в течение семи дней со дня утверждения документации по планировке территории в письменной форме уведомляет инициаторов и лиц, указанных в пунктах 3 и 4 части 1.1 статьи 45 ГрК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w:t>
      </w:r>
      <w:proofErr w:type="gramEnd"/>
      <w:r w:rsidRPr="008C0B05">
        <w:rPr>
          <w:color w:val="000000" w:themeColor="text1"/>
          <w:sz w:val="24"/>
          <w:szCs w:val="24"/>
        </w:rPr>
        <w:t xml:space="preserve"> по планировке территории.</w:t>
      </w:r>
    </w:p>
    <w:p w:rsidR="004565C0" w:rsidRPr="008C0B05" w:rsidRDefault="004565C0" w:rsidP="004565C0">
      <w:pPr>
        <w:autoSpaceDE w:val="0"/>
        <w:autoSpaceDN w:val="0"/>
        <w:adjustRightInd w:val="0"/>
        <w:ind w:firstLine="708"/>
        <w:jc w:val="both"/>
        <w:rPr>
          <w:color w:val="000000" w:themeColor="text1"/>
          <w:sz w:val="24"/>
          <w:szCs w:val="24"/>
        </w:rPr>
      </w:pPr>
      <w:r w:rsidRPr="008C0B05">
        <w:rPr>
          <w:color w:val="000000" w:themeColor="text1"/>
          <w:sz w:val="24"/>
          <w:szCs w:val="24"/>
        </w:rPr>
        <w:t>18. Утвержденная Администрацией документация по планировке территории направляется главе поселения, применительно к территории, которого осуществлялась подготовка данной документации, в течение семи дней со дня ее утверждения.</w:t>
      </w:r>
    </w:p>
    <w:p w:rsidR="004565C0" w:rsidRPr="008C0B05" w:rsidRDefault="004565C0" w:rsidP="004565C0">
      <w:pPr>
        <w:autoSpaceDE w:val="0"/>
        <w:autoSpaceDN w:val="0"/>
        <w:adjustRightInd w:val="0"/>
        <w:ind w:firstLine="708"/>
        <w:jc w:val="both"/>
        <w:rPr>
          <w:color w:val="000000" w:themeColor="text1"/>
          <w:sz w:val="24"/>
          <w:szCs w:val="24"/>
        </w:rPr>
      </w:pPr>
      <w:r w:rsidRPr="008C0B05">
        <w:rPr>
          <w:sz w:val="24"/>
          <w:szCs w:val="24"/>
        </w:rPr>
        <w:t xml:space="preserve">19. </w:t>
      </w:r>
      <w:proofErr w:type="gramStart"/>
      <w:r w:rsidRPr="008C0B05">
        <w:rPr>
          <w:sz w:val="24"/>
          <w:szCs w:val="24"/>
        </w:rPr>
        <w:t xml:space="preserve">Утвержденная документация по планировке территории (проекты планировки территории и проекты межевания </w:t>
      </w:r>
      <w:r w:rsidRPr="008C0B05">
        <w:rPr>
          <w:color w:val="000000" w:themeColor="text1"/>
          <w:sz w:val="24"/>
          <w:szCs w:val="24"/>
        </w:rPr>
        <w:t>территории) подлежит опубликованию в порядке, установленном Уставом Камешкирского района Пензенской области  в информационно-телекоммуникационной сети «Интернет»</w:t>
      </w:r>
      <w:r w:rsidRPr="008C0B05">
        <w:rPr>
          <w:i/>
          <w:color w:val="000000" w:themeColor="text1"/>
          <w:sz w:val="24"/>
          <w:szCs w:val="24"/>
        </w:rPr>
        <w:t xml:space="preserve"> </w:t>
      </w:r>
      <w:r w:rsidRPr="008C0B05">
        <w:rPr>
          <w:color w:val="000000" w:themeColor="text1"/>
          <w:sz w:val="24"/>
          <w:szCs w:val="24"/>
        </w:rPr>
        <w:t xml:space="preserve">администрации Камешкирского района Пензенской области  </w:t>
      </w:r>
      <w:r w:rsidRPr="008C0B05">
        <w:rPr>
          <w:i/>
          <w:color w:val="000000" w:themeColor="text1"/>
          <w:sz w:val="24"/>
          <w:szCs w:val="24"/>
        </w:rPr>
        <w:t xml:space="preserve"> </w:t>
      </w:r>
      <w:r w:rsidRPr="008C0B05">
        <w:rPr>
          <w:color w:val="000000" w:themeColor="text1"/>
          <w:sz w:val="24"/>
          <w:szCs w:val="24"/>
        </w:rPr>
        <w:t xml:space="preserve"> в течение семи дней со дня утверждения указанной документации и размещается на официальном сайте администрации Камешкирского района Пензенской области  в информационно-телекоммуникационной сети «Интернет</w:t>
      </w:r>
      <w:bookmarkStart w:id="19" w:name="Par22"/>
      <w:bookmarkEnd w:id="19"/>
      <w:r w:rsidRPr="008C0B05">
        <w:rPr>
          <w:color w:val="000000" w:themeColor="text1"/>
          <w:sz w:val="24"/>
          <w:szCs w:val="24"/>
        </w:rPr>
        <w:t>.</w:t>
      </w:r>
      <w:proofErr w:type="gramEnd"/>
    </w:p>
    <w:p w:rsidR="004565C0" w:rsidRDefault="004565C0" w:rsidP="004565C0">
      <w:pPr>
        <w:autoSpaceDE w:val="0"/>
        <w:autoSpaceDN w:val="0"/>
        <w:adjustRightInd w:val="0"/>
        <w:ind w:firstLine="708"/>
        <w:jc w:val="both"/>
        <w:rPr>
          <w:sz w:val="28"/>
          <w:szCs w:val="28"/>
        </w:rPr>
      </w:pPr>
    </w:p>
    <w:p w:rsidR="008C0B05" w:rsidRDefault="008C0B05" w:rsidP="004565C0">
      <w:pPr>
        <w:autoSpaceDE w:val="0"/>
        <w:autoSpaceDN w:val="0"/>
        <w:adjustRightInd w:val="0"/>
        <w:ind w:firstLine="708"/>
        <w:jc w:val="both"/>
        <w:rPr>
          <w:sz w:val="28"/>
          <w:szCs w:val="28"/>
        </w:rPr>
      </w:pPr>
    </w:p>
    <w:p w:rsidR="008C0B05" w:rsidRDefault="008C0B05" w:rsidP="004565C0">
      <w:pPr>
        <w:autoSpaceDE w:val="0"/>
        <w:autoSpaceDN w:val="0"/>
        <w:adjustRightInd w:val="0"/>
        <w:ind w:firstLine="708"/>
        <w:jc w:val="both"/>
        <w:rPr>
          <w:sz w:val="28"/>
          <w:szCs w:val="28"/>
        </w:rPr>
      </w:pPr>
    </w:p>
    <w:p w:rsidR="008C0B05" w:rsidRDefault="008C0B05" w:rsidP="004565C0">
      <w:pPr>
        <w:autoSpaceDE w:val="0"/>
        <w:autoSpaceDN w:val="0"/>
        <w:adjustRightInd w:val="0"/>
        <w:ind w:firstLine="708"/>
        <w:jc w:val="both"/>
        <w:rPr>
          <w:sz w:val="28"/>
          <w:szCs w:val="28"/>
        </w:rPr>
      </w:pPr>
    </w:p>
    <w:p w:rsidR="008C0B05" w:rsidRDefault="008C0B05" w:rsidP="004565C0">
      <w:pPr>
        <w:autoSpaceDE w:val="0"/>
        <w:autoSpaceDN w:val="0"/>
        <w:adjustRightInd w:val="0"/>
        <w:ind w:firstLine="708"/>
        <w:jc w:val="both"/>
        <w:rPr>
          <w:sz w:val="28"/>
          <w:szCs w:val="28"/>
        </w:rPr>
      </w:pPr>
    </w:p>
    <w:p w:rsidR="008C0B05" w:rsidRPr="00A34429" w:rsidRDefault="008C0B05" w:rsidP="004565C0">
      <w:pPr>
        <w:autoSpaceDE w:val="0"/>
        <w:autoSpaceDN w:val="0"/>
        <w:adjustRightInd w:val="0"/>
        <w:ind w:firstLine="708"/>
        <w:jc w:val="both"/>
        <w:rPr>
          <w:sz w:val="28"/>
          <w:szCs w:val="28"/>
        </w:rPr>
      </w:pPr>
    </w:p>
    <w:p w:rsidR="004565C0" w:rsidRDefault="004565C0" w:rsidP="004565C0"/>
    <w:p w:rsidR="004565C0" w:rsidRDefault="004565C0" w:rsidP="004565C0">
      <w:pPr>
        <w:pStyle w:val="aff7"/>
        <w:jc w:val="center"/>
        <w:rPr>
          <w:sz w:val="30"/>
        </w:rPr>
      </w:pPr>
      <w:r>
        <w:rPr>
          <w:noProof/>
          <w:sz w:val="30"/>
          <w:lang w:val="ru-RU" w:eastAsia="ru-RU"/>
        </w:rPr>
        <w:lastRenderedPageBreak/>
        <w:drawing>
          <wp:anchor distT="0" distB="0" distL="114300" distR="114300" simplePos="0" relativeHeight="251677696" behindDoc="0" locked="0" layoutInCell="1" allowOverlap="1" wp14:anchorId="19551CD2" wp14:editId="713F756F">
            <wp:simplePos x="0" y="0"/>
            <wp:positionH relativeFrom="column">
              <wp:posOffset>2642235</wp:posOffset>
            </wp:positionH>
            <wp:positionV relativeFrom="paragraph">
              <wp:posOffset>-71755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65C0" w:rsidRDefault="004565C0" w:rsidP="004565C0">
      <w:pPr>
        <w:widowControl/>
        <w:spacing w:line="192" w:lineRule="auto"/>
        <w:jc w:val="both"/>
        <w:rPr>
          <w:sz w:val="30"/>
        </w:rPr>
      </w:pPr>
    </w:p>
    <w:p w:rsidR="004565C0" w:rsidRDefault="004565C0" w:rsidP="004565C0">
      <w:pPr>
        <w:widowControl/>
        <w:spacing w:line="192" w:lineRule="auto"/>
        <w:jc w:val="both"/>
        <w:rPr>
          <w:sz w:val="30"/>
        </w:rPr>
      </w:pPr>
    </w:p>
    <w:p w:rsidR="004565C0" w:rsidRDefault="004565C0" w:rsidP="004565C0">
      <w:pPr>
        <w:widowControl/>
        <w:spacing w:line="192" w:lineRule="auto"/>
        <w:jc w:val="both"/>
        <w:rPr>
          <w:sz w:val="16"/>
        </w:rPr>
      </w:pPr>
    </w:p>
    <w:p w:rsidR="004565C0" w:rsidRDefault="004565C0" w:rsidP="004565C0">
      <w:pPr>
        <w:widowControl/>
        <w:rPr>
          <w:sz w:val="28"/>
        </w:rPr>
      </w:pPr>
    </w:p>
    <w:p w:rsidR="004565C0" w:rsidRDefault="004565C0" w:rsidP="004565C0">
      <w:pPr>
        <w:widowControl/>
        <w:rPr>
          <w:sz w:val="28"/>
        </w:rPr>
      </w:pPr>
    </w:p>
    <w:p w:rsidR="004565C0" w:rsidRDefault="004565C0" w:rsidP="004565C0">
      <w:pPr>
        <w:widowControl/>
        <w:rPr>
          <w:sz w:val="28"/>
        </w:rPr>
      </w:pPr>
    </w:p>
    <w:tbl>
      <w:tblPr>
        <w:tblpPr w:leftFromText="180" w:rightFromText="18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4565C0" w:rsidTr="00E75A10">
        <w:trPr>
          <w:trHeight w:hRule="exact" w:val="397"/>
        </w:trPr>
        <w:tc>
          <w:tcPr>
            <w:tcW w:w="9606" w:type="dxa"/>
          </w:tcPr>
          <w:p w:rsidR="004565C0" w:rsidRDefault="004565C0" w:rsidP="00E75A10">
            <w:pPr>
              <w:widowControl/>
              <w:jc w:val="center"/>
              <w:rPr>
                <w:b/>
                <w:sz w:val="28"/>
              </w:rPr>
            </w:pPr>
          </w:p>
        </w:tc>
      </w:tr>
      <w:tr w:rsidR="004565C0" w:rsidTr="00E75A10">
        <w:tc>
          <w:tcPr>
            <w:tcW w:w="9606" w:type="dxa"/>
          </w:tcPr>
          <w:p w:rsidR="004565C0" w:rsidRPr="00936673" w:rsidRDefault="004565C0" w:rsidP="00E75A10">
            <w:pPr>
              <w:pStyle w:val="3"/>
            </w:pPr>
            <w:r w:rsidRPr="00936673">
              <w:rPr>
                <w:sz w:val="28"/>
                <w:szCs w:val="28"/>
              </w:rPr>
              <w:t xml:space="preserve"> АДМИНИСТРАЦИ</w:t>
            </w:r>
            <w:r>
              <w:rPr>
                <w:sz w:val="28"/>
                <w:szCs w:val="28"/>
              </w:rPr>
              <w:t>Я</w:t>
            </w:r>
          </w:p>
        </w:tc>
      </w:tr>
      <w:tr w:rsidR="004565C0" w:rsidTr="00E75A10">
        <w:trPr>
          <w:trHeight w:hRule="exact" w:val="397"/>
        </w:trPr>
        <w:tc>
          <w:tcPr>
            <w:tcW w:w="9606" w:type="dxa"/>
            <w:vAlign w:val="center"/>
          </w:tcPr>
          <w:p w:rsidR="004565C0" w:rsidRDefault="004565C0" w:rsidP="00E75A10">
            <w:pPr>
              <w:pStyle w:val="3"/>
            </w:pPr>
            <w:r>
              <w:rPr>
                <w:sz w:val="28"/>
                <w:szCs w:val="28"/>
              </w:rPr>
              <w:t>КАМЕШКИРСКОГО РАЙОНА</w:t>
            </w:r>
            <w:r w:rsidRPr="007C7632">
              <w:rPr>
                <w:sz w:val="28"/>
                <w:szCs w:val="28"/>
              </w:rPr>
              <w:t xml:space="preserve"> ПЕНЗЕНСКОЙ ОБЛАСТИ</w:t>
            </w:r>
          </w:p>
        </w:tc>
      </w:tr>
      <w:tr w:rsidR="004565C0" w:rsidTr="00E75A10">
        <w:tc>
          <w:tcPr>
            <w:tcW w:w="9606" w:type="dxa"/>
          </w:tcPr>
          <w:p w:rsidR="004565C0" w:rsidRPr="00936673" w:rsidRDefault="004565C0" w:rsidP="00E75A10">
            <w:pPr>
              <w:pStyle w:val="3"/>
            </w:pPr>
          </w:p>
        </w:tc>
      </w:tr>
      <w:tr w:rsidR="004565C0" w:rsidTr="00E75A10">
        <w:trPr>
          <w:trHeight w:hRule="exact" w:val="548"/>
        </w:trPr>
        <w:tc>
          <w:tcPr>
            <w:tcW w:w="9606" w:type="dxa"/>
            <w:vAlign w:val="center"/>
          </w:tcPr>
          <w:p w:rsidR="004565C0" w:rsidRDefault="004565C0" w:rsidP="00E75A10">
            <w:pPr>
              <w:pStyle w:val="3"/>
            </w:pPr>
            <w:r>
              <w:t>ПОСТАНОВЛЕНИЕ</w:t>
            </w:r>
          </w:p>
        </w:tc>
      </w:tr>
      <w:tr w:rsidR="004565C0" w:rsidTr="00E75A10">
        <w:trPr>
          <w:trHeight w:hRule="exact" w:val="80"/>
        </w:trPr>
        <w:tc>
          <w:tcPr>
            <w:tcW w:w="9606" w:type="dxa"/>
            <w:vAlign w:val="center"/>
          </w:tcPr>
          <w:p w:rsidR="004565C0" w:rsidRPr="007C7632" w:rsidRDefault="004565C0" w:rsidP="00E75A10">
            <w:pPr>
              <w:pStyle w:val="3"/>
              <w:rPr>
                <w:sz w:val="28"/>
                <w:szCs w:val="28"/>
              </w:rPr>
            </w:pPr>
          </w:p>
        </w:tc>
      </w:tr>
    </w:tbl>
    <w:p w:rsidR="004565C0" w:rsidRDefault="004565C0" w:rsidP="004565C0">
      <w:pPr>
        <w:widowControl/>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565C0" w:rsidTr="00E75A10">
        <w:tc>
          <w:tcPr>
            <w:tcW w:w="284" w:type="dxa"/>
            <w:vAlign w:val="bottom"/>
          </w:tcPr>
          <w:p w:rsidR="004565C0" w:rsidRDefault="004565C0" w:rsidP="00E75A10">
            <w:pPr>
              <w:widowControl/>
              <w:rPr>
                <w:sz w:val="24"/>
              </w:rPr>
            </w:pPr>
            <w:r>
              <w:rPr>
                <w:sz w:val="24"/>
              </w:rPr>
              <w:t>от</w:t>
            </w:r>
          </w:p>
        </w:tc>
        <w:tc>
          <w:tcPr>
            <w:tcW w:w="2835" w:type="dxa"/>
            <w:tcBorders>
              <w:bottom w:val="single" w:sz="6" w:space="0" w:color="auto"/>
            </w:tcBorders>
          </w:tcPr>
          <w:p w:rsidR="004565C0" w:rsidRDefault="004565C0" w:rsidP="00E75A10">
            <w:pPr>
              <w:widowControl/>
              <w:jc w:val="center"/>
              <w:rPr>
                <w:sz w:val="24"/>
              </w:rPr>
            </w:pPr>
            <w:r>
              <w:rPr>
                <w:sz w:val="24"/>
              </w:rPr>
              <w:t>06.07.2018.</w:t>
            </w:r>
          </w:p>
        </w:tc>
        <w:tc>
          <w:tcPr>
            <w:tcW w:w="397" w:type="dxa"/>
            <w:vAlign w:val="bottom"/>
          </w:tcPr>
          <w:p w:rsidR="004565C0" w:rsidRDefault="004565C0" w:rsidP="00E75A10">
            <w:pPr>
              <w:widowControl/>
              <w:jc w:val="center"/>
              <w:rPr>
                <w:sz w:val="24"/>
              </w:rPr>
            </w:pPr>
            <w:r>
              <w:rPr>
                <w:sz w:val="24"/>
              </w:rPr>
              <w:t>№</w:t>
            </w:r>
          </w:p>
        </w:tc>
        <w:tc>
          <w:tcPr>
            <w:tcW w:w="1134" w:type="dxa"/>
            <w:tcBorders>
              <w:bottom w:val="single" w:sz="6" w:space="0" w:color="auto"/>
            </w:tcBorders>
          </w:tcPr>
          <w:p w:rsidR="004565C0" w:rsidRDefault="004565C0" w:rsidP="00E75A10">
            <w:pPr>
              <w:widowControl/>
              <w:jc w:val="center"/>
              <w:rPr>
                <w:sz w:val="24"/>
              </w:rPr>
            </w:pPr>
            <w:r>
              <w:rPr>
                <w:sz w:val="24"/>
              </w:rPr>
              <w:t>239</w:t>
            </w:r>
          </w:p>
        </w:tc>
      </w:tr>
      <w:tr w:rsidR="004565C0" w:rsidTr="00E75A10">
        <w:tc>
          <w:tcPr>
            <w:tcW w:w="4650" w:type="dxa"/>
            <w:gridSpan w:val="4"/>
          </w:tcPr>
          <w:p w:rsidR="004565C0" w:rsidRDefault="004565C0" w:rsidP="00E75A10">
            <w:pPr>
              <w:widowControl/>
              <w:jc w:val="center"/>
              <w:rPr>
                <w:sz w:val="10"/>
              </w:rPr>
            </w:pPr>
          </w:p>
          <w:p w:rsidR="004565C0" w:rsidRDefault="004565C0" w:rsidP="00E75A10">
            <w:pPr>
              <w:widowControl/>
              <w:jc w:val="center"/>
              <w:rPr>
                <w:sz w:val="24"/>
              </w:rPr>
            </w:pPr>
            <w:r>
              <w:rPr>
                <w:sz w:val="24"/>
              </w:rPr>
              <w:t>с. Р.Камешкир</w:t>
            </w:r>
          </w:p>
        </w:tc>
      </w:tr>
    </w:tbl>
    <w:p w:rsidR="004565C0" w:rsidRDefault="004565C0" w:rsidP="004565C0">
      <w:pPr>
        <w:widowControl/>
        <w:rPr>
          <w:sz w:val="28"/>
        </w:rPr>
      </w:pPr>
    </w:p>
    <w:p w:rsidR="004565C0" w:rsidRDefault="004565C0" w:rsidP="004565C0">
      <w:pPr>
        <w:widowControl/>
        <w:rPr>
          <w:sz w:val="24"/>
        </w:rPr>
      </w:pPr>
    </w:p>
    <w:p w:rsidR="004565C0" w:rsidRDefault="004565C0" w:rsidP="004565C0">
      <w:pPr>
        <w:jc w:val="center"/>
        <w:rPr>
          <w:b/>
          <w:sz w:val="28"/>
          <w:szCs w:val="28"/>
        </w:rPr>
      </w:pPr>
    </w:p>
    <w:p w:rsidR="004565C0" w:rsidRPr="008C0B05" w:rsidRDefault="004565C0" w:rsidP="004565C0">
      <w:pPr>
        <w:pStyle w:val="a7"/>
        <w:jc w:val="center"/>
        <w:rPr>
          <w:b/>
          <w:color w:val="222222"/>
        </w:rPr>
      </w:pPr>
      <w:r w:rsidRPr="008C0B05">
        <w:rPr>
          <w:b/>
          <w:color w:val="222222"/>
        </w:rPr>
        <w:t>Об утверждении Положения о порядке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на территории  Камешкирского района Пензенской области</w:t>
      </w:r>
    </w:p>
    <w:p w:rsidR="004565C0" w:rsidRPr="008C0B05" w:rsidRDefault="004565C0" w:rsidP="004565C0">
      <w:pPr>
        <w:pStyle w:val="a7"/>
        <w:spacing w:before="0" w:beforeAutospacing="0" w:after="0" w:afterAutospacing="0"/>
        <w:jc w:val="both"/>
      </w:pPr>
      <w:r w:rsidRPr="008C0B05">
        <w:t xml:space="preserve">  В соответствии  с Федеральным законом Российской Федерации от 29 декабря </w:t>
      </w:r>
      <w:smartTag w:uri="urn:schemas-microsoft-com:office:smarttags" w:element="metricconverter">
        <w:smartTagPr>
          <w:attr w:name="ProductID" w:val="2012 г"/>
        </w:smartTagPr>
        <w:r w:rsidRPr="008C0B05">
          <w:t>2012 г</w:t>
        </w:r>
      </w:smartTag>
      <w:r w:rsidRPr="008C0B05">
        <w:t xml:space="preserve">. № 273-ФЗ «Об образовании в Российской Федерации», Федеральным законом «Об общих принципах организации местного самоуправления в Российской Федерации» от 06.10.2003 № 131-ФЗ, руководствуясь Уставом Камешкирского района Пензенской области, администрация Камешкирского района Пензенской области </w:t>
      </w:r>
    </w:p>
    <w:p w:rsidR="004565C0" w:rsidRPr="008C0B05" w:rsidRDefault="004565C0" w:rsidP="004565C0">
      <w:pPr>
        <w:pStyle w:val="a7"/>
        <w:spacing w:before="0" w:beforeAutospacing="0" w:after="0" w:afterAutospacing="0"/>
        <w:jc w:val="center"/>
      </w:pPr>
      <w:r w:rsidRPr="008C0B05">
        <w:rPr>
          <w:rStyle w:val="aff0"/>
        </w:rPr>
        <w:t>постановляет:</w:t>
      </w:r>
    </w:p>
    <w:p w:rsidR="004565C0" w:rsidRPr="008C0B05" w:rsidRDefault="004565C0" w:rsidP="004565C0">
      <w:pPr>
        <w:pStyle w:val="a7"/>
        <w:spacing w:before="0" w:beforeAutospacing="0" w:after="0" w:afterAutospacing="0"/>
        <w:jc w:val="both"/>
        <w:rPr>
          <w:color w:val="222222"/>
        </w:rPr>
      </w:pPr>
      <w:r w:rsidRPr="008C0B05">
        <w:t xml:space="preserve">1.Утвердить </w:t>
      </w:r>
      <w:r w:rsidRPr="008C0B05">
        <w:rPr>
          <w:color w:val="222222"/>
        </w:rPr>
        <w:t>Положение о порядке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на территории  Камешкирского района Пензенской области.</w:t>
      </w:r>
    </w:p>
    <w:p w:rsidR="004565C0" w:rsidRPr="008C0B05" w:rsidRDefault="004565C0" w:rsidP="004565C0">
      <w:pPr>
        <w:pStyle w:val="a7"/>
        <w:spacing w:before="0" w:beforeAutospacing="0" w:after="0" w:afterAutospacing="0"/>
        <w:jc w:val="both"/>
        <w:rPr>
          <w:color w:val="222222"/>
        </w:rPr>
      </w:pPr>
      <w:r w:rsidRPr="008C0B05">
        <w:rPr>
          <w:color w:val="222222"/>
        </w:rPr>
        <w:t>2. Начальнику отдела образования Камешкирского района Пензенской области ознакомить с данным Положением руководителей муниципальных общеобразовательных учреждений Камешкирского района Пензенской области.</w:t>
      </w:r>
    </w:p>
    <w:p w:rsidR="004565C0" w:rsidRPr="008C0B05" w:rsidRDefault="004565C0" w:rsidP="004565C0">
      <w:pPr>
        <w:pStyle w:val="a7"/>
        <w:spacing w:before="0" w:beforeAutospacing="0" w:after="0" w:afterAutospacing="0"/>
        <w:jc w:val="both"/>
      </w:pPr>
      <w:r w:rsidRPr="008C0B05">
        <w:t>3. Постановление администрации Камешкирского района Пензенской области № 130 от 15.05.2013 г. «Об утверждении Положения об организации предоставления общедоступного и бесплатного начального общего, основного общего, среднего (полного) общего образования на территории Камешкирского района Пензенской области» признать утратившим силу.</w:t>
      </w:r>
    </w:p>
    <w:p w:rsidR="004565C0" w:rsidRPr="008C0B05" w:rsidRDefault="004565C0" w:rsidP="004565C0">
      <w:pPr>
        <w:pStyle w:val="a7"/>
        <w:spacing w:before="0" w:beforeAutospacing="0" w:after="0" w:afterAutospacing="0"/>
        <w:jc w:val="both"/>
      </w:pPr>
      <w:r w:rsidRPr="008C0B05">
        <w:t>4. Опубликовать настоящее постановление в информационном бюллетене «Камешкирский вестник».</w:t>
      </w:r>
    </w:p>
    <w:p w:rsidR="004565C0" w:rsidRPr="008C0B05" w:rsidRDefault="004565C0" w:rsidP="004565C0">
      <w:pPr>
        <w:pStyle w:val="a7"/>
        <w:spacing w:before="0" w:beforeAutospacing="0" w:after="0" w:afterAutospacing="0"/>
        <w:jc w:val="both"/>
      </w:pPr>
      <w:r w:rsidRPr="008C0B05">
        <w:t>5. Постановление вступает в силу на следующий день после  дня его официального опубликования.</w:t>
      </w:r>
    </w:p>
    <w:p w:rsidR="004565C0" w:rsidRPr="008C0B05" w:rsidRDefault="004565C0" w:rsidP="008C0B05">
      <w:pPr>
        <w:pStyle w:val="a7"/>
        <w:spacing w:before="0" w:beforeAutospacing="0" w:after="0" w:afterAutospacing="0"/>
        <w:jc w:val="both"/>
      </w:pPr>
      <w:r w:rsidRPr="008C0B05">
        <w:t xml:space="preserve">6. </w:t>
      </w:r>
      <w:proofErr w:type="gramStart"/>
      <w:r w:rsidRPr="008C0B05">
        <w:t>Контроль за</w:t>
      </w:r>
      <w:proofErr w:type="gramEnd"/>
      <w:r w:rsidRPr="008C0B05">
        <w:t xml:space="preserve"> выполнением настоящего постановления возложить на заместителя главы администрации Камешкирс</w:t>
      </w:r>
      <w:r w:rsidR="008C0B05">
        <w:t>кого района Пензенской области</w:t>
      </w:r>
    </w:p>
    <w:p w:rsidR="004565C0" w:rsidRPr="008C0B05" w:rsidRDefault="004565C0" w:rsidP="004565C0">
      <w:pPr>
        <w:pStyle w:val="a7"/>
      </w:pPr>
      <w:r w:rsidRPr="008C0B05">
        <w:lastRenderedPageBreak/>
        <w:t xml:space="preserve">Глава администрации </w:t>
      </w:r>
      <w:r w:rsidRPr="008C0B05">
        <w:br/>
        <w:t xml:space="preserve">Камешкирского района </w:t>
      </w:r>
      <w:r w:rsidRPr="008C0B05">
        <w:br/>
        <w:t>Пензенской области                                                                        С.Н.</w:t>
      </w:r>
      <w:proofErr w:type="gramStart"/>
      <w:r w:rsidRPr="008C0B05">
        <w:t>Хазов</w:t>
      </w:r>
      <w:proofErr w:type="gramEnd"/>
    </w:p>
    <w:p w:rsidR="004565C0" w:rsidRDefault="004565C0" w:rsidP="004565C0">
      <w:pPr>
        <w:jc w:val="right"/>
        <w:rPr>
          <w:sz w:val="24"/>
          <w:szCs w:val="24"/>
        </w:rPr>
      </w:pPr>
    </w:p>
    <w:p w:rsidR="004565C0" w:rsidRDefault="004565C0" w:rsidP="004565C0">
      <w:pPr>
        <w:jc w:val="right"/>
      </w:pPr>
    </w:p>
    <w:p w:rsidR="004565C0" w:rsidRDefault="004565C0" w:rsidP="004565C0">
      <w:pPr>
        <w:jc w:val="right"/>
      </w:pPr>
    </w:p>
    <w:p w:rsidR="004565C0" w:rsidRPr="003458DC" w:rsidRDefault="004565C0" w:rsidP="004565C0">
      <w:pPr>
        <w:ind w:firstLine="709"/>
        <w:jc w:val="both"/>
        <w:rPr>
          <w:sz w:val="24"/>
          <w:szCs w:val="24"/>
        </w:rPr>
      </w:pPr>
      <w:r w:rsidRPr="003458DC">
        <w:rPr>
          <w:sz w:val="24"/>
          <w:szCs w:val="24"/>
        </w:rPr>
        <w:t xml:space="preserve">                                                                                        </w:t>
      </w:r>
    </w:p>
    <w:p w:rsidR="004565C0" w:rsidRPr="008C0B05" w:rsidRDefault="004565C0" w:rsidP="008C0B05">
      <w:pPr>
        <w:pStyle w:val="a7"/>
        <w:shd w:val="clear" w:color="auto" w:fill="FFFFFF"/>
        <w:tabs>
          <w:tab w:val="center" w:pos="4677"/>
          <w:tab w:val="right" w:pos="9355"/>
        </w:tabs>
        <w:spacing w:before="0" w:beforeAutospacing="0" w:after="0" w:afterAutospacing="0"/>
        <w:jc w:val="both"/>
        <w:rPr>
          <w:rStyle w:val="aff0"/>
          <w:b w:val="0"/>
        </w:rPr>
      </w:pPr>
      <w:r>
        <w:rPr>
          <w:rStyle w:val="aff0"/>
          <w:b w:val="0"/>
          <w:sz w:val="28"/>
          <w:szCs w:val="28"/>
        </w:rPr>
        <w:tab/>
      </w:r>
      <w:r w:rsidRPr="008C0B05">
        <w:rPr>
          <w:rStyle w:val="aff0"/>
          <w:b w:val="0"/>
        </w:rPr>
        <w:t xml:space="preserve">                                                   Приложение к Постановлению</w:t>
      </w:r>
    </w:p>
    <w:p w:rsidR="004565C0" w:rsidRPr="008C0B05" w:rsidRDefault="004565C0" w:rsidP="008C0B05">
      <w:pPr>
        <w:pStyle w:val="a7"/>
        <w:shd w:val="clear" w:color="auto" w:fill="FFFFFF"/>
        <w:spacing w:before="0" w:beforeAutospacing="0" w:after="0" w:afterAutospacing="0"/>
        <w:jc w:val="both"/>
        <w:rPr>
          <w:rStyle w:val="aff0"/>
          <w:b w:val="0"/>
        </w:rPr>
      </w:pPr>
      <w:r w:rsidRPr="008C0B05">
        <w:rPr>
          <w:rStyle w:val="aff0"/>
          <w:b w:val="0"/>
        </w:rPr>
        <w:t>администрации Камешкирского района</w:t>
      </w:r>
    </w:p>
    <w:p w:rsidR="004565C0" w:rsidRPr="008C0B05" w:rsidRDefault="004565C0" w:rsidP="008C0B05">
      <w:pPr>
        <w:pStyle w:val="a7"/>
        <w:shd w:val="clear" w:color="auto" w:fill="FFFFFF"/>
        <w:tabs>
          <w:tab w:val="center" w:pos="4677"/>
          <w:tab w:val="right" w:pos="9355"/>
        </w:tabs>
        <w:spacing w:before="0" w:beforeAutospacing="0" w:after="0" w:afterAutospacing="0"/>
        <w:jc w:val="both"/>
        <w:rPr>
          <w:rStyle w:val="aff0"/>
          <w:b w:val="0"/>
        </w:rPr>
      </w:pPr>
      <w:r w:rsidRPr="008C0B05">
        <w:rPr>
          <w:rStyle w:val="aff0"/>
          <w:b w:val="0"/>
        </w:rPr>
        <w:tab/>
        <w:t xml:space="preserve">                                Пензенской области</w:t>
      </w:r>
    </w:p>
    <w:p w:rsidR="004565C0" w:rsidRPr="008C0B05" w:rsidRDefault="004565C0" w:rsidP="008C0B05">
      <w:pPr>
        <w:pStyle w:val="a7"/>
        <w:shd w:val="clear" w:color="auto" w:fill="FFFFFF"/>
        <w:tabs>
          <w:tab w:val="center" w:pos="4677"/>
          <w:tab w:val="right" w:pos="9355"/>
        </w:tabs>
        <w:spacing w:before="0" w:beforeAutospacing="0" w:after="0" w:afterAutospacing="0"/>
        <w:jc w:val="both"/>
        <w:rPr>
          <w:rStyle w:val="aff0"/>
          <w:b w:val="0"/>
        </w:rPr>
      </w:pPr>
      <w:r w:rsidRPr="008C0B05">
        <w:rPr>
          <w:rStyle w:val="aff0"/>
          <w:b w:val="0"/>
        </w:rPr>
        <w:tab/>
        <w:t xml:space="preserve">                                                                </w:t>
      </w:r>
      <w:r w:rsidR="008C0B05" w:rsidRPr="008C0B05">
        <w:rPr>
          <w:rStyle w:val="aff0"/>
          <w:b w:val="0"/>
        </w:rPr>
        <w:t>О</w:t>
      </w:r>
      <w:r w:rsidRPr="008C0B05">
        <w:rPr>
          <w:rStyle w:val="aff0"/>
          <w:b w:val="0"/>
        </w:rPr>
        <w:t>т</w:t>
      </w:r>
      <w:r w:rsidR="008C0B05" w:rsidRPr="008C0B05">
        <w:rPr>
          <w:rStyle w:val="aff0"/>
          <w:b w:val="0"/>
        </w:rPr>
        <w:t xml:space="preserve"> 06.07.18 </w:t>
      </w:r>
      <w:r w:rsidRPr="008C0B05">
        <w:rPr>
          <w:rStyle w:val="aff0"/>
          <w:b w:val="0"/>
        </w:rPr>
        <w:t>№</w:t>
      </w:r>
      <w:r w:rsidR="008C0B05" w:rsidRPr="008C0B05">
        <w:rPr>
          <w:rStyle w:val="aff0"/>
          <w:b w:val="0"/>
        </w:rPr>
        <w:t>239</w:t>
      </w:r>
    </w:p>
    <w:p w:rsidR="004565C0" w:rsidRPr="008C0B05" w:rsidRDefault="004565C0" w:rsidP="008C0B05">
      <w:pPr>
        <w:pStyle w:val="a7"/>
        <w:shd w:val="clear" w:color="auto" w:fill="FFFFFF"/>
        <w:spacing w:before="0" w:beforeAutospacing="0" w:after="0" w:afterAutospacing="0"/>
        <w:jc w:val="both"/>
        <w:rPr>
          <w:rStyle w:val="aff0"/>
        </w:rPr>
      </w:pPr>
    </w:p>
    <w:p w:rsidR="004565C0" w:rsidRPr="008C0B05" w:rsidRDefault="004565C0" w:rsidP="008C0B05">
      <w:pPr>
        <w:pStyle w:val="a7"/>
        <w:shd w:val="clear" w:color="auto" w:fill="FFFFFF"/>
        <w:spacing w:before="0" w:beforeAutospacing="0" w:after="0" w:afterAutospacing="0"/>
        <w:jc w:val="both"/>
        <w:rPr>
          <w:rStyle w:val="aff0"/>
        </w:rPr>
      </w:pPr>
    </w:p>
    <w:p w:rsidR="004565C0" w:rsidRPr="008C0B05" w:rsidRDefault="004565C0" w:rsidP="008C0B05">
      <w:pPr>
        <w:pStyle w:val="a7"/>
        <w:jc w:val="center"/>
        <w:rPr>
          <w:color w:val="222222"/>
        </w:rPr>
      </w:pPr>
      <w:r w:rsidRPr="008C0B05">
        <w:rPr>
          <w:b/>
          <w:color w:val="222222"/>
        </w:rPr>
        <w:t>Положение о порядке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на территории  Камешкирского района Пензенской области</w:t>
      </w:r>
    </w:p>
    <w:p w:rsidR="004565C0" w:rsidRPr="008C0B05" w:rsidRDefault="004565C0" w:rsidP="008C0B05">
      <w:pPr>
        <w:pStyle w:val="a7"/>
        <w:shd w:val="clear" w:color="auto" w:fill="FFFFFF"/>
        <w:spacing w:before="0" w:beforeAutospacing="0" w:after="0" w:afterAutospacing="0"/>
        <w:jc w:val="both"/>
      </w:pPr>
      <w:r w:rsidRPr="008C0B05">
        <w:rPr>
          <w:rStyle w:val="aff0"/>
        </w:rPr>
        <w:t>1. Общие положения</w:t>
      </w:r>
    </w:p>
    <w:p w:rsidR="004565C0" w:rsidRPr="008C0B05" w:rsidRDefault="004565C0" w:rsidP="008C0B05">
      <w:pPr>
        <w:pStyle w:val="a7"/>
        <w:jc w:val="both"/>
      </w:pPr>
      <w:r w:rsidRPr="008C0B05">
        <w:t>1.1. Настоящее Положение о порядке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на территории  Камешкирского района Пензенской области (далее – Положение) разработано в соответствии с нормативными документами:</w:t>
      </w:r>
    </w:p>
    <w:p w:rsidR="004565C0" w:rsidRPr="008C0B05" w:rsidRDefault="004565C0" w:rsidP="008C0B05">
      <w:pPr>
        <w:pStyle w:val="1"/>
        <w:shd w:val="clear" w:color="auto" w:fill="FFFFFF"/>
        <w:jc w:val="both"/>
        <w:rPr>
          <w:b w:val="0"/>
          <w:sz w:val="24"/>
          <w:szCs w:val="24"/>
        </w:rPr>
      </w:pPr>
      <w:r w:rsidRPr="008C0B05">
        <w:rPr>
          <w:b w:val="0"/>
          <w:sz w:val="24"/>
          <w:szCs w:val="24"/>
        </w:rPr>
        <w:t>- Федеральным законом от 29.12.2012 №273-ФЗ «Об образовании в Российской Федерации»;</w:t>
      </w:r>
    </w:p>
    <w:p w:rsidR="004565C0" w:rsidRPr="008C0B05" w:rsidRDefault="004565C0" w:rsidP="008C0B05">
      <w:pPr>
        <w:pStyle w:val="1"/>
        <w:shd w:val="clear" w:color="auto" w:fill="FFFFFF"/>
        <w:jc w:val="both"/>
        <w:rPr>
          <w:b w:val="0"/>
          <w:sz w:val="24"/>
          <w:szCs w:val="24"/>
        </w:rPr>
      </w:pPr>
      <w:r w:rsidRPr="008C0B05">
        <w:rPr>
          <w:b w:val="0"/>
          <w:sz w:val="24"/>
          <w:szCs w:val="24"/>
        </w:rPr>
        <w:t>- Федеральным законом от 06.10.2003г. №131-ФЗ «Об общих принципах организации местного самоуправления в Российской Федерации»;</w:t>
      </w:r>
    </w:p>
    <w:p w:rsidR="004565C0" w:rsidRPr="008C0B05" w:rsidRDefault="004565C0" w:rsidP="008C0B05">
      <w:pPr>
        <w:pStyle w:val="1"/>
        <w:shd w:val="clear" w:color="auto" w:fill="FFFFFF"/>
        <w:jc w:val="both"/>
        <w:rPr>
          <w:b w:val="0"/>
          <w:sz w:val="24"/>
          <w:szCs w:val="24"/>
        </w:rPr>
      </w:pPr>
      <w:r w:rsidRPr="008C0B05">
        <w:rPr>
          <w:b w:val="0"/>
          <w:sz w:val="24"/>
          <w:szCs w:val="24"/>
        </w:rPr>
        <w:t>- Федеральным законом «Об основных гарантиях прав ребенка в Российской  Федерации» от 24.07.1998 г. № 124 – ФЗ;</w:t>
      </w:r>
    </w:p>
    <w:p w:rsidR="004565C0" w:rsidRPr="008C0B05" w:rsidRDefault="004565C0" w:rsidP="008C0B05">
      <w:pPr>
        <w:pStyle w:val="1"/>
        <w:shd w:val="clear" w:color="auto" w:fill="FFFFFF"/>
        <w:jc w:val="both"/>
        <w:rPr>
          <w:b w:val="0"/>
          <w:sz w:val="24"/>
          <w:szCs w:val="24"/>
        </w:rPr>
      </w:pPr>
      <w:r w:rsidRPr="008C0B05">
        <w:rPr>
          <w:b w:val="0"/>
          <w:sz w:val="24"/>
          <w:szCs w:val="24"/>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РФ от 30 августа 2013 года №1015;</w:t>
      </w:r>
    </w:p>
    <w:p w:rsidR="004565C0" w:rsidRPr="008C0B05" w:rsidRDefault="004565C0" w:rsidP="008C0B05">
      <w:pPr>
        <w:pStyle w:val="a7"/>
        <w:shd w:val="clear" w:color="auto" w:fill="FFFFFF"/>
        <w:spacing w:before="0" w:beforeAutospacing="0" w:after="0" w:afterAutospacing="0"/>
        <w:jc w:val="both"/>
      </w:pPr>
      <w:r w:rsidRPr="008C0B05">
        <w:t xml:space="preserve">- Порядком приема граждан на </w:t>
      </w:r>
      <w:proofErr w:type="gramStart"/>
      <w:r w:rsidRPr="008C0B05">
        <w:t>обучение по</w:t>
      </w:r>
      <w:proofErr w:type="gramEnd"/>
      <w:r w:rsidRPr="008C0B05">
        <w:t xml:space="preserve">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РФ от 22.01.2014 №32;</w:t>
      </w:r>
    </w:p>
    <w:p w:rsidR="004565C0" w:rsidRPr="008C0B05" w:rsidRDefault="004565C0" w:rsidP="008C0B05">
      <w:pPr>
        <w:pStyle w:val="a7"/>
        <w:shd w:val="clear" w:color="auto" w:fill="FFFFFF"/>
        <w:spacing w:before="0" w:beforeAutospacing="0" w:after="0" w:afterAutospacing="0"/>
        <w:jc w:val="both"/>
      </w:pPr>
      <w:r w:rsidRPr="008C0B05">
        <w:t>- 1.2. Настоящее Положение утверждается  администрацией Камешкирского района Пензенской области, в рамках компетенции и с целью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общеобразовательных учреждениях Камешкирского района Пензенской области.</w:t>
      </w:r>
    </w:p>
    <w:p w:rsidR="004565C0" w:rsidRPr="008C0B05" w:rsidRDefault="004565C0" w:rsidP="008C0B05">
      <w:pPr>
        <w:pStyle w:val="a7"/>
        <w:shd w:val="clear" w:color="auto" w:fill="FFFFFF"/>
        <w:spacing w:before="0" w:beforeAutospacing="0" w:after="0" w:afterAutospacing="0"/>
        <w:jc w:val="both"/>
      </w:pPr>
      <w:r w:rsidRPr="008C0B05">
        <w:t>1.3. Положение определяет правила взаимодействия субъектов муниципальной системы образования при предоставлении начального общего, основного общего и среднего общего образования на территории  Камешкирского района Пензенской области.</w:t>
      </w:r>
    </w:p>
    <w:p w:rsidR="004565C0" w:rsidRPr="008C0B05" w:rsidRDefault="004565C0" w:rsidP="008C0B05">
      <w:pPr>
        <w:pStyle w:val="a7"/>
        <w:shd w:val="clear" w:color="auto" w:fill="FFFFFF"/>
        <w:spacing w:before="0" w:beforeAutospacing="0" w:after="0" w:afterAutospacing="0"/>
        <w:jc w:val="both"/>
      </w:pPr>
      <w:r w:rsidRPr="008C0B05">
        <w:t>1.4. Положение обеспечивает предоставление начального общего, основного общего и среднего общего образования всем гражданам, которые проживают на территории Камешкирского района Пензенской области и имеют право на получение образования соответствующего уровня.</w:t>
      </w:r>
    </w:p>
    <w:p w:rsidR="004565C0" w:rsidRPr="008C0B05" w:rsidRDefault="004565C0" w:rsidP="008C0B05">
      <w:pPr>
        <w:pStyle w:val="a7"/>
        <w:shd w:val="clear" w:color="auto" w:fill="FFFFFF"/>
        <w:spacing w:before="0" w:beforeAutospacing="0" w:after="0" w:afterAutospacing="0"/>
        <w:jc w:val="both"/>
      </w:pPr>
      <w:r w:rsidRPr="008C0B05">
        <w:lastRenderedPageBreak/>
        <w:t> </w:t>
      </w:r>
    </w:p>
    <w:p w:rsidR="004565C0" w:rsidRPr="008C0B05" w:rsidRDefault="004565C0" w:rsidP="008C0B05">
      <w:pPr>
        <w:pStyle w:val="a7"/>
        <w:shd w:val="clear" w:color="auto" w:fill="FFFFFF"/>
        <w:spacing w:before="0" w:beforeAutospacing="0" w:after="0" w:afterAutospacing="0"/>
        <w:jc w:val="both"/>
        <w:rPr>
          <w:color w:val="333333"/>
        </w:rPr>
      </w:pPr>
      <w:r w:rsidRPr="008C0B05">
        <w:rPr>
          <w:rStyle w:val="aff0"/>
          <w:color w:val="333333"/>
        </w:rPr>
        <w:t>2. Задачи организации предоставления начального общего, основного общего, среднего общего образования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2.1. Основными задачами организации предоставления общего образования на территории Камешкирского района Пензенской области   являются: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Обеспечение и защита конституционного права граждан Российской Федерации на образование.</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Обеспечение возможности получения начального общего, основного общего, среднего общего образования на территории Камешкирского района  Пензенской области по основным общеобразовательным программам независимо от пола, расы, национальности, языка, происхождения, отношения к религии, состояния здоровья, социального положения и места жительства.</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Создание образовательной инфраструктуры, обеспечивающей благоприятные условия для обучения, воспитания и развития граждан в соответствии с их способностями, интересами и состоянием здоровья.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 Создание </w:t>
      </w:r>
      <w:proofErr w:type="gramStart"/>
      <w:r w:rsidRPr="008C0B05">
        <w:rPr>
          <w:color w:val="333333"/>
        </w:rPr>
        <w:t>обучающимся</w:t>
      </w:r>
      <w:proofErr w:type="gramEnd"/>
      <w:r w:rsidRPr="008C0B05">
        <w:rPr>
          <w:color w:val="333333"/>
        </w:rPr>
        <w:t xml:space="preserve"> с ограниченными возможностями здоровья условий для получения ими образования, коррекции нарушений развития и социальной адаптации на основе специальных педагогических подходов.</w:t>
      </w:r>
    </w:p>
    <w:p w:rsidR="004565C0" w:rsidRPr="008C0B05" w:rsidRDefault="004565C0" w:rsidP="008C0B05">
      <w:pPr>
        <w:pStyle w:val="a7"/>
        <w:shd w:val="clear" w:color="auto" w:fill="FFFFFF"/>
        <w:spacing w:before="0" w:beforeAutospacing="0" w:after="0" w:afterAutospacing="0"/>
        <w:jc w:val="both"/>
        <w:rPr>
          <w:color w:val="333333"/>
        </w:rPr>
      </w:pPr>
      <w:r w:rsidRPr="008C0B05">
        <w:rPr>
          <w:rStyle w:val="aff0"/>
          <w:color w:val="333333"/>
        </w:rPr>
        <w:t>3. Порядок предоставления общедоступного и бесплатного начального общего, основного общего и среднего общего образования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3.1. Общедоступное и бесплатное начальное общее, основное общее и среднее общее образование в Камешкирском районе Пензенской области  предоставляется в муниципальных общеобразовательных учреждениях.</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3.2. В муниципальных общеобразовательных учреждениях Камешкирского района Пензенской области  реализуются основные общеобразовательные программы:</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начального общего образования;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основного общего образования;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среднего общего образования.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3.3. Основные общеобразовательные программы начального общего, основного общего и среднего общего образования обеспечивают реализацию федерального государственного образовательного стандарта, с учетом образовательных потребностей и </w:t>
      </w:r>
      <w:proofErr w:type="gramStart"/>
      <w:r w:rsidRPr="008C0B05">
        <w:rPr>
          <w:color w:val="333333"/>
        </w:rPr>
        <w:t>запросов</w:t>
      </w:r>
      <w:proofErr w:type="gramEnd"/>
      <w:r w:rsidRPr="008C0B05">
        <w:rPr>
          <w:color w:val="333333"/>
        </w:rPr>
        <w:t xml:space="preserve"> обучающихся   и включают в себя учебный план, календарный учебный график, рабочие программы учебных предметов, курсов, предметов, дисциплин (модулей),  оценочные и методические материалы, а также иные компоненты, обеспечивающие, воспитание обучение обучающихся.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3.4. Муниципальные общеобразовательные учреждения разрабатывают и утверждают основные общеобразовательные программы самостоятельно, в соответствии с федеральными государственными образовательными стандартами общего образования и с учетом соответствующих примерных основных образовательных программ.</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3.5. Сроки освоения основных общеобразовательных программ в муниципальных общеобразовательных учреждениях устанавливаются федеральными государственными образовательными стандартами общего образования.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3.6. Муниципальные общеобразовательные учреждения, реализующие основные общеобразовательные программы создают условия для образовательного процесса, соответствующие требованиям действующего законодательства.</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3.7. </w:t>
      </w:r>
      <w:proofErr w:type="gramStart"/>
      <w:r w:rsidRPr="008C0B05">
        <w:rPr>
          <w:color w:val="333333"/>
        </w:rPr>
        <w:t>С учетом потребностей и возможностей личности обучающегося основные общеобразовательные программы в муниципальных общеобразовательных учреждениях осваиваются в очной, очно-заочной или заочной формах, кроме того образование может быть получено вне муниципальных общеобразовательных учреждений, в форме самообразования и семейного образования.</w:t>
      </w:r>
      <w:proofErr w:type="gramEnd"/>
      <w:r w:rsidRPr="008C0B05">
        <w:rPr>
          <w:color w:val="333333"/>
        </w:rPr>
        <w:t xml:space="preserve"> При выборе родителями (законными представителями) детей формы получения общего образования в форме семейного </w:t>
      </w:r>
      <w:r w:rsidRPr="008C0B05">
        <w:rPr>
          <w:color w:val="333333"/>
        </w:rPr>
        <w:lastRenderedPageBreak/>
        <w:t>образования родители (законные представители) информируют отдел образования Камешкирского района Пензенской области  о выборе данной формы обучения.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3.8. </w:t>
      </w:r>
      <w:proofErr w:type="gramStart"/>
      <w:r w:rsidRPr="008C0B05">
        <w:rPr>
          <w:color w:val="333333"/>
        </w:rPr>
        <w:t>Обучающиеся</w:t>
      </w:r>
      <w:proofErr w:type="gramEnd"/>
      <w:r w:rsidRPr="008C0B05">
        <w:rPr>
          <w:color w:val="333333"/>
        </w:rPr>
        <w:t>, освоившие в полном объёме образовательную программу учебного года, переводятся в следующий класс.</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3.9. </w:t>
      </w:r>
      <w:proofErr w:type="gramStart"/>
      <w:r w:rsidRPr="008C0B05">
        <w:rPr>
          <w:color w:val="333333"/>
        </w:rPr>
        <w:t>Обучающиеся, не прошедшие промежуточной аттестации по уважительным причинам или имеющие по итогам учебного года академическую задолженность, переводятся в следующий класс условно.</w:t>
      </w:r>
      <w:proofErr w:type="gramEnd"/>
      <w:r w:rsidRPr="008C0B05">
        <w:rPr>
          <w:color w:val="333333"/>
        </w:rPr>
        <w:t xml:space="preserve"> Обучающиеся обязаны ликвидировать академическую задолженность в течение одного года с момента образования академической задолженности, образовательное учреждение обязано создать условия обучающимся для ликвидации этой задолженности и обеспечить </w:t>
      </w:r>
      <w:proofErr w:type="gramStart"/>
      <w:r w:rsidRPr="008C0B05">
        <w:rPr>
          <w:color w:val="333333"/>
        </w:rPr>
        <w:t>контроль за</w:t>
      </w:r>
      <w:proofErr w:type="gramEnd"/>
      <w:r w:rsidRPr="008C0B05">
        <w:rPr>
          <w:color w:val="333333"/>
        </w:rPr>
        <w:t xml:space="preserve"> своевременностью ее ликвидации.</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3.10. </w:t>
      </w:r>
      <w:proofErr w:type="gramStart"/>
      <w:r w:rsidRPr="008C0B05">
        <w:rPr>
          <w:color w:val="333333"/>
        </w:rPr>
        <w:t>Обучающиеся в муниципальных общеобразовательных учреждениях по образовательным программам начального общего, основного общего, среднего общего образования, не ликвидировавшие в установленные сроки академической задолженности,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3.12. Порядок, сроки, формы проведения промежуточной аттестации </w:t>
      </w:r>
      <w:proofErr w:type="gramStart"/>
      <w:r w:rsidRPr="008C0B05">
        <w:rPr>
          <w:color w:val="333333"/>
        </w:rPr>
        <w:t>обучающихся</w:t>
      </w:r>
      <w:proofErr w:type="gramEnd"/>
      <w:r w:rsidRPr="008C0B05">
        <w:rPr>
          <w:color w:val="333333"/>
        </w:rPr>
        <w:t xml:space="preserve"> устанавливаются локальными нормативными актами муниципального общеобразовательного учреждения.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3.13. Перевод обучающегося в следующий класс осуществляется по решению органа управления муниципального общеобразовательного учреждения.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3.14. Освоение основных образовательных программ основного общего и среднего общего образования завершается обязательной государственной итоговой аттестацией.</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3.15. Государственная итоговая аттестация в муниципальных общеобразовательных учреждениях осуществляется в соответствии с Порядком проведения государственной итоговой аттестации,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rStyle w:val="aff0"/>
          <w:color w:val="333333"/>
        </w:rPr>
        <w:t>4. Организация образовательного процесса</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4.1. Режим работы муниципального общеобразовательного учреждения определяется календарным учебным графиком, который разрабатывается и утверждается приказом муниципального общеобразовательного учреждения.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4.2. Образовательный процесс в муниципальных общеобразовательных учреждениях регламентируется учебным планом, разрабатываемым и утверждаемым муниципальными общеобразовательными учреждениями самостоятельно. 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деятельности учащихся и формы их промежуточной аттестации.</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4.3.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которое определяется муниципальными общеобразовательными учреждениями в соответствии с требованиями СанПиН.</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4.4. Учебный год в муниципальных общеобразовательных учреждениях начинается 1 сентября и заканчивается в соответствии с учебным планом соответствующей общеобразовательной программы. В процессе освоения общеобразовательных программ </w:t>
      </w:r>
      <w:proofErr w:type="gramStart"/>
      <w:r w:rsidRPr="008C0B05">
        <w:rPr>
          <w:color w:val="333333"/>
        </w:rPr>
        <w:t>обучающимся</w:t>
      </w:r>
      <w:proofErr w:type="gramEnd"/>
      <w:r w:rsidRPr="008C0B05">
        <w:rPr>
          <w:color w:val="333333"/>
        </w:rPr>
        <w:t xml:space="preserve"> предоставляются каникулы. Сроки начала и окончания каникул определяются календарным учебным графиком муниципального общеобразовательного учреждения.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lastRenderedPageBreak/>
        <w:t>4.5. Наполняемость классов не должна превышать 25 человек. При наличии необходимых условий и финансовых средств возможно комплектование классов с меньшей наполняемостью, которая определяется по согласованию с учредителем.</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4.6. Муниципальные общеобразовательные учреждения вправе осуществлять образовательную деятельность по образовательным программам дошкольного образования, дополнительным общеобразовательным программам, программам профессионального обучения, и оказывать дополнительные платные образовательные услуги (на договорной основе) за пределами образовательных программ.</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4.7. При организации образовательной деятельности муниципальные общеобразовательные учреждения соблюдают лицензионные условия.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w:t>
      </w:r>
    </w:p>
    <w:p w:rsidR="004565C0" w:rsidRPr="008C0B05" w:rsidRDefault="004565C0" w:rsidP="008C0B05">
      <w:pPr>
        <w:pStyle w:val="a7"/>
        <w:shd w:val="clear" w:color="auto" w:fill="FFFFFF"/>
        <w:spacing w:before="0" w:beforeAutospacing="0" w:after="0" w:afterAutospacing="0"/>
        <w:jc w:val="both"/>
        <w:rPr>
          <w:color w:val="333333"/>
        </w:rPr>
      </w:pPr>
      <w:r w:rsidRPr="008C0B05">
        <w:rPr>
          <w:rStyle w:val="aff0"/>
          <w:color w:val="333333"/>
        </w:rPr>
        <w:t>5. Общие правила приема граждан в муниципальные общеобразовательные учреждения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5.1. </w:t>
      </w:r>
      <w:proofErr w:type="gramStart"/>
      <w:r w:rsidRPr="008C0B05">
        <w:rPr>
          <w:color w:val="333333"/>
        </w:rPr>
        <w:t>Правила приема граждан в муниципальные общеобразовательные учреждения в части, не урегулированной Федеральным законом от 29.12.2012 № 273-ФЗ «Об образовании в Российской Федерации», другими федеральными законами, порядком приема в образовательные учреждения, установленным уполномоченным Правительством Российской Федерации федеральным органом исполнительной власти, определяются муниципальным общеобразовательным учреждением самостоятельно и закрепляются в локальном нормативном акте муниципального общеобразовательного учреждения.</w:t>
      </w:r>
      <w:proofErr w:type="gramEnd"/>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5.2. Отдел  образования Камешкирского района Пензенской области   закрепляет муниципальные общеобразовательные учреждения за конкретными территориями Камешкирского района Пензенской области.</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5.3. Правила приема граждан в муниципальные общеобразовательные учреждения для </w:t>
      </w:r>
      <w:proofErr w:type="gramStart"/>
      <w:r w:rsidRPr="008C0B05">
        <w:rPr>
          <w:color w:val="333333"/>
        </w:rPr>
        <w:t>обучения</w:t>
      </w:r>
      <w:proofErr w:type="gramEnd"/>
      <w:r w:rsidRPr="008C0B05">
        <w:rPr>
          <w:color w:val="333333"/>
        </w:rPr>
        <w:t xml:space="preserve"> по основным общеобразовательным программам начального общего, основного общего и среднего общего образования должны обеспечивать прием в указанные образовательные учреждения граждан, имеющих право на получение общего образования и проживающих на территории,  за которой закреплено муниципальное общеобразовательное учреждение.</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5.4. Прием заявлений в 1 класс на следующий учебный год начинается с 1 февраля текущего года. Гражданам, имеющим право на получение образования, но не проживающим на территории, за которой закреплено муниципальное общеобразовательное учреждение, может быть отказано в приеме только по причине отсутствия свободных мест. Прием заявлений для данной категории граждан начинается с 1 июля.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5.5. Муниципальное общеобразовательное учреждение осуществляет учет детей от 0 до 18 лет на территории, за которой оно закреплено. Выверка списочного состава детей, подлежащих обучению, производится не реже одного раза в год (на начало календарного года). Муниципальное общеобразовательное учреждение прогнозирует комплектование классов на ближайшие 3 года.</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5.6. В первый класс принимаются все дети, достигшие к 1 сентября текущего года возраста шести лет шести месяцев, но не позже достижения ими возраста восьми лет. По заявлению родителей (законных представителей) учредитель вправе разрешить прием детей в ОУ для обучения в более раннем или более позднем возрасте.</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5.7. В случае приема детей старше 8 лет, родители (законные представители) в заявлении о приеме обязательно указывают причину, по которой ребенок ранее не обучался. Руководитель муниципального общеобразовательного учреждения в трехдневный срок информирует отдел образования Камешкирского района  о приеме в 1 класс ребенка старше 8 лет.</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5.8. При приеме гражданина в муниципальное общеобразовательное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w:t>
      </w:r>
      <w:proofErr w:type="gramStart"/>
      <w:r w:rsidRPr="008C0B05">
        <w:rPr>
          <w:color w:val="333333"/>
        </w:rPr>
        <w:t>право ведения</w:t>
      </w:r>
      <w:proofErr w:type="gramEnd"/>
      <w:r w:rsidRPr="008C0B05">
        <w:rPr>
          <w:color w:val="333333"/>
        </w:rPr>
        <w:t xml:space="preserve"> образовательной </w:t>
      </w:r>
      <w:r w:rsidRPr="008C0B05">
        <w:rPr>
          <w:color w:val="333333"/>
        </w:rPr>
        <w:lastRenderedPageBreak/>
        <w:t>деятельности, со свидетельством о государственной аккредитации образовательного учреждения, основными общеобразовательными программами, реализуемыми этим образовательным учреждением и другими документами, регламентирующими организацию образовательного учреждения.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5.9. Муниципальное общеобразовательное учреждение может отказать в приеме граждан при отсутствии свободных мест. В этом случае директор муниципального общеобразовательного учреждения информирует отдел образования Камешкирского района  об отказе. Отдел образования Камешкирского района  предоставляет родителям информацию о наличии свободных ме</w:t>
      </w:r>
      <w:proofErr w:type="gramStart"/>
      <w:r w:rsidRPr="008C0B05">
        <w:rPr>
          <w:color w:val="333333"/>
        </w:rPr>
        <w:t>ст в др</w:t>
      </w:r>
      <w:proofErr w:type="gramEnd"/>
      <w:r w:rsidRPr="008C0B05">
        <w:rPr>
          <w:color w:val="333333"/>
        </w:rPr>
        <w:t>угих муниципальных общеобразовательных учреждениях.</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5.10. Прием в муниципальные общеобразовательные учреждения на конкурсной основе не допускается.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5.11. Родители (законные представители) имеют право выбора муниципального общеобразовательного учреждения с учетом интересов и возможностей ребенка, в зависимости от направленности реализуемых общеобразовательных программ и несут ответственность за получение ребенком общего образования.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5.12. Муниципальные общеобразовательные учреждения согласуют с  отделом образования Камешкирского района план набора </w:t>
      </w:r>
      <w:proofErr w:type="gramStart"/>
      <w:r w:rsidRPr="008C0B05">
        <w:rPr>
          <w:color w:val="333333"/>
        </w:rPr>
        <w:t>обучающихся</w:t>
      </w:r>
      <w:proofErr w:type="gramEnd"/>
      <w:r w:rsidRPr="008C0B05">
        <w:rPr>
          <w:color w:val="333333"/>
        </w:rPr>
        <w:t xml:space="preserve"> на очередной учебный год до 1 февраля текущего года, указывая при этом:</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 общее количество </w:t>
      </w:r>
      <w:proofErr w:type="gramStart"/>
      <w:r w:rsidRPr="008C0B05">
        <w:rPr>
          <w:color w:val="333333"/>
        </w:rPr>
        <w:t>обучающихся</w:t>
      </w:r>
      <w:proofErr w:type="gramEnd"/>
      <w:r w:rsidRPr="008C0B05">
        <w:rPr>
          <w:color w:val="333333"/>
        </w:rPr>
        <w:t>;</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из них количество поступающих в 1 класс;</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xml:space="preserve">- количество </w:t>
      </w:r>
      <w:proofErr w:type="gramStart"/>
      <w:r w:rsidRPr="008C0B05">
        <w:rPr>
          <w:color w:val="333333"/>
        </w:rPr>
        <w:t>поступающих</w:t>
      </w:r>
      <w:proofErr w:type="gramEnd"/>
      <w:r w:rsidRPr="008C0B05">
        <w:rPr>
          <w:color w:val="333333"/>
        </w:rPr>
        <w:t xml:space="preserve"> в 10 класс;</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общее количество классов;</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количество и наполняемость классов по параллелям;</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распределение по формам обучения;</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количество детей с особыми образовательными потребностями (вид образовательной программы, класс, рекомендованная форма обучения).</w:t>
      </w:r>
    </w:p>
    <w:p w:rsidR="004565C0" w:rsidRPr="008C0B05" w:rsidRDefault="004565C0" w:rsidP="008C0B05">
      <w:pPr>
        <w:pStyle w:val="a7"/>
        <w:shd w:val="clear" w:color="auto" w:fill="FFFFFF"/>
        <w:spacing w:before="0" w:beforeAutospacing="0" w:after="0" w:afterAutospacing="0"/>
        <w:jc w:val="both"/>
        <w:rPr>
          <w:color w:val="FFFFFF"/>
        </w:rPr>
      </w:pPr>
      <w:r w:rsidRPr="008C0B05">
        <w:rPr>
          <w:color w:val="333333"/>
        </w:rPr>
        <w:t xml:space="preserve">5.13. Общее образование является обязательным. Требование обязательности общего образования применительно к </w:t>
      </w:r>
      <w:proofErr w:type="gramStart"/>
      <w:r w:rsidRPr="008C0B05">
        <w:rPr>
          <w:color w:val="333333"/>
        </w:rPr>
        <w:t>конкретному</w:t>
      </w:r>
      <w:proofErr w:type="gramEnd"/>
      <w:r w:rsidRPr="008C0B05">
        <w:rPr>
          <w:color w:val="333333"/>
        </w:rPr>
        <w:t xml:space="preserve"> обучающемуся сохраняет силу до достижения им возраста восемнадцати лет, если соответствующее образование не было получено им ранее.</w:t>
      </w:r>
    </w:p>
    <w:p w:rsidR="004565C0" w:rsidRPr="008C0B05" w:rsidRDefault="004565C0" w:rsidP="008C0B05">
      <w:pPr>
        <w:pStyle w:val="a7"/>
        <w:shd w:val="clear" w:color="auto" w:fill="FFFFFF"/>
        <w:spacing w:before="0" w:beforeAutospacing="0" w:after="0" w:afterAutospacing="0"/>
        <w:jc w:val="both"/>
        <w:rPr>
          <w:color w:val="333333"/>
        </w:rPr>
      </w:pPr>
      <w:r w:rsidRPr="008C0B05">
        <w:rPr>
          <w:color w:val="333333"/>
        </w:rPr>
        <w:t> </w:t>
      </w:r>
    </w:p>
    <w:p w:rsidR="008C0B05" w:rsidRDefault="004565C0" w:rsidP="004565C0">
      <w:pPr>
        <w:pStyle w:val="a7"/>
        <w:shd w:val="clear" w:color="auto" w:fill="FFFFFF"/>
        <w:spacing w:before="0" w:beforeAutospacing="0" w:after="0" w:afterAutospacing="0"/>
        <w:jc w:val="both"/>
        <w:rPr>
          <w:color w:val="333333"/>
          <w:sz w:val="28"/>
          <w:szCs w:val="28"/>
        </w:rPr>
      </w:pPr>
      <w:r>
        <w:rPr>
          <w:color w:val="333333"/>
          <w:sz w:val="28"/>
          <w:szCs w:val="28"/>
        </w:rPr>
        <w:t> </w:t>
      </w:r>
    </w:p>
    <w:p w:rsidR="004565C0" w:rsidRDefault="004565C0" w:rsidP="004565C0">
      <w:pPr>
        <w:pStyle w:val="a7"/>
        <w:shd w:val="clear" w:color="auto" w:fill="FFFFFF"/>
        <w:spacing w:before="0" w:beforeAutospacing="0" w:after="0" w:afterAutospacing="0"/>
        <w:jc w:val="both"/>
        <w:rPr>
          <w:color w:val="333333"/>
          <w:sz w:val="28"/>
          <w:szCs w:val="28"/>
        </w:rPr>
      </w:pPr>
      <w:r>
        <w:rPr>
          <w:color w:val="333333"/>
          <w:sz w:val="28"/>
          <w:szCs w:val="28"/>
        </w:rPr>
        <w:t> </w:t>
      </w:r>
    </w:p>
    <w:p w:rsidR="004565C0" w:rsidRDefault="004565C0" w:rsidP="004565C0">
      <w:pPr>
        <w:pStyle w:val="aff7"/>
        <w:jc w:val="center"/>
        <w:rPr>
          <w:sz w:val="30"/>
        </w:rPr>
      </w:pPr>
      <w:r>
        <w:rPr>
          <w:noProof/>
          <w:sz w:val="30"/>
          <w:lang w:val="ru-RU" w:eastAsia="ru-RU"/>
        </w:rPr>
        <w:drawing>
          <wp:anchor distT="0" distB="0" distL="114300" distR="114300" simplePos="0" relativeHeight="251679744" behindDoc="0" locked="0" layoutInCell="1" allowOverlap="1" wp14:anchorId="7B806CF0" wp14:editId="08E03D36">
            <wp:simplePos x="0" y="0"/>
            <wp:positionH relativeFrom="column">
              <wp:posOffset>2642235</wp:posOffset>
            </wp:positionH>
            <wp:positionV relativeFrom="paragraph">
              <wp:posOffset>-71755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65C0" w:rsidRDefault="004565C0" w:rsidP="004565C0">
      <w:pPr>
        <w:widowControl/>
        <w:spacing w:line="192" w:lineRule="auto"/>
        <w:jc w:val="both"/>
        <w:rPr>
          <w:sz w:val="30"/>
        </w:rPr>
      </w:pPr>
    </w:p>
    <w:p w:rsidR="004565C0" w:rsidRDefault="004565C0" w:rsidP="004565C0">
      <w:pPr>
        <w:widowControl/>
        <w:spacing w:line="192" w:lineRule="auto"/>
        <w:jc w:val="both"/>
        <w:rPr>
          <w:sz w:val="30"/>
        </w:rPr>
      </w:pPr>
    </w:p>
    <w:p w:rsidR="004565C0" w:rsidRDefault="004565C0" w:rsidP="004565C0">
      <w:pPr>
        <w:widowControl/>
        <w:spacing w:line="192" w:lineRule="auto"/>
        <w:jc w:val="both"/>
        <w:rPr>
          <w:sz w:val="16"/>
        </w:rPr>
      </w:pPr>
    </w:p>
    <w:p w:rsidR="004565C0" w:rsidRDefault="004565C0" w:rsidP="004565C0">
      <w:pPr>
        <w:widowControl/>
        <w:rPr>
          <w:sz w:val="28"/>
        </w:rPr>
      </w:pPr>
    </w:p>
    <w:p w:rsidR="004565C0" w:rsidRDefault="004565C0" w:rsidP="004565C0">
      <w:pPr>
        <w:widowControl/>
        <w:rPr>
          <w:sz w:val="28"/>
        </w:rPr>
      </w:pPr>
    </w:p>
    <w:p w:rsidR="004565C0" w:rsidRDefault="004565C0" w:rsidP="004565C0">
      <w:pPr>
        <w:widowControl/>
        <w:rPr>
          <w:sz w:val="28"/>
        </w:rPr>
      </w:pPr>
    </w:p>
    <w:tbl>
      <w:tblPr>
        <w:tblpPr w:leftFromText="180" w:rightFromText="18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4565C0" w:rsidTr="00E75A10">
        <w:trPr>
          <w:trHeight w:hRule="exact" w:val="397"/>
        </w:trPr>
        <w:tc>
          <w:tcPr>
            <w:tcW w:w="9606" w:type="dxa"/>
          </w:tcPr>
          <w:p w:rsidR="004565C0" w:rsidRDefault="004565C0" w:rsidP="00E75A10">
            <w:pPr>
              <w:widowControl/>
              <w:jc w:val="center"/>
              <w:rPr>
                <w:b/>
                <w:sz w:val="28"/>
              </w:rPr>
            </w:pPr>
          </w:p>
        </w:tc>
      </w:tr>
      <w:tr w:rsidR="004565C0" w:rsidTr="00E75A10">
        <w:tc>
          <w:tcPr>
            <w:tcW w:w="9606" w:type="dxa"/>
          </w:tcPr>
          <w:p w:rsidR="004565C0" w:rsidRPr="00936673" w:rsidRDefault="004565C0" w:rsidP="00E75A10">
            <w:pPr>
              <w:pStyle w:val="3"/>
            </w:pPr>
            <w:r w:rsidRPr="00936673">
              <w:rPr>
                <w:sz w:val="28"/>
                <w:szCs w:val="28"/>
              </w:rPr>
              <w:t xml:space="preserve"> АДМИНИСТРАЦИ</w:t>
            </w:r>
            <w:r>
              <w:rPr>
                <w:sz w:val="28"/>
                <w:szCs w:val="28"/>
              </w:rPr>
              <w:t>Я</w:t>
            </w:r>
          </w:p>
        </w:tc>
      </w:tr>
      <w:tr w:rsidR="004565C0" w:rsidTr="00E75A10">
        <w:trPr>
          <w:trHeight w:hRule="exact" w:val="397"/>
        </w:trPr>
        <w:tc>
          <w:tcPr>
            <w:tcW w:w="9606" w:type="dxa"/>
            <w:vAlign w:val="center"/>
          </w:tcPr>
          <w:p w:rsidR="004565C0" w:rsidRDefault="004565C0" w:rsidP="00E75A10">
            <w:pPr>
              <w:pStyle w:val="3"/>
            </w:pPr>
            <w:r>
              <w:rPr>
                <w:sz w:val="28"/>
                <w:szCs w:val="28"/>
              </w:rPr>
              <w:t>КАМЕШКИРСКОГО РАЙОНА</w:t>
            </w:r>
            <w:r w:rsidRPr="007C7632">
              <w:rPr>
                <w:sz w:val="28"/>
                <w:szCs w:val="28"/>
              </w:rPr>
              <w:t xml:space="preserve"> ПЕНЗЕНСКОЙ ОБЛАСТИ</w:t>
            </w:r>
          </w:p>
        </w:tc>
      </w:tr>
      <w:tr w:rsidR="004565C0" w:rsidTr="00E75A10">
        <w:tc>
          <w:tcPr>
            <w:tcW w:w="9606" w:type="dxa"/>
          </w:tcPr>
          <w:p w:rsidR="004565C0" w:rsidRPr="00936673" w:rsidRDefault="004565C0" w:rsidP="00E75A10">
            <w:pPr>
              <w:pStyle w:val="3"/>
            </w:pPr>
          </w:p>
        </w:tc>
      </w:tr>
      <w:tr w:rsidR="004565C0" w:rsidTr="00E75A10">
        <w:trPr>
          <w:trHeight w:hRule="exact" w:val="548"/>
        </w:trPr>
        <w:tc>
          <w:tcPr>
            <w:tcW w:w="9606" w:type="dxa"/>
            <w:vAlign w:val="center"/>
          </w:tcPr>
          <w:p w:rsidR="004565C0" w:rsidRDefault="004565C0" w:rsidP="00E75A10">
            <w:pPr>
              <w:pStyle w:val="3"/>
            </w:pPr>
            <w:r>
              <w:t>ПОСТАНОВЛЕНИЕ</w:t>
            </w:r>
          </w:p>
        </w:tc>
      </w:tr>
      <w:tr w:rsidR="004565C0" w:rsidTr="00E75A10">
        <w:trPr>
          <w:trHeight w:hRule="exact" w:val="80"/>
        </w:trPr>
        <w:tc>
          <w:tcPr>
            <w:tcW w:w="9606" w:type="dxa"/>
            <w:vAlign w:val="center"/>
          </w:tcPr>
          <w:p w:rsidR="004565C0" w:rsidRPr="007C7632" w:rsidRDefault="004565C0" w:rsidP="00E75A10">
            <w:pPr>
              <w:pStyle w:val="3"/>
              <w:rPr>
                <w:sz w:val="28"/>
                <w:szCs w:val="28"/>
              </w:rPr>
            </w:pPr>
          </w:p>
        </w:tc>
      </w:tr>
    </w:tbl>
    <w:p w:rsidR="004565C0" w:rsidRDefault="008C0B05" w:rsidP="004565C0">
      <w:pPr>
        <w:widowControl/>
        <w:rPr>
          <w:sz w:val="28"/>
        </w:rPr>
      </w:pPr>
      <w:r>
        <w:rPr>
          <w:noProof/>
          <w:sz w:val="30"/>
        </w:rPr>
        <w:drawing>
          <wp:anchor distT="0" distB="0" distL="114300" distR="114300" simplePos="0" relativeHeight="251689984" behindDoc="0" locked="0" layoutInCell="1" allowOverlap="1" wp14:anchorId="7578B99F" wp14:editId="3375FA5B">
            <wp:simplePos x="0" y="0"/>
            <wp:positionH relativeFrom="column">
              <wp:posOffset>2794635</wp:posOffset>
            </wp:positionH>
            <wp:positionV relativeFrom="paragraph">
              <wp:posOffset>170815</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65C0" w:rsidRDefault="004565C0" w:rsidP="004565C0">
      <w:pPr>
        <w:widowControl/>
        <w:rPr>
          <w:sz w:val="28"/>
        </w:rPr>
      </w:pPr>
    </w:p>
    <w:p w:rsidR="004565C0" w:rsidRDefault="004565C0" w:rsidP="004565C0">
      <w:pPr>
        <w:widowControl/>
        <w:rPr>
          <w:sz w:val="24"/>
        </w:rPr>
      </w:pPr>
    </w:p>
    <w:p w:rsidR="004565C0" w:rsidRDefault="004565C0" w:rsidP="004565C0">
      <w:pPr>
        <w:jc w:val="center"/>
        <w:rPr>
          <w:b/>
          <w:sz w:val="28"/>
          <w:szCs w:val="28"/>
        </w:rPr>
      </w:pPr>
    </w:p>
    <w:p w:rsidR="008C0B05" w:rsidRDefault="008C0B05" w:rsidP="004565C0">
      <w:pPr>
        <w:pStyle w:val="a7"/>
        <w:jc w:val="center"/>
        <w:rPr>
          <w:b/>
          <w:color w:val="222222"/>
          <w:sz w:val="28"/>
          <w:szCs w:val="28"/>
        </w:rPr>
      </w:pPr>
    </w:p>
    <w:tbl>
      <w:tblPr>
        <w:tblpPr w:leftFromText="180" w:rightFromText="180" w:vertAnchor="text" w:horzAnchor="page" w:tblpX="4736" w:tblpY="23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C0B05" w:rsidTr="008C0B05">
        <w:tc>
          <w:tcPr>
            <w:tcW w:w="284" w:type="dxa"/>
            <w:vAlign w:val="bottom"/>
          </w:tcPr>
          <w:p w:rsidR="008C0B05" w:rsidRDefault="008C0B05" w:rsidP="008C0B05">
            <w:pPr>
              <w:widowControl/>
              <w:rPr>
                <w:sz w:val="24"/>
              </w:rPr>
            </w:pPr>
            <w:r>
              <w:rPr>
                <w:sz w:val="24"/>
              </w:rPr>
              <w:t>от</w:t>
            </w:r>
          </w:p>
        </w:tc>
        <w:tc>
          <w:tcPr>
            <w:tcW w:w="2835" w:type="dxa"/>
            <w:tcBorders>
              <w:bottom w:val="single" w:sz="6" w:space="0" w:color="auto"/>
            </w:tcBorders>
          </w:tcPr>
          <w:p w:rsidR="008C0B05" w:rsidRDefault="008C0B05" w:rsidP="008C0B05">
            <w:pPr>
              <w:widowControl/>
              <w:jc w:val="center"/>
              <w:rPr>
                <w:sz w:val="24"/>
              </w:rPr>
            </w:pPr>
            <w:r>
              <w:rPr>
                <w:sz w:val="24"/>
              </w:rPr>
              <w:t>.06.07.2018</w:t>
            </w:r>
          </w:p>
        </w:tc>
        <w:tc>
          <w:tcPr>
            <w:tcW w:w="397" w:type="dxa"/>
            <w:vAlign w:val="bottom"/>
          </w:tcPr>
          <w:p w:rsidR="008C0B05" w:rsidRDefault="008C0B05" w:rsidP="008C0B05">
            <w:pPr>
              <w:widowControl/>
              <w:jc w:val="center"/>
              <w:rPr>
                <w:sz w:val="24"/>
              </w:rPr>
            </w:pPr>
            <w:r>
              <w:rPr>
                <w:sz w:val="24"/>
              </w:rPr>
              <w:t>№</w:t>
            </w:r>
          </w:p>
        </w:tc>
        <w:tc>
          <w:tcPr>
            <w:tcW w:w="1134" w:type="dxa"/>
            <w:tcBorders>
              <w:bottom w:val="single" w:sz="6" w:space="0" w:color="auto"/>
            </w:tcBorders>
          </w:tcPr>
          <w:p w:rsidR="008C0B05" w:rsidRDefault="008C0B05" w:rsidP="008C0B05">
            <w:pPr>
              <w:widowControl/>
              <w:jc w:val="center"/>
              <w:rPr>
                <w:sz w:val="24"/>
              </w:rPr>
            </w:pPr>
            <w:r>
              <w:rPr>
                <w:sz w:val="24"/>
              </w:rPr>
              <w:t>240</w:t>
            </w:r>
          </w:p>
        </w:tc>
      </w:tr>
      <w:tr w:rsidR="008C0B05" w:rsidTr="008C0B05">
        <w:tc>
          <w:tcPr>
            <w:tcW w:w="4650" w:type="dxa"/>
            <w:gridSpan w:val="4"/>
          </w:tcPr>
          <w:p w:rsidR="008C0B05" w:rsidRDefault="008C0B05" w:rsidP="008C0B05">
            <w:pPr>
              <w:widowControl/>
              <w:jc w:val="center"/>
              <w:rPr>
                <w:sz w:val="10"/>
              </w:rPr>
            </w:pPr>
          </w:p>
          <w:p w:rsidR="008C0B05" w:rsidRDefault="008C0B05" w:rsidP="008C0B05">
            <w:pPr>
              <w:widowControl/>
              <w:jc w:val="center"/>
              <w:rPr>
                <w:sz w:val="24"/>
              </w:rPr>
            </w:pPr>
            <w:r>
              <w:rPr>
                <w:sz w:val="24"/>
              </w:rPr>
              <w:t>с. Р.Камешкир</w:t>
            </w:r>
          </w:p>
        </w:tc>
      </w:tr>
    </w:tbl>
    <w:p w:rsidR="008C0B05" w:rsidRDefault="008C0B05" w:rsidP="004565C0">
      <w:pPr>
        <w:pStyle w:val="a7"/>
        <w:jc w:val="center"/>
        <w:rPr>
          <w:b/>
          <w:color w:val="222222"/>
          <w:sz w:val="28"/>
          <w:szCs w:val="28"/>
        </w:rPr>
      </w:pPr>
    </w:p>
    <w:p w:rsidR="008C0B05" w:rsidRDefault="008C0B05" w:rsidP="004565C0">
      <w:pPr>
        <w:pStyle w:val="a7"/>
        <w:jc w:val="center"/>
        <w:rPr>
          <w:b/>
          <w:color w:val="222222"/>
          <w:sz w:val="28"/>
          <w:szCs w:val="28"/>
        </w:rPr>
      </w:pPr>
    </w:p>
    <w:p w:rsidR="004565C0" w:rsidRPr="008C0B05" w:rsidRDefault="004565C0" w:rsidP="004565C0">
      <w:pPr>
        <w:pStyle w:val="a7"/>
        <w:jc w:val="center"/>
        <w:rPr>
          <w:b/>
          <w:color w:val="222222"/>
        </w:rPr>
      </w:pPr>
      <w:r w:rsidRPr="008C0B05">
        <w:rPr>
          <w:b/>
          <w:color w:val="222222"/>
        </w:rPr>
        <w:t>Об утверждении Положения о порядке предоставления дополнительного образования  на территории  Камешкирского района Пензенской области</w:t>
      </w:r>
    </w:p>
    <w:p w:rsidR="004565C0" w:rsidRPr="008C0B05" w:rsidRDefault="004565C0" w:rsidP="004565C0">
      <w:pPr>
        <w:pStyle w:val="a7"/>
        <w:spacing w:before="0" w:beforeAutospacing="0" w:after="0" w:afterAutospacing="0"/>
        <w:jc w:val="both"/>
      </w:pPr>
      <w:r w:rsidRPr="008C0B05">
        <w:t xml:space="preserve">  В соответствии  с Федеральным законом Российской Федерации от 29 декабря </w:t>
      </w:r>
      <w:smartTag w:uri="urn:schemas-microsoft-com:office:smarttags" w:element="metricconverter">
        <w:smartTagPr>
          <w:attr w:name="ProductID" w:val="2012 г"/>
        </w:smartTagPr>
        <w:r w:rsidRPr="008C0B05">
          <w:t>2012 г</w:t>
        </w:r>
      </w:smartTag>
      <w:r w:rsidRPr="008C0B05">
        <w:t xml:space="preserve">. № 273-ФЗ «Об образовании в Российской Федерации», Федеральным законом «Об общих принципах организации местного самоуправления в Российской Федерации» от 06.10.2003 № 131-ФЗ, руководствуясь Уставом Камешкирского района Пензенской области, администрация Камешкирского района Пензенской области </w:t>
      </w:r>
    </w:p>
    <w:p w:rsidR="004565C0" w:rsidRPr="008C0B05" w:rsidRDefault="004565C0" w:rsidP="004565C0">
      <w:pPr>
        <w:pStyle w:val="a7"/>
        <w:spacing w:before="0" w:beforeAutospacing="0" w:after="0" w:afterAutospacing="0"/>
        <w:jc w:val="center"/>
      </w:pPr>
      <w:r w:rsidRPr="008C0B05">
        <w:rPr>
          <w:rStyle w:val="aff0"/>
        </w:rPr>
        <w:t>постановляет:</w:t>
      </w:r>
    </w:p>
    <w:p w:rsidR="004565C0" w:rsidRPr="008C0B05" w:rsidRDefault="004565C0" w:rsidP="004565C0">
      <w:pPr>
        <w:pStyle w:val="a7"/>
        <w:spacing w:before="0" w:beforeAutospacing="0" w:after="0" w:afterAutospacing="0"/>
        <w:jc w:val="both"/>
        <w:rPr>
          <w:color w:val="222222"/>
        </w:rPr>
      </w:pPr>
      <w:r w:rsidRPr="008C0B05">
        <w:t xml:space="preserve">1.Утвердить </w:t>
      </w:r>
      <w:r w:rsidRPr="008C0B05">
        <w:rPr>
          <w:color w:val="222222"/>
        </w:rPr>
        <w:t>Положение о порядке предоставления дополнительного образования   на территории  Камешкирского района Пензенской области.</w:t>
      </w:r>
    </w:p>
    <w:p w:rsidR="004565C0" w:rsidRPr="008C0B05" w:rsidRDefault="004565C0" w:rsidP="004565C0">
      <w:pPr>
        <w:pStyle w:val="a7"/>
        <w:spacing w:before="0" w:beforeAutospacing="0" w:after="0" w:afterAutospacing="0"/>
        <w:jc w:val="both"/>
        <w:rPr>
          <w:color w:val="222222"/>
        </w:rPr>
      </w:pPr>
      <w:r w:rsidRPr="008C0B05">
        <w:rPr>
          <w:color w:val="222222"/>
        </w:rPr>
        <w:t>2. Начальнику отдела образования Камешкирского района Пензенской области ознакомить с данным Положением руководителей муниципальных  учреждений дополнительного образования Камешкирского района Пензенской области.</w:t>
      </w:r>
    </w:p>
    <w:p w:rsidR="004565C0" w:rsidRPr="008C0B05" w:rsidRDefault="004565C0" w:rsidP="004565C0">
      <w:pPr>
        <w:pStyle w:val="a7"/>
        <w:spacing w:before="0" w:beforeAutospacing="0" w:after="0" w:afterAutospacing="0"/>
        <w:jc w:val="both"/>
      </w:pPr>
      <w:r w:rsidRPr="008C0B05">
        <w:t>3. Постановление администрации Камешкирского района Пензенской области № 133 от 15.05.2013 г. «Об утверждении Положения об организации предоставления общедоступного и бесплатного дополнительного образования детей  в  Камешкирском районе Пензенской области» признать утратившим силу.</w:t>
      </w:r>
    </w:p>
    <w:p w:rsidR="004565C0" w:rsidRPr="008C0B05" w:rsidRDefault="004565C0" w:rsidP="004565C0">
      <w:pPr>
        <w:pStyle w:val="a7"/>
        <w:spacing w:before="0" w:beforeAutospacing="0" w:after="0" w:afterAutospacing="0"/>
        <w:jc w:val="both"/>
      </w:pPr>
      <w:r w:rsidRPr="008C0B05">
        <w:t>4. Опубликовать настоящее постановление в информационном бюллетене «Камешкирский вестник».</w:t>
      </w:r>
    </w:p>
    <w:p w:rsidR="004565C0" w:rsidRPr="008C0B05" w:rsidRDefault="004565C0" w:rsidP="004565C0">
      <w:pPr>
        <w:pStyle w:val="a7"/>
        <w:spacing w:before="0" w:beforeAutospacing="0" w:after="0" w:afterAutospacing="0"/>
        <w:jc w:val="both"/>
      </w:pPr>
      <w:r w:rsidRPr="008C0B05">
        <w:t>5. Постановление вступает в силу на следующий день после  дня его официального опубликования.</w:t>
      </w:r>
    </w:p>
    <w:p w:rsidR="004565C0" w:rsidRPr="008C0B05" w:rsidRDefault="004565C0" w:rsidP="004565C0">
      <w:pPr>
        <w:pStyle w:val="a7"/>
        <w:spacing w:before="0" w:beforeAutospacing="0" w:after="0" w:afterAutospacing="0"/>
        <w:jc w:val="both"/>
      </w:pPr>
      <w:r w:rsidRPr="008C0B05">
        <w:t xml:space="preserve">6. </w:t>
      </w:r>
      <w:proofErr w:type="gramStart"/>
      <w:r w:rsidRPr="008C0B05">
        <w:t>Контроль за</w:t>
      </w:r>
      <w:proofErr w:type="gramEnd"/>
      <w:r w:rsidRPr="008C0B05">
        <w:t xml:space="preserve"> выполнением настоящего постановления возложить на заместителя главы администрации Камешкирского района Пензенской области.</w:t>
      </w:r>
    </w:p>
    <w:p w:rsidR="004565C0" w:rsidRPr="008C0B05" w:rsidRDefault="004565C0" w:rsidP="004565C0">
      <w:pPr>
        <w:pStyle w:val="a7"/>
      </w:pPr>
      <w:r w:rsidRPr="008C0B05">
        <w:t xml:space="preserve">Глава администрации </w:t>
      </w:r>
      <w:r w:rsidRPr="008C0B05">
        <w:br/>
        <w:t xml:space="preserve">Камешкирского района </w:t>
      </w:r>
      <w:r w:rsidRPr="008C0B05">
        <w:br/>
        <w:t>Пензенской области                                                                        С.Н.</w:t>
      </w:r>
      <w:proofErr w:type="gramStart"/>
      <w:r w:rsidRPr="008C0B05">
        <w:t>Хазов</w:t>
      </w:r>
      <w:proofErr w:type="gramEnd"/>
    </w:p>
    <w:p w:rsidR="004565C0" w:rsidRDefault="004565C0" w:rsidP="004565C0">
      <w:pPr>
        <w:jc w:val="right"/>
        <w:rPr>
          <w:sz w:val="24"/>
          <w:szCs w:val="24"/>
        </w:rPr>
      </w:pPr>
    </w:p>
    <w:p w:rsidR="004565C0" w:rsidRDefault="004565C0" w:rsidP="004565C0">
      <w:pPr>
        <w:jc w:val="right"/>
      </w:pPr>
    </w:p>
    <w:p w:rsidR="004565C0" w:rsidRDefault="004565C0" w:rsidP="004565C0">
      <w:pPr>
        <w:jc w:val="right"/>
      </w:pPr>
    </w:p>
    <w:p w:rsidR="004565C0" w:rsidRDefault="004565C0" w:rsidP="004565C0">
      <w:pPr>
        <w:pStyle w:val="a7"/>
        <w:shd w:val="clear" w:color="auto" w:fill="FFFFFF"/>
        <w:tabs>
          <w:tab w:val="center" w:pos="4677"/>
          <w:tab w:val="right" w:pos="9355"/>
        </w:tabs>
        <w:spacing w:before="0" w:beforeAutospacing="0" w:after="0" w:afterAutospacing="0"/>
        <w:rPr>
          <w:rStyle w:val="aff0"/>
          <w:b w:val="0"/>
          <w:sz w:val="28"/>
          <w:szCs w:val="28"/>
        </w:rPr>
      </w:pPr>
    </w:p>
    <w:p w:rsidR="004565C0" w:rsidRPr="008C0B05" w:rsidRDefault="004565C0" w:rsidP="004565C0">
      <w:pPr>
        <w:pStyle w:val="a7"/>
        <w:shd w:val="clear" w:color="auto" w:fill="FFFFFF"/>
        <w:tabs>
          <w:tab w:val="center" w:pos="4677"/>
          <w:tab w:val="right" w:pos="9355"/>
        </w:tabs>
        <w:spacing w:before="0" w:beforeAutospacing="0" w:after="0" w:afterAutospacing="0"/>
        <w:rPr>
          <w:rStyle w:val="aff0"/>
          <w:b w:val="0"/>
        </w:rPr>
      </w:pPr>
      <w:r w:rsidRPr="008C0B05">
        <w:rPr>
          <w:rStyle w:val="aff0"/>
          <w:b w:val="0"/>
        </w:rPr>
        <w:t xml:space="preserve">                                                                 Приложение к Постановлению</w:t>
      </w:r>
    </w:p>
    <w:p w:rsidR="004565C0" w:rsidRPr="008C0B05" w:rsidRDefault="004565C0" w:rsidP="004565C0">
      <w:pPr>
        <w:pStyle w:val="a7"/>
        <w:shd w:val="clear" w:color="auto" w:fill="FFFFFF"/>
        <w:spacing w:before="0" w:beforeAutospacing="0" w:after="0" w:afterAutospacing="0"/>
        <w:jc w:val="right"/>
        <w:rPr>
          <w:rStyle w:val="aff0"/>
          <w:b w:val="0"/>
        </w:rPr>
      </w:pPr>
      <w:r w:rsidRPr="008C0B05">
        <w:rPr>
          <w:rStyle w:val="aff0"/>
          <w:b w:val="0"/>
        </w:rPr>
        <w:t>администрации Камешкирского района</w:t>
      </w:r>
    </w:p>
    <w:p w:rsidR="004565C0" w:rsidRPr="008C0B05" w:rsidRDefault="004565C0" w:rsidP="004565C0">
      <w:pPr>
        <w:pStyle w:val="a7"/>
        <w:shd w:val="clear" w:color="auto" w:fill="FFFFFF"/>
        <w:tabs>
          <w:tab w:val="center" w:pos="4677"/>
          <w:tab w:val="right" w:pos="9355"/>
        </w:tabs>
        <w:spacing w:before="0" w:beforeAutospacing="0" w:after="0" w:afterAutospacing="0"/>
        <w:rPr>
          <w:rStyle w:val="aff0"/>
          <w:b w:val="0"/>
        </w:rPr>
      </w:pPr>
      <w:r w:rsidRPr="008C0B05">
        <w:rPr>
          <w:rStyle w:val="aff0"/>
          <w:b w:val="0"/>
        </w:rPr>
        <w:tab/>
        <w:t xml:space="preserve">                                Пензенской области</w:t>
      </w:r>
    </w:p>
    <w:p w:rsidR="004565C0" w:rsidRPr="008C0B05" w:rsidRDefault="004565C0" w:rsidP="004565C0">
      <w:pPr>
        <w:pStyle w:val="a7"/>
        <w:shd w:val="clear" w:color="auto" w:fill="FFFFFF"/>
        <w:tabs>
          <w:tab w:val="center" w:pos="4677"/>
          <w:tab w:val="right" w:pos="9355"/>
        </w:tabs>
        <w:spacing w:before="0" w:beforeAutospacing="0" w:after="0" w:afterAutospacing="0"/>
        <w:rPr>
          <w:rStyle w:val="aff0"/>
          <w:b w:val="0"/>
        </w:rPr>
      </w:pPr>
      <w:r w:rsidRPr="008C0B05">
        <w:rPr>
          <w:rStyle w:val="aff0"/>
          <w:b w:val="0"/>
        </w:rPr>
        <w:tab/>
        <w:t xml:space="preserve">                                                                </w:t>
      </w:r>
      <w:r w:rsidR="008C0B05" w:rsidRPr="008C0B05">
        <w:rPr>
          <w:rStyle w:val="aff0"/>
          <w:b w:val="0"/>
        </w:rPr>
        <w:t>О</w:t>
      </w:r>
      <w:r w:rsidRPr="008C0B05">
        <w:rPr>
          <w:rStyle w:val="aff0"/>
          <w:b w:val="0"/>
        </w:rPr>
        <w:t>т</w:t>
      </w:r>
      <w:r w:rsidR="008C0B05" w:rsidRPr="008C0B05">
        <w:rPr>
          <w:rStyle w:val="aff0"/>
          <w:b w:val="0"/>
        </w:rPr>
        <w:t xml:space="preserve"> 06.07.18 </w:t>
      </w:r>
      <w:r w:rsidRPr="008C0B05">
        <w:rPr>
          <w:rStyle w:val="aff0"/>
          <w:b w:val="0"/>
        </w:rPr>
        <w:t>№</w:t>
      </w:r>
      <w:r w:rsidR="008C0B05" w:rsidRPr="008C0B05">
        <w:rPr>
          <w:rStyle w:val="aff0"/>
          <w:b w:val="0"/>
        </w:rPr>
        <w:t xml:space="preserve"> 240</w:t>
      </w:r>
    </w:p>
    <w:p w:rsidR="004565C0" w:rsidRPr="008C0B05" w:rsidRDefault="004565C0" w:rsidP="004565C0">
      <w:pPr>
        <w:pStyle w:val="a7"/>
        <w:shd w:val="clear" w:color="auto" w:fill="FFFFFF"/>
        <w:spacing w:before="0" w:beforeAutospacing="0" w:after="0" w:afterAutospacing="0"/>
        <w:jc w:val="both"/>
        <w:rPr>
          <w:rStyle w:val="aff0"/>
        </w:rPr>
      </w:pPr>
    </w:p>
    <w:p w:rsidR="004565C0" w:rsidRPr="008C0B05" w:rsidRDefault="004565C0" w:rsidP="004565C0">
      <w:pPr>
        <w:pStyle w:val="a7"/>
        <w:shd w:val="clear" w:color="auto" w:fill="FFFFFF"/>
        <w:spacing w:before="0" w:beforeAutospacing="0" w:after="0" w:afterAutospacing="0"/>
        <w:jc w:val="both"/>
        <w:rPr>
          <w:rStyle w:val="aff0"/>
        </w:rPr>
      </w:pPr>
    </w:p>
    <w:p w:rsidR="004565C0" w:rsidRPr="008C0B05" w:rsidRDefault="004565C0" w:rsidP="004565C0">
      <w:pPr>
        <w:pStyle w:val="a7"/>
        <w:jc w:val="center"/>
        <w:rPr>
          <w:color w:val="222222"/>
        </w:rPr>
      </w:pPr>
      <w:r w:rsidRPr="008C0B05">
        <w:rPr>
          <w:b/>
          <w:color w:val="222222"/>
        </w:rPr>
        <w:t>Положение о порядке предоставления дополнительного образования  на территории  Камешкирского района Пензенской области</w:t>
      </w:r>
    </w:p>
    <w:p w:rsidR="004565C0" w:rsidRPr="008C0B05" w:rsidRDefault="004565C0" w:rsidP="004565C0">
      <w:pPr>
        <w:pStyle w:val="a7"/>
        <w:shd w:val="clear" w:color="auto" w:fill="FFFFFF"/>
        <w:spacing w:before="0" w:beforeAutospacing="0" w:after="0" w:afterAutospacing="0"/>
        <w:jc w:val="both"/>
      </w:pPr>
      <w:r w:rsidRPr="008C0B05">
        <w:rPr>
          <w:rStyle w:val="aff0"/>
        </w:rPr>
        <w:t>1. Общие положения</w:t>
      </w:r>
    </w:p>
    <w:p w:rsidR="004565C0" w:rsidRPr="008C0B05" w:rsidRDefault="004565C0" w:rsidP="004565C0">
      <w:pPr>
        <w:pStyle w:val="a7"/>
      </w:pPr>
      <w:r w:rsidRPr="008C0B05">
        <w:t xml:space="preserve">1.1. </w:t>
      </w:r>
      <w:proofErr w:type="gramStart"/>
      <w:r w:rsidRPr="008C0B05">
        <w:t xml:space="preserve">Положение </w:t>
      </w:r>
      <w:r w:rsidRPr="008C0B05">
        <w:rPr>
          <w:color w:val="222222"/>
        </w:rPr>
        <w:t xml:space="preserve">о порядке предоставления дополнительного образования  на территории  Камешкирского района Пензенской области </w:t>
      </w:r>
      <w:r w:rsidRPr="008C0B05">
        <w:t xml:space="preserve"> (далее по тексту - Положение) разработано в соответствии с Конституцией Российской Федерации, Федеральными законами от 06 октября </w:t>
      </w:r>
      <w:smartTag w:uri="urn:schemas-microsoft-com:office:smarttags" w:element="metricconverter">
        <w:smartTagPr>
          <w:attr w:name="ProductID" w:val="2003 г"/>
        </w:smartTagPr>
        <w:r w:rsidRPr="008C0B05">
          <w:t>2003 г</w:t>
        </w:r>
      </w:smartTag>
      <w:r w:rsidRPr="008C0B05">
        <w:t xml:space="preserve">. N 131- ФЗ "Об общих принципах организации местного самоуправления в Российской Федерации", от 29 декабря </w:t>
      </w:r>
      <w:smartTag w:uri="urn:schemas-microsoft-com:office:smarttags" w:element="metricconverter">
        <w:smartTagPr>
          <w:attr w:name="ProductID" w:val="2012 г"/>
        </w:smartTagPr>
        <w:r w:rsidRPr="008C0B05">
          <w:t>2012 г</w:t>
        </w:r>
      </w:smartTag>
      <w:r w:rsidRPr="008C0B05">
        <w:t>. N 273-ФЗ "Об образовании в Российской Федерации", приказом Министерства образования и науки Российской</w:t>
      </w:r>
      <w:proofErr w:type="gramEnd"/>
      <w:r w:rsidRPr="008C0B05">
        <w:t xml:space="preserve"> Федерации от 29 августа </w:t>
      </w:r>
      <w:smartTag w:uri="urn:schemas-microsoft-com:office:smarttags" w:element="metricconverter">
        <w:smartTagPr>
          <w:attr w:name="ProductID" w:val="2013 г"/>
        </w:smartTagPr>
        <w:r w:rsidRPr="008C0B05">
          <w:t>2013 г</w:t>
        </w:r>
      </w:smartTag>
      <w:r w:rsidRPr="008C0B05">
        <w:t xml:space="preserve">. N 1008 "Об утверждении Порядка организации и </w:t>
      </w:r>
      <w:proofErr w:type="gramStart"/>
      <w:r w:rsidRPr="008C0B05">
        <w:t>осу ществления</w:t>
      </w:r>
      <w:proofErr w:type="gramEnd"/>
      <w:r w:rsidRPr="008C0B05">
        <w:t xml:space="preserve"> образовательной деятельности по дополнительным общеобразовательным программам.</w:t>
      </w:r>
    </w:p>
    <w:p w:rsidR="004565C0" w:rsidRPr="008C0B05" w:rsidRDefault="004565C0" w:rsidP="004565C0">
      <w:pPr>
        <w:pStyle w:val="a7"/>
      </w:pPr>
      <w:r w:rsidRPr="008C0B05">
        <w:t>1.2. Настоящее Положение устанавливает порядок организации и осуществления образовательной деятельности по дополнительным общеобразовательным программам в муниципальных образовательных организациях дополнительного образования (учреждениях), в том числе особенности  организации образовательной деятельности для учащихся с ограниченными возможностями здоровья, детей-инвалидов и инвалидов, с учетом особенностей реализации общеобразовательных программ дополнительного образования.</w:t>
      </w:r>
    </w:p>
    <w:p w:rsidR="004565C0" w:rsidRPr="008C0B05" w:rsidRDefault="004565C0" w:rsidP="004565C0">
      <w:pPr>
        <w:jc w:val="both"/>
        <w:rPr>
          <w:sz w:val="24"/>
          <w:szCs w:val="24"/>
        </w:rPr>
      </w:pPr>
      <w:r w:rsidRPr="008C0B05">
        <w:rPr>
          <w:sz w:val="24"/>
          <w:szCs w:val="24"/>
        </w:rPr>
        <w:t xml:space="preserve"> 1.3. Реализуемые дополнительные общеобразовательные программы направлены на обеспечение духовно-нравственного, гражданск</w:t>
      </w:r>
      <w:proofErr w:type="gramStart"/>
      <w:r w:rsidRPr="008C0B05">
        <w:rPr>
          <w:sz w:val="24"/>
          <w:szCs w:val="24"/>
        </w:rPr>
        <w:t>о-</w:t>
      </w:r>
      <w:proofErr w:type="gramEnd"/>
      <w:r w:rsidRPr="008C0B05">
        <w:rPr>
          <w:sz w:val="24"/>
          <w:szCs w:val="24"/>
        </w:rPr>
        <w:t xml:space="preserve">  патриотического, трудового воспитания детей; формирование культуры здорового и безопасного образа жизни, укрепление здоровья детей; выявление и развитие творческих способностей детей; выявление, развитие и поддержку талантливых детей, а также лиц, проявивших выдающиеся способности; профессиональную ориентацию детей; создание и обеспечение необходимых условий для личностного развития, укрепления здоровья, профессионального самоопределения и творческого труда детей; подготовку спортивного резерва и спортсменов высокого класса в соответствии с федеральными стандартами спортивной подготовки; социализацию и адаптацию детей к жизни в обществе; формирование общей культуры детей; организацию продуктивного досуга детей; удовлетворение потребности детей в художественно-эстетическом и интеллектуальном развитии, в занятиях физической культурой и спортом, а также удовлетворение иных образовательных потребностей и интересов детей, не противоречащих законодательству Российской Федерации.</w:t>
      </w:r>
    </w:p>
    <w:p w:rsidR="004565C0" w:rsidRPr="008C0B05" w:rsidRDefault="004565C0" w:rsidP="004565C0">
      <w:pPr>
        <w:jc w:val="both"/>
        <w:rPr>
          <w:b/>
          <w:sz w:val="24"/>
          <w:szCs w:val="24"/>
        </w:rPr>
      </w:pPr>
      <w:r w:rsidRPr="008C0B05">
        <w:rPr>
          <w:sz w:val="24"/>
          <w:szCs w:val="24"/>
        </w:rPr>
        <w:t xml:space="preserve"> </w:t>
      </w:r>
      <w:r w:rsidRPr="008C0B05">
        <w:rPr>
          <w:b/>
          <w:sz w:val="24"/>
          <w:szCs w:val="24"/>
        </w:rPr>
        <w:t>II. Общие вопросы по организации деятельности муниципальных образовательных организаций дополнительного образования</w:t>
      </w:r>
    </w:p>
    <w:p w:rsidR="004565C0" w:rsidRPr="008C0B05" w:rsidRDefault="004565C0" w:rsidP="004565C0">
      <w:pPr>
        <w:jc w:val="both"/>
        <w:rPr>
          <w:sz w:val="24"/>
          <w:szCs w:val="24"/>
        </w:rPr>
      </w:pPr>
      <w:r w:rsidRPr="008C0B05">
        <w:rPr>
          <w:sz w:val="24"/>
          <w:szCs w:val="24"/>
        </w:rPr>
        <w:t xml:space="preserve">2.1. </w:t>
      </w:r>
      <w:proofErr w:type="gramStart"/>
      <w:r w:rsidRPr="008C0B05">
        <w:rPr>
          <w:sz w:val="24"/>
          <w:szCs w:val="24"/>
        </w:rPr>
        <w:t xml:space="preserve">Дополнительное образование предоставляется имеющими лицензии на право ведения образовательной деятельности муниципальными образовательными организациями дополнительного образования, реализующими дополнительные общеобразовательные </w:t>
      </w:r>
      <w:r w:rsidRPr="008C0B05">
        <w:rPr>
          <w:sz w:val="24"/>
          <w:szCs w:val="24"/>
        </w:rPr>
        <w:lastRenderedPageBreak/>
        <w:t>программы художественно-эстетической, физкультурно-спортивной, военно-патриотической туристско-краеведческой, эколого-биологической, социально-педагогической, естественнонаучной направленностей.</w:t>
      </w:r>
      <w:proofErr w:type="gramEnd"/>
      <w:r w:rsidRPr="008C0B05">
        <w:rPr>
          <w:sz w:val="24"/>
          <w:szCs w:val="24"/>
        </w:rPr>
        <w:t xml:space="preserve"> Компетенция, права, обязанности и ответственность муниципальной образовательной  организации дополнительного образования устанавливаются действующим законодательством. </w:t>
      </w:r>
    </w:p>
    <w:p w:rsidR="004565C0" w:rsidRPr="008C0B05" w:rsidRDefault="004565C0" w:rsidP="004565C0">
      <w:pPr>
        <w:jc w:val="both"/>
        <w:rPr>
          <w:sz w:val="24"/>
          <w:szCs w:val="24"/>
        </w:rPr>
      </w:pPr>
      <w:r w:rsidRPr="008C0B05">
        <w:rPr>
          <w:sz w:val="24"/>
          <w:szCs w:val="24"/>
        </w:rPr>
        <w:t>2.2. Муниципальная образовательная организация дополнительного образования формирует открытые и общедоступные информационные ресурсы, содержащие информацию о ее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565C0" w:rsidRPr="008C0B05" w:rsidRDefault="004565C0" w:rsidP="004565C0">
      <w:pPr>
        <w:jc w:val="both"/>
        <w:rPr>
          <w:sz w:val="24"/>
          <w:szCs w:val="24"/>
        </w:rPr>
      </w:pPr>
      <w:r w:rsidRPr="008C0B05">
        <w:rPr>
          <w:sz w:val="24"/>
          <w:szCs w:val="24"/>
        </w:rPr>
        <w:t xml:space="preserve"> 2.3. </w:t>
      </w:r>
      <w:proofErr w:type="gramStart"/>
      <w:r w:rsidRPr="008C0B05">
        <w:rPr>
          <w:sz w:val="24"/>
          <w:szCs w:val="24"/>
        </w:rPr>
        <w:t>Муниципальная образовательная организация дополнительного образования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обучающихся,  формы, периодичность и порядок текущего контроля,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proofErr w:type="gramEnd"/>
      <w:r w:rsidRPr="008C0B05">
        <w:rPr>
          <w:sz w:val="24"/>
          <w:szCs w:val="24"/>
        </w:rPr>
        <w:t xml:space="preserve"> представителями) несовершеннолетних учащихся. При принятии локальных нормативных актов, затрагивающих права  учащихся и работников образовательной организации, учитывается мнение  представительных органов работников. </w:t>
      </w:r>
    </w:p>
    <w:p w:rsidR="004565C0" w:rsidRPr="008C0B05" w:rsidRDefault="004565C0" w:rsidP="004565C0">
      <w:pPr>
        <w:jc w:val="both"/>
        <w:rPr>
          <w:sz w:val="24"/>
          <w:szCs w:val="24"/>
        </w:rPr>
      </w:pPr>
      <w:r w:rsidRPr="008C0B05">
        <w:rPr>
          <w:sz w:val="24"/>
          <w:szCs w:val="24"/>
        </w:rPr>
        <w:t>2.4. Муниципальная образовательная организация дополнительного образования осуществляет комплектование детских объединений самостоятельно на основании правил приема учащихся, порядка и основания перевода, отчисления и восстановления учащихся в муниципальную образовательную организацию дополнительного образования. Дополнительное образование предоставляется для детей в возрасте от 5 до 18 лет.</w:t>
      </w:r>
    </w:p>
    <w:p w:rsidR="004565C0" w:rsidRPr="008C0B05" w:rsidRDefault="004565C0" w:rsidP="004565C0">
      <w:pPr>
        <w:jc w:val="both"/>
        <w:rPr>
          <w:sz w:val="24"/>
          <w:szCs w:val="24"/>
        </w:rPr>
      </w:pPr>
      <w:r w:rsidRPr="008C0B05">
        <w:rPr>
          <w:sz w:val="24"/>
          <w:szCs w:val="24"/>
        </w:rPr>
        <w:t xml:space="preserve">2.5. Правила приема учащихся в муниципальную образовательную организацию дополнительного образования в части, не урегулированной законодательством Российской Федерации об образовании, устанавливаются муниципальной образовательной организацией дополнительного образования самостоятельно. При приеме детей муниципальная образовательная организация дополнительного образования обязана ознакомить их и их родителей (законных представителей) с уставом, лицензией на осуществление образовательной деятельности и другими документами, регламентирующими организацию образовательного процесса. </w:t>
      </w:r>
    </w:p>
    <w:p w:rsidR="004565C0" w:rsidRPr="008C0B05" w:rsidRDefault="004565C0" w:rsidP="004565C0">
      <w:pPr>
        <w:jc w:val="both"/>
        <w:rPr>
          <w:sz w:val="24"/>
          <w:szCs w:val="24"/>
        </w:rPr>
      </w:pPr>
      <w:r w:rsidRPr="008C0B05">
        <w:rPr>
          <w:sz w:val="24"/>
          <w:szCs w:val="24"/>
        </w:rPr>
        <w:t xml:space="preserve">2.6. Отношения между муниципальной образовательной организацией дополнительного образования и родителями (законными представителями) регулируются договором, заключаемым в установленном порядке. </w:t>
      </w:r>
    </w:p>
    <w:p w:rsidR="004565C0" w:rsidRPr="008C0B05" w:rsidRDefault="004565C0" w:rsidP="004565C0">
      <w:pPr>
        <w:jc w:val="both"/>
        <w:rPr>
          <w:sz w:val="24"/>
          <w:szCs w:val="24"/>
        </w:rPr>
      </w:pPr>
      <w:r w:rsidRPr="008C0B05">
        <w:rPr>
          <w:sz w:val="24"/>
          <w:szCs w:val="24"/>
        </w:rPr>
        <w:t xml:space="preserve">2.7. В муниципальных образовательных организациях дополнительного образования образовательная деятельность осуществляется на государственном языке Российской Федерации. Дополнительное образование может быть получено на иностранном языке в соответствии с дополнительной общеобразовательной программой и в порядке, установленном законодательством об образовании и локальными нормативными актами муниципальной образовательной организации дополнительного образования. </w:t>
      </w:r>
    </w:p>
    <w:p w:rsidR="004565C0" w:rsidRPr="008C0B05" w:rsidRDefault="004565C0" w:rsidP="004565C0">
      <w:pPr>
        <w:jc w:val="both"/>
        <w:rPr>
          <w:sz w:val="24"/>
          <w:szCs w:val="24"/>
        </w:rPr>
      </w:pPr>
      <w:r w:rsidRPr="008C0B05">
        <w:rPr>
          <w:sz w:val="24"/>
          <w:szCs w:val="24"/>
        </w:rPr>
        <w:t>2.8. Муниципальная образовательная организация дополнительного образования может иметь в своей структуре:  структурные подразделения, обеспечивающие осуществление образовательной деятельности с учетом уровня, вида и направленности реализуемых дополнительных общеобразовательных программ, формы обучения и режима пребывания обучающихся; филиалы и представительства.</w:t>
      </w:r>
    </w:p>
    <w:p w:rsidR="004565C0" w:rsidRPr="008C0B05" w:rsidRDefault="004565C0" w:rsidP="004565C0">
      <w:pPr>
        <w:jc w:val="both"/>
        <w:rPr>
          <w:sz w:val="24"/>
          <w:szCs w:val="24"/>
        </w:rPr>
      </w:pPr>
      <w:r w:rsidRPr="008C0B05">
        <w:rPr>
          <w:sz w:val="24"/>
          <w:szCs w:val="24"/>
        </w:rPr>
        <w:t xml:space="preserve"> 2.9. Структурные подразделения муниципальной образовательной организации дополнительного образования, в том числе филиалы и представительства, не являются юридическими лицами и действуют на основании устава муниципальной образовательной организации дополнительного образования и положения о соответствующем структурном </w:t>
      </w:r>
      <w:r w:rsidRPr="008C0B05">
        <w:rPr>
          <w:sz w:val="24"/>
          <w:szCs w:val="24"/>
        </w:rPr>
        <w:lastRenderedPageBreak/>
        <w:t xml:space="preserve">подразделении, утвержденного в порядке, установленном уставом муниципальной образовательной организации дополнительного образования. Осуществление образовательной деятельности в представительстве образовательной организации запрещается. </w:t>
      </w:r>
    </w:p>
    <w:p w:rsidR="004565C0" w:rsidRPr="008C0B05" w:rsidRDefault="004565C0" w:rsidP="004565C0">
      <w:pPr>
        <w:jc w:val="both"/>
        <w:rPr>
          <w:sz w:val="24"/>
          <w:szCs w:val="24"/>
        </w:rPr>
      </w:pPr>
      <w:r w:rsidRPr="008C0B05">
        <w:rPr>
          <w:sz w:val="24"/>
          <w:szCs w:val="24"/>
        </w:rPr>
        <w:t xml:space="preserve">2.10. </w:t>
      </w:r>
      <w:proofErr w:type="gramStart"/>
      <w:r w:rsidRPr="008C0B05">
        <w:rPr>
          <w:sz w:val="24"/>
          <w:szCs w:val="24"/>
        </w:rPr>
        <w:t>Муниципальные образовательные организации дополнительного образования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 использовать доход от оказания платных образовательных услуг в соответствии с уставными целями.</w:t>
      </w:r>
      <w:proofErr w:type="gramEnd"/>
      <w:r w:rsidRPr="008C0B05">
        <w:rPr>
          <w:sz w:val="24"/>
          <w:szCs w:val="24"/>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местного бюджета. </w:t>
      </w:r>
    </w:p>
    <w:p w:rsidR="004565C0" w:rsidRPr="008C0B05" w:rsidRDefault="004565C0" w:rsidP="004565C0">
      <w:pPr>
        <w:jc w:val="both"/>
        <w:rPr>
          <w:sz w:val="24"/>
          <w:szCs w:val="24"/>
        </w:rPr>
      </w:pPr>
      <w:r w:rsidRPr="008C0B05">
        <w:rPr>
          <w:sz w:val="24"/>
          <w:szCs w:val="24"/>
        </w:rPr>
        <w:t xml:space="preserve"> 2.11. Муниципальная образовательная организация дополнительного образования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 при наличии соответствующих условий, подтвержденных наличием лицензии на </w:t>
      </w:r>
      <w:proofErr w:type="gramStart"/>
      <w:r w:rsidRPr="008C0B05">
        <w:rPr>
          <w:sz w:val="24"/>
          <w:szCs w:val="24"/>
        </w:rPr>
        <w:t>право ведения</w:t>
      </w:r>
      <w:proofErr w:type="gramEnd"/>
      <w:r w:rsidRPr="008C0B05">
        <w:rPr>
          <w:sz w:val="24"/>
          <w:szCs w:val="24"/>
        </w:rPr>
        <w:t xml:space="preserve"> образовательной деятельности: образовательные программы дошкольного образования; программы профессионального обучения.</w:t>
      </w:r>
    </w:p>
    <w:p w:rsidR="004565C0" w:rsidRPr="008C0B05" w:rsidRDefault="004565C0" w:rsidP="004565C0">
      <w:pPr>
        <w:jc w:val="both"/>
        <w:rPr>
          <w:sz w:val="24"/>
          <w:szCs w:val="24"/>
        </w:rPr>
      </w:pPr>
      <w:r w:rsidRPr="008C0B05">
        <w:rPr>
          <w:sz w:val="24"/>
          <w:szCs w:val="24"/>
        </w:rPr>
        <w:t xml:space="preserve"> 2.13. Муниципальная образовательная организация дополнительного образования вправе вести консультационную, просветительскую деятельность, деятельность в сфере охраны здоровья учащихся и иную не противоречащую целям создания образовательной организации деятельность, в том числе осуществлять организацию отдыха и оздоровления учащихся в каникулярное время. В каникулярное время муниципальная образовательная организация дополнительного образования может открывать в порядке, установленном законодательством Российской Федерации, специализированные (профильные) лагеря, с постоянными и (или) переменными составами детей (лагеря с дневным пребыванием) на своей базе, а также по месту жительства детей.</w:t>
      </w:r>
    </w:p>
    <w:p w:rsidR="004565C0" w:rsidRPr="008C0B05" w:rsidRDefault="004565C0" w:rsidP="004565C0">
      <w:pPr>
        <w:jc w:val="both"/>
        <w:rPr>
          <w:sz w:val="24"/>
          <w:szCs w:val="24"/>
        </w:rPr>
      </w:pPr>
      <w:r w:rsidRPr="008C0B05">
        <w:rPr>
          <w:sz w:val="24"/>
          <w:szCs w:val="24"/>
        </w:rPr>
        <w:t>2.14. Учредитель на каждый календарный год формирует и утверждает муниципальные задания на оказание муниципальной услуги (выполнение работ) муниципальными образовательными организациями дополнительного образования по предоставлению  дополнительного образования.</w:t>
      </w:r>
    </w:p>
    <w:p w:rsidR="004565C0" w:rsidRPr="008C0B05" w:rsidRDefault="004565C0" w:rsidP="004565C0">
      <w:pPr>
        <w:jc w:val="both"/>
        <w:rPr>
          <w:sz w:val="24"/>
          <w:szCs w:val="24"/>
        </w:rPr>
      </w:pPr>
      <w:r w:rsidRPr="008C0B05">
        <w:rPr>
          <w:sz w:val="24"/>
          <w:szCs w:val="24"/>
        </w:rPr>
        <w:t xml:space="preserve"> 2.15. Учредитель рассматривает и принимает решения по обращениям граждан по вопросам совершенствования организации и повышения качества предоставления общедоступного бесплатного дополнительного образования. </w:t>
      </w:r>
    </w:p>
    <w:p w:rsidR="004565C0" w:rsidRPr="008C0B05" w:rsidRDefault="004565C0" w:rsidP="004565C0">
      <w:pPr>
        <w:jc w:val="both"/>
        <w:rPr>
          <w:sz w:val="24"/>
          <w:szCs w:val="24"/>
        </w:rPr>
      </w:pPr>
      <w:r w:rsidRPr="008C0B05">
        <w:rPr>
          <w:sz w:val="24"/>
          <w:szCs w:val="24"/>
        </w:rPr>
        <w:t xml:space="preserve">2.16. Учредитель принимает меры по обеспечению комплексной безопасности образовательного процесса в муниципальных образовательных организациях дополнительного образования. </w:t>
      </w:r>
    </w:p>
    <w:p w:rsidR="004565C0" w:rsidRPr="008C0B05" w:rsidRDefault="004565C0" w:rsidP="004565C0">
      <w:pPr>
        <w:jc w:val="both"/>
        <w:rPr>
          <w:sz w:val="24"/>
          <w:szCs w:val="24"/>
        </w:rPr>
      </w:pPr>
    </w:p>
    <w:p w:rsidR="004565C0" w:rsidRPr="008C0B05" w:rsidRDefault="004565C0" w:rsidP="004565C0">
      <w:pPr>
        <w:jc w:val="both"/>
        <w:rPr>
          <w:b/>
          <w:sz w:val="24"/>
          <w:szCs w:val="24"/>
        </w:rPr>
      </w:pPr>
      <w:r w:rsidRPr="008C0B05">
        <w:rPr>
          <w:sz w:val="24"/>
          <w:szCs w:val="24"/>
        </w:rPr>
        <w:t xml:space="preserve"> </w:t>
      </w:r>
      <w:r w:rsidRPr="008C0B05">
        <w:rPr>
          <w:b/>
          <w:sz w:val="24"/>
          <w:szCs w:val="24"/>
        </w:rPr>
        <w:t xml:space="preserve">III. Организация предоставления общедоступного и бесплатного дополнительного образования по дополнительным общеобразовательным программам </w:t>
      </w:r>
    </w:p>
    <w:p w:rsidR="004565C0" w:rsidRPr="008C0B05" w:rsidRDefault="004565C0" w:rsidP="004565C0">
      <w:pPr>
        <w:jc w:val="both"/>
        <w:rPr>
          <w:sz w:val="24"/>
          <w:szCs w:val="24"/>
        </w:rPr>
      </w:pPr>
      <w:r w:rsidRPr="008C0B05">
        <w:rPr>
          <w:sz w:val="24"/>
          <w:szCs w:val="24"/>
        </w:rPr>
        <w:t xml:space="preserve">3.1. Дополнительное образование является одним из видов образования. </w:t>
      </w:r>
    </w:p>
    <w:p w:rsidR="004565C0" w:rsidRPr="008C0B05" w:rsidRDefault="004565C0" w:rsidP="004565C0">
      <w:pPr>
        <w:jc w:val="both"/>
        <w:rPr>
          <w:sz w:val="24"/>
          <w:szCs w:val="24"/>
        </w:rPr>
      </w:pPr>
      <w:r w:rsidRPr="008C0B05">
        <w:rPr>
          <w:sz w:val="24"/>
          <w:szCs w:val="24"/>
        </w:rPr>
        <w:t xml:space="preserve">3.2. Содержание дополнительного образования определяется образовательной программой муниципальной образовательной организации дополнительного образования в соответствии с лицензией на </w:t>
      </w:r>
      <w:proofErr w:type="gramStart"/>
      <w:r w:rsidRPr="008C0B05">
        <w:rPr>
          <w:sz w:val="24"/>
          <w:szCs w:val="24"/>
        </w:rPr>
        <w:t>право ведения</w:t>
      </w:r>
      <w:proofErr w:type="gramEnd"/>
      <w:r w:rsidRPr="008C0B05">
        <w:rPr>
          <w:sz w:val="24"/>
          <w:szCs w:val="24"/>
        </w:rPr>
        <w:t xml:space="preserve"> образовательной деятельности. Образовательная программа муниципальной образовательной организации дополнительного образования разрабатывается и утверждается самостоятельно. </w:t>
      </w:r>
    </w:p>
    <w:p w:rsidR="004565C0" w:rsidRPr="008C0B05" w:rsidRDefault="004565C0" w:rsidP="004565C0">
      <w:pPr>
        <w:jc w:val="both"/>
        <w:rPr>
          <w:sz w:val="24"/>
          <w:szCs w:val="24"/>
        </w:rPr>
      </w:pPr>
      <w:r w:rsidRPr="008C0B05">
        <w:rPr>
          <w:sz w:val="24"/>
          <w:szCs w:val="24"/>
        </w:rPr>
        <w:t xml:space="preserve">3.3. Муниципальной образовательной организацией дополнительного образования организуется образовательный процесс в соответствии с реализуемыми дополнительными общеобразовательными программами. Муниципальная образовательная организация дополнительного образования самостоятельно разрабатывает и утверждает: </w:t>
      </w:r>
    </w:p>
    <w:p w:rsidR="004565C0" w:rsidRPr="008C0B05" w:rsidRDefault="004565C0" w:rsidP="004565C0">
      <w:pPr>
        <w:jc w:val="both"/>
        <w:rPr>
          <w:sz w:val="24"/>
          <w:szCs w:val="24"/>
        </w:rPr>
      </w:pPr>
      <w:r w:rsidRPr="008C0B05">
        <w:rPr>
          <w:sz w:val="24"/>
          <w:szCs w:val="24"/>
        </w:rPr>
        <w:t xml:space="preserve">3.3.1. дополнительные общеобразовательные программы с учетом запросов детей, </w:t>
      </w:r>
      <w:r w:rsidRPr="008C0B05">
        <w:rPr>
          <w:sz w:val="24"/>
          <w:szCs w:val="24"/>
        </w:rPr>
        <w:lastRenderedPageBreak/>
        <w:t xml:space="preserve">потребностей семьи, образовательных учреждений, детских и юношеских общественных объединений и организаций, особенностей социально- экономического развития и национально-культурных традиций  района; 3.3.2. программы спортивной подготовки на основе федеральных стандартов спортивной подготовки; 3.3.3. учебные планы; 3.3.4. расписание занятий. </w:t>
      </w:r>
    </w:p>
    <w:p w:rsidR="004565C0" w:rsidRPr="008C0B05" w:rsidRDefault="004565C0" w:rsidP="004565C0">
      <w:pPr>
        <w:jc w:val="both"/>
        <w:rPr>
          <w:sz w:val="24"/>
          <w:szCs w:val="24"/>
        </w:rPr>
      </w:pPr>
      <w:r w:rsidRPr="008C0B05">
        <w:rPr>
          <w:sz w:val="24"/>
          <w:szCs w:val="24"/>
        </w:rPr>
        <w:t xml:space="preserve">3.4. Расписание занятий объединения составляется для создания наиболее благоприятного режима труда и отдыха учащихся директором образовательной организации по представлению педагогических работников с учетом пожеланий учащихся, родителей (законных представителей) несовершеннолетних учащихся и возрастных особенностей учащихся. </w:t>
      </w:r>
    </w:p>
    <w:p w:rsidR="004565C0" w:rsidRPr="008C0B05" w:rsidRDefault="004565C0" w:rsidP="004565C0">
      <w:pPr>
        <w:jc w:val="both"/>
        <w:rPr>
          <w:sz w:val="24"/>
          <w:szCs w:val="24"/>
        </w:rPr>
      </w:pPr>
      <w:r w:rsidRPr="008C0B05">
        <w:rPr>
          <w:sz w:val="24"/>
          <w:szCs w:val="24"/>
        </w:rPr>
        <w:t xml:space="preserve">3.5. </w:t>
      </w:r>
      <w:proofErr w:type="gramStart"/>
      <w:r w:rsidRPr="008C0B05">
        <w:rPr>
          <w:sz w:val="24"/>
          <w:szCs w:val="24"/>
        </w:rPr>
        <w:t xml:space="preserve">Деятельность детей в учреждении осуществляется в одновозрастных и разновозрастных объединениях по интересам (клубы, студии, оркестры, творческие коллективы, ансамбли, группы, секции, кружки, театры и другие), а также индивидуально. </w:t>
      </w:r>
      <w:proofErr w:type="gramEnd"/>
    </w:p>
    <w:p w:rsidR="004565C0" w:rsidRPr="008C0B05" w:rsidRDefault="004565C0" w:rsidP="004565C0">
      <w:pPr>
        <w:jc w:val="both"/>
        <w:rPr>
          <w:sz w:val="24"/>
          <w:szCs w:val="24"/>
        </w:rPr>
      </w:pPr>
      <w:r w:rsidRPr="008C0B05">
        <w:rPr>
          <w:sz w:val="24"/>
          <w:szCs w:val="24"/>
        </w:rPr>
        <w:t xml:space="preserve">3.6. Занятия в объединениях по интересам могут проводиться по дополнительным общеобразовательным программам различной направленности. </w:t>
      </w:r>
    </w:p>
    <w:p w:rsidR="004565C0" w:rsidRPr="008C0B05" w:rsidRDefault="004565C0" w:rsidP="004565C0">
      <w:pPr>
        <w:jc w:val="both"/>
        <w:rPr>
          <w:sz w:val="24"/>
          <w:szCs w:val="24"/>
        </w:rPr>
      </w:pPr>
      <w:r w:rsidRPr="008C0B05">
        <w:rPr>
          <w:sz w:val="24"/>
          <w:szCs w:val="24"/>
        </w:rPr>
        <w:t xml:space="preserve">3.7.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дополнительной общеобразовательной программой. </w:t>
      </w:r>
    </w:p>
    <w:p w:rsidR="004565C0" w:rsidRPr="008C0B05" w:rsidRDefault="004565C0" w:rsidP="004565C0">
      <w:pPr>
        <w:jc w:val="both"/>
        <w:rPr>
          <w:sz w:val="24"/>
          <w:szCs w:val="24"/>
        </w:rPr>
      </w:pPr>
      <w:r w:rsidRPr="008C0B05">
        <w:rPr>
          <w:sz w:val="24"/>
          <w:szCs w:val="24"/>
        </w:rPr>
        <w:t xml:space="preserve">3.8. Содержание дополнительных общеразвивающих программ и сроки </w:t>
      </w:r>
      <w:proofErr w:type="gramStart"/>
      <w:r w:rsidRPr="008C0B05">
        <w:rPr>
          <w:sz w:val="24"/>
          <w:szCs w:val="24"/>
        </w:rPr>
        <w:t>обучения по ним</w:t>
      </w:r>
      <w:proofErr w:type="gramEnd"/>
      <w:r w:rsidRPr="008C0B05">
        <w:rPr>
          <w:sz w:val="24"/>
          <w:szCs w:val="24"/>
        </w:rPr>
        <w:t xml:space="preserve"> определяются общеобразовательной программой, разработанной и утвержденной муниципальной образовательной организацией дополнительного образования. </w:t>
      </w:r>
    </w:p>
    <w:p w:rsidR="004565C0" w:rsidRPr="008C0B05" w:rsidRDefault="004565C0" w:rsidP="004565C0">
      <w:pPr>
        <w:jc w:val="both"/>
        <w:rPr>
          <w:sz w:val="24"/>
          <w:szCs w:val="24"/>
        </w:rPr>
      </w:pPr>
      <w:r w:rsidRPr="008C0B05">
        <w:rPr>
          <w:sz w:val="24"/>
          <w:szCs w:val="24"/>
        </w:rPr>
        <w:t xml:space="preserve">3.9. Образовательная деятельность по дополнительным общеобразовательным программам организуется в муниципальных образовательных организациях дополнительного образования в течение всего календарного года, </w:t>
      </w:r>
      <w:proofErr w:type="gramStart"/>
      <w:r w:rsidRPr="008C0B05">
        <w:rPr>
          <w:sz w:val="24"/>
          <w:szCs w:val="24"/>
        </w:rPr>
        <w:t>вклю чая</w:t>
      </w:r>
      <w:proofErr w:type="gramEnd"/>
      <w:r w:rsidRPr="008C0B05">
        <w:rPr>
          <w:sz w:val="24"/>
          <w:szCs w:val="24"/>
        </w:rPr>
        <w:t xml:space="preserve"> каникулярное время. </w:t>
      </w:r>
    </w:p>
    <w:p w:rsidR="004565C0" w:rsidRPr="008C0B05" w:rsidRDefault="004565C0" w:rsidP="004565C0">
      <w:pPr>
        <w:jc w:val="both"/>
        <w:rPr>
          <w:sz w:val="24"/>
          <w:szCs w:val="24"/>
        </w:rPr>
      </w:pPr>
      <w:r w:rsidRPr="008C0B05">
        <w:rPr>
          <w:sz w:val="24"/>
          <w:szCs w:val="24"/>
        </w:rPr>
        <w:t xml:space="preserve">3.10. Образовательный процесс по дополнительным общеобразовательным программам организуется в соответствии с индивидуальными учебными планами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(клубы, секции, кружки, лаборатории, студии, оркестры, творческие коллективы, ансамбли, театры и другие) (далее - объединения), а также индивидуально. </w:t>
      </w:r>
    </w:p>
    <w:p w:rsidR="004565C0" w:rsidRPr="008C0B05" w:rsidRDefault="004565C0" w:rsidP="004565C0">
      <w:pPr>
        <w:jc w:val="both"/>
        <w:rPr>
          <w:sz w:val="24"/>
          <w:szCs w:val="24"/>
        </w:rPr>
      </w:pPr>
      <w:r w:rsidRPr="008C0B05">
        <w:rPr>
          <w:sz w:val="24"/>
          <w:szCs w:val="24"/>
        </w:rPr>
        <w:t xml:space="preserve">3.11. </w:t>
      </w:r>
      <w:proofErr w:type="gramStart"/>
      <w:r w:rsidRPr="008C0B05">
        <w:rPr>
          <w:sz w:val="24"/>
          <w:szCs w:val="24"/>
        </w:rPr>
        <w:t>Обучение</w:t>
      </w:r>
      <w:proofErr w:type="gramEnd"/>
      <w:r w:rsidRPr="008C0B05">
        <w:rPr>
          <w:sz w:val="24"/>
          <w:szCs w:val="24"/>
        </w:rPr>
        <w:t xml:space="preserve"> по индивидуальному учебному плану в пределах осваиваемой дополнительной общеобразовательной программы осуществляется в порядке, установленном локальными нормативными актами организации, осуществляющей образовательную деятельность. </w:t>
      </w:r>
    </w:p>
    <w:p w:rsidR="004565C0" w:rsidRPr="008C0B05" w:rsidRDefault="004565C0" w:rsidP="004565C0">
      <w:pPr>
        <w:jc w:val="both"/>
        <w:rPr>
          <w:sz w:val="24"/>
          <w:szCs w:val="24"/>
        </w:rPr>
      </w:pPr>
      <w:r w:rsidRPr="008C0B05">
        <w:rPr>
          <w:sz w:val="24"/>
          <w:szCs w:val="24"/>
        </w:rPr>
        <w:t xml:space="preserve">3.12. Занятия в объединениях могут проводиться по группам, подгруппам, индивидуально или всем составом объединения. Занятия в объединениях по интересам могут проводиться по дополнительным общеобразовательным программам различной направленности. Допускается сочетание различных форм получения образования и форм обучения. Формы </w:t>
      </w:r>
      <w:proofErr w:type="gramStart"/>
      <w:r w:rsidRPr="008C0B05">
        <w:rPr>
          <w:sz w:val="24"/>
          <w:szCs w:val="24"/>
        </w:rPr>
        <w:t>обучения</w:t>
      </w:r>
      <w:proofErr w:type="gramEnd"/>
      <w:r w:rsidRPr="008C0B05">
        <w:rPr>
          <w:sz w:val="24"/>
          <w:szCs w:val="24"/>
        </w:rPr>
        <w:t xml:space="preserve"> по дополнительным общеобразовательным программам определяются муниципальной образовательной организацией дополнительного образования самостоятельно, если иное не установлено законодательством Российской Федерации. Допускается сочетание различных форм получения образования и форм обучения. 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муниципальной образовательной организации дополнительного образования на основании норм действующего законодательства.</w:t>
      </w:r>
    </w:p>
    <w:p w:rsidR="004565C0" w:rsidRPr="008C0B05" w:rsidRDefault="004565C0" w:rsidP="004565C0">
      <w:pPr>
        <w:jc w:val="both"/>
        <w:rPr>
          <w:sz w:val="24"/>
          <w:szCs w:val="24"/>
        </w:rPr>
      </w:pPr>
      <w:r w:rsidRPr="008C0B05">
        <w:rPr>
          <w:sz w:val="24"/>
          <w:szCs w:val="24"/>
        </w:rPr>
        <w:t xml:space="preserve"> 3.13. В работе объединений при наличии условий и согласия педагога могут участвовать совместно с несовершеннолетними учащимися их родители (законные представители) без включения в основной состав. </w:t>
      </w:r>
    </w:p>
    <w:p w:rsidR="004565C0" w:rsidRPr="008C0B05" w:rsidRDefault="004565C0" w:rsidP="004565C0">
      <w:pPr>
        <w:jc w:val="both"/>
        <w:rPr>
          <w:sz w:val="24"/>
          <w:szCs w:val="24"/>
        </w:rPr>
      </w:pPr>
      <w:r w:rsidRPr="008C0B05">
        <w:rPr>
          <w:sz w:val="24"/>
          <w:szCs w:val="24"/>
        </w:rPr>
        <w:t xml:space="preserve">3.14. Каждый учащийся имеет право заниматься в нескольких объединениях, менять их. </w:t>
      </w:r>
    </w:p>
    <w:p w:rsidR="004565C0" w:rsidRPr="008C0B05" w:rsidRDefault="004565C0" w:rsidP="004565C0">
      <w:pPr>
        <w:jc w:val="both"/>
        <w:rPr>
          <w:sz w:val="24"/>
          <w:szCs w:val="24"/>
        </w:rPr>
      </w:pPr>
      <w:r w:rsidRPr="008C0B05">
        <w:rPr>
          <w:sz w:val="24"/>
          <w:szCs w:val="24"/>
        </w:rPr>
        <w:lastRenderedPageBreak/>
        <w:t xml:space="preserve">3.15. Дополнительные общеобразовательные программы реализуются на базе муниципальной образовательной организации дополнительного образования как самостоятельно, так и посредством сетевых форм их реализации. Муниципальная образовательная организация дополнительного образования может использовать сетевую форму реализации дополнительной общеобразовательной программы, обеспечивающую возможность ее освоения учащимися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дополнительного образования осуществляется на основании договора между указанными организациями. </w:t>
      </w:r>
    </w:p>
    <w:p w:rsidR="004565C0" w:rsidRPr="008C0B05" w:rsidRDefault="004565C0" w:rsidP="004565C0">
      <w:pPr>
        <w:jc w:val="both"/>
        <w:rPr>
          <w:sz w:val="24"/>
          <w:szCs w:val="24"/>
        </w:rPr>
      </w:pPr>
      <w:r w:rsidRPr="008C0B05">
        <w:rPr>
          <w:sz w:val="24"/>
          <w:szCs w:val="24"/>
        </w:rPr>
        <w:t>3.16</w:t>
      </w:r>
      <w:proofErr w:type="gramStart"/>
      <w:r w:rsidRPr="008C0B05">
        <w:rPr>
          <w:sz w:val="24"/>
          <w:szCs w:val="24"/>
        </w:rPr>
        <w:t xml:space="preserve"> П</w:t>
      </w:r>
      <w:proofErr w:type="gramEnd"/>
      <w:r w:rsidRPr="008C0B05">
        <w:rPr>
          <w:sz w:val="24"/>
          <w:szCs w:val="24"/>
        </w:rPr>
        <w:t xml:space="preserve">ри реализации дополнительных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При реализации дополнительных общеобразовательных программ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Использование при реализации дополнительных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учащихся, запрещается. </w:t>
      </w:r>
    </w:p>
    <w:p w:rsidR="004565C0" w:rsidRPr="008C0B05" w:rsidRDefault="004565C0" w:rsidP="004565C0">
      <w:pPr>
        <w:jc w:val="both"/>
        <w:rPr>
          <w:sz w:val="24"/>
          <w:szCs w:val="24"/>
        </w:rPr>
      </w:pPr>
      <w:r w:rsidRPr="008C0B05">
        <w:rPr>
          <w:sz w:val="24"/>
          <w:szCs w:val="24"/>
        </w:rPr>
        <w:t>3.16. Дополнительные общеобразовательные программы ежегодно обновляются с учетом развития науки, техники, культуры, экономики, технологий и социальной сферы и утверждаются приказом руководителя муниципальной образовательной организации дополнительного образования.</w:t>
      </w:r>
    </w:p>
    <w:p w:rsidR="004565C0" w:rsidRPr="008C0B05" w:rsidRDefault="004565C0" w:rsidP="004565C0">
      <w:pPr>
        <w:jc w:val="both"/>
        <w:rPr>
          <w:sz w:val="24"/>
          <w:szCs w:val="24"/>
        </w:rPr>
      </w:pPr>
      <w:r w:rsidRPr="008C0B05">
        <w:rPr>
          <w:sz w:val="24"/>
          <w:szCs w:val="24"/>
        </w:rPr>
        <w:t xml:space="preserve"> 3.17. При реализации дополнительных общеобразовательных программ могут предусматриваться как аудиторные, так и внеаудиторные  занятия, которые проводятся по группам или индивидуально. </w:t>
      </w:r>
    </w:p>
    <w:p w:rsidR="004565C0" w:rsidRPr="008C0B05" w:rsidRDefault="004565C0" w:rsidP="004565C0">
      <w:pPr>
        <w:jc w:val="both"/>
        <w:rPr>
          <w:sz w:val="24"/>
          <w:szCs w:val="24"/>
        </w:rPr>
      </w:pPr>
      <w:r w:rsidRPr="008C0B05">
        <w:rPr>
          <w:sz w:val="24"/>
          <w:szCs w:val="24"/>
        </w:rPr>
        <w:t xml:space="preserve">3.18. Муниципальная образовательная организация дополнительного образования определяет формы аудиторных занятий, а также формы, порядок и периодичность проведения вводной диагностики, промежуточной и итоговой аттестации обучающихся. </w:t>
      </w:r>
    </w:p>
    <w:p w:rsidR="004565C0" w:rsidRPr="008C0B05" w:rsidRDefault="004565C0" w:rsidP="004565C0">
      <w:pPr>
        <w:jc w:val="both"/>
        <w:rPr>
          <w:sz w:val="24"/>
          <w:szCs w:val="24"/>
        </w:rPr>
      </w:pPr>
      <w:r w:rsidRPr="008C0B05">
        <w:rPr>
          <w:sz w:val="24"/>
          <w:szCs w:val="24"/>
        </w:rPr>
        <w:t xml:space="preserve">3.19. Муниципальная образовательная организация дополнительного образования обеспечивает индивидуальный учет результатов освоения учащимися дополнительных общеобразовательных программ, а также хранение в архивах информации об этих результатах на бумажных (или) электронных носителях. </w:t>
      </w:r>
    </w:p>
    <w:p w:rsidR="004565C0" w:rsidRPr="008C0B05" w:rsidRDefault="004565C0" w:rsidP="004565C0">
      <w:pPr>
        <w:jc w:val="both"/>
        <w:rPr>
          <w:sz w:val="24"/>
          <w:szCs w:val="24"/>
        </w:rPr>
      </w:pPr>
      <w:r w:rsidRPr="008C0B05">
        <w:rPr>
          <w:sz w:val="24"/>
          <w:szCs w:val="24"/>
        </w:rPr>
        <w:t>3.20.  Привлечение учащихся без их согласия и несовершеннолетних учащихся без согласия их родителей (законных представителей) к труду, не предусмотренному образовательной программой, запрещается.</w:t>
      </w:r>
    </w:p>
    <w:p w:rsidR="004565C0" w:rsidRPr="008C0B05" w:rsidRDefault="004565C0" w:rsidP="004565C0">
      <w:pPr>
        <w:jc w:val="both"/>
        <w:rPr>
          <w:sz w:val="24"/>
          <w:szCs w:val="24"/>
        </w:rPr>
      </w:pPr>
      <w:r w:rsidRPr="008C0B05">
        <w:rPr>
          <w:sz w:val="24"/>
          <w:szCs w:val="24"/>
        </w:rPr>
        <w:t xml:space="preserve"> 3.22. Для учащихся с ограниченными возможностями здоровья, детей-инвалидов, инвалидов муниципальные образовательные организации дополнительного образования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 Организации, осуществляющие образовательную деятельность, должны создать специальные условия. </w:t>
      </w:r>
      <w:proofErr w:type="gramStart"/>
      <w:r w:rsidRPr="008C0B05">
        <w:rPr>
          <w:sz w:val="24"/>
          <w:szCs w:val="24"/>
        </w:rPr>
        <w:t>Под специальными условиями для получения дополнительного образования учащимися с ограниченными возможностями здоровья, детьми-инвалидами и инвалидами понимаются условия обучения, воспитания и развития таких учащихся,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 занятий, обеспечение доступа в здания</w:t>
      </w:r>
      <w:proofErr w:type="gramEnd"/>
      <w:r w:rsidRPr="008C0B05">
        <w:rPr>
          <w:sz w:val="24"/>
          <w:szCs w:val="24"/>
        </w:rPr>
        <w:t xml:space="preserve"> организаций, осуществляющих образовательную деятельность, и другие условия, без которых невозможно или затруднено освоение образовательных программ учащимися с ограниченными возможностями здоровья, </w:t>
      </w:r>
      <w:r w:rsidRPr="008C0B05">
        <w:rPr>
          <w:sz w:val="24"/>
          <w:szCs w:val="24"/>
        </w:rPr>
        <w:lastRenderedPageBreak/>
        <w:t>детьми-инвалидами и инвалидами. 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 детей-инвалидов и инвалидов могут быть увеличены.  Занятия в объединениях с учащимися с ограниченными возможностями здоровья, детьми-инвалидами и инвалидами могут быть организованы как совместно с другими учащимися, так и в отдельных классах, группах или в отдельных организациях, осуществляющих образовательную деятельность. С учащимися с ограниченными возможностями здоровья, детьм</w:t>
      </w:r>
      <w:proofErr w:type="gramStart"/>
      <w:r w:rsidRPr="008C0B05">
        <w:rPr>
          <w:sz w:val="24"/>
          <w:szCs w:val="24"/>
        </w:rPr>
        <w:t>и-</w:t>
      </w:r>
      <w:proofErr w:type="gramEnd"/>
      <w:r w:rsidRPr="008C0B05">
        <w:rPr>
          <w:sz w:val="24"/>
          <w:szCs w:val="24"/>
        </w:rPr>
        <w:t xml:space="preserve"> инвалидами и инвалидами может проводиться индивидуальная работа как в организации, осуществляющей образовательную деятельность, так и по месту жительства. </w:t>
      </w:r>
    </w:p>
    <w:p w:rsidR="004565C0" w:rsidRPr="008C0B05" w:rsidRDefault="004565C0" w:rsidP="004565C0">
      <w:pPr>
        <w:jc w:val="both"/>
        <w:rPr>
          <w:sz w:val="24"/>
          <w:szCs w:val="24"/>
        </w:rPr>
      </w:pPr>
      <w:r w:rsidRPr="008C0B05">
        <w:rPr>
          <w:sz w:val="24"/>
          <w:szCs w:val="24"/>
        </w:rPr>
        <w:t xml:space="preserve"> 3.23. Муниципальная образовательная организация дополнительного образования вправе выдавать детям, освоившим дополнительные общеобразовательные программы, документы об обучении в порядке, который установлен данной муниципальной образовательной организацией дополнительного образования самостоятельно. За выдачу документов об образовании по дополнительным общеобразовательным программам, документов об обучении и дубликатов указанных документов плата не взимается. </w:t>
      </w:r>
    </w:p>
    <w:p w:rsidR="004565C0" w:rsidRPr="008C0B05" w:rsidRDefault="004565C0" w:rsidP="004565C0">
      <w:pPr>
        <w:jc w:val="both"/>
        <w:rPr>
          <w:b/>
          <w:sz w:val="24"/>
          <w:szCs w:val="24"/>
        </w:rPr>
      </w:pPr>
      <w:r w:rsidRPr="008C0B05">
        <w:rPr>
          <w:sz w:val="24"/>
          <w:szCs w:val="24"/>
        </w:rPr>
        <w:t xml:space="preserve">3.24. </w:t>
      </w:r>
      <w:proofErr w:type="gramStart"/>
      <w:r w:rsidRPr="008C0B05">
        <w:rPr>
          <w:sz w:val="24"/>
          <w:szCs w:val="24"/>
        </w:rPr>
        <w:t>Муниципальные образовательные организации дополнительного образования несут в установленным законодательством Российской Федерации ответственность за: 3.24.1. невыполнение или ненадлежащее выполнение функций, отнесенных к их компетенции; 3.24.2. реализацию не в полном объеме дополнительных общеобразовательных программ дополнительного образования в соответствии с учебным планом; 3.24.3. качество образования обучающихся;</w:t>
      </w:r>
      <w:proofErr w:type="gramEnd"/>
      <w:r w:rsidRPr="008C0B05">
        <w:rPr>
          <w:sz w:val="24"/>
          <w:szCs w:val="24"/>
        </w:rPr>
        <w:t xml:space="preserve"> 3.24.4. жизнь и здоровье учащихся и работников муниципальной образовательной организации дополнительного образования во время осуществления образовательного процесса. IV. </w:t>
      </w:r>
      <w:r w:rsidRPr="008C0B05">
        <w:rPr>
          <w:b/>
          <w:sz w:val="24"/>
          <w:szCs w:val="24"/>
        </w:rPr>
        <w:t>Порядок разрешения споров</w:t>
      </w:r>
    </w:p>
    <w:p w:rsidR="004565C0" w:rsidRPr="008C0B05" w:rsidRDefault="004565C0" w:rsidP="004565C0">
      <w:pPr>
        <w:jc w:val="both"/>
        <w:rPr>
          <w:sz w:val="24"/>
          <w:szCs w:val="24"/>
        </w:rPr>
      </w:pPr>
      <w:r w:rsidRPr="008C0B05">
        <w:rPr>
          <w:sz w:val="24"/>
          <w:szCs w:val="24"/>
        </w:rPr>
        <w:t xml:space="preserve"> 4.1. В целях защиты своих прав учащихся, родители (законные пре</w:t>
      </w:r>
      <w:proofErr w:type="gramStart"/>
      <w:r w:rsidRPr="008C0B05">
        <w:rPr>
          <w:sz w:val="24"/>
          <w:szCs w:val="24"/>
        </w:rPr>
        <w:t>д-</w:t>
      </w:r>
      <w:proofErr w:type="gramEnd"/>
      <w:r w:rsidRPr="008C0B05">
        <w:rPr>
          <w:sz w:val="24"/>
          <w:szCs w:val="24"/>
        </w:rPr>
        <w:t xml:space="preserve"> ставители) несовершеннолетних учащихся самостоятельно или через своих представителей вправе: 4.1.1 направлять в органы управления муниципальной образовательной организацией дополнительного образования, обращения о применении к работникам указанных организаций, нарушающим и (или) ущемляющим права учащихся, родителей (законных представителей) несовершеннолетних учащихся, дисциплинарных взысканий. </w:t>
      </w:r>
      <w:proofErr w:type="gramStart"/>
      <w:r w:rsidRPr="008C0B05">
        <w:rPr>
          <w:sz w:val="24"/>
          <w:szCs w:val="24"/>
        </w:rPr>
        <w:t>Такие обращения подлежат обязательному рассмотрению указанными органами с привлечением учащихся, родителей (законных представителей) несовершеннолетних учащихся; 4.1.2.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 4.1.3. использовать не запрещенные законодательством Российской Федерации иные способы защиты прав и законных интересов.</w:t>
      </w:r>
      <w:proofErr w:type="gramEnd"/>
    </w:p>
    <w:p w:rsidR="004565C0" w:rsidRPr="008C0B05" w:rsidRDefault="004565C0" w:rsidP="004565C0">
      <w:pPr>
        <w:jc w:val="both"/>
        <w:rPr>
          <w:sz w:val="24"/>
          <w:szCs w:val="24"/>
        </w:rPr>
      </w:pPr>
      <w:r w:rsidRPr="008C0B05">
        <w:rPr>
          <w:sz w:val="24"/>
          <w:szCs w:val="24"/>
        </w:rPr>
        <w:t xml:space="preserve"> 4.2.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8C0B05">
        <w:rPr>
          <w:sz w:val="24"/>
          <w:szCs w:val="24"/>
        </w:rPr>
        <w:t>к</w:t>
      </w:r>
      <w:proofErr w:type="gramEnd"/>
      <w:r w:rsidRPr="008C0B05">
        <w:rPr>
          <w:sz w:val="24"/>
          <w:szCs w:val="24"/>
        </w:rPr>
        <w:t xml:space="preserve"> обучающимся дисциплинарного взыскания. </w:t>
      </w:r>
    </w:p>
    <w:p w:rsidR="004565C0" w:rsidRPr="008C0B05" w:rsidRDefault="004565C0" w:rsidP="004565C0">
      <w:pPr>
        <w:jc w:val="both"/>
        <w:rPr>
          <w:sz w:val="24"/>
          <w:szCs w:val="24"/>
        </w:rPr>
      </w:pPr>
      <w:r w:rsidRPr="008C0B05">
        <w:rPr>
          <w:sz w:val="24"/>
          <w:szCs w:val="24"/>
        </w:rPr>
        <w:t>4.3. Комиссия по урегулированию споров между участниками образовательных отношений создается в муниципальной образовательной организацией дополнительного образования из равного числа представителей совершенн</w:t>
      </w:r>
      <w:proofErr w:type="gramStart"/>
      <w:r w:rsidRPr="008C0B05">
        <w:rPr>
          <w:sz w:val="24"/>
          <w:szCs w:val="24"/>
        </w:rPr>
        <w:t>о-</w:t>
      </w:r>
      <w:proofErr w:type="gramEnd"/>
      <w:r w:rsidRPr="008C0B05">
        <w:rPr>
          <w:sz w:val="24"/>
          <w:szCs w:val="24"/>
        </w:rPr>
        <w:t xml:space="preserve"> 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565C0" w:rsidRPr="008C0B05" w:rsidRDefault="004565C0" w:rsidP="004565C0">
      <w:pPr>
        <w:jc w:val="both"/>
        <w:rPr>
          <w:sz w:val="24"/>
          <w:szCs w:val="24"/>
        </w:rPr>
      </w:pPr>
      <w:r w:rsidRPr="008C0B05">
        <w:rPr>
          <w:sz w:val="24"/>
          <w:szCs w:val="24"/>
        </w:rPr>
        <w:t xml:space="preserve"> 4.4. </w:t>
      </w:r>
      <w:proofErr w:type="gramStart"/>
      <w:r w:rsidRPr="008C0B05">
        <w:rPr>
          <w:sz w:val="24"/>
          <w:szCs w:val="24"/>
        </w:rPr>
        <w:t xml:space="preserve">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муниципальной образовательной организацией дополнительного образования и подлежит исполнению в сроки, предусмотренные указанным решением. </w:t>
      </w:r>
      <w:proofErr w:type="gramEnd"/>
    </w:p>
    <w:p w:rsidR="004565C0" w:rsidRPr="008C0B05" w:rsidRDefault="004565C0" w:rsidP="004565C0">
      <w:pPr>
        <w:jc w:val="both"/>
        <w:rPr>
          <w:sz w:val="24"/>
          <w:szCs w:val="24"/>
        </w:rPr>
      </w:pPr>
      <w:r w:rsidRPr="008C0B05">
        <w:rPr>
          <w:sz w:val="24"/>
          <w:szCs w:val="24"/>
        </w:rPr>
        <w:t xml:space="preserve">4.5. Решение комиссии по урегулированию споров между участниками образовательных </w:t>
      </w:r>
      <w:r w:rsidRPr="008C0B05">
        <w:rPr>
          <w:sz w:val="24"/>
          <w:szCs w:val="24"/>
        </w:rPr>
        <w:lastRenderedPageBreak/>
        <w:t>отношений может быть обжаловано в установленном законодательством Российской Федерации порядке.</w:t>
      </w:r>
    </w:p>
    <w:p w:rsidR="004565C0" w:rsidRPr="008C0B05" w:rsidRDefault="004565C0" w:rsidP="004565C0">
      <w:pPr>
        <w:jc w:val="both"/>
        <w:rPr>
          <w:sz w:val="24"/>
          <w:szCs w:val="24"/>
        </w:rPr>
      </w:pPr>
      <w:r w:rsidRPr="008C0B05">
        <w:rPr>
          <w:sz w:val="24"/>
          <w:szCs w:val="24"/>
        </w:rPr>
        <w:t xml:space="preserve"> 4.6.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учащих, родителей, а также представительных органов работников этой организации. </w:t>
      </w:r>
    </w:p>
    <w:p w:rsidR="004565C0" w:rsidRPr="008C0B05" w:rsidRDefault="004565C0" w:rsidP="004565C0">
      <w:pPr>
        <w:jc w:val="both"/>
        <w:rPr>
          <w:b/>
          <w:sz w:val="24"/>
          <w:szCs w:val="24"/>
        </w:rPr>
      </w:pPr>
      <w:r w:rsidRPr="008C0B05">
        <w:rPr>
          <w:sz w:val="24"/>
          <w:szCs w:val="24"/>
        </w:rPr>
        <w:t xml:space="preserve">5. </w:t>
      </w:r>
      <w:r w:rsidRPr="008C0B05">
        <w:rPr>
          <w:b/>
          <w:sz w:val="24"/>
          <w:szCs w:val="24"/>
        </w:rPr>
        <w:t>Финансирование реализации дополнительных общеобразовательных программ</w:t>
      </w:r>
    </w:p>
    <w:p w:rsidR="004565C0" w:rsidRPr="008C0B05" w:rsidRDefault="004565C0" w:rsidP="004565C0">
      <w:pPr>
        <w:jc w:val="both"/>
        <w:rPr>
          <w:sz w:val="24"/>
          <w:szCs w:val="24"/>
        </w:rPr>
      </w:pPr>
      <w:r w:rsidRPr="008C0B05">
        <w:rPr>
          <w:sz w:val="24"/>
          <w:szCs w:val="24"/>
        </w:rPr>
        <w:t xml:space="preserve">5.1. Источниками финансового обеспечения деятельности муниципальных образовательных организаций дополнительного образования  по организации дополнительного образования являются: средства бюджета муниципального образования Камешкирский  район; оказание платных образовательных услуг; добровольные пожертвования физических и юридических лиц; иные источники в соответствии с законодательством Российской Федерации. </w:t>
      </w:r>
    </w:p>
    <w:p w:rsidR="004565C0" w:rsidRPr="005E19EA" w:rsidRDefault="004565C0" w:rsidP="004565C0">
      <w:pPr>
        <w:jc w:val="both"/>
        <w:rPr>
          <w:sz w:val="28"/>
          <w:szCs w:val="28"/>
        </w:rPr>
      </w:pPr>
    </w:p>
    <w:p w:rsidR="004565C0" w:rsidRPr="005E19EA" w:rsidRDefault="004565C0" w:rsidP="004565C0">
      <w:pPr>
        <w:pStyle w:val="a7"/>
        <w:spacing w:before="0" w:beforeAutospacing="0" w:after="0" w:afterAutospacing="0"/>
        <w:jc w:val="both"/>
        <w:rPr>
          <w:sz w:val="28"/>
          <w:szCs w:val="28"/>
        </w:rPr>
      </w:pPr>
    </w:p>
    <w:p w:rsidR="004565C0" w:rsidRPr="005E19EA" w:rsidRDefault="004565C0" w:rsidP="004565C0">
      <w:pPr>
        <w:jc w:val="both"/>
        <w:rPr>
          <w:sz w:val="28"/>
          <w:szCs w:val="28"/>
        </w:rPr>
      </w:pPr>
    </w:p>
    <w:p w:rsidR="004565C0" w:rsidRPr="003458DC" w:rsidRDefault="004565C0" w:rsidP="004565C0">
      <w:pPr>
        <w:rPr>
          <w:sz w:val="24"/>
          <w:szCs w:val="24"/>
        </w:rPr>
      </w:pPr>
    </w:p>
    <w:p w:rsidR="004565C0" w:rsidRDefault="004565C0" w:rsidP="004565C0"/>
    <w:p w:rsidR="004565C0" w:rsidRDefault="004565C0" w:rsidP="004565C0"/>
    <w:p w:rsidR="004565C0" w:rsidRPr="00FA17AA" w:rsidRDefault="004565C0" w:rsidP="004565C0">
      <w:pPr>
        <w:rPr>
          <w:sz w:val="24"/>
          <w:szCs w:val="24"/>
        </w:rPr>
      </w:pPr>
    </w:p>
    <w:p w:rsidR="004565C0" w:rsidRDefault="004565C0" w:rsidP="004565C0">
      <w:pPr>
        <w:rPr>
          <w:sz w:val="24"/>
          <w:szCs w:val="24"/>
        </w:rPr>
      </w:pPr>
    </w:p>
    <w:p w:rsidR="004565C0" w:rsidRDefault="004565C0" w:rsidP="004565C0"/>
    <w:p w:rsidR="004565C0" w:rsidRDefault="004565C0"/>
    <w:sectPr w:rsidR="004565C0" w:rsidSect="00E75A1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1A8" w:rsidRDefault="00DC61A8">
      <w:r>
        <w:separator/>
      </w:r>
    </w:p>
  </w:endnote>
  <w:endnote w:type="continuationSeparator" w:id="0">
    <w:p w:rsidR="00DC61A8" w:rsidRDefault="00DC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1A8" w:rsidRDefault="00DC61A8">
      <w:r>
        <w:separator/>
      </w:r>
    </w:p>
  </w:footnote>
  <w:footnote w:type="continuationSeparator" w:id="0">
    <w:p w:rsidR="00DC61A8" w:rsidRDefault="00DC6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A10" w:rsidRDefault="00E75A10" w:rsidP="00E75A10">
    <w:pPr>
      <w:pStyle w:val="aff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75A10" w:rsidRDefault="00E75A10">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A10" w:rsidRDefault="00E75A10" w:rsidP="00E75A10">
    <w:pPr>
      <w:pStyle w:val="aff7"/>
      <w:framePr w:wrap="around" w:vAnchor="text" w:hAnchor="margin" w:xAlign="center" w:y="1"/>
      <w:rPr>
        <w:rStyle w:val="ac"/>
      </w:rPr>
    </w:pPr>
  </w:p>
  <w:p w:rsidR="00E75A10" w:rsidRDefault="00E75A10">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CA4935A"/>
    <w:lvl w:ilvl="0">
      <w:numFmt w:val="bullet"/>
      <w:lvlText w:val="*"/>
      <w:lvlJc w:val="left"/>
    </w:lvl>
  </w:abstractNum>
  <w:abstractNum w:abstractNumId="1">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pStyle w:val="7"/>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800"/>
        </w:tabs>
        <w:ind w:left="1800" w:hanging="1800"/>
      </w:pPr>
      <w:rPr>
        <w:rFonts w:cs="Times New Roman"/>
      </w:rPr>
    </w:lvl>
  </w:abstractNum>
  <w:abstractNum w:abstractNumId="2">
    <w:nsid w:val="00000002"/>
    <w:multiLevelType w:val="multilevel"/>
    <w:tmpl w:val="0000000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3">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4">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nsid w:val="00000005"/>
    <w:multiLevelType w:val="multilevel"/>
    <w:tmpl w:val="00000005"/>
    <w:name w:val="WW8Num31"/>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6">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7">
    <w:nsid w:val="00000007"/>
    <w:multiLevelType w:val="singleLevel"/>
    <w:tmpl w:val="00000007"/>
    <w:name w:val="WW8Num7"/>
    <w:lvl w:ilvl="0">
      <w:numFmt w:val="bullet"/>
      <w:lvlText w:val="-"/>
      <w:lvlJc w:val="left"/>
      <w:pPr>
        <w:tabs>
          <w:tab w:val="num" w:pos="720"/>
        </w:tabs>
        <w:ind w:left="720" w:hanging="360"/>
      </w:pPr>
      <w:rPr>
        <w:rFonts w:ascii="Times New Roman" w:hAnsi="Times New Roman" w:cs="Times New Roman"/>
      </w:rPr>
    </w:lvl>
  </w:abstractNum>
  <w:abstractNum w:abstractNumId="8">
    <w:nsid w:val="00000008"/>
    <w:multiLevelType w:val="singleLevel"/>
    <w:tmpl w:val="00000008"/>
    <w:name w:val="WW8Num8"/>
    <w:lvl w:ilvl="0">
      <w:start w:val="1"/>
      <w:numFmt w:val="decimal"/>
      <w:lvlText w:val="%1."/>
      <w:lvlJc w:val="left"/>
      <w:pPr>
        <w:tabs>
          <w:tab w:val="num" w:pos="0"/>
        </w:tabs>
        <w:ind w:left="745" w:hanging="360"/>
      </w:pPr>
      <w:rPr>
        <w:rFonts w:ascii="Arial" w:hAnsi="Arial" w:cs="Arial"/>
        <w:sz w:val="27"/>
      </w:rPr>
    </w:lvl>
  </w:abstractNum>
  <w:abstractNum w:abstractNumId="9">
    <w:nsid w:val="04F259A4"/>
    <w:multiLevelType w:val="hybridMultilevel"/>
    <w:tmpl w:val="A28E963E"/>
    <w:lvl w:ilvl="0" w:tplc="9F6A470A">
      <w:start w:val="2"/>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0">
    <w:nsid w:val="0FCD6625"/>
    <w:multiLevelType w:val="singleLevel"/>
    <w:tmpl w:val="D61CA116"/>
    <w:lvl w:ilvl="0">
      <w:start w:val="10"/>
      <w:numFmt w:val="decimal"/>
      <w:lvlText w:val="%1."/>
      <w:legacy w:legacy="1" w:legacySpace="0" w:legacyIndent="514"/>
      <w:lvlJc w:val="left"/>
      <w:rPr>
        <w:rFonts w:ascii="Times New Roman" w:hAnsi="Times New Roman" w:cs="Times New Roman" w:hint="default"/>
      </w:rPr>
    </w:lvl>
  </w:abstractNum>
  <w:abstractNum w:abstractNumId="11">
    <w:nsid w:val="141B0374"/>
    <w:multiLevelType w:val="singleLevel"/>
    <w:tmpl w:val="4A1099D0"/>
    <w:lvl w:ilvl="0">
      <w:start w:val="23"/>
      <w:numFmt w:val="decimal"/>
      <w:lvlText w:val="%1."/>
      <w:legacy w:legacy="1" w:legacySpace="0" w:legacyIndent="441"/>
      <w:lvlJc w:val="left"/>
      <w:rPr>
        <w:rFonts w:ascii="Times New Roman" w:hAnsi="Times New Roman" w:cs="Times New Roman" w:hint="default"/>
      </w:rPr>
    </w:lvl>
  </w:abstractNum>
  <w:abstractNum w:abstractNumId="12">
    <w:nsid w:val="16ED423E"/>
    <w:multiLevelType w:val="singleLevel"/>
    <w:tmpl w:val="F9AE1434"/>
    <w:lvl w:ilvl="0">
      <w:start w:val="27"/>
      <w:numFmt w:val="decimal"/>
      <w:lvlText w:val="%1."/>
      <w:legacy w:legacy="1" w:legacySpace="0" w:legacyIndent="595"/>
      <w:lvlJc w:val="left"/>
      <w:rPr>
        <w:rFonts w:ascii="Times New Roman" w:hAnsi="Times New Roman" w:cs="Times New Roman" w:hint="default"/>
      </w:rPr>
    </w:lvl>
  </w:abstractNum>
  <w:abstractNum w:abstractNumId="13">
    <w:nsid w:val="18622809"/>
    <w:multiLevelType w:val="singleLevel"/>
    <w:tmpl w:val="496635B6"/>
    <w:lvl w:ilvl="0">
      <w:start w:val="16"/>
      <w:numFmt w:val="decimal"/>
      <w:lvlText w:val="%1."/>
      <w:legacy w:legacy="1" w:legacySpace="0" w:legacyIndent="447"/>
      <w:lvlJc w:val="left"/>
      <w:rPr>
        <w:rFonts w:ascii="Times New Roman" w:hAnsi="Times New Roman" w:cs="Times New Roman" w:hint="default"/>
      </w:rPr>
    </w:lvl>
  </w:abstractNum>
  <w:abstractNum w:abstractNumId="14">
    <w:nsid w:val="1DA322F0"/>
    <w:multiLevelType w:val="hybridMultilevel"/>
    <w:tmpl w:val="67E67A56"/>
    <w:lvl w:ilvl="0" w:tplc="92BE2D04">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5">
    <w:nsid w:val="235C2989"/>
    <w:multiLevelType w:val="singleLevel"/>
    <w:tmpl w:val="49B87BD6"/>
    <w:lvl w:ilvl="0">
      <w:start w:val="4"/>
      <w:numFmt w:val="decimal"/>
      <w:lvlText w:val="%1."/>
      <w:legacy w:legacy="1" w:legacySpace="0" w:legacyIndent="274"/>
      <w:lvlJc w:val="left"/>
      <w:rPr>
        <w:rFonts w:ascii="Times New Roman" w:hAnsi="Times New Roman" w:cs="Times New Roman" w:hint="default"/>
      </w:rPr>
    </w:lvl>
  </w:abstractNum>
  <w:abstractNum w:abstractNumId="16">
    <w:nsid w:val="303810E7"/>
    <w:multiLevelType w:val="hybridMultilevel"/>
    <w:tmpl w:val="DCA2B652"/>
    <w:lvl w:ilvl="0" w:tplc="946C99E8">
      <w:start w:val="6"/>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7">
    <w:nsid w:val="3E3B1234"/>
    <w:multiLevelType w:val="multilevel"/>
    <w:tmpl w:val="D250EEA0"/>
    <w:lvl w:ilvl="0">
      <w:start w:val="4"/>
      <w:numFmt w:val="decimal"/>
      <w:pStyle w:val="a"/>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FD809A0"/>
    <w:multiLevelType w:val="singleLevel"/>
    <w:tmpl w:val="D7C42876"/>
    <w:lvl w:ilvl="0">
      <w:start w:val="1"/>
      <w:numFmt w:val="decimal"/>
      <w:lvlText w:val="%1."/>
      <w:legacy w:legacy="1" w:legacySpace="0" w:legacyIndent="279"/>
      <w:lvlJc w:val="left"/>
      <w:rPr>
        <w:rFonts w:ascii="Times New Roman" w:hAnsi="Times New Roman" w:cs="Times New Roman" w:hint="default"/>
      </w:rPr>
    </w:lvl>
  </w:abstractNum>
  <w:abstractNum w:abstractNumId="19">
    <w:nsid w:val="462E10E3"/>
    <w:multiLevelType w:val="multilevel"/>
    <w:tmpl w:val="E5C68F82"/>
    <w:lvl w:ilvl="0">
      <w:start w:val="1"/>
      <w:numFmt w:val="decimal"/>
      <w:pStyle w:val="11"/>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nsid w:val="4A0D21C9"/>
    <w:multiLevelType w:val="hybridMultilevel"/>
    <w:tmpl w:val="56380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4E530E"/>
    <w:multiLevelType w:val="hybridMultilevel"/>
    <w:tmpl w:val="A0A8C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6676EBE"/>
    <w:multiLevelType w:val="multilevel"/>
    <w:tmpl w:val="70583D6E"/>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23">
    <w:nsid w:val="629C4F27"/>
    <w:multiLevelType w:val="hybridMultilevel"/>
    <w:tmpl w:val="A3987152"/>
    <w:lvl w:ilvl="0" w:tplc="04F6CA5C">
      <w:start w:val="1"/>
      <w:numFmt w:val="decimal"/>
      <w:lvlText w:val="%1."/>
      <w:lvlJc w:val="left"/>
      <w:pPr>
        <w:tabs>
          <w:tab w:val="num" w:pos="1080"/>
        </w:tabs>
        <w:ind w:left="1080" w:hanging="360"/>
      </w:pPr>
      <w:rPr>
        <w:rFonts w:hint="default"/>
      </w:rPr>
    </w:lvl>
    <w:lvl w:ilvl="1" w:tplc="0419000F">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68375272"/>
    <w:multiLevelType w:val="hybridMultilevel"/>
    <w:tmpl w:val="73842DDA"/>
    <w:lvl w:ilvl="0" w:tplc="070C962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6F15FA9"/>
    <w:multiLevelType w:val="singleLevel"/>
    <w:tmpl w:val="0598E8D8"/>
    <w:lvl w:ilvl="0">
      <w:start w:val="18"/>
      <w:numFmt w:val="decimal"/>
      <w:lvlText w:val="%1."/>
      <w:legacy w:legacy="1" w:legacySpace="0" w:legacyIndent="461"/>
      <w:lvlJc w:val="left"/>
      <w:rPr>
        <w:rFonts w:ascii="Times New Roman" w:hAnsi="Times New Roman" w:cs="Times New Roman" w:hint="default"/>
        <w:sz w:val="24"/>
        <w:szCs w:val="24"/>
      </w:rPr>
    </w:lvl>
  </w:abstractNum>
  <w:num w:numId="1">
    <w:abstractNumId w:val="1"/>
  </w:num>
  <w:num w:numId="2">
    <w:abstractNumId w:val="3"/>
  </w:num>
  <w:num w:numId="3">
    <w:abstractNumId w:val="4"/>
  </w:num>
  <w:num w:numId="4">
    <w:abstractNumId w:val="17"/>
  </w:num>
  <w:num w:numId="5">
    <w:abstractNumId w:val="19"/>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 w:numId="11">
    <w:abstractNumId w:val="24"/>
  </w:num>
  <w:num w:numId="12">
    <w:abstractNumId w:val="7"/>
  </w:num>
  <w:num w:numId="13">
    <w:abstractNumId w:val="6"/>
  </w:num>
  <w:num w:numId="14">
    <w:abstractNumId w:val="8"/>
  </w:num>
  <w:num w:numId="15">
    <w:abstractNumId w:val="9"/>
  </w:num>
  <w:num w:numId="16">
    <w:abstractNumId w:val="23"/>
  </w:num>
  <w:num w:numId="17">
    <w:abstractNumId w:val="16"/>
  </w:num>
  <w:num w:numId="18">
    <w:abstractNumId w:val="20"/>
  </w:num>
  <w:num w:numId="19">
    <w:abstractNumId w:val="18"/>
  </w:num>
  <w:num w:numId="2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22">
    <w:abstractNumId w:val="15"/>
  </w:num>
  <w:num w:numId="23">
    <w:abstractNumId w:val="10"/>
  </w:num>
  <w:num w:numId="24">
    <w:abstractNumId w:val="13"/>
  </w:num>
  <w:num w:numId="25">
    <w:abstractNumId w:val="25"/>
  </w:num>
  <w:num w:numId="26">
    <w:abstractNumId w:val="1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5C0"/>
    <w:rsid w:val="004565C0"/>
    <w:rsid w:val="00541B5D"/>
    <w:rsid w:val="00643139"/>
    <w:rsid w:val="008C0B05"/>
    <w:rsid w:val="00DC61A8"/>
    <w:rsid w:val="00E01E5A"/>
    <w:rsid w:val="00E75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5C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4565C0"/>
    <w:pPr>
      <w:keepNext/>
      <w:widowControl/>
      <w:spacing w:line="240" w:lineRule="atLeast"/>
      <w:jc w:val="center"/>
      <w:outlineLvl w:val="0"/>
    </w:pPr>
    <w:rPr>
      <w:rFonts w:ascii="Calibri" w:eastAsia="Calibri" w:hAnsi="Calibri" w:cs="Calibri"/>
      <w:b/>
      <w:sz w:val="28"/>
      <w:lang w:val="x-none" w:eastAsia="ar-SA"/>
    </w:rPr>
  </w:style>
  <w:style w:type="paragraph" w:styleId="2">
    <w:name w:val="heading 2"/>
    <w:basedOn w:val="a0"/>
    <w:next w:val="a0"/>
    <w:link w:val="20"/>
    <w:qFormat/>
    <w:rsid w:val="004565C0"/>
    <w:pPr>
      <w:keepNext/>
      <w:widowControl/>
      <w:spacing w:before="240" w:after="60"/>
      <w:outlineLvl w:val="1"/>
    </w:pPr>
    <w:rPr>
      <w:rFonts w:ascii="Cambria" w:eastAsia="Calibri" w:hAnsi="Cambria" w:cs="Cambria"/>
      <w:b/>
      <w:bCs/>
      <w:i/>
      <w:iCs/>
      <w:sz w:val="28"/>
      <w:szCs w:val="28"/>
      <w:lang w:val="x-none" w:eastAsia="ar-SA"/>
    </w:rPr>
  </w:style>
  <w:style w:type="paragraph" w:styleId="3">
    <w:name w:val="heading 3"/>
    <w:basedOn w:val="a0"/>
    <w:next w:val="a0"/>
    <w:link w:val="30"/>
    <w:unhideWhenUsed/>
    <w:qFormat/>
    <w:rsid w:val="004565C0"/>
    <w:pPr>
      <w:keepNext/>
      <w:widowControl/>
      <w:jc w:val="center"/>
      <w:outlineLvl w:val="2"/>
    </w:pPr>
    <w:rPr>
      <w:b/>
      <w:sz w:val="40"/>
    </w:rPr>
  </w:style>
  <w:style w:type="paragraph" w:styleId="4">
    <w:name w:val="heading 4"/>
    <w:basedOn w:val="a0"/>
    <w:next w:val="a0"/>
    <w:link w:val="40"/>
    <w:qFormat/>
    <w:rsid w:val="004565C0"/>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0"/>
    <w:next w:val="a0"/>
    <w:link w:val="50"/>
    <w:qFormat/>
    <w:rsid w:val="004565C0"/>
    <w:pPr>
      <w:widowControl/>
      <w:spacing w:before="240" w:after="60"/>
      <w:outlineLvl w:val="4"/>
    </w:pPr>
    <w:rPr>
      <w:rFonts w:ascii="Calibri" w:eastAsia="Calibri" w:hAnsi="Calibri" w:cs="Calibri"/>
      <w:b/>
      <w:bCs/>
      <w:i/>
      <w:iCs/>
      <w:sz w:val="26"/>
      <w:szCs w:val="26"/>
      <w:lang w:val="x-none" w:eastAsia="ar-SA"/>
    </w:rPr>
  </w:style>
  <w:style w:type="paragraph" w:styleId="6">
    <w:name w:val="heading 6"/>
    <w:basedOn w:val="a0"/>
    <w:next w:val="a0"/>
    <w:link w:val="60"/>
    <w:qFormat/>
    <w:rsid w:val="004565C0"/>
    <w:pPr>
      <w:widowControl/>
      <w:spacing w:before="240" w:after="60" w:line="360" w:lineRule="atLeast"/>
      <w:jc w:val="both"/>
      <w:outlineLvl w:val="5"/>
    </w:pPr>
    <w:rPr>
      <w:rFonts w:ascii="Calibri" w:eastAsia="Calibri" w:hAnsi="Calibri" w:cs="Calibri"/>
      <w:b/>
      <w:bCs/>
      <w:lang w:val="x-none" w:eastAsia="ar-SA"/>
    </w:rPr>
  </w:style>
  <w:style w:type="paragraph" w:styleId="7">
    <w:name w:val="heading 7"/>
    <w:basedOn w:val="a0"/>
    <w:next w:val="a0"/>
    <w:link w:val="70"/>
    <w:qFormat/>
    <w:rsid w:val="004565C0"/>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0"/>
    <w:next w:val="a0"/>
    <w:link w:val="80"/>
    <w:qFormat/>
    <w:rsid w:val="004565C0"/>
    <w:pPr>
      <w:spacing w:before="240" w:after="60"/>
      <w:outlineLvl w:val="7"/>
    </w:pPr>
    <w:rPr>
      <w:rFonts w:ascii="Calibri" w:eastAsia="Calibri" w:hAnsi="Calibri" w:cs="Calibri"/>
      <w:i/>
      <w:iCs/>
      <w:sz w:val="24"/>
      <w:szCs w:val="24"/>
      <w:lang w:val="x-none" w:eastAsia="ar-SA"/>
    </w:rPr>
  </w:style>
  <w:style w:type="paragraph" w:styleId="9">
    <w:name w:val="heading 9"/>
    <w:basedOn w:val="a0"/>
    <w:next w:val="5"/>
    <w:link w:val="90"/>
    <w:qFormat/>
    <w:rsid w:val="004565C0"/>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4565C0"/>
    <w:rPr>
      <w:rFonts w:ascii="Arial" w:eastAsia="Times New Roman" w:hAnsi="Arial" w:cs="Arial"/>
    </w:rPr>
  </w:style>
  <w:style w:type="paragraph" w:customStyle="1" w:styleId="ConsPlusNormal0">
    <w:name w:val="ConsPlusNormal"/>
    <w:link w:val="ConsPlusNormal"/>
    <w:rsid w:val="004565C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4565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Body Text"/>
    <w:basedOn w:val="a0"/>
    <w:link w:val="a5"/>
    <w:rsid w:val="004565C0"/>
    <w:pPr>
      <w:widowControl/>
      <w:jc w:val="center"/>
    </w:pPr>
    <w:rPr>
      <w:b/>
      <w:kern w:val="28"/>
      <w:sz w:val="28"/>
      <w:szCs w:val="24"/>
    </w:rPr>
  </w:style>
  <w:style w:type="character" w:customStyle="1" w:styleId="a5">
    <w:name w:val="Основной текст Знак"/>
    <w:basedOn w:val="a1"/>
    <w:link w:val="a4"/>
    <w:rsid w:val="004565C0"/>
    <w:rPr>
      <w:rFonts w:ascii="Times New Roman" w:eastAsia="Times New Roman" w:hAnsi="Times New Roman" w:cs="Times New Roman"/>
      <w:b/>
      <w:kern w:val="28"/>
      <w:sz w:val="28"/>
      <w:szCs w:val="24"/>
      <w:lang w:eastAsia="ru-RU"/>
    </w:rPr>
  </w:style>
  <w:style w:type="paragraph" w:styleId="a6">
    <w:name w:val="No Spacing"/>
    <w:qFormat/>
    <w:rsid w:val="004565C0"/>
    <w:pPr>
      <w:spacing w:after="0" w:line="240" w:lineRule="auto"/>
    </w:pPr>
    <w:rPr>
      <w:rFonts w:ascii="Times New Roman" w:eastAsia="Times New Roman" w:hAnsi="Times New Roman" w:cs="Times New Roman"/>
      <w:sz w:val="24"/>
      <w:szCs w:val="24"/>
      <w:lang w:eastAsia="ru-RU"/>
    </w:rPr>
  </w:style>
  <w:style w:type="paragraph" w:customStyle="1" w:styleId="12">
    <w:name w:val="Название объекта1"/>
    <w:basedOn w:val="a0"/>
    <w:rsid w:val="004565C0"/>
    <w:pPr>
      <w:widowControl/>
      <w:suppressAutoHyphens/>
      <w:jc w:val="center"/>
    </w:pPr>
    <w:rPr>
      <w:b/>
      <w:sz w:val="24"/>
      <w:lang w:eastAsia="ar-SA"/>
    </w:rPr>
  </w:style>
  <w:style w:type="paragraph" w:customStyle="1" w:styleId="western">
    <w:name w:val="western"/>
    <w:basedOn w:val="a0"/>
    <w:rsid w:val="004565C0"/>
    <w:pPr>
      <w:widowControl/>
      <w:spacing w:before="100" w:beforeAutospacing="1" w:after="100" w:afterAutospacing="1"/>
    </w:pPr>
    <w:rPr>
      <w:sz w:val="24"/>
      <w:szCs w:val="24"/>
    </w:rPr>
  </w:style>
  <w:style w:type="paragraph" w:styleId="a7">
    <w:name w:val="Normal (Web)"/>
    <w:basedOn w:val="a0"/>
    <w:rsid w:val="004565C0"/>
    <w:pPr>
      <w:widowControl/>
      <w:spacing w:before="100" w:beforeAutospacing="1" w:after="100" w:afterAutospacing="1"/>
    </w:pPr>
    <w:rPr>
      <w:sz w:val="24"/>
      <w:szCs w:val="24"/>
    </w:rPr>
  </w:style>
  <w:style w:type="character" w:customStyle="1" w:styleId="30">
    <w:name w:val="Заголовок 3 Знак"/>
    <w:basedOn w:val="a1"/>
    <w:link w:val="3"/>
    <w:rsid w:val="004565C0"/>
    <w:rPr>
      <w:rFonts w:ascii="Times New Roman" w:eastAsia="Times New Roman" w:hAnsi="Times New Roman" w:cs="Times New Roman"/>
      <w:b/>
      <w:sz w:val="40"/>
      <w:szCs w:val="20"/>
      <w:lang w:eastAsia="ru-RU"/>
    </w:rPr>
  </w:style>
  <w:style w:type="paragraph" w:styleId="a8">
    <w:name w:val="List Paragraph"/>
    <w:basedOn w:val="a0"/>
    <w:uiPriority w:val="34"/>
    <w:qFormat/>
    <w:rsid w:val="004565C0"/>
    <w:pPr>
      <w:widowControl/>
      <w:ind w:left="720"/>
      <w:contextualSpacing/>
    </w:pPr>
    <w:rPr>
      <w:sz w:val="24"/>
      <w:szCs w:val="24"/>
    </w:rPr>
  </w:style>
  <w:style w:type="paragraph" w:customStyle="1" w:styleId="ConsPlusTitle">
    <w:name w:val="ConsPlusTitle"/>
    <w:rsid w:val="004565C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9">
    <w:name w:val="Hyperlink"/>
    <w:basedOn w:val="a1"/>
    <w:unhideWhenUsed/>
    <w:rsid w:val="004565C0"/>
    <w:rPr>
      <w:color w:val="0000FF"/>
      <w:u w:val="single"/>
    </w:rPr>
  </w:style>
  <w:style w:type="paragraph" w:customStyle="1" w:styleId="Default">
    <w:name w:val="Default"/>
    <w:uiPriority w:val="99"/>
    <w:rsid w:val="004565C0"/>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FontStyle13">
    <w:name w:val="Font Style13"/>
    <w:rsid w:val="004565C0"/>
    <w:rPr>
      <w:rFonts w:ascii="Times New Roman" w:hAnsi="Times New Roman" w:cs="Times New Roman"/>
      <w:sz w:val="26"/>
      <w:szCs w:val="26"/>
    </w:rPr>
  </w:style>
  <w:style w:type="paragraph" w:customStyle="1" w:styleId="Style4">
    <w:name w:val="Style4"/>
    <w:basedOn w:val="a0"/>
    <w:rsid w:val="004565C0"/>
    <w:pPr>
      <w:autoSpaceDE w:val="0"/>
      <w:autoSpaceDN w:val="0"/>
      <w:adjustRightInd w:val="0"/>
      <w:spacing w:line="317" w:lineRule="exact"/>
      <w:ind w:firstLine="840"/>
    </w:pPr>
    <w:rPr>
      <w:sz w:val="24"/>
      <w:szCs w:val="24"/>
      <w:u w:color="FFFFFF"/>
    </w:rPr>
  </w:style>
  <w:style w:type="paragraph" w:customStyle="1" w:styleId="Style6">
    <w:name w:val="Style6"/>
    <w:basedOn w:val="a0"/>
    <w:rsid w:val="004565C0"/>
    <w:pPr>
      <w:autoSpaceDE w:val="0"/>
      <w:autoSpaceDN w:val="0"/>
      <w:adjustRightInd w:val="0"/>
      <w:spacing w:line="318" w:lineRule="exact"/>
      <w:ind w:firstLine="715"/>
      <w:jc w:val="both"/>
    </w:pPr>
    <w:rPr>
      <w:sz w:val="24"/>
      <w:szCs w:val="24"/>
      <w:u w:color="FFFFFF"/>
    </w:rPr>
  </w:style>
  <w:style w:type="paragraph" w:customStyle="1" w:styleId="Style7">
    <w:name w:val="Style7"/>
    <w:basedOn w:val="a0"/>
    <w:rsid w:val="004565C0"/>
    <w:pPr>
      <w:autoSpaceDE w:val="0"/>
      <w:autoSpaceDN w:val="0"/>
      <w:adjustRightInd w:val="0"/>
      <w:spacing w:line="317" w:lineRule="exact"/>
      <w:ind w:firstLine="830"/>
    </w:pPr>
    <w:rPr>
      <w:sz w:val="24"/>
      <w:szCs w:val="24"/>
      <w:u w:color="FFFFFF"/>
    </w:rPr>
  </w:style>
  <w:style w:type="character" w:customStyle="1" w:styleId="FontStyle12">
    <w:name w:val="Font Style12"/>
    <w:basedOn w:val="a1"/>
    <w:rsid w:val="004565C0"/>
    <w:rPr>
      <w:rFonts w:ascii="Times New Roman" w:hAnsi="Times New Roman" w:cs="Times New Roman"/>
      <w:sz w:val="26"/>
      <w:szCs w:val="26"/>
    </w:rPr>
  </w:style>
  <w:style w:type="character" w:customStyle="1" w:styleId="10">
    <w:name w:val="Заголовок 1 Знак"/>
    <w:basedOn w:val="a1"/>
    <w:link w:val="1"/>
    <w:rsid w:val="004565C0"/>
    <w:rPr>
      <w:rFonts w:ascii="Calibri" w:eastAsia="Calibri" w:hAnsi="Calibri" w:cs="Calibri"/>
      <w:b/>
      <w:sz w:val="28"/>
      <w:szCs w:val="20"/>
      <w:lang w:val="x-none" w:eastAsia="ar-SA"/>
    </w:rPr>
  </w:style>
  <w:style w:type="character" w:customStyle="1" w:styleId="20">
    <w:name w:val="Заголовок 2 Знак"/>
    <w:basedOn w:val="a1"/>
    <w:link w:val="2"/>
    <w:rsid w:val="004565C0"/>
    <w:rPr>
      <w:rFonts w:ascii="Cambria" w:eastAsia="Calibri" w:hAnsi="Cambria" w:cs="Cambria"/>
      <w:b/>
      <w:bCs/>
      <w:i/>
      <w:iCs/>
      <w:sz w:val="28"/>
      <w:szCs w:val="28"/>
      <w:lang w:val="x-none" w:eastAsia="ar-SA"/>
    </w:rPr>
  </w:style>
  <w:style w:type="character" w:customStyle="1" w:styleId="40">
    <w:name w:val="Заголовок 4 Знак"/>
    <w:basedOn w:val="a1"/>
    <w:link w:val="4"/>
    <w:rsid w:val="004565C0"/>
    <w:rPr>
      <w:rFonts w:ascii="Calibri" w:eastAsia="Calibri" w:hAnsi="Calibri" w:cs="Calibri"/>
      <w:b/>
      <w:bCs/>
      <w:sz w:val="28"/>
      <w:szCs w:val="28"/>
      <w:lang w:val="x-none" w:eastAsia="ar-SA"/>
    </w:rPr>
  </w:style>
  <w:style w:type="character" w:customStyle="1" w:styleId="50">
    <w:name w:val="Заголовок 5 Знак"/>
    <w:basedOn w:val="a1"/>
    <w:link w:val="5"/>
    <w:rsid w:val="004565C0"/>
    <w:rPr>
      <w:rFonts w:ascii="Calibri" w:eastAsia="Calibri" w:hAnsi="Calibri" w:cs="Calibri"/>
      <w:b/>
      <w:bCs/>
      <w:i/>
      <w:iCs/>
      <w:sz w:val="26"/>
      <w:szCs w:val="26"/>
      <w:lang w:val="x-none" w:eastAsia="ar-SA"/>
    </w:rPr>
  </w:style>
  <w:style w:type="character" w:customStyle="1" w:styleId="60">
    <w:name w:val="Заголовок 6 Знак"/>
    <w:basedOn w:val="a1"/>
    <w:link w:val="6"/>
    <w:rsid w:val="004565C0"/>
    <w:rPr>
      <w:rFonts w:ascii="Calibri" w:eastAsia="Calibri" w:hAnsi="Calibri" w:cs="Calibri"/>
      <w:b/>
      <w:bCs/>
      <w:sz w:val="20"/>
      <w:szCs w:val="20"/>
      <w:lang w:val="x-none" w:eastAsia="ar-SA"/>
    </w:rPr>
  </w:style>
  <w:style w:type="character" w:customStyle="1" w:styleId="70">
    <w:name w:val="Заголовок 7 Знак"/>
    <w:basedOn w:val="a1"/>
    <w:link w:val="7"/>
    <w:rsid w:val="004565C0"/>
    <w:rPr>
      <w:rFonts w:ascii="Arial" w:eastAsia="Calibri" w:hAnsi="Arial" w:cs="Arial"/>
      <w:sz w:val="24"/>
      <w:szCs w:val="20"/>
      <w:lang w:val="x-none" w:eastAsia="ar-SA"/>
    </w:rPr>
  </w:style>
  <w:style w:type="character" w:customStyle="1" w:styleId="80">
    <w:name w:val="Заголовок 8 Знак"/>
    <w:basedOn w:val="a1"/>
    <w:link w:val="8"/>
    <w:rsid w:val="004565C0"/>
    <w:rPr>
      <w:rFonts w:ascii="Calibri" w:eastAsia="Calibri" w:hAnsi="Calibri" w:cs="Calibri"/>
      <w:i/>
      <w:iCs/>
      <w:sz w:val="24"/>
      <w:szCs w:val="24"/>
      <w:lang w:val="x-none" w:eastAsia="ar-SA"/>
    </w:rPr>
  </w:style>
  <w:style w:type="character" w:customStyle="1" w:styleId="90">
    <w:name w:val="Заголовок 9 Знак"/>
    <w:basedOn w:val="a1"/>
    <w:link w:val="9"/>
    <w:rsid w:val="004565C0"/>
    <w:rPr>
      <w:rFonts w:ascii="Calibri" w:eastAsia="Calibri" w:hAnsi="Calibri" w:cs="Calibri"/>
      <w:sz w:val="24"/>
      <w:szCs w:val="20"/>
      <w:lang w:val="x-none" w:eastAsia="ar-SA"/>
    </w:rPr>
  </w:style>
  <w:style w:type="character" w:customStyle="1" w:styleId="WW8Num2z0">
    <w:name w:val="WW8Num2z0"/>
    <w:rsid w:val="004565C0"/>
    <w:rPr>
      <w:rFonts w:ascii="Symbol" w:hAnsi="Symbol" w:cs="Symbol"/>
    </w:rPr>
  </w:style>
  <w:style w:type="character" w:customStyle="1" w:styleId="WW8Num3z0">
    <w:name w:val="WW8Num3z0"/>
    <w:rsid w:val="004565C0"/>
    <w:rPr>
      <w:rFonts w:ascii="Symbol" w:hAnsi="Symbol" w:cs="Symbol"/>
    </w:rPr>
  </w:style>
  <w:style w:type="character" w:customStyle="1" w:styleId="WW8Num3z1">
    <w:name w:val="WW8Num3z1"/>
    <w:rsid w:val="004565C0"/>
    <w:rPr>
      <w:rFonts w:ascii="Courier New" w:hAnsi="Courier New" w:cs="Courier New"/>
    </w:rPr>
  </w:style>
  <w:style w:type="character" w:customStyle="1" w:styleId="WW8Num3z2">
    <w:name w:val="WW8Num3z2"/>
    <w:rsid w:val="004565C0"/>
    <w:rPr>
      <w:rFonts w:ascii="Wingdings" w:hAnsi="Wingdings" w:cs="Wingdings"/>
    </w:rPr>
  </w:style>
  <w:style w:type="character" w:customStyle="1" w:styleId="WW8Num4z0">
    <w:name w:val="WW8Num4z0"/>
    <w:rsid w:val="004565C0"/>
    <w:rPr>
      <w:rFonts w:cs="Times New Roman"/>
    </w:rPr>
  </w:style>
  <w:style w:type="character" w:customStyle="1" w:styleId="WW8Num5z0">
    <w:name w:val="WW8Num5z0"/>
    <w:rsid w:val="004565C0"/>
    <w:rPr>
      <w:rFonts w:ascii="Symbol" w:hAnsi="Symbol" w:cs="Symbol"/>
    </w:rPr>
  </w:style>
  <w:style w:type="character" w:customStyle="1" w:styleId="WW8Num5z1">
    <w:name w:val="WW8Num5z1"/>
    <w:rsid w:val="004565C0"/>
    <w:rPr>
      <w:rFonts w:ascii="Courier New" w:hAnsi="Courier New" w:cs="Courier New"/>
    </w:rPr>
  </w:style>
  <w:style w:type="character" w:customStyle="1" w:styleId="WW8Num5z2">
    <w:name w:val="WW8Num5z2"/>
    <w:rsid w:val="004565C0"/>
    <w:rPr>
      <w:rFonts w:ascii="Wingdings" w:hAnsi="Wingdings" w:cs="Wingdings"/>
    </w:rPr>
  </w:style>
  <w:style w:type="character" w:customStyle="1" w:styleId="WW8Num6z1">
    <w:name w:val="WW8Num6z1"/>
    <w:rsid w:val="004565C0"/>
    <w:rPr>
      <w:rFonts w:ascii="Courier New" w:hAnsi="Courier New" w:cs="Courier New"/>
    </w:rPr>
  </w:style>
  <w:style w:type="character" w:customStyle="1" w:styleId="WW8Num6z2">
    <w:name w:val="WW8Num6z2"/>
    <w:rsid w:val="004565C0"/>
    <w:rPr>
      <w:rFonts w:ascii="Wingdings" w:hAnsi="Wingdings" w:cs="Wingdings"/>
    </w:rPr>
  </w:style>
  <w:style w:type="character" w:customStyle="1" w:styleId="WW8Num6z3">
    <w:name w:val="WW8Num6z3"/>
    <w:rsid w:val="004565C0"/>
    <w:rPr>
      <w:rFonts w:ascii="Symbol" w:hAnsi="Symbol" w:cs="Symbol"/>
    </w:rPr>
  </w:style>
  <w:style w:type="character" w:customStyle="1" w:styleId="WW8Num7z1">
    <w:name w:val="WW8Num7z1"/>
    <w:rsid w:val="004565C0"/>
    <w:rPr>
      <w:sz w:val="24"/>
    </w:rPr>
  </w:style>
  <w:style w:type="character" w:customStyle="1" w:styleId="WW8Num9z0">
    <w:name w:val="WW8Num9z0"/>
    <w:rsid w:val="004565C0"/>
    <w:rPr>
      <w:rFonts w:ascii="Arial" w:hAnsi="Arial" w:cs="Arial"/>
      <w:sz w:val="27"/>
    </w:rPr>
  </w:style>
  <w:style w:type="character" w:customStyle="1" w:styleId="WW8Num10z0">
    <w:name w:val="WW8Num10z0"/>
    <w:rsid w:val="004565C0"/>
    <w:rPr>
      <w:rFonts w:ascii="Symbol" w:hAnsi="Symbol" w:cs="Symbol"/>
    </w:rPr>
  </w:style>
  <w:style w:type="character" w:customStyle="1" w:styleId="WW8Num10z1">
    <w:name w:val="WW8Num10z1"/>
    <w:rsid w:val="004565C0"/>
    <w:rPr>
      <w:rFonts w:ascii="Courier New" w:hAnsi="Courier New" w:cs="Courier New"/>
    </w:rPr>
  </w:style>
  <w:style w:type="character" w:customStyle="1" w:styleId="WW8Num10z2">
    <w:name w:val="WW8Num10z2"/>
    <w:rsid w:val="004565C0"/>
    <w:rPr>
      <w:rFonts w:ascii="Wingdings" w:hAnsi="Wingdings" w:cs="Wingdings"/>
    </w:rPr>
  </w:style>
  <w:style w:type="character" w:customStyle="1" w:styleId="WW8Num11z0">
    <w:name w:val="WW8Num11z0"/>
    <w:rsid w:val="004565C0"/>
    <w:rPr>
      <w:rFonts w:ascii="Arial" w:hAnsi="Arial" w:cs="Arial"/>
      <w:sz w:val="27"/>
    </w:rPr>
  </w:style>
  <w:style w:type="character" w:customStyle="1" w:styleId="WW8Num12z0">
    <w:name w:val="WW8Num12z0"/>
    <w:rsid w:val="004565C0"/>
    <w:rPr>
      <w:rFonts w:ascii="Symbol" w:hAnsi="Symbol" w:cs="Symbol"/>
    </w:rPr>
  </w:style>
  <w:style w:type="character" w:customStyle="1" w:styleId="WW8Num12z1">
    <w:name w:val="WW8Num12z1"/>
    <w:rsid w:val="004565C0"/>
    <w:rPr>
      <w:rFonts w:ascii="Courier New" w:hAnsi="Courier New" w:cs="Courier New"/>
    </w:rPr>
  </w:style>
  <w:style w:type="character" w:customStyle="1" w:styleId="WW8Num12z2">
    <w:name w:val="WW8Num12z2"/>
    <w:rsid w:val="004565C0"/>
    <w:rPr>
      <w:rFonts w:ascii="Wingdings" w:hAnsi="Wingdings" w:cs="Wingdings"/>
    </w:rPr>
  </w:style>
  <w:style w:type="character" w:customStyle="1" w:styleId="WW8Num14z0">
    <w:name w:val="WW8Num14z0"/>
    <w:rsid w:val="004565C0"/>
    <w:rPr>
      <w:rFonts w:cs="Times New Roman"/>
    </w:rPr>
  </w:style>
  <w:style w:type="character" w:customStyle="1" w:styleId="WW8Num15z0">
    <w:name w:val="WW8Num15z0"/>
    <w:rsid w:val="004565C0"/>
    <w:rPr>
      <w:rFonts w:ascii="Symbol" w:hAnsi="Symbol" w:cs="Symbol"/>
    </w:rPr>
  </w:style>
  <w:style w:type="character" w:customStyle="1" w:styleId="WW8Num15z1">
    <w:name w:val="WW8Num15z1"/>
    <w:rsid w:val="004565C0"/>
    <w:rPr>
      <w:rFonts w:ascii="Courier New" w:hAnsi="Courier New" w:cs="Courier New"/>
    </w:rPr>
  </w:style>
  <w:style w:type="character" w:customStyle="1" w:styleId="WW8Num15z2">
    <w:name w:val="WW8Num15z2"/>
    <w:rsid w:val="004565C0"/>
    <w:rPr>
      <w:rFonts w:ascii="Wingdings" w:hAnsi="Wingdings" w:cs="Wingdings"/>
    </w:rPr>
  </w:style>
  <w:style w:type="character" w:customStyle="1" w:styleId="WW8Num17z0">
    <w:name w:val="WW8Num17z0"/>
    <w:rsid w:val="004565C0"/>
    <w:rPr>
      <w:rFonts w:ascii="Symbol" w:hAnsi="Symbol" w:cs="Symbol"/>
    </w:rPr>
  </w:style>
  <w:style w:type="character" w:customStyle="1" w:styleId="WW8Num17z1">
    <w:name w:val="WW8Num17z1"/>
    <w:rsid w:val="004565C0"/>
    <w:rPr>
      <w:rFonts w:ascii="Courier New" w:hAnsi="Courier New" w:cs="Courier New"/>
    </w:rPr>
  </w:style>
  <w:style w:type="character" w:customStyle="1" w:styleId="WW8Num17z2">
    <w:name w:val="WW8Num17z2"/>
    <w:rsid w:val="004565C0"/>
    <w:rPr>
      <w:rFonts w:ascii="Wingdings" w:hAnsi="Wingdings" w:cs="Wingdings"/>
    </w:rPr>
  </w:style>
  <w:style w:type="character" w:customStyle="1" w:styleId="WW8Num19z0">
    <w:name w:val="WW8Num19z0"/>
    <w:rsid w:val="004565C0"/>
    <w:rPr>
      <w:rFonts w:cs="Times New Roman"/>
    </w:rPr>
  </w:style>
  <w:style w:type="character" w:customStyle="1" w:styleId="WW8Num21z0">
    <w:name w:val="WW8Num21z0"/>
    <w:rsid w:val="004565C0"/>
    <w:rPr>
      <w:rFonts w:ascii="Symbol" w:hAnsi="Symbol" w:cs="Symbol"/>
    </w:rPr>
  </w:style>
  <w:style w:type="character" w:customStyle="1" w:styleId="WW8Num21z1">
    <w:name w:val="WW8Num21z1"/>
    <w:rsid w:val="004565C0"/>
    <w:rPr>
      <w:rFonts w:ascii="Courier New" w:hAnsi="Courier New" w:cs="Courier New"/>
    </w:rPr>
  </w:style>
  <w:style w:type="character" w:customStyle="1" w:styleId="WW8Num21z2">
    <w:name w:val="WW8Num21z2"/>
    <w:rsid w:val="004565C0"/>
    <w:rPr>
      <w:rFonts w:ascii="Wingdings" w:hAnsi="Wingdings" w:cs="Wingdings"/>
    </w:rPr>
  </w:style>
  <w:style w:type="character" w:customStyle="1" w:styleId="WW8Num23z0">
    <w:name w:val="WW8Num23z0"/>
    <w:rsid w:val="004565C0"/>
    <w:rPr>
      <w:rFonts w:ascii="Symbol" w:hAnsi="Symbol" w:cs="Symbol"/>
    </w:rPr>
  </w:style>
  <w:style w:type="character" w:customStyle="1" w:styleId="WW8Num23z1">
    <w:name w:val="WW8Num23z1"/>
    <w:rsid w:val="004565C0"/>
    <w:rPr>
      <w:rFonts w:ascii="Courier New" w:hAnsi="Courier New" w:cs="Courier New"/>
    </w:rPr>
  </w:style>
  <w:style w:type="character" w:customStyle="1" w:styleId="WW8Num23z2">
    <w:name w:val="WW8Num23z2"/>
    <w:rsid w:val="004565C0"/>
    <w:rPr>
      <w:rFonts w:ascii="Wingdings" w:hAnsi="Wingdings" w:cs="Wingdings"/>
    </w:rPr>
  </w:style>
  <w:style w:type="character" w:customStyle="1" w:styleId="WW8Num25z0">
    <w:name w:val="WW8Num25z0"/>
    <w:rsid w:val="004565C0"/>
    <w:rPr>
      <w:rFonts w:ascii="Symbol" w:hAnsi="Symbol" w:cs="Symbol"/>
    </w:rPr>
  </w:style>
  <w:style w:type="character" w:customStyle="1" w:styleId="WW8Num25z1">
    <w:name w:val="WW8Num25z1"/>
    <w:rsid w:val="004565C0"/>
    <w:rPr>
      <w:rFonts w:ascii="Courier New" w:hAnsi="Courier New" w:cs="Courier New"/>
    </w:rPr>
  </w:style>
  <w:style w:type="character" w:customStyle="1" w:styleId="WW8Num25z2">
    <w:name w:val="WW8Num25z2"/>
    <w:rsid w:val="004565C0"/>
    <w:rPr>
      <w:rFonts w:ascii="Wingdings" w:hAnsi="Wingdings" w:cs="Wingdings"/>
    </w:rPr>
  </w:style>
  <w:style w:type="character" w:customStyle="1" w:styleId="WW8Num26z0">
    <w:name w:val="WW8Num26z0"/>
    <w:rsid w:val="004565C0"/>
    <w:rPr>
      <w:rFonts w:ascii="Symbol" w:hAnsi="Symbol" w:cs="Symbol"/>
    </w:rPr>
  </w:style>
  <w:style w:type="character" w:customStyle="1" w:styleId="WW8Num26z1">
    <w:name w:val="WW8Num26z1"/>
    <w:rsid w:val="004565C0"/>
    <w:rPr>
      <w:rFonts w:ascii="Courier New" w:hAnsi="Courier New" w:cs="Courier New"/>
    </w:rPr>
  </w:style>
  <w:style w:type="character" w:customStyle="1" w:styleId="WW8Num26z2">
    <w:name w:val="WW8Num26z2"/>
    <w:rsid w:val="004565C0"/>
    <w:rPr>
      <w:rFonts w:ascii="Wingdings" w:hAnsi="Wingdings" w:cs="Wingdings"/>
    </w:rPr>
  </w:style>
  <w:style w:type="character" w:customStyle="1" w:styleId="WW8Num28z0">
    <w:name w:val="WW8Num28z0"/>
    <w:rsid w:val="004565C0"/>
    <w:rPr>
      <w:rFonts w:ascii="Times New Roman" w:eastAsia="Times New Roman" w:hAnsi="Times New Roman" w:cs="Times New Roman"/>
    </w:rPr>
  </w:style>
  <w:style w:type="character" w:customStyle="1" w:styleId="WW8Num28z1">
    <w:name w:val="WW8Num28z1"/>
    <w:rsid w:val="004565C0"/>
    <w:rPr>
      <w:rFonts w:ascii="Courier New" w:hAnsi="Courier New" w:cs="Courier New"/>
    </w:rPr>
  </w:style>
  <w:style w:type="character" w:customStyle="1" w:styleId="WW8Num28z2">
    <w:name w:val="WW8Num28z2"/>
    <w:rsid w:val="004565C0"/>
    <w:rPr>
      <w:rFonts w:ascii="Wingdings" w:hAnsi="Wingdings" w:cs="Wingdings"/>
    </w:rPr>
  </w:style>
  <w:style w:type="character" w:customStyle="1" w:styleId="WW8Num28z3">
    <w:name w:val="WW8Num28z3"/>
    <w:rsid w:val="004565C0"/>
    <w:rPr>
      <w:rFonts w:ascii="Symbol" w:hAnsi="Symbol" w:cs="Symbol"/>
    </w:rPr>
  </w:style>
  <w:style w:type="character" w:customStyle="1" w:styleId="WW8Num30z0">
    <w:name w:val="WW8Num30z0"/>
    <w:rsid w:val="004565C0"/>
    <w:rPr>
      <w:rFonts w:ascii="Symbol" w:hAnsi="Symbol" w:cs="Symbol"/>
    </w:rPr>
  </w:style>
  <w:style w:type="character" w:customStyle="1" w:styleId="WW8Num30z1">
    <w:name w:val="WW8Num30z1"/>
    <w:rsid w:val="004565C0"/>
    <w:rPr>
      <w:rFonts w:ascii="Courier New" w:hAnsi="Courier New" w:cs="Courier New"/>
    </w:rPr>
  </w:style>
  <w:style w:type="character" w:customStyle="1" w:styleId="WW8Num30z2">
    <w:name w:val="WW8Num30z2"/>
    <w:rsid w:val="004565C0"/>
    <w:rPr>
      <w:rFonts w:ascii="Wingdings" w:hAnsi="Wingdings" w:cs="Wingdings"/>
    </w:rPr>
  </w:style>
  <w:style w:type="character" w:customStyle="1" w:styleId="WW8Num32z0">
    <w:name w:val="WW8Num32z0"/>
    <w:rsid w:val="004565C0"/>
    <w:rPr>
      <w:rFonts w:ascii="Arial" w:hAnsi="Arial" w:cs="Arial"/>
      <w:sz w:val="27"/>
    </w:rPr>
  </w:style>
  <w:style w:type="character" w:customStyle="1" w:styleId="WW8Num33z1">
    <w:name w:val="WW8Num33z1"/>
    <w:rsid w:val="004565C0"/>
    <w:rPr>
      <w:rFonts w:ascii="Courier New" w:hAnsi="Courier New" w:cs="Courier New"/>
    </w:rPr>
  </w:style>
  <w:style w:type="character" w:customStyle="1" w:styleId="WW8Num33z2">
    <w:name w:val="WW8Num33z2"/>
    <w:rsid w:val="004565C0"/>
    <w:rPr>
      <w:rFonts w:ascii="Wingdings" w:hAnsi="Wingdings" w:cs="Wingdings"/>
    </w:rPr>
  </w:style>
  <w:style w:type="character" w:customStyle="1" w:styleId="WW8Num33z3">
    <w:name w:val="WW8Num33z3"/>
    <w:rsid w:val="004565C0"/>
    <w:rPr>
      <w:rFonts w:ascii="Symbol" w:hAnsi="Symbol" w:cs="Symbol"/>
    </w:rPr>
  </w:style>
  <w:style w:type="character" w:customStyle="1" w:styleId="WW8Num34z0">
    <w:name w:val="WW8Num34z0"/>
    <w:rsid w:val="004565C0"/>
    <w:rPr>
      <w:rFonts w:ascii="Symbol" w:hAnsi="Symbol" w:cs="Symbol"/>
    </w:rPr>
  </w:style>
  <w:style w:type="character" w:customStyle="1" w:styleId="WW8Num34z1">
    <w:name w:val="WW8Num34z1"/>
    <w:rsid w:val="004565C0"/>
    <w:rPr>
      <w:rFonts w:ascii="Courier New" w:hAnsi="Courier New" w:cs="Courier New"/>
    </w:rPr>
  </w:style>
  <w:style w:type="character" w:customStyle="1" w:styleId="WW8Num34z2">
    <w:name w:val="WW8Num34z2"/>
    <w:rsid w:val="004565C0"/>
    <w:rPr>
      <w:rFonts w:ascii="Wingdings" w:hAnsi="Wingdings" w:cs="Wingdings"/>
    </w:rPr>
  </w:style>
  <w:style w:type="character" w:customStyle="1" w:styleId="WW8NumSt5z0">
    <w:name w:val="WW8NumSt5z0"/>
    <w:rsid w:val="004565C0"/>
    <w:rPr>
      <w:rFonts w:ascii="Times New Roman" w:hAnsi="Times New Roman" w:cs="Times New Roman"/>
    </w:rPr>
  </w:style>
  <w:style w:type="character" w:customStyle="1" w:styleId="WW8NumSt6z0">
    <w:name w:val="WW8NumSt6z0"/>
    <w:rsid w:val="004565C0"/>
    <w:rPr>
      <w:rFonts w:ascii="Times New Roman" w:hAnsi="Times New Roman" w:cs="Times New Roman"/>
    </w:rPr>
  </w:style>
  <w:style w:type="character" w:customStyle="1" w:styleId="WW8NumSt7z0">
    <w:name w:val="WW8NumSt7z0"/>
    <w:rsid w:val="004565C0"/>
    <w:rPr>
      <w:rFonts w:ascii="Times New Roman" w:hAnsi="Times New Roman" w:cs="Times New Roman"/>
    </w:rPr>
  </w:style>
  <w:style w:type="character" w:customStyle="1" w:styleId="31">
    <w:name w:val="Основной шрифт абзаца3"/>
    <w:rsid w:val="004565C0"/>
  </w:style>
  <w:style w:type="character" w:customStyle="1" w:styleId="aa">
    <w:name w:val="Название Знак"/>
    <w:rsid w:val="004565C0"/>
    <w:rPr>
      <w:rFonts w:ascii="Cambria" w:hAnsi="Cambria" w:cs="Cambria"/>
      <w:b/>
      <w:bCs/>
      <w:kern w:val="1"/>
      <w:sz w:val="32"/>
      <w:szCs w:val="32"/>
      <w:lang w:val="x-none" w:eastAsia="ar-SA" w:bidi="ar-SA"/>
    </w:rPr>
  </w:style>
  <w:style w:type="character" w:customStyle="1" w:styleId="ab">
    <w:name w:val="Верхний колонтитул Знак"/>
    <w:rsid w:val="004565C0"/>
    <w:rPr>
      <w:sz w:val="24"/>
      <w:szCs w:val="24"/>
      <w:lang w:val="x-none" w:eastAsia="ar-SA" w:bidi="ar-SA"/>
    </w:rPr>
  </w:style>
  <w:style w:type="character" w:styleId="ac">
    <w:name w:val="page number"/>
    <w:basedOn w:val="31"/>
    <w:rsid w:val="004565C0"/>
  </w:style>
  <w:style w:type="character" w:customStyle="1" w:styleId="21">
    <w:name w:val="Заголовок 2 Знак1"/>
    <w:rsid w:val="004565C0"/>
    <w:rPr>
      <w:b/>
      <w:sz w:val="52"/>
    </w:rPr>
  </w:style>
  <w:style w:type="character" w:customStyle="1" w:styleId="ad">
    <w:name w:val="Нижний колонтитул Знак"/>
    <w:rsid w:val="004565C0"/>
    <w:rPr>
      <w:rFonts w:ascii="Times New Roman CYR" w:hAnsi="Times New Roman CYR" w:cs="Times New Roman CYR"/>
      <w:sz w:val="28"/>
      <w:lang w:val="x-none" w:eastAsia="ar-SA" w:bidi="ar-SA"/>
    </w:rPr>
  </w:style>
  <w:style w:type="character" w:customStyle="1" w:styleId="ae">
    <w:name w:val="Текст сноски Знак"/>
    <w:rsid w:val="004565C0"/>
    <w:rPr>
      <w:sz w:val="20"/>
      <w:szCs w:val="20"/>
    </w:rPr>
  </w:style>
  <w:style w:type="character" w:customStyle="1" w:styleId="13">
    <w:name w:val="Текст сноски Знак1"/>
    <w:rsid w:val="004565C0"/>
    <w:rPr>
      <w:lang w:val="x-none" w:eastAsia="ar-SA" w:bidi="ar-SA"/>
    </w:rPr>
  </w:style>
  <w:style w:type="character" w:customStyle="1" w:styleId="af">
    <w:name w:val="Основной текст с отступом Знак"/>
    <w:rsid w:val="004565C0"/>
    <w:rPr>
      <w:sz w:val="28"/>
      <w:lang w:val="x-none" w:eastAsia="ar-SA" w:bidi="ar-SA"/>
    </w:rPr>
  </w:style>
  <w:style w:type="character" w:customStyle="1" w:styleId="22">
    <w:name w:val="Основной текст с отступом 2 Знак"/>
    <w:rsid w:val="004565C0"/>
    <w:rPr>
      <w:b/>
      <w:sz w:val="28"/>
      <w:lang w:val="x-none" w:eastAsia="ar-SA" w:bidi="ar-SA"/>
    </w:rPr>
  </w:style>
  <w:style w:type="character" w:customStyle="1" w:styleId="32">
    <w:name w:val="Основной текст с отступом 3 Знак"/>
    <w:rsid w:val="004565C0"/>
    <w:rPr>
      <w:sz w:val="28"/>
      <w:lang w:val="x-none" w:eastAsia="ar-SA" w:bidi="ar-SA"/>
    </w:rPr>
  </w:style>
  <w:style w:type="character" w:customStyle="1" w:styleId="23">
    <w:name w:val="Основной текст 2 Знак"/>
    <w:rsid w:val="004565C0"/>
    <w:rPr>
      <w:lang w:val="x-none" w:eastAsia="ar-SA" w:bidi="ar-SA"/>
    </w:rPr>
  </w:style>
  <w:style w:type="character" w:customStyle="1" w:styleId="af0">
    <w:name w:val="Текст выноски Знак"/>
    <w:rsid w:val="004565C0"/>
    <w:rPr>
      <w:rFonts w:ascii="Tahoma" w:hAnsi="Tahoma" w:cs="Tahoma"/>
      <w:sz w:val="16"/>
      <w:szCs w:val="16"/>
      <w:lang w:val="x-none" w:eastAsia="ar-SA" w:bidi="ar-SA"/>
    </w:rPr>
  </w:style>
  <w:style w:type="character" w:customStyle="1" w:styleId="af1">
    <w:name w:val="Подпись Знак"/>
    <w:rsid w:val="004565C0"/>
    <w:rPr>
      <w:sz w:val="24"/>
      <w:lang w:val="x-none" w:eastAsia="ar-SA" w:bidi="ar-SA"/>
    </w:rPr>
  </w:style>
  <w:style w:type="character" w:customStyle="1" w:styleId="af2">
    <w:name w:val="Схема документа Знак"/>
    <w:rsid w:val="004565C0"/>
    <w:rPr>
      <w:rFonts w:ascii="Tahoma" w:hAnsi="Tahoma" w:cs="Tahoma"/>
      <w:shd w:val="clear" w:color="auto" w:fill="000080"/>
      <w:lang w:eastAsia="ar-SA" w:bidi="ar-SA"/>
    </w:rPr>
  </w:style>
  <w:style w:type="character" w:customStyle="1" w:styleId="14">
    <w:name w:val="Схема документа Знак1"/>
    <w:rsid w:val="004565C0"/>
    <w:rPr>
      <w:rFonts w:ascii="Tahoma" w:hAnsi="Tahoma" w:cs="Tahoma"/>
      <w:sz w:val="16"/>
      <w:szCs w:val="16"/>
    </w:rPr>
  </w:style>
  <w:style w:type="character" w:styleId="af3">
    <w:name w:val="FollowedHyperlink"/>
    <w:rsid w:val="004565C0"/>
    <w:rPr>
      <w:color w:val="800080"/>
      <w:u w:val="single"/>
    </w:rPr>
  </w:style>
  <w:style w:type="character" w:customStyle="1" w:styleId="Absatz-Standardschriftart">
    <w:name w:val="Absatz-Standardschriftart"/>
    <w:rsid w:val="004565C0"/>
  </w:style>
  <w:style w:type="character" w:customStyle="1" w:styleId="WW-Absatz-Standardschriftart">
    <w:name w:val="WW-Absatz-Standardschriftart"/>
    <w:rsid w:val="004565C0"/>
  </w:style>
  <w:style w:type="character" w:customStyle="1" w:styleId="24">
    <w:name w:val="Основной шрифт абзаца2"/>
    <w:rsid w:val="004565C0"/>
  </w:style>
  <w:style w:type="character" w:customStyle="1" w:styleId="WW-Absatz-Standardschriftart1">
    <w:name w:val="WW-Absatz-Standardschriftart1"/>
    <w:rsid w:val="004565C0"/>
  </w:style>
  <w:style w:type="character" w:customStyle="1" w:styleId="WW-Absatz-Standardschriftart11">
    <w:name w:val="WW-Absatz-Standardschriftart11"/>
    <w:rsid w:val="004565C0"/>
  </w:style>
  <w:style w:type="character" w:customStyle="1" w:styleId="WW-Absatz-Standardschriftart111">
    <w:name w:val="WW-Absatz-Standardschriftart111"/>
    <w:rsid w:val="004565C0"/>
  </w:style>
  <w:style w:type="character" w:customStyle="1" w:styleId="WW-Absatz-Standardschriftart1111">
    <w:name w:val="WW-Absatz-Standardschriftart1111"/>
    <w:rsid w:val="004565C0"/>
  </w:style>
  <w:style w:type="character" w:customStyle="1" w:styleId="WW-Absatz-Standardschriftart11111">
    <w:name w:val="WW-Absatz-Standardschriftart11111"/>
    <w:rsid w:val="004565C0"/>
  </w:style>
  <w:style w:type="character" w:customStyle="1" w:styleId="WW-Absatz-Standardschriftart111111">
    <w:name w:val="WW-Absatz-Standardschriftart111111"/>
    <w:rsid w:val="004565C0"/>
  </w:style>
  <w:style w:type="character" w:customStyle="1" w:styleId="15">
    <w:name w:val="Основной шрифт абзаца1"/>
    <w:rsid w:val="004565C0"/>
  </w:style>
  <w:style w:type="character" w:customStyle="1" w:styleId="af4">
    <w:name w:val="Символ нумерации"/>
    <w:rsid w:val="004565C0"/>
  </w:style>
  <w:style w:type="character" w:customStyle="1" w:styleId="af5">
    <w:name w:val="Маркеры списка"/>
    <w:rsid w:val="004565C0"/>
    <w:rPr>
      <w:rFonts w:ascii="OpenSymbol" w:eastAsia="OpenSymbol" w:hAnsi="OpenSymbol" w:cs="OpenSymbol"/>
    </w:rPr>
  </w:style>
  <w:style w:type="character" w:customStyle="1" w:styleId="FontStyle15">
    <w:name w:val="Font Style15"/>
    <w:rsid w:val="004565C0"/>
    <w:rPr>
      <w:rFonts w:ascii="Times New Roman" w:hAnsi="Times New Roman" w:cs="Times New Roman"/>
      <w:b/>
      <w:bCs/>
      <w:sz w:val="26"/>
      <w:szCs w:val="26"/>
    </w:rPr>
  </w:style>
  <w:style w:type="character" w:customStyle="1" w:styleId="FontStyle16">
    <w:name w:val="Font Style16"/>
    <w:rsid w:val="004565C0"/>
    <w:rPr>
      <w:rFonts w:ascii="Times New Roman" w:hAnsi="Times New Roman" w:cs="Times New Roman"/>
      <w:b/>
      <w:bCs/>
      <w:sz w:val="8"/>
      <w:szCs w:val="8"/>
    </w:rPr>
  </w:style>
  <w:style w:type="character" w:customStyle="1" w:styleId="FontStyle17">
    <w:name w:val="Font Style17"/>
    <w:rsid w:val="004565C0"/>
    <w:rPr>
      <w:rFonts w:ascii="Times New Roman" w:hAnsi="Times New Roman" w:cs="Times New Roman"/>
      <w:sz w:val="26"/>
      <w:szCs w:val="26"/>
    </w:rPr>
  </w:style>
  <w:style w:type="character" w:customStyle="1" w:styleId="af6">
    <w:name w:val="Цветовое выделение"/>
    <w:rsid w:val="004565C0"/>
    <w:rPr>
      <w:b/>
      <w:bCs/>
      <w:color w:val="000080"/>
      <w:sz w:val="20"/>
      <w:szCs w:val="20"/>
    </w:rPr>
  </w:style>
  <w:style w:type="character" w:customStyle="1" w:styleId="af7">
    <w:name w:val="Гипертекстовая ссылка"/>
    <w:rsid w:val="004565C0"/>
    <w:rPr>
      <w:b/>
      <w:bCs/>
      <w:color w:val="008000"/>
      <w:sz w:val="20"/>
      <w:szCs w:val="20"/>
      <w:u w:val="single"/>
    </w:rPr>
  </w:style>
  <w:style w:type="character" w:customStyle="1" w:styleId="16">
    <w:name w:val="Текст выноски Знак1"/>
    <w:rsid w:val="004565C0"/>
    <w:rPr>
      <w:rFonts w:ascii="Tahoma" w:hAnsi="Tahoma" w:cs="Tahoma"/>
      <w:sz w:val="16"/>
      <w:szCs w:val="16"/>
    </w:rPr>
  </w:style>
  <w:style w:type="character" w:customStyle="1" w:styleId="af8">
    <w:name w:val="Знак Знак"/>
    <w:rsid w:val="004565C0"/>
    <w:rPr>
      <w:rFonts w:ascii="Tahoma" w:hAnsi="Tahoma" w:cs="Tahoma"/>
      <w:sz w:val="16"/>
      <w:szCs w:val="16"/>
    </w:rPr>
  </w:style>
  <w:style w:type="character" w:customStyle="1" w:styleId="FontStyle11">
    <w:name w:val="Font Style11"/>
    <w:rsid w:val="004565C0"/>
    <w:rPr>
      <w:rFonts w:ascii="Times New Roman" w:hAnsi="Times New Roman" w:cs="Times New Roman"/>
      <w:b/>
      <w:bCs/>
      <w:sz w:val="26"/>
      <w:szCs w:val="26"/>
    </w:rPr>
  </w:style>
  <w:style w:type="character" w:customStyle="1" w:styleId="af9">
    <w:name w:val="Не вступил в силу"/>
    <w:rsid w:val="004565C0"/>
    <w:rPr>
      <w:color w:val="008080"/>
      <w:sz w:val="20"/>
      <w:szCs w:val="20"/>
    </w:rPr>
  </w:style>
  <w:style w:type="character" w:customStyle="1" w:styleId="afa">
    <w:name w:val="Символ сноски"/>
    <w:rsid w:val="004565C0"/>
    <w:rPr>
      <w:vertAlign w:val="superscript"/>
    </w:rPr>
  </w:style>
  <w:style w:type="character" w:customStyle="1" w:styleId="17">
    <w:name w:val="Нижний колонтитул Знак1"/>
    <w:rsid w:val="004565C0"/>
    <w:rPr>
      <w:sz w:val="24"/>
      <w:szCs w:val="24"/>
    </w:rPr>
  </w:style>
  <w:style w:type="character" w:customStyle="1" w:styleId="25">
    <w:name w:val="Текст сноски Знак2"/>
    <w:rsid w:val="004565C0"/>
    <w:rPr>
      <w:rFonts w:cs="Times New Roman"/>
      <w:sz w:val="20"/>
      <w:szCs w:val="20"/>
    </w:rPr>
  </w:style>
  <w:style w:type="character" w:customStyle="1" w:styleId="18">
    <w:name w:val="Текст примечания Знак1"/>
    <w:rsid w:val="004565C0"/>
    <w:rPr>
      <w:lang w:eastAsia="ar-SA" w:bidi="ar-SA"/>
    </w:rPr>
  </w:style>
  <w:style w:type="character" w:customStyle="1" w:styleId="afb">
    <w:name w:val="Текст примечания Знак"/>
    <w:rsid w:val="004565C0"/>
    <w:rPr>
      <w:sz w:val="20"/>
      <w:szCs w:val="20"/>
    </w:rPr>
  </w:style>
  <w:style w:type="character" w:customStyle="1" w:styleId="26">
    <w:name w:val="Текст примечания Знак2"/>
    <w:rsid w:val="004565C0"/>
    <w:rPr>
      <w:rFonts w:cs="Times New Roman"/>
      <w:sz w:val="20"/>
      <w:szCs w:val="20"/>
    </w:rPr>
  </w:style>
  <w:style w:type="character" w:customStyle="1" w:styleId="27">
    <w:name w:val="Нижний колонтитул Знак2"/>
    <w:rsid w:val="004565C0"/>
    <w:rPr>
      <w:rFonts w:cs="Times New Roman"/>
      <w:sz w:val="24"/>
      <w:szCs w:val="24"/>
    </w:rPr>
  </w:style>
  <w:style w:type="character" w:customStyle="1" w:styleId="19">
    <w:name w:val="Текст концевой сноски Знак1"/>
    <w:rsid w:val="004565C0"/>
    <w:rPr>
      <w:lang w:eastAsia="ar-SA" w:bidi="ar-SA"/>
    </w:rPr>
  </w:style>
  <w:style w:type="character" w:customStyle="1" w:styleId="afc">
    <w:name w:val="Текст концевой сноски Знак"/>
    <w:rsid w:val="004565C0"/>
    <w:rPr>
      <w:sz w:val="20"/>
      <w:szCs w:val="20"/>
    </w:rPr>
  </w:style>
  <w:style w:type="character" w:customStyle="1" w:styleId="28">
    <w:name w:val="Текст концевой сноски Знак2"/>
    <w:rsid w:val="004565C0"/>
    <w:rPr>
      <w:rFonts w:cs="Times New Roman"/>
      <w:sz w:val="20"/>
      <w:szCs w:val="20"/>
    </w:rPr>
  </w:style>
  <w:style w:type="character" w:customStyle="1" w:styleId="210">
    <w:name w:val="Основной текст с отступом 2 Знак1"/>
    <w:rsid w:val="004565C0"/>
    <w:rPr>
      <w:rFonts w:cs="Times New Roman"/>
      <w:sz w:val="24"/>
      <w:lang w:val="ru-RU" w:eastAsia="ar-SA" w:bidi="ar-SA"/>
    </w:rPr>
  </w:style>
  <w:style w:type="character" w:customStyle="1" w:styleId="220">
    <w:name w:val="Основной текст с отступом 2 Знак2"/>
    <w:rsid w:val="004565C0"/>
    <w:rPr>
      <w:rFonts w:cs="Times New Roman"/>
      <w:sz w:val="24"/>
      <w:szCs w:val="24"/>
    </w:rPr>
  </w:style>
  <w:style w:type="character" w:customStyle="1" w:styleId="1a">
    <w:name w:val="Текст Знак1"/>
    <w:rsid w:val="004565C0"/>
    <w:rPr>
      <w:rFonts w:ascii="Courier New" w:hAnsi="Courier New" w:cs="Courier New"/>
      <w:lang w:eastAsia="ar-SA" w:bidi="ar-SA"/>
    </w:rPr>
  </w:style>
  <w:style w:type="character" w:customStyle="1" w:styleId="afd">
    <w:name w:val="Текст Знак"/>
    <w:rsid w:val="004565C0"/>
    <w:rPr>
      <w:rFonts w:ascii="Consolas" w:hAnsi="Consolas" w:cs="Consolas"/>
      <w:sz w:val="21"/>
      <w:szCs w:val="21"/>
    </w:rPr>
  </w:style>
  <w:style w:type="character" w:customStyle="1" w:styleId="29">
    <w:name w:val="Текст Знак2"/>
    <w:rsid w:val="004565C0"/>
    <w:rPr>
      <w:rFonts w:ascii="Courier New" w:hAnsi="Courier New" w:cs="Courier New"/>
      <w:sz w:val="20"/>
      <w:szCs w:val="20"/>
    </w:rPr>
  </w:style>
  <w:style w:type="character" w:customStyle="1" w:styleId="2a">
    <w:name w:val="Текст выноски Знак2"/>
    <w:rsid w:val="004565C0"/>
    <w:rPr>
      <w:rFonts w:ascii="Tahoma" w:hAnsi="Tahoma" w:cs="Tahoma"/>
      <w:sz w:val="16"/>
      <w:szCs w:val="16"/>
    </w:rPr>
  </w:style>
  <w:style w:type="character" w:customStyle="1" w:styleId="1b">
    <w:name w:val="Знак примечания1"/>
    <w:rsid w:val="004565C0"/>
    <w:rPr>
      <w:rFonts w:cs="Times New Roman"/>
      <w:sz w:val="16"/>
      <w:szCs w:val="16"/>
    </w:rPr>
  </w:style>
  <w:style w:type="character" w:customStyle="1" w:styleId="afe">
    <w:name w:val="Символы концевой сноски"/>
    <w:rsid w:val="004565C0"/>
    <w:rPr>
      <w:rFonts w:cs="Times New Roman"/>
      <w:vertAlign w:val="superscript"/>
    </w:rPr>
  </w:style>
  <w:style w:type="character" w:customStyle="1" w:styleId="FontStyle19">
    <w:name w:val="Font Style19"/>
    <w:rsid w:val="004565C0"/>
    <w:rPr>
      <w:rFonts w:ascii="Times New Roman" w:hAnsi="Times New Roman" w:cs="Times New Roman"/>
      <w:b/>
      <w:bCs/>
      <w:i/>
      <w:iCs/>
      <w:sz w:val="26"/>
      <w:szCs w:val="26"/>
    </w:rPr>
  </w:style>
  <w:style w:type="character" w:customStyle="1" w:styleId="FontStyle20">
    <w:name w:val="Font Style20"/>
    <w:rsid w:val="004565C0"/>
    <w:rPr>
      <w:rFonts w:ascii="Times New Roman" w:hAnsi="Times New Roman" w:cs="Times New Roman"/>
      <w:b/>
      <w:bCs/>
      <w:sz w:val="52"/>
      <w:szCs w:val="52"/>
    </w:rPr>
  </w:style>
  <w:style w:type="character" w:customStyle="1" w:styleId="FontStyle21">
    <w:name w:val="Font Style21"/>
    <w:rsid w:val="004565C0"/>
    <w:rPr>
      <w:rFonts w:ascii="Times New Roman" w:hAnsi="Times New Roman" w:cs="Times New Roman"/>
      <w:b/>
      <w:bCs/>
      <w:sz w:val="30"/>
      <w:szCs w:val="30"/>
    </w:rPr>
  </w:style>
  <w:style w:type="character" w:customStyle="1" w:styleId="FontStyle22">
    <w:name w:val="Font Style22"/>
    <w:rsid w:val="004565C0"/>
    <w:rPr>
      <w:rFonts w:ascii="Times New Roman" w:hAnsi="Times New Roman" w:cs="Times New Roman"/>
      <w:sz w:val="26"/>
      <w:szCs w:val="26"/>
    </w:rPr>
  </w:style>
  <w:style w:type="character" w:customStyle="1" w:styleId="FontStyle23">
    <w:name w:val="Font Style23"/>
    <w:rsid w:val="004565C0"/>
    <w:rPr>
      <w:rFonts w:ascii="Times New Roman" w:hAnsi="Times New Roman" w:cs="Times New Roman"/>
      <w:sz w:val="20"/>
      <w:szCs w:val="20"/>
    </w:rPr>
  </w:style>
  <w:style w:type="character" w:customStyle="1" w:styleId="FontStyle24">
    <w:name w:val="Font Style24"/>
    <w:rsid w:val="004565C0"/>
    <w:rPr>
      <w:rFonts w:ascii="Times New Roman" w:hAnsi="Times New Roman" w:cs="Times New Roman"/>
      <w:sz w:val="22"/>
      <w:szCs w:val="22"/>
    </w:rPr>
  </w:style>
  <w:style w:type="character" w:customStyle="1" w:styleId="FontStyle14">
    <w:name w:val="Font Style14"/>
    <w:rsid w:val="004565C0"/>
    <w:rPr>
      <w:rFonts w:ascii="Times New Roman" w:hAnsi="Times New Roman" w:cs="Times New Roman"/>
      <w:sz w:val="26"/>
      <w:szCs w:val="26"/>
    </w:rPr>
  </w:style>
  <w:style w:type="character" w:customStyle="1" w:styleId="FontStyle18">
    <w:name w:val="Font Style18"/>
    <w:rsid w:val="004565C0"/>
    <w:rPr>
      <w:rFonts w:ascii="Times New Roman" w:hAnsi="Times New Roman" w:cs="Times New Roman"/>
      <w:sz w:val="24"/>
      <w:szCs w:val="24"/>
    </w:rPr>
  </w:style>
  <w:style w:type="character" w:customStyle="1" w:styleId="33">
    <w:name w:val="Основной текст 3 Знак"/>
    <w:rsid w:val="004565C0"/>
    <w:rPr>
      <w:b/>
      <w:sz w:val="28"/>
      <w:lang w:val="x-none" w:eastAsia="ar-SA" w:bidi="ar-SA"/>
    </w:rPr>
  </w:style>
  <w:style w:type="character" w:customStyle="1" w:styleId="aff">
    <w:name w:val="Сравнение редакций. Добавленный фрагмент"/>
    <w:rsid w:val="004565C0"/>
    <w:rPr>
      <w:color w:val="0000FF"/>
    </w:rPr>
  </w:style>
  <w:style w:type="character" w:customStyle="1" w:styleId="HTML">
    <w:name w:val="Стандартный HTML Знак"/>
    <w:rsid w:val="004565C0"/>
    <w:rPr>
      <w:rFonts w:ascii="Courier New" w:hAnsi="Courier New" w:cs="Courier New"/>
      <w:lang w:val="x-none" w:eastAsia="ar-SA" w:bidi="ar-SA"/>
    </w:rPr>
  </w:style>
  <w:style w:type="character" w:styleId="aff0">
    <w:name w:val="Strong"/>
    <w:qFormat/>
    <w:rsid w:val="004565C0"/>
    <w:rPr>
      <w:b/>
      <w:bCs/>
    </w:rPr>
  </w:style>
  <w:style w:type="paragraph" w:customStyle="1" w:styleId="aff1">
    <w:name w:val="Заголовок"/>
    <w:basedOn w:val="a0"/>
    <w:next w:val="a4"/>
    <w:rsid w:val="004565C0"/>
    <w:pPr>
      <w:keepNext/>
      <w:suppressAutoHyphens/>
      <w:spacing w:before="240" w:after="120"/>
    </w:pPr>
    <w:rPr>
      <w:rFonts w:ascii="Arial" w:eastAsia="MS Mincho" w:hAnsi="Arial" w:cs="Tahoma"/>
      <w:sz w:val="28"/>
      <w:szCs w:val="28"/>
      <w:lang w:eastAsia="ar-SA"/>
    </w:rPr>
  </w:style>
  <w:style w:type="character" w:customStyle="1" w:styleId="1c">
    <w:name w:val="Основной текст Знак1"/>
    <w:basedOn w:val="a1"/>
    <w:rsid w:val="004565C0"/>
    <w:rPr>
      <w:rFonts w:ascii="Calibri" w:eastAsia="Calibri" w:hAnsi="Calibri" w:cs="Calibri"/>
      <w:b/>
      <w:sz w:val="40"/>
      <w:u w:val="single"/>
      <w:lang w:val="x-none" w:eastAsia="ar-SA"/>
    </w:rPr>
  </w:style>
  <w:style w:type="paragraph" w:styleId="aff2">
    <w:name w:val="List"/>
    <w:basedOn w:val="a4"/>
    <w:rsid w:val="004565C0"/>
    <w:pPr>
      <w:widowControl w:val="0"/>
      <w:suppressAutoHyphens/>
      <w:spacing w:after="120"/>
      <w:jc w:val="left"/>
    </w:pPr>
    <w:rPr>
      <w:rFonts w:ascii="Arial" w:eastAsia="Calibri" w:hAnsi="Arial" w:cs="Tahoma"/>
      <w:b w:val="0"/>
      <w:kern w:val="0"/>
      <w:sz w:val="20"/>
      <w:szCs w:val="20"/>
      <w:lang w:val="x-none" w:eastAsia="ar-SA"/>
    </w:rPr>
  </w:style>
  <w:style w:type="paragraph" w:customStyle="1" w:styleId="34">
    <w:name w:val="Название3"/>
    <w:basedOn w:val="a0"/>
    <w:rsid w:val="004565C0"/>
    <w:pPr>
      <w:suppressLineNumbers/>
      <w:suppressAutoHyphens/>
      <w:spacing w:before="120" w:after="120"/>
    </w:pPr>
    <w:rPr>
      <w:rFonts w:eastAsia="Calibri" w:cs="Mangal"/>
      <w:i/>
      <w:iCs/>
      <w:sz w:val="24"/>
      <w:szCs w:val="24"/>
      <w:lang w:eastAsia="ar-SA"/>
    </w:rPr>
  </w:style>
  <w:style w:type="paragraph" w:customStyle="1" w:styleId="35">
    <w:name w:val="Указатель3"/>
    <w:basedOn w:val="a0"/>
    <w:rsid w:val="004565C0"/>
    <w:pPr>
      <w:suppressLineNumbers/>
      <w:suppressAutoHyphens/>
    </w:pPr>
    <w:rPr>
      <w:rFonts w:eastAsia="Calibri" w:cs="Mangal"/>
      <w:lang w:eastAsia="ar-SA"/>
    </w:rPr>
  </w:style>
  <w:style w:type="paragraph" w:customStyle="1" w:styleId="aff3">
    <w:name w:val="Знак Знак Знак Знак"/>
    <w:basedOn w:val="a0"/>
    <w:rsid w:val="004565C0"/>
    <w:pPr>
      <w:widowControl/>
      <w:spacing w:after="160" w:line="240" w:lineRule="exact"/>
    </w:pPr>
    <w:rPr>
      <w:rFonts w:ascii="Arial" w:eastAsia="Calibri" w:hAnsi="Arial" w:cs="Arial"/>
      <w:lang w:val="fr-FR" w:eastAsia="ar-SA"/>
    </w:rPr>
  </w:style>
  <w:style w:type="paragraph" w:customStyle="1" w:styleId="1d">
    <w:name w:val="Абзац списка1"/>
    <w:basedOn w:val="a0"/>
    <w:rsid w:val="004565C0"/>
    <w:pPr>
      <w:suppressAutoHyphens/>
      <w:ind w:left="720"/>
    </w:pPr>
    <w:rPr>
      <w:rFonts w:eastAsia="Calibri"/>
      <w:lang w:eastAsia="ar-SA"/>
    </w:rPr>
  </w:style>
  <w:style w:type="paragraph" w:customStyle="1" w:styleId="ConsPlusCell">
    <w:name w:val="ConsPlusCell"/>
    <w:rsid w:val="004565C0"/>
    <w:pPr>
      <w:suppressAutoHyphens/>
      <w:autoSpaceDE w:val="0"/>
      <w:spacing w:after="0" w:line="240" w:lineRule="auto"/>
    </w:pPr>
    <w:rPr>
      <w:rFonts w:ascii="Arial" w:eastAsia="Times New Roman" w:hAnsi="Arial" w:cs="Arial"/>
      <w:sz w:val="20"/>
      <w:szCs w:val="20"/>
      <w:lang w:eastAsia="ar-SA"/>
    </w:rPr>
  </w:style>
  <w:style w:type="paragraph" w:styleId="aff4">
    <w:name w:val="Title"/>
    <w:basedOn w:val="a0"/>
    <w:next w:val="aff5"/>
    <w:link w:val="1e"/>
    <w:qFormat/>
    <w:rsid w:val="004565C0"/>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e">
    <w:name w:val="Название Знак1"/>
    <w:basedOn w:val="a1"/>
    <w:link w:val="aff4"/>
    <w:rsid w:val="004565C0"/>
    <w:rPr>
      <w:rFonts w:ascii="Cambria" w:eastAsia="Calibri" w:hAnsi="Cambria" w:cs="Cambria"/>
      <w:b/>
      <w:bCs/>
      <w:kern w:val="1"/>
      <w:sz w:val="32"/>
      <w:szCs w:val="32"/>
      <w:lang w:val="x-none" w:eastAsia="ar-SA"/>
    </w:rPr>
  </w:style>
  <w:style w:type="paragraph" w:styleId="aff5">
    <w:name w:val="Subtitle"/>
    <w:basedOn w:val="aff1"/>
    <w:next w:val="a4"/>
    <w:link w:val="aff6"/>
    <w:qFormat/>
    <w:rsid w:val="004565C0"/>
    <w:pPr>
      <w:jc w:val="center"/>
    </w:pPr>
    <w:rPr>
      <w:i/>
      <w:iCs/>
    </w:rPr>
  </w:style>
  <w:style w:type="character" w:customStyle="1" w:styleId="aff6">
    <w:name w:val="Подзаголовок Знак"/>
    <w:basedOn w:val="a1"/>
    <w:link w:val="aff5"/>
    <w:rsid w:val="004565C0"/>
    <w:rPr>
      <w:rFonts w:ascii="Arial" w:eastAsia="MS Mincho" w:hAnsi="Arial" w:cs="Tahoma"/>
      <w:i/>
      <w:iCs/>
      <w:sz w:val="28"/>
      <w:szCs w:val="28"/>
      <w:lang w:eastAsia="ar-SA"/>
    </w:rPr>
  </w:style>
  <w:style w:type="paragraph" w:styleId="aff7">
    <w:name w:val="header"/>
    <w:basedOn w:val="a0"/>
    <w:link w:val="1f"/>
    <w:rsid w:val="004565C0"/>
    <w:pPr>
      <w:widowControl/>
      <w:tabs>
        <w:tab w:val="center" w:pos="4677"/>
        <w:tab w:val="right" w:pos="9355"/>
      </w:tabs>
    </w:pPr>
    <w:rPr>
      <w:rFonts w:ascii="Calibri" w:eastAsia="Calibri" w:hAnsi="Calibri" w:cs="Calibri"/>
      <w:sz w:val="24"/>
      <w:szCs w:val="24"/>
      <w:lang w:val="x-none" w:eastAsia="ar-SA"/>
    </w:rPr>
  </w:style>
  <w:style w:type="character" w:customStyle="1" w:styleId="1f">
    <w:name w:val="Верхний колонтитул Знак1"/>
    <w:basedOn w:val="a1"/>
    <w:link w:val="aff7"/>
    <w:rsid w:val="004565C0"/>
    <w:rPr>
      <w:rFonts w:ascii="Calibri" w:eastAsia="Calibri" w:hAnsi="Calibri" w:cs="Calibri"/>
      <w:sz w:val="24"/>
      <w:szCs w:val="24"/>
      <w:lang w:val="x-none" w:eastAsia="ar-SA"/>
    </w:rPr>
  </w:style>
  <w:style w:type="paragraph" w:styleId="aff8">
    <w:name w:val="footer"/>
    <w:basedOn w:val="a0"/>
    <w:link w:val="36"/>
    <w:rsid w:val="004565C0"/>
    <w:pPr>
      <w:widowControl/>
      <w:tabs>
        <w:tab w:val="center" w:pos="4153"/>
        <w:tab w:val="right" w:pos="8306"/>
      </w:tabs>
      <w:spacing w:line="360" w:lineRule="atLeast"/>
      <w:jc w:val="both"/>
    </w:pPr>
    <w:rPr>
      <w:rFonts w:ascii="Times New Roman CYR" w:eastAsia="Calibri" w:hAnsi="Times New Roman CYR" w:cs="Times New Roman CYR"/>
      <w:sz w:val="28"/>
      <w:lang w:val="x-none" w:eastAsia="ar-SA"/>
    </w:rPr>
  </w:style>
  <w:style w:type="character" w:customStyle="1" w:styleId="36">
    <w:name w:val="Нижний колонтитул Знак3"/>
    <w:basedOn w:val="a1"/>
    <w:link w:val="aff8"/>
    <w:rsid w:val="004565C0"/>
    <w:rPr>
      <w:rFonts w:ascii="Times New Roman CYR" w:eastAsia="Calibri" w:hAnsi="Times New Roman CYR" w:cs="Times New Roman CYR"/>
      <w:sz w:val="28"/>
      <w:szCs w:val="20"/>
      <w:lang w:val="x-none" w:eastAsia="ar-SA"/>
    </w:rPr>
  </w:style>
  <w:style w:type="paragraph" w:styleId="aff9">
    <w:name w:val="footnote text"/>
    <w:basedOn w:val="a0"/>
    <w:link w:val="37"/>
    <w:rsid w:val="004565C0"/>
    <w:pPr>
      <w:spacing w:before="60" w:line="300" w:lineRule="auto"/>
      <w:ind w:firstLine="1140"/>
      <w:jc w:val="both"/>
    </w:pPr>
    <w:rPr>
      <w:rFonts w:ascii="Calibri" w:eastAsia="Calibri" w:hAnsi="Calibri" w:cs="Calibri"/>
      <w:lang w:val="x-none" w:eastAsia="ar-SA"/>
    </w:rPr>
  </w:style>
  <w:style w:type="character" w:customStyle="1" w:styleId="37">
    <w:name w:val="Текст сноски Знак3"/>
    <w:basedOn w:val="a1"/>
    <w:link w:val="aff9"/>
    <w:rsid w:val="004565C0"/>
    <w:rPr>
      <w:rFonts w:ascii="Calibri" w:eastAsia="Calibri" w:hAnsi="Calibri" w:cs="Calibri"/>
      <w:sz w:val="20"/>
      <w:szCs w:val="20"/>
      <w:lang w:val="x-none" w:eastAsia="ar-SA"/>
    </w:rPr>
  </w:style>
  <w:style w:type="paragraph" w:styleId="affa">
    <w:name w:val="Body Text Indent"/>
    <w:basedOn w:val="a0"/>
    <w:link w:val="1f0"/>
    <w:rsid w:val="004565C0"/>
    <w:pPr>
      <w:widowControl/>
      <w:spacing w:line="360" w:lineRule="atLeast"/>
      <w:ind w:firstLine="709"/>
      <w:jc w:val="both"/>
    </w:pPr>
    <w:rPr>
      <w:rFonts w:ascii="Calibri" w:eastAsia="Calibri" w:hAnsi="Calibri" w:cs="Calibri"/>
      <w:sz w:val="28"/>
      <w:lang w:val="x-none" w:eastAsia="ar-SA"/>
    </w:rPr>
  </w:style>
  <w:style w:type="character" w:customStyle="1" w:styleId="1f0">
    <w:name w:val="Основной текст с отступом Знак1"/>
    <w:basedOn w:val="a1"/>
    <w:link w:val="affa"/>
    <w:rsid w:val="004565C0"/>
    <w:rPr>
      <w:rFonts w:ascii="Calibri" w:eastAsia="Calibri" w:hAnsi="Calibri" w:cs="Calibri"/>
      <w:sz w:val="28"/>
      <w:szCs w:val="20"/>
      <w:lang w:val="x-none" w:eastAsia="ar-SA"/>
    </w:rPr>
  </w:style>
  <w:style w:type="paragraph" w:customStyle="1" w:styleId="221">
    <w:name w:val="Основной текст с отступом 22"/>
    <w:basedOn w:val="a0"/>
    <w:rsid w:val="004565C0"/>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0"/>
    <w:rsid w:val="004565C0"/>
    <w:pPr>
      <w:widowControl/>
      <w:spacing w:line="360" w:lineRule="atLeast"/>
      <w:ind w:firstLine="709"/>
      <w:jc w:val="center"/>
    </w:pPr>
    <w:rPr>
      <w:rFonts w:ascii="Calibri" w:eastAsia="Calibri" w:hAnsi="Calibri" w:cs="Calibri"/>
      <w:sz w:val="28"/>
      <w:lang w:val="x-none" w:eastAsia="ar-SA"/>
    </w:rPr>
  </w:style>
  <w:style w:type="paragraph" w:customStyle="1" w:styleId="211">
    <w:name w:val="Основной текст 21"/>
    <w:basedOn w:val="a0"/>
    <w:rsid w:val="004565C0"/>
    <w:pPr>
      <w:widowControl/>
    </w:pPr>
    <w:rPr>
      <w:rFonts w:ascii="Calibri" w:eastAsia="Calibri" w:hAnsi="Calibri" w:cs="Calibri"/>
      <w:lang w:val="x-none" w:eastAsia="ar-SA"/>
    </w:rPr>
  </w:style>
  <w:style w:type="paragraph" w:styleId="affb">
    <w:name w:val="Balloon Text"/>
    <w:basedOn w:val="a0"/>
    <w:link w:val="38"/>
    <w:rsid w:val="004565C0"/>
    <w:rPr>
      <w:rFonts w:ascii="Tahoma" w:eastAsia="Calibri" w:hAnsi="Tahoma" w:cs="Tahoma"/>
      <w:sz w:val="16"/>
      <w:szCs w:val="16"/>
      <w:lang w:val="x-none" w:eastAsia="ar-SA"/>
    </w:rPr>
  </w:style>
  <w:style w:type="character" w:customStyle="1" w:styleId="38">
    <w:name w:val="Текст выноски Знак3"/>
    <w:basedOn w:val="a1"/>
    <w:link w:val="affb"/>
    <w:rsid w:val="004565C0"/>
    <w:rPr>
      <w:rFonts w:ascii="Tahoma" w:eastAsia="Calibri" w:hAnsi="Tahoma" w:cs="Tahoma"/>
      <w:sz w:val="16"/>
      <w:szCs w:val="16"/>
      <w:lang w:val="x-none" w:eastAsia="ar-SA"/>
    </w:rPr>
  </w:style>
  <w:style w:type="paragraph" w:styleId="affc">
    <w:name w:val="Signature"/>
    <w:basedOn w:val="a0"/>
    <w:next w:val="a0"/>
    <w:link w:val="1f1"/>
    <w:rsid w:val="004565C0"/>
    <w:pPr>
      <w:widowControl/>
      <w:tabs>
        <w:tab w:val="left" w:pos="6237"/>
      </w:tabs>
      <w:spacing w:before="600"/>
      <w:ind w:left="1276"/>
    </w:pPr>
    <w:rPr>
      <w:rFonts w:ascii="Calibri" w:eastAsia="Calibri" w:hAnsi="Calibri" w:cs="Calibri"/>
      <w:sz w:val="24"/>
      <w:lang w:val="x-none" w:eastAsia="ar-SA"/>
    </w:rPr>
  </w:style>
  <w:style w:type="character" w:customStyle="1" w:styleId="1f1">
    <w:name w:val="Подпись Знак1"/>
    <w:basedOn w:val="a1"/>
    <w:link w:val="affc"/>
    <w:rsid w:val="004565C0"/>
    <w:rPr>
      <w:rFonts w:ascii="Calibri" w:eastAsia="Calibri" w:hAnsi="Calibri" w:cs="Calibri"/>
      <w:sz w:val="24"/>
      <w:szCs w:val="20"/>
      <w:lang w:val="x-none" w:eastAsia="ar-SA"/>
    </w:rPr>
  </w:style>
  <w:style w:type="paragraph" w:customStyle="1" w:styleId="1f2">
    <w:name w:val="Схема документа1"/>
    <w:basedOn w:val="a0"/>
    <w:rsid w:val="004565C0"/>
    <w:pPr>
      <w:widowControl/>
      <w:shd w:val="clear" w:color="auto" w:fill="000080"/>
    </w:pPr>
    <w:rPr>
      <w:rFonts w:ascii="Tahoma" w:eastAsia="Calibri" w:hAnsi="Tahoma" w:cs="Tahoma"/>
      <w:shd w:val="clear" w:color="auto" w:fill="000080"/>
      <w:lang w:val="x-none" w:eastAsia="ar-SA"/>
    </w:rPr>
  </w:style>
  <w:style w:type="paragraph" w:customStyle="1" w:styleId="affd">
    <w:name w:val="Номер"/>
    <w:basedOn w:val="a0"/>
    <w:rsid w:val="004565C0"/>
    <w:pPr>
      <w:widowControl/>
      <w:spacing w:before="60" w:after="60"/>
      <w:jc w:val="center"/>
    </w:pPr>
    <w:rPr>
      <w:sz w:val="28"/>
      <w:lang w:eastAsia="ar-SA"/>
    </w:rPr>
  </w:style>
  <w:style w:type="paragraph" w:customStyle="1" w:styleId="Char">
    <w:name w:val="Char"/>
    <w:basedOn w:val="a0"/>
    <w:rsid w:val="004565C0"/>
    <w:pPr>
      <w:widowControl/>
      <w:spacing w:after="160" w:line="240" w:lineRule="exact"/>
    </w:pPr>
    <w:rPr>
      <w:rFonts w:ascii="Arial" w:hAnsi="Arial" w:cs="Arial"/>
      <w:lang w:val="fr-FR" w:eastAsia="ar-SA"/>
    </w:rPr>
  </w:style>
  <w:style w:type="paragraph" w:customStyle="1" w:styleId="affe">
    <w:name w:val="Знак"/>
    <w:basedOn w:val="a0"/>
    <w:rsid w:val="004565C0"/>
    <w:pPr>
      <w:widowControl/>
      <w:spacing w:after="160" w:line="240" w:lineRule="exact"/>
    </w:pPr>
    <w:rPr>
      <w:rFonts w:ascii="Verdana" w:hAnsi="Verdana" w:cs="Verdana"/>
      <w:sz w:val="28"/>
      <w:szCs w:val="28"/>
      <w:lang w:val="en-US" w:eastAsia="ar-SA"/>
    </w:rPr>
  </w:style>
  <w:style w:type="paragraph" w:customStyle="1" w:styleId="xl24">
    <w:name w:val="xl24"/>
    <w:basedOn w:val="a0"/>
    <w:rsid w:val="004565C0"/>
    <w:pPr>
      <w:widowControl/>
      <w:spacing w:before="280" w:after="280"/>
    </w:pPr>
    <w:rPr>
      <w:sz w:val="24"/>
      <w:szCs w:val="24"/>
      <w:lang w:eastAsia="ar-SA"/>
    </w:rPr>
  </w:style>
  <w:style w:type="paragraph" w:customStyle="1" w:styleId="xl25">
    <w:name w:val="xl25"/>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0"/>
    <w:rsid w:val="004565C0"/>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0"/>
    <w:rsid w:val="004565C0"/>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0"/>
    <w:rsid w:val="004565C0"/>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0"/>
    <w:rsid w:val="004565C0"/>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0"/>
    <w:rsid w:val="004565C0"/>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0"/>
    <w:rsid w:val="004565C0"/>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0"/>
    <w:rsid w:val="004565C0"/>
    <w:pPr>
      <w:widowControl/>
      <w:spacing w:before="280" w:after="280"/>
    </w:pPr>
    <w:rPr>
      <w:sz w:val="24"/>
      <w:szCs w:val="24"/>
      <w:lang w:eastAsia="ar-SA"/>
    </w:rPr>
  </w:style>
  <w:style w:type="paragraph" w:customStyle="1" w:styleId="xl36">
    <w:name w:val="xl36"/>
    <w:basedOn w:val="a0"/>
    <w:rsid w:val="004565C0"/>
    <w:pPr>
      <w:widowControl/>
      <w:spacing w:before="280" w:after="280"/>
    </w:pPr>
    <w:rPr>
      <w:sz w:val="24"/>
      <w:szCs w:val="24"/>
      <w:lang w:eastAsia="ar-SA"/>
    </w:rPr>
  </w:style>
  <w:style w:type="paragraph" w:customStyle="1" w:styleId="xl37">
    <w:name w:val="xl37"/>
    <w:basedOn w:val="a0"/>
    <w:rsid w:val="004565C0"/>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0"/>
    <w:rsid w:val="004565C0"/>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0"/>
    <w:rsid w:val="004565C0"/>
    <w:pPr>
      <w:widowControl/>
      <w:spacing w:before="280" w:after="280"/>
      <w:jc w:val="center"/>
    </w:pPr>
    <w:rPr>
      <w:b/>
      <w:bCs/>
      <w:sz w:val="18"/>
      <w:szCs w:val="18"/>
      <w:lang w:eastAsia="ar-SA"/>
    </w:rPr>
  </w:style>
  <w:style w:type="paragraph" w:customStyle="1" w:styleId="afff">
    <w:name w:val="Таблицы (моноширинный)"/>
    <w:basedOn w:val="a0"/>
    <w:next w:val="a0"/>
    <w:rsid w:val="004565C0"/>
    <w:pPr>
      <w:autoSpaceDE w:val="0"/>
      <w:jc w:val="both"/>
    </w:pPr>
    <w:rPr>
      <w:rFonts w:ascii="Courier New" w:hAnsi="Courier New" w:cs="Courier New"/>
      <w:lang w:eastAsia="ar-SA"/>
    </w:rPr>
  </w:style>
  <w:style w:type="paragraph" w:customStyle="1" w:styleId="1f3">
    <w:name w:val="Стиль1"/>
    <w:basedOn w:val="a0"/>
    <w:rsid w:val="004565C0"/>
    <w:pPr>
      <w:widowControl/>
      <w:tabs>
        <w:tab w:val="left" w:pos="927"/>
        <w:tab w:val="left" w:pos="993"/>
      </w:tabs>
      <w:autoSpaceDE w:val="0"/>
      <w:spacing w:before="120"/>
      <w:ind w:firstLine="567"/>
      <w:jc w:val="both"/>
    </w:pPr>
    <w:rPr>
      <w:sz w:val="24"/>
      <w:szCs w:val="24"/>
      <w:lang w:eastAsia="ar-SA"/>
    </w:rPr>
  </w:style>
  <w:style w:type="paragraph" w:customStyle="1" w:styleId="2b">
    <w:name w:val="Стиль2"/>
    <w:basedOn w:val="1f3"/>
    <w:rsid w:val="004565C0"/>
    <w:pPr>
      <w:tabs>
        <w:tab w:val="clear" w:pos="927"/>
        <w:tab w:val="clear" w:pos="993"/>
      </w:tabs>
      <w:spacing w:before="60"/>
      <w:ind w:left="344" w:firstLine="283"/>
    </w:pPr>
  </w:style>
  <w:style w:type="paragraph" w:customStyle="1" w:styleId="41">
    <w:name w:val="Стиль4"/>
    <w:basedOn w:val="a0"/>
    <w:rsid w:val="004565C0"/>
    <w:pPr>
      <w:widowControl/>
      <w:ind w:left="567" w:firstLine="284"/>
      <w:jc w:val="both"/>
    </w:pPr>
    <w:rPr>
      <w:sz w:val="24"/>
      <w:szCs w:val="24"/>
      <w:lang w:eastAsia="ar-SA"/>
    </w:rPr>
  </w:style>
  <w:style w:type="paragraph" w:customStyle="1" w:styleId="2c">
    <w:name w:val="Название2"/>
    <w:basedOn w:val="a0"/>
    <w:rsid w:val="004565C0"/>
    <w:pPr>
      <w:suppressLineNumbers/>
      <w:suppressAutoHyphens/>
      <w:spacing w:before="120" w:after="120"/>
    </w:pPr>
    <w:rPr>
      <w:rFonts w:ascii="Arial" w:hAnsi="Arial" w:cs="Tahoma"/>
      <w:i/>
      <w:iCs/>
      <w:szCs w:val="24"/>
      <w:lang w:eastAsia="ar-SA"/>
    </w:rPr>
  </w:style>
  <w:style w:type="paragraph" w:customStyle="1" w:styleId="2d">
    <w:name w:val="Указатель2"/>
    <w:basedOn w:val="a0"/>
    <w:rsid w:val="004565C0"/>
    <w:pPr>
      <w:suppressLineNumbers/>
      <w:suppressAutoHyphens/>
    </w:pPr>
    <w:rPr>
      <w:rFonts w:ascii="Arial" w:hAnsi="Arial" w:cs="Tahoma"/>
      <w:lang w:eastAsia="ar-SA"/>
    </w:rPr>
  </w:style>
  <w:style w:type="paragraph" w:customStyle="1" w:styleId="1f4">
    <w:name w:val="Название1"/>
    <w:basedOn w:val="a0"/>
    <w:rsid w:val="004565C0"/>
    <w:pPr>
      <w:suppressLineNumbers/>
      <w:suppressAutoHyphens/>
      <w:spacing w:before="120" w:after="120"/>
    </w:pPr>
    <w:rPr>
      <w:rFonts w:ascii="Arial" w:hAnsi="Arial" w:cs="Tahoma"/>
      <w:i/>
      <w:iCs/>
      <w:szCs w:val="24"/>
      <w:lang w:eastAsia="ar-SA"/>
    </w:rPr>
  </w:style>
  <w:style w:type="paragraph" w:customStyle="1" w:styleId="1f5">
    <w:name w:val="Указатель1"/>
    <w:basedOn w:val="a0"/>
    <w:rsid w:val="004565C0"/>
    <w:pPr>
      <w:suppressLineNumbers/>
      <w:suppressAutoHyphens/>
    </w:pPr>
    <w:rPr>
      <w:rFonts w:ascii="Arial" w:hAnsi="Arial" w:cs="Tahoma"/>
      <w:lang w:eastAsia="ar-SA"/>
    </w:rPr>
  </w:style>
  <w:style w:type="paragraph" w:customStyle="1" w:styleId="afff0">
    <w:name w:val="Содержимое врезки"/>
    <w:basedOn w:val="a4"/>
    <w:rsid w:val="004565C0"/>
    <w:pPr>
      <w:widowControl w:val="0"/>
      <w:suppressAutoHyphens/>
      <w:spacing w:after="120"/>
      <w:jc w:val="left"/>
    </w:pPr>
    <w:rPr>
      <w:rFonts w:ascii="Calibri" w:eastAsia="Calibri" w:hAnsi="Calibri" w:cs="Calibri"/>
      <w:b w:val="0"/>
      <w:kern w:val="0"/>
      <w:sz w:val="20"/>
      <w:szCs w:val="20"/>
      <w:lang w:val="x-none" w:eastAsia="ar-SA"/>
    </w:rPr>
  </w:style>
  <w:style w:type="paragraph" w:customStyle="1" w:styleId="afff1">
    <w:name w:val="Содержимое таблицы"/>
    <w:basedOn w:val="a0"/>
    <w:rsid w:val="004565C0"/>
    <w:pPr>
      <w:suppressLineNumbers/>
      <w:suppressAutoHyphens/>
    </w:pPr>
    <w:rPr>
      <w:lang w:eastAsia="ar-SA"/>
    </w:rPr>
  </w:style>
  <w:style w:type="paragraph" w:customStyle="1" w:styleId="afff2">
    <w:name w:val="Заголовок таблицы"/>
    <w:basedOn w:val="afff1"/>
    <w:rsid w:val="004565C0"/>
    <w:pPr>
      <w:jc w:val="center"/>
    </w:pPr>
    <w:rPr>
      <w:b/>
      <w:bCs/>
    </w:rPr>
  </w:style>
  <w:style w:type="paragraph" w:customStyle="1" w:styleId="Style8">
    <w:name w:val="Style8"/>
    <w:basedOn w:val="a0"/>
    <w:rsid w:val="004565C0"/>
    <w:pPr>
      <w:autoSpaceDE w:val="0"/>
    </w:pPr>
    <w:rPr>
      <w:sz w:val="24"/>
      <w:szCs w:val="24"/>
      <w:lang w:eastAsia="ar-SA"/>
    </w:rPr>
  </w:style>
  <w:style w:type="paragraph" w:customStyle="1" w:styleId="Style9">
    <w:name w:val="Style9"/>
    <w:basedOn w:val="a0"/>
    <w:rsid w:val="004565C0"/>
    <w:pPr>
      <w:autoSpaceDE w:val="0"/>
      <w:spacing w:line="325" w:lineRule="exact"/>
      <w:ind w:hanging="350"/>
      <w:jc w:val="both"/>
    </w:pPr>
    <w:rPr>
      <w:sz w:val="24"/>
      <w:szCs w:val="24"/>
      <w:lang w:eastAsia="ar-SA"/>
    </w:rPr>
  </w:style>
  <w:style w:type="paragraph" w:customStyle="1" w:styleId="Style10">
    <w:name w:val="Style10"/>
    <w:basedOn w:val="a0"/>
    <w:rsid w:val="004565C0"/>
    <w:pPr>
      <w:autoSpaceDE w:val="0"/>
    </w:pPr>
    <w:rPr>
      <w:sz w:val="24"/>
      <w:szCs w:val="24"/>
      <w:lang w:eastAsia="ar-SA"/>
    </w:rPr>
  </w:style>
  <w:style w:type="paragraph" w:customStyle="1" w:styleId="font5">
    <w:name w:val="font5"/>
    <w:basedOn w:val="a0"/>
    <w:rsid w:val="004565C0"/>
    <w:pPr>
      <w:widowControl/>
      <w:spacing w:before="280" w:after="280"/>
    </w:pPr>
    <w:rPr>
      <w:rFonts w:ascii="Arial" w:hAnsi="Arial" w:cs="Arial"/>
      <w:sz w:val="16"/>
      <w:szCs w:val="16"/>
      <w:lang w:eastAsia="ar-SA"/>
    </w:rPr>
  </w:style>
  <w:style w:type="paragraph" w:customStyle="1" w:styleId="font6">
    <w:name w:val="font6"/>
    <w:basedOn w:val="a0"/>
    <w:rsid w:val="004565C0"/>
    <w:pPr>
      <w:widowControl/>
      <w:spacing w:before="280" w:after="280"/>
    </w:pPr>
    <w:rPr>
      <w:rFonts w:ascii="Arial" w:hAnsi="Arial" w:cs="Arial"/>
      <w:sz w:val="16"/>
      <w:szCs w:val="16"/>
      <w:lang w:eastAsia="ar-SA"/>
    </w:rPr>
  </w:style>
  <w:style w:type="paragraph" w:customStyle="1" w:styleId="font7">
    <w:name w:val="font7"/>
    <w:basedOn w:val="a0"/>
    <w:rsid w:val="004565C0"/>
    <w:pPr>
      <w:widowControl/>
      <w:spacing w:before="280" w:after="280"/>
    </w:pPr>
    <w:rPr>
      <w:rFonts w:ascii="Arial" w:hAnsi="Arial" w:cs="Arial"/>
      <w:sz w:val="16"/>
      <w:szCs w:val="16"/>
      <w:lang w:eastAsia="ar-SA"/>
    </w:rPr>
  </w:style>
  <w:style w:type="paragraph" w:customStyle="1" w:styleId="xl66">
    <w:name w:val="xl66"/>
    <w:basedOn w:val="a0"/>
    <w:rsid w:val="004565C0"/>
    <w:pPr>
      <w:widowControl/>
      <w:spacing w:before="280" w:after="280"/>
      <w:textAlignment w:val="top"/>
    </w:pPr>
    <w:rPr>
      <w:sz w:val="24"/>
      <w:szCs w:val="24"/>
      <w:lang w:eastAsia="ar-SA"/>
    </w:rPr>
  </w:style>
  <w:style w:type="paragraph" w:customStyle="1" w:styleId="xl67">
    <w:name w:val="xl67"/>
    <w:basedOn w:val="a0"/>
    <w:rsid w:val="004565C0"/>
    <w:pPr>
      <w:widowControl/>
      <w:spacing w:before="280" w:after="280"/>
    </w:pPr>
    <w:rPr>
      <w:sz w:val="24"/>
      <w:szCs w:val="24"/>
      <w:lang w:eastAsia="ar-SA"/>
    </w:rPr>
  </w:style>
  <w:style w:type="paragraph" w:customStyle="1" w:styleId="xl68">
    <w:name w:val="xl68"/>
    <w:basedOn w:val="a0"/>
    <w:rsid w:val="004565C0"/>
    <w:pPr>
      <w:widowControl/>
      <w:spacing w:before="280" w:after="280"/>
    </w:pPr>
    <w:rPr>
      <w:rFonts w:ascii="Arial" w:hAnsi="Arial" w:cs="Arial"/>
      <w:sz w:val="16"/>
      <w:szCs w:val="16"/>
      <w:lang w:eastAsia="ar-SA"/>
    </w:rPr>
  </w:style>
  <w:style w:type="paragraph" w:customStyle="1" w:styleId="xl69">
    <w:name w:val="xl69"/>
    <w:basedOn w:val="a0"/>
    <w:rsid w:val="004565C0"/>
    <w:pPr>
      <w:widowControl/>
      <w:spacing w:before="280" w:after="280"/>
    </w:pPr>
    <w:rPr>
      <w:rFonts w:ascii="Arial" w:hAnsi="Arial" w:cs="Arial"/>
      <w:sz w:val="16"/>
      <w:szCs w:val="16"/>
      <w:lang w:eastAsia="ar-SA"/>
    </w:rPr>
  </w:style>
  <w:style w:type="paragraph" w:customStyle="1" w:styleId="xl70">
    <w:name w:val="xl70"/>
    <w:basedOn w:val="a0"/>
    <w:rsid w:val="004565C0"/>
    <w:pPr>
      <w:widowControl/>
      <w:spacing w:before="280" w:after="280"/>
      <w:jc w:val="center"/>
    </w:pPr>
    <w:rPr>
      <w:rFonts w:ascii="Arial" w:hAnsi="Arial" w:cs="Arial"/>
      <w:sz w:val="16"/>
      <w:szCs w:val="16"/>
      <w:lang w:eastAsia="ar-SA"/>
    </w:rPr>
  </w:style>
  <w:style w:type="paragraph" w:customStyle="1" w:styleId="xl71">
    <w:name w:val="xl71"/>
    <w:basedOn w:val="a0"/>
    <w:rsid w:val="004565C0"/>
    <w:pPr>
      <w:widowControl/>
      <w:spacing w:before="280" w:after="280"/>
    </w:pPr>
    <w:rPr>
      <w:rFonts w:ascii="Arial" w:hAnsi="Arial" w:cs="Arial"/>
      <w:sz w:val="16"/>
      <w:szCs w:val="16"/>
      <w:lang w:eastAsia="ar-SA"/>
    </w:rPr>
  </w:style>
  <w:style w:type="paragraph" w:customStyle="1" w:styleId="xl72">
    <w:name w:val="xl72"/>
    <w:basedOn w:val="a0"/>
    <w:rsid w:val="004565C0"/>
    <w:pPr>
      <w:widowControl/>
      <w:spacing w:before="280" w:after="280"/>
    </w:pPr>
    <w:rPr>
      <w:rFonts w:ascii="Arial" w:hAnsi="Arial" w:cs="Arial"/>
      <w:sz w:val="16"/>
      <w:szCs w:val="16"/>
      <w:lang w:eastAsia="ar-SA"/>
    </w:rPr>
  </w:style>
  <w:style w:type="paragraph" w:customStyle="1" w:styleId="xl73">
    <w:name w:val="xl73"/>
    <w:basedOn w:val="a0"/>
    <w:rsid w:val="004565C0"/>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0"/>
    <w:rsid w:val="004565C0"/>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0"/>
    <w:rsid w:val="004565C0"/>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0"/>
    <w:rsid w:val="004565C0"/>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0"/>
    <w:rsid w:val="004565C0"/>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0"/>
    <w:rsid w:val="004565C0"/>
    <w:pPr>
      <w:widowControl/>
      <w:spacing w:before="280" w:after="280"/>
      <w:jc w:val="center"/>
    </w:pPr>
    <w:rPr>
      <w:rFonts w:ascii="Arial" w:hAnsi="Arial" w:cs="Arial"/>
      <w:sz w:val="16"/>
      <w:szCs w:val="16"/>
      <w:lang w:eastAsia="ar-SA"/>
    </w:rPr>
  </w:style>
  <w:style w:type="paragraph" w:customStyle="1" w:styleId="xl79">
    <w:name w:val="xl79"/>
    <w:basedOn w:val="a0"/>
    <w:rsid w:val="004565C0"/>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0"/>
    <w:rsid w:val="004565C0"/>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0"/>
    <w:rsid w:val="004565C0"/>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0"/>
    <w:rsid w:val="004565C0"/>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0"/>
    <w:rsid w:val="004565C0"/>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0"/>
    <w:rsid w:val="004565C0"/>
    <w:pPr>
      <w:widowControl/>
      <w:spacing w:before="280" w:after="280"/>
    </w:pPr>
    <w:rPr>
      <w:rFonts w:ascii="Arial" w:hAnsi="Arial" w:cs="Arial"/>
      <w:b/>
      <w:bCs/>
      <w:sz w:val="24"/>
      <w:szCs w:val="24"/>
      <w:lang w:eastAsia="ar-SA"/>
    </w:rPr>
  </w:style>
  <w:style w:type="paragraph" w:customStyle="1" w:styleId="xl85">
    <w:name w:val="xl85"/>
    <w:basedOn w:val="a0"/>
    <w:rsid w:val="004565C0"/>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0"/>
    <w:rsid w:val="004565C0"/>
    <w:pPr>
      <w:widowControl/>
      <w:spacing w:before="280" w:after="280"/>
    </w:pPr>
    <w:rPr>
      <w:rFonts w:ascii="Arial" w:hAnsi="Arial" w:cs="Arial"/>
      <w:sz w:val="24"/>
      <w:szCs w:val="24"/>
      <w:lang w:eastAsia="ar-SA"/>
    </w:rPr>
  </w:style>
  <w:style w:type="paragraph" w:customStyle="1" w:styleId="xl87">
    <w:name w:val="xl87"/>
    <w:basedOn w:val="a0"/>
    <w:rsid w:val="004565C0"/>
    <w:pPr>
      <w:widowControl/>
      <w:spacing w:before="280" w:after="280"/>
    </w:pPr>
    <w:rPr>
      <w:rFonts w:ascii="Arial" w:hAnsi="Arial" w:cs="Arial"/>
      <w:sz w:val="24"/>
      <w:szCs w:val="24"/>
      <w:lang w:eastAsia="ar-SA"/>
    </w:rPr>
  </w:style>
  <w:style w:type="paragraph" w:customStyle="1" w:styleId="xl88">
    <w:name w:val="xl88"/>
    <w:basedOn w:val="a0"/>
    <w:rsid w:val="004565C0"/>
    <w:pPr>
      <w:widowControl/>
      <w:spacing w:before="280" w:after="280"/>
    </w:pPr>
    <w:rPr>
      <w:rFonts w:ascii="Arial" w:hAnsi="Arial" w:cs="Arial"/>
      <w:b/>
      <w:bCs/>
      <w:sz w:val="24"/>
      <w:szCs w:val="24"/>
      <w:lang w:eastAsia="ar-SA"/>
    </w:rPr>
  </w:style>
  <w:style w:type="paragraph" w:customStyle="1" w:styleId="xl89">
    <w:name w:val="xl89"/>
    <w:basedOn w:val="a0"/>
    <w:rsid w:val="004565C0"/>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0"/>
    <w:rsid w:val="004565C0"/>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0"/>
    <w:rsid w:val="004565C0"/>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0"/>
    <w:rsid w:val="004565C0"/>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0"/>
    <w:rsid w:val="004565C0"/>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0"/>
    <w:rsid w:val="004565C0"/>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0"/>
    <w:rsid w:val="004565C0"/>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0"/>
    <w:rsid w:val="004565C0"/>
    <w:pPr>
      <w:widowControl/>
      <w:spacing w:before="280" w:after="280"/>
      <w:jc w:val="center"/>
    </w:pPr>
    <w:rPr>
      <w:rFonts w:ascii="Arial" w:hAnsi="Arial" w:cs="Arial"/>
      <w:sz w:val="24"/>
      <w:szCs w:val="24"/>
      <w:lang w:eastAsia="ar-SA"/>
    </w:rPr>
  </w:style>
  <w:style w:type="paragraph" w:customStyle="1" w:styleId="xl97">
    <w:name w:val="xl97"/>
    <w:basedOn w:val="a0"/>
    <w:rsid w:val="004565C0"/>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0"/>
    <w:rsid w:val="004565C0"/>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0"/>
    <w:rsid w:val="004565C0"/>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0"/>
    <w:rsid w:val="004565C0"/>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0"/>
    <w:rsid w:val="004565C0"/>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0"/>
    <w:rsid w:val="004565C0"/>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0"/>
    <w:rsid w:val="004565C0"/>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0"/>
    <w:rsid w:val="004565C0"/>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0"/>
    <w:rsid w:val="004565C0"/>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0"/>
    <w:rsid w:val="004565C0"/>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0"/>
    <w:rsid w:val="004565C0"/>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0"/>
    <w:rsid w:val="004565C0"/>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0"/>
    <w:rsid w:val="004565C0"/>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0"/>
    <w:rsid w:val="004565C0"/>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0"/>
    <w:rsid w:val="004565C0"/>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0"/>
    <w:rsid w:val="004565C0"/>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0"/>
    <w:rsid w:val="004565C0"/>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0"/>
    <w:rsid w:val="004565C0"/>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0"/>
    <w:rsid w:val="004565C0"/>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0"/>
    <w:rsid w:val="004565C0"/>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0"/>
    <w:rsid w:val="004565C0"/>
    <w:pPr>
      <w:widowControl/>
      <w:spacing w:before="280" w:after="280"/>
      <w:jc w:val="center"/>
    </w:pPr>
    <w:rPr>
      <w:rFonts w:ascii="Arial" w:hAnsi="Arial" w:cs="Arial"/>
      <w:sz w:val="16"/>
      <w:szCs w:val="16"/>
      <w:lang w:eastAsia="ar-SA"/>
    </w:rPr>
  </w:style>
  <w:style w:type="paragraph" w:customStyle="1" w:styleId="xl118">
    <w:name w:val="xl118"/>
    <w:basedOn w:val="a0"/>
    <w:rsid w:val="004565C0"/>
    <w:pPr>
      <w:widowControl/>
      <w:spacing w:before="280" w:after="280"/>
    </w:pPr>
    <w:rPr>
      <w:rFonts w:ascii="Arial" w:hAnsi="Arial" w:cs="Arial"/>
      <w:sz w:val="28"/>
      <w:szCs w:val="28"/>
      <w:lang w:eastAsia="ar-SA"/>
    </w:rPr>
  </w:style>
  <w:style w:type="paragraph" w:customStyle="1" w:styleId="xl119">
    <w:name w:val="xl119"/>
    <w:basedOn w:val="a0"/>
    <w:rsid w:val="004565C0"/>
    <w:pPr>
      <w:widowControl/>
      <w:spacing w:before="280" w:after="280"/>
    </w:pPr>
    <w:rPr>
      <w:rFonts w:ascii="Arial" w:hAnsi="Arial" w:cs="Arial"/>
      <w:sz w:val="24"/>
      <w:szCs w:val="24"/>
      <w:lang w:eastAsia="ar-SA"/>
    </w:rPr>
  </w:style>
  <w:style w:type="paragraph" w:customStyle="1" w:styleId="xl120">
    <w:name w:val="xl120"/>
    <w:basedOn w:val="a0"/>
    <w:rsid w:val="004565C0"/>
    <w:pPr>
      <w:widowControl/>
      <w:spacing w:before="280" w:after="280"/>
    </w:pPr>
    <w:rPr>
      <w:rFonts w:ascii="Arial" w:hAnsi="Arial" w:cs="Arial"/>
      <w:sz w:val="24"/>
      <w:szCs w:val="24"/>
      <w:lang w:eastAsia="ar-SA"/>
    </w:rPr>
  </w:style>
  <w:style w:type="paragraph" w:customStyle="1" w:styleId="xl121">
    <w:name w:val="xl121"/>
    <w:basedOn w:val="a0"/>
    <w:rsid w:val="004565C0"/>
    <w:pPr>
      <w:widowControl/>
      <w:spacing w:before="280" w:after="280"/>
    </w:pPr>
    <w:rPr>
      <w:rFonts w:ascii="Arial" w:hAnsi="Arial" w:cs="Arial"/>
      <w:sz w:val="24"/>
      <w:szCs w:val="24"/>
      <w:lang w:eastAsia="ar-SA"/>
    </w:rPr>
  </w:style>
  <w:style w:type="paragraph" w:customStyle="1" w:styleId="xl122">
    <w:name w:val="xl122"/>
    <w:basedOn w:val="a0"/>
    <w:rsid w:val="004565C0"/>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0"/>
    <w:rsid w:val="004565C0"/>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0"/>
    <w:rsid w:val="004565C0"/>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0"/>
    <w:rsid w:val="004565C0"/>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0"/>
    <w:rsid w:val="004565C0"/>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0"/>
    <w:rsid w:val="004565C0"/>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0"/>
    <w:rsid w:val="004565C0"/>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0"/>
    <w:rsid w:val="004565C0"/>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0"/>
    <w:rsid w:val="004565C0"/>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0"/>
    <w:rsid w:val="004565C0"/>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0"/>
    <w:rsid w:val="004565C0"/>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0"/>
    <w:rsid w:val="004565C0"/>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0"/>
    <w:rsid w:val="004565C0"/>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0"/>
    <w:rsid w:val="004565C0"/>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0"/>
    <w:rsid w:val="004565C0"/>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0"/>
    <w:rsid w:val="004565C0"/>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0"/>
    <w:rsid w:val="004565C0"/>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0"/>
    <w:rsid w:val="004565C0"/>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0"/>
    <w:rsid w:val="004565C0"/>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0"/>
    <w:rsid w:val="004565C0"/>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0"/>
    <w:rsid w:val="004565C0"/>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0"/>
    <w:rsid w:val="004565C0"/>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0"/>
    <w:rsid w:val="004565C0"/>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0"/>
    <w:rsid w:val="004565C0"/>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0"/>
    <w:rsid w:val="004565C0"/>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0"/>
    <w:rsid w:val="004565C0"/>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0"/>
    <w:rsid w:val="004565C0"/>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0"/>
    <w:rsid w:val="004565C0"/>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0"/>
    <w:rsid w:val="004565C0"/>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0"/>
    <w:rsid w:val="004565C0"/>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0"/>
    <w:rsid w:val="004565C0"/>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0"/>
    <w:rsid w:val="004565C0"/>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0"/>
    <w:rsid w:val="004565C0"/>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0"/>
    <w:rsid w:val="004565C0"/>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0"/>
    <w:rsid w:val="004565C0"/>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0"/>
    <w:rsid w:val="004565C0"/>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0"/>
    <w:rsid w:val="004565C0"/>
    <w:pPr>
      <w:widowControl/>
      <w:spacing w:before="280" w:after="280"/>
    </w:pPr>
    <w:rPr>
      <w:rFonts w:ascii="Arial" w:hAnsi="Arial" w:cs="Arial"/>
      <w:b/>
      <w:bCs/>
      <w:sz w:val="24"/>
      <w:szCs w:val="24"/>
      <w:lang w:eastAsia="ar-SA"/>
    </w:rPr>
  </w:style>
  <w:style w:type="paragraph" w:customStyle="1" w:styleId="xl159">
    <w:name w:val="xl159"/>
    <w:basedOn w:val="a0"/>
    <w:rsid w:val="004565C0"/>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0"/>
    <w:rsid w:val="004565C0"/>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0"/>
    <w:rsid w:val="004565C0"/>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0"/>
    <w:rsid w:val="004565C0"/>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0"/>
    <w:rsid w:val="004565C0"/>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0"/>
    <w:rsid w:val="004565C0"/>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0"/>
    <w:rsid w:val="004565C0"/>
    <w:pPr>
      <w:widowControl/>
      <w:spacing w:before="280" w:after="280"/>
      <w:jc w:val="center"/>
    </w:pPr>
    <w:rPr>
      <w:rFonts w:ascii="Arial" w:hAnsi="Arial" w:cs="Arial"/>
      <w:b/>
      <w:bCs/>
      <w:sz w:val="24"/>
      <w:szCs w:val="24"/>
      <w:lang w:eastAsia="ar-SA"/>
    </w:rPr>
  </w:style>
  <w:style w:type="paragraph" w:customStyle="1" w:styleId="xl166">
    <w:name w:val="xl166"/>
    <w:basedOn w:val="a0"/>
    <w:rsid w:val="004565C0"/>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0"/>
    <w:rsid w:val="004565C0"/>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0"/>
    <w:rsid w:val="004565C0"/>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0"/>
    <w:rsid w:val="004565C0"/>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0"/>
    <w:rsid w:val="004565C0"/>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0"/>
    <w:rsid w:val="004565C0"/>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0"/>
    <w:rsid w:val="004565C0"/>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0"/>
    <w:rsid w:val="004565C0"/>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0"/>
    <w:rsid w:val="004565C0"/>
    <w:pPr>
      <w:widowControl/>
      <w:spacing w:before="280" w:after="280"/>
    </w:pPr>
    <w:rPr>
      <w:rFonts w:ascii="Arial" w:hAnsi="Arial" w:cs="Arial"/>
      <w:sz w:val="24"/>
      <w:szCs w:val="24"/>
      <w:lang w:eastAsia="ar-SA"/>
    </w:rPr>
  </w:style>
  <w:style w:type="paragraph" w:customStyle="1" w:styleId="xl174">
    <w:name w:val="xl174"/>
    <w:basedOn w:val="a0"/>
    <w:rsid w:val="004565C0"/>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0"/>
    <w:rsid w:val="004565C0"/>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0"/>
    <w:rsid w:val="004565C0"/>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0"/>
    <w:rsid w:val="004565C0"/>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0"/>
    <w:rsid w:val="004565C0"/>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0"/>
    <w:rsid w:val="004565C0"/>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0"/>
    <w:rsid w:val="004565C0"/>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0"/>
    <w:rsid w:val="004565C0"/>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0"/>
    <w:rsid w:val="004565C0"/>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0"/>
    <w:rsid w:val="004565C0"/>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0"/>
    <w:rsid w:val="004565C0"/>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0"/>
    <w:rsid w:val="004565C0"/>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0"/>
    <w:rsid w:val="004565C0"/>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afff3">
    <w:name w:val="Нормальный (таблица)"/>
    <w:basedOn w:val="a0"/>
    <w:next w:val="a0"/>
    <w:rsid w:val="004565C0"/>
    <w:pPr>
      <w:autoSpaceDE w:val="0"/>
      <w:jc w:val="both"/>
    </w:pPr>
    <w:rPr>
      <w:rFonts w:ascii="Arial" w:hAnsi="Arial" w:cs="Arial"/>
      <w:sz w:val="24"/>
      <w:szCs w:val="24"/>
      <w:lang w:eastAsia="ar-SA"/>
    </w:rPr>
  </w:style>
  <w:style w:type="paragraph" w:customStyle="1" w:styleId="Style1">
    <w:name w:val="Style1"/>
    <w:basedOn w:val="a0"/>
    <w:rsid w:val="004565C0"/>
    <w:pPr>
      <w:autoSpaceDE w:val="0"/>
      <w:spacing w:line="312" w:lineRule="exact"/>
      <w:jc w:val="right"/>
    </w:pPr>
    <w:rPr>
      <w:sz w:val="24"/>
      <w:szCs w:val="24"/>
      <w:lang w:eastAsia="ar-SA"/>
    </w:rPr>
  </w:style>
  <w:style w:type="paragraph" w:customStyle="1" w:styleId="Style3">
    <w:name w:val="Style3"/>
    <w:basedOn w:val="a0"/>
    <w:rsid w:val="004565C0"/>
    <w:pPr>
      <w:autoSpaceDE w:val="0"/>
    </w:pPr>
    <w:rPr>
      <w:sz w:val="24"/>
      <w:szCs w:val="24"/>
      <w:lang w:eastAsia="ar-SA"/>
    </w:rPr>
  </w:style>
  <w:style w:type="paragraph" w:customStyle="1" w:styleId="afff4">
    <w:name w:val="Комментарий"/>
    <w:basedOn w:val="a0"/>
    <w:next w:val="a0"/>
    <w:rsid w:val="004565C0"/>
    <w:pPr>
      <w:autoSpaceDE w:val="0"/>
      <w:ind w:left="170"/>
      <w:jc w:val="both"/>
    </w:pPr>
    <w:rPr>
      <w:rFonts w:ascii="Arial" w:hAnsi="Arial" w:cs="Arial"/>
      <w:i/>
      <w:iCs/>
      <w:color w:val="800080"/>
      <w:lang w:eastAsia="ar-SA"/>
    </w:rPr>
  </w:style>
  <w:style w:type="paragraph" w:customStyle="1" w:styleId="afff5">
    <w:name w:val="Текст (лев. подпись)"/>
    <w:basedOn w:val="a0"/>
    <w:next w:val="a0"/>
    <w:rsid w:val="004565C0"/>
    <w:pPr>
      <w:autoSpaceDE w:val="0"/>
    </w:pPr>
    <w:rPr>
      <w:rFonts w:ascii="Arial" w:hAnsi="Arial" w:cs="Arial"/>
      <w:lang w:eastAsia="ar-SA"/>
    </w:rPr>
  </w:style>
  <w:style w:type="paragraph" w:customStyle="1" w:styleId="afff6">
    <w:name w:val="Текст (прав. подпись)"/>
    <w:basedOn w:val="a0"/>
    <w:next w:val="a0"/>
    <w:rsid w:val="004565C0"/>
    <w:pPr>
      <w:autoSpaceDE w:val="0"/>
      <w:jc w:val="right"/>
    </w:pPr>
    <w:rPr>
      <w:rFonts w:ascii="Arial" w:hAnsi="Arial" w:cs="Arial"/>
      <w:lang w:eastAsia="ar-SA"/>
    </w:rPr>
  </w:style>
  <w:style w:type="paragraph" w:customStyle="1" w:styleId="afff7">
    <w:name w:val="Заголовок статьи"/>
    <w:basedOn w:val="a0"/>
    <w:next w:val="a0"/>
    <w:rsid w:val="004565C0"/>
    <w:pPr>
      <w:autoSpaceDE w:val="0"/>
      <w:ind w:left="1612" w:hanging="892"/>
      <w:jc w:val="both"/>
    </w:pPr>
    <w:rPr>
      <w:rFonts w:ascii="Arial" w:hAnsi="Arial" w:cs="Arial"/>
      <w:lang w:eastAsia="ar-SA"/>
    </w:rPr>
  </w:style>
  <w:style w:type="paragraph" w:customStyle="1" w:styleId="afff8">
    <w:name w:val="Прижатый влево"/>
    <w:basedOn w:val="a0"/>
    <w:next w:val="a0"/>
    <w:rsid w:val="004565C0"/>
    <w:pPr>
      <w:widowControl/>
      <w:autoSpaceDE w:val="0"/>
    </w:pPr>
    <w:rPr>
      <w:rFonts w:ascii="Arial" w:hAnsi="Arial" w:cs="Arial"/>
      <w:sz w:val="32"/>
      <w:szCs w:val="32"/>
      <w:lang w:eastAsia="ar-SA"/>
    </w:rPr>
  </w:style>
  <w:style w:type="paragraph" w:customStyle="1" w:styleId="ConsNormal">
    <w:name w:val="ConsNormal"/>
    <w:rsid w:val="004565C0"/>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6">
    <w:name w:val="Знак Знак Знак1 Знак Знак Знак Знак"/>
    <w:basedOn w:val="a0"/>
    <w:rsid w:val="004565C0"/>
    <w:pPr>
      <w:tabs>
        <w:tab w:val="left" w:pos="360"/>
      </w:tabs>
      <w:spacing w:after="160" w:line="240" w:lineRule="exact"/>
      <w:jc w:val="center"/>
    </w:pPr>
    <w:rPr>
      <w:b/>
      <w:i/>
      <w:sz w:val="28"/>
      <w:lang w:val="en-GB" w:eastAsia="ar-SA"/>
    </w:rPr>
  </w:style>
  <w:style w:type="paragraph" w:customStyle="1" w:styleId="text">
    <w:name w:val="text"/>
    <w:basedOn w:val="a0"/>
    <w:rsid w:val="004565C0"/>
    <w:pPr>
      <w:widowControl/>
      <w:ind w:firstLine="567"/>
      <w:jc w:val="both"/>
    </w:pPr>
    <w:rPr>
      <w:rFonts w:ascii="Arial" w:hAnsi="Arial" w:cs="Arial"/>
      <w:sz w:val="24"/>
      <w:szCs w:val="24"/>
      <w:lang w:eastAsia="ar-SA"/>
    </w:rPr>
  </w:style>
  <w:style w:type="paragraph" w:customStyle="1" w:styleId="Style2">
    <w:name w:val="Style2"/>
    <w:basedOn w:val="a0"/>
    <w:rsid w:val="004565C0"/>
    <w:pPr>
      <w:autoSpaceDE w:val="0"/>
      <w:spacing w:line="302" w:lineRule="exact"/>
      <w:ind w:firstLine="533"/>
      <w:jc w:val="both"/>
    </w:pPr>
    <w:rPr>
      <w:sz w:val="24"/>
      <w:szCs w:val="24"/>
      <w:lang w:eastAsia="ar-SA"/>
    </w:rPr>
  </w:style>
  <w:style w:type="paragraph" w:customStyle="1" w:styleId="Style5">
    <w:name w:val="Style5"/>
    <w:basedOn w:val="a0"/>
    <w:rsid w:val="004565C0"/>
    <w:pPr>
      <w:autoSpaceDE w:val="0"/>
    </w:pPr>
    <w:rPr>
      <w:sz w:val="24"/>
      <w:szCs w:val="24"/>
      <w:lang w:eastAsia="ar-SA"/>
    </w:rPr>
  </w:style>
  <w:style w:type="paragraph" w:customStyle="1" w:styleId="11">
    <w:name w:val="Стиль11"/>
    <w:basedOn w:val="a0"/>
    <w:rsid w:val="004565C0"/>
    <w:pPr>
      <w:widowControl/>
      <w:numPr>
        <w:numId w:val="5"/>
      </w:numPr>
      <w:spacing w:before="120"/>
      <w:jc w:val="both"/>
    </w:pPr>
    <w:rPr>
      <w:sz w:val="24"/>
      <w:lang w:eastAsia="ar-SA"/>
    </w:rPr>
  </w:style>
  <w:style w:type="paragraph" w:customStyle="1" w:styleId="ConsPlusDocList">
    <w:name w:val="ConsPlusDocList"/>
    <w:rsid w:val="004565C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7">
    <w:name w:val="Текст примечания1"/>
    <w:basedOn w:val="a0"/>
    <w:rsid w:val="004565C0"/>
    <w:rPr>
      <w:rFonts w:ascii="Calibri" w:eastAsia="Calibri" w:hAnsi="Calibri" w:cs="Calibri"/>
      <w:lang w:val="x-none" w:eastAsia="ar-SA"/>
    </w:rPr>
  </w:style>
  <w:style w:type="paragraph" w:styleId="afff9">
    <w:name w:val="endnote text"/>
    <w:basedOn w:val="a0"/>
    <w:link w:val="39"/>
    <w:rsid w:val="004565C0"/>
    <w:rPr>
      <w:rFonts w:ascii="Calibri" w:eastAsia="Calibri" w:hAnsi="Calibri" w:cs="Calibri"/>
      <w:lang w:val="x-none" w:eastAsia="ar-SA"/>
    </w:rPr>
  </w:style>
  <w:style w:type="character" w:customStyle="1" w:styleId="39">
    <w:name w:val="Текст концевой сноски Знак3"/>
    <w:basedOn w:val="a1"/>
    <w:link w:val="afff9"/>
    <w:rsid w:val="004565C0"/>
    <w:rPr>
      <w:rFonts w:ascii="Calibri" w:eastAsia="Calibri" w:hAnsi="Calibri" w:cs="Calibri"/>
      <w:sz w:val="20"/>
      <w:szCs w:val="20"/>
      <w:lang w:val="x-none" w:eastAsia="ar-SA"/>
    </w:rPr>
  </w:style>
  <w:style w:type="paragraph" w:customStyle="1" w:styleId="2e">
    <w:name w:val="Текст2"/>
    <w:basedOn w:val="a0"/>
    <w:rsid w:val="004565C0"/>
    <w:pPr>
      <w:widowControl/>
    </w:pPr>
    <w:rPr>
      <w:rFonts w:ascii="Courier New" w:eastAsia="Calibri" w:hAnsi="Courier New" w:cs="Courier New"/>
      <w:lang w:val="x-none" w:eastAsia="ar-SA"/>
    </w:rPr>
  </w:style>
  <w:style w:type="paragraph" w:customStyle="1" w:styleId="afffa">
    <w:name w:val="Знак Знак Знак Знак Знак Знак Знак Знак Знак Знак Знак Знак Знак Знак Знак Знак"/>
    <w:basedOn w:val="a0"/>
    <w:rsid w:val="004565C0"/>
    <w:pPr>
      <w:widowControl/>
      <w:spacing w:after="160" w:line="240" w:lineRule="exact"/>
    </w:pPr>
    <w:rPr>
      <w:rFonts w:ascii="Arial" w:hAnsi="Arial" w:cs="Arial"/>
      <w:lang w:val="fr-FR" w:eastAsia="ar-SA"/>
    </w:rPr>
  </w:style>
  <w:style w:type="paragraph" w:customStyle="1" w:styleId="Postan">
    <w:name w:val="Postan"/>
    <w:basedOn w:val="a0"/>
    <w:rsid w:val="004565C0"/>
    <w:pPr>
      <w:widowControl/>
      <w:jc w:val="center"/>
    </w:pPr>
    <w:rPr>
      <w:sz w:val="28"/>
      <w:lang w:eastAsia="ar-SA"/>
    </w:rPr>
  </w:style>
  <w:style w:type="paragraph" w:customStyle="1" w:styleId="FR1">
    <w:name w:val="FR1"/>
    <w:rsid w:val="004565C0"/>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4565C0"/>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4565C0"/>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0"/>
    <w:rsid w:val="004565C0"/>
    <w:pPr>
      <w:widowControl/>
      <w:jc w:val="center"/>
    </w:pPr>
    <w:rPr>
      <w:rFonts w:ascii="Calibri" w:eastAsia="Calibri" w:hAnsi="Calibri" w:cs="Calibri"/>
      <w:b/>
      <w:sz w:val="28"/>
      <w:lang w:val="x-none" w:eastAsia="ar-SA"/>
    </w:rPr>
  </w:style>
  <w:style w:type="paragraph" w:customStyle="1" w:styleId="1f8">
    <w:name w:val="Цитата1"/>
    <w:basedOn w:val="a0"/>
    <w:rsid w:val="004565C0"/>
    <w:pPr>
      <w:widowControl/>
      <w:ind w:left="5760" w:right="424"/>
    </w:pPr>
    <w:rPr>
      <w:sz w:val="28"/>
      <w:lang w:eastAsia="ar-SA"/>
    </w:rPr>
  </w:style>
  <w:style w:type="paragraph" w:customStyle="1" w:styleId="1f9">
    <w:name w:val="Текст1"/>
    <w:basedOn w:val="a0"/>
    <w:rsid w:val="004565C0"/>
    <w:pPr>
      <w:overflowPunct w:val="0"/>
      <w:autoSpaceDE w:val="0"/>
      <w:ind w:firstLine="709"/>
      <w:jc w:val="both"/>
      <w:textAlignment w:val="baseline"/>
    </w:pPr>
    <w:rPr>
      <w:rFonts w:ascii="Courier New" w:hAnsi="Courier New" w:cs="Courier New"/>
      <w:lang w:eastAsia="ar-SA"/>
    </w:rPr>
  </w:style>
  <w:style w:type="paragraph" w:customStyle="1" w:styleId="212">
    <w:name w:val="Основной текст с отступом 21"/>
    <w:basedOn w:val="a0"/>
    <w:rsid w:val="004565C0"/>
    <w:pPr>
      <w:widowControl/>
      <w:suppressAutoHyphens/>
      <w:ind w:firstLine="900"/>
      <w:jc w:val="both"/>
    </w:pPr>
    <w:rPr>
      <w:sz w:val="28"/>
      <w:lang w:eastAsia="ar-SA"/>
    </w:rPr>
  </w:style>
  <w:style w:type="paragraph" w:customStyle="1" w:styleId="afffb">
    <w:name w:val="Знак Знак Знак Знак Знак Знак"/>
    <w:basedOn w:val="a0"/>
    <w:rsid w:val="004565C0"/>
    <w:pPr>
      <w:widowControl/>
      <w:spacing w:after="160" w:line="240" w:lineRule="exact"/>
    </w:pPr>
    <w:rPr>
      <w:rFonts w:ascii="Verdana" w:hAnsi="Verdana" w:cs="Verdana"/>
      <w:sz w:val="28"/>
      <w:szCs w:val="28"/>
      <w:lang w:val="en-US" w:eastAsia="ar-SA"/>
    </w:rPr>
  </w:style>
  <w:style w:type="paragraph" w:customStyle="1" w:styleId="afffc">
    <w:name w:val="Знак Знак Знак Знак Знак Знак Знак"/>
    <w:basedOn w:val="a0"/>
    <w:rsid w:val="004565C0"/>
    <w:pPr>
      <w:widowControl/>
      <w:spacing w:after="160" w:line="240" w:lineRule="exact"/>
    </w:pPr>
    <w:rPr>
      <w:rFonts w:ascii="Verdana" w:hAnsi="Verdana" w:cs="Verdana"/>
      <w:sz w:val="28"/>
      <w:szCs w:val="28"/>
      <w:lang w:val="en-US" w:eastAsia="ar-SA"/>
    </w:rPr>
  </w:style>
  <w:style w:type="paragraph" w:customStyle="1" w:styleId="a">
    <w:name w:val="Знак Знак Знак"/>
    <w:basedOn w:val="a0"/>
    <w:rsid w:val="004565C0"/>
    <w:pPr>
      <w:numPr>
        <w:numId w:val="4"/>
      </w:numPr>
      <w:spacing w:after="160" w:line="240" w:lineRule="exact"/>
      <w:jc w:val="center"/>
    </w:pPr>
    <w:rPr>
      <w:b/>
      <w:i/>
      <w:sz w:val="28"/>
      <w:lang w:val="en-GB" w:eastAsia="ar-SA"/>
    </w:rPr>
  </w:style>
  <w:style w:type="paragraph" w:customStyle="1" w:styleId="afffd">
    <w:name w:val="Знак Знак Знак Знак Знак Знак Знак Знак Знак Знак Знак Знак Знак"/>
    <w:basedOn w:val="a0"/>
    <w:rsid w:val="004565C0"/>
    <w:pPr>
      <w:widowControl/>
      <w:spacing w:after="160" w:line="240" w:lineRule="exact"/>
    </w:pPr>
    <w:rPr>
      <w:rFonts w:ascii="Arial" w:hAnsi="Arial" w:cs="Arial"/>
      <w:lang w:val="fr-FR" w:eastAsia="ar-SA"/>
    </w:rPr>
  </w:style>
  <w:style w:type="paragraph" w:customStyle="1" w:styleId="Heading">
    <w:name w:val="Heading"/>
    <w:rsid w:val="004565C0"/>
    <w:pPr>
      <w:suppressAutoHyphens/>
      <w:autoSpaceDE w:val="0"/>
      <w:spacing w:after="0" w:line="240" w:lineRule="auto"/>
    </w:pPr>
    <w:rPr>
      <w:rFonts w:ascii="Arial" w:eastAsia="Times New Roman" w:hAnsi="Arial" w:cs="Arial"/>
      <w:b/>
      <w:bCs/>
      <w:lang w:eastAsia="ar-SA"/>
    </w:rPr>
  </w:style>
  <w:style w:type="paragraph" w:styleId="HTML0">
    <w:name w:val="HTML Preformatted"/>
    <w:basedOn w:val="a0"/>
    <w:link w:val="HTML1"/>
    <w:rsid w:val="004565C0"/>
    <w:pPr>
      <w:widowControl/>
    </w:pPr>
    <w:rPr>
      <w:rFonts w:ascii="Courier New" w:eastAsia="Calibri" w:hAnsi="Courier New" w:cs="Courier New"/>
      <w:lang w:val="x-none" w:eastAsia="ar-SA"/>
    </w:rPr>
  </w:style>
  <w:style w:type="character" w:customStyle="1" w:styleId="HTML1">
    <w:name w:val="Стандартный HTML Знак1"/>
    <w:basedOn w:val="a1"/>
    <w:link w:val="HTML0"/>
    <w:rsid w:val="004565C0"/>
    <w:rPr>
      <w:rFonts w:ascii="Courier New" w:eastAsia="Calibri" w:hAnsi="Courier New" w:cs="Courier New"/>
      <w:sz w:val="20"/>
      <w:szCs w:val="20"/>
      <w:lang w:val="x-none" w:eastAsia="ar-SA"/>
    </w:rPr>
  </w:style>
  <w:style w:type="paragraph" w:customStyle="1" w:styleId="ConsCell">
    <w:name w:val="ConsCell"/>
    <w:rsid w:val="004565C0"/>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a">
    <w:name w:val="Обычный1"/>
    <w:rsid w:val="004565C0"/>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e">
    <w:name w:val="Заголовок ЭР (правое окно)"/>
    <w:basedOn w:val="a0"/>
    <w:next w:val="a0"/>
    <w:rsid w:val="004565C0"/>
    <w:pPr>
      <w:autoSpaceDE w:val="0"/>
    </w:pPr>
    <w:rPr>
      <w:rFonts w:ascii="Arial" w:hAnsi="Arial" w:cs="Arial"/>
      <w:sz w:val="24"/>
      <w:szCs w:val="24"/>
      <w:lang w:eastAsia="ar-SA"/>
    </w:rPr>
  </w:style>
  <w:style w:type="character" w:customStyle="1" w:styleId="312">
    <w:name w:val="Заголовок 3 Знак1"/>
    <w:locked/>
    <w:rsid w:val="004565C0"/>
    <w:rPr>
      <w:rFonts w:ascii="Cambria" w:eastAsia="Calibri" w:hAnsi="Cambria" w:cs="Cambria"/>
      <w:b/>
      <w:bCs/>
      <w:sz w:val="26"/>
      <w:szCs w:val="26"/>
      <w:lang w:val="x-none" w:eastAsia="ar-SA"/>
    </w:rPr>
  </w:style>
  <w:style w:type="character" w:customStyle="1" w:styleId="WW8Num6z0">
    <w:name w:val="WW8Num6z0"/>
    <w:rsid w:val="004565C0"/>
    <w:rPr>
      <w:rFonts w:ascii="Symbol" w:hAnsi="Symbol"/>
    </w:rPr>
  </w:style>
  <w:style w:type="character" w:customStyle="1" w:styleId="WW8Num7z0">
    <w:name w:val="WW8Num7z0"/>
    <w:rsid w:val="004565C0"/>
    <w:rPr>
      <w:rFonts w:ascii="Times New Roman" w:hAnsi="Times New Roman"/>
    </w:rPr>
  </w:style>
  <w:style w:type="character" w:customStyle="1" w:styleId="WW8Num8z0">
    <w:name w:val="WW8Num8z0"/>
    <w:rsid w:val="004565C0"/>
    <w:rPr>
      <w:rFonts w:ascii="Arial" w:hAnsi="Arial"/>
      <w:sz w:val="27"/>
    </w:rPr>
  </w:style>
  <w:style w:type="character" w:customStyle="1" w:styleId="WW8Num2z1">
    <w:name w:val="WW8Num2z1"/>
    <w:rsid w:val="004565C0"/>
    <w:rPr>
      <w:rFonts w:ascii="Courier New" w:hAnsi="Courier New"/>
    </w:rPr>
  </w:style>
  <w:style w:type="character" w:customStyle="1" w:styleId="WW8Num2z2">
    <w:name w:val="WW8Num2z2"/>
    <w:rsid w:val="004565C0"/>
    <w:rPr>
      <w:rFonts w:ascii="Wingdings" w:hAnsi="Wingdings"/>
    </w:rPr>
  </w:style>
  <w:style w:type="character" w:customStyle="1" w:styleId="WW8Num7z2">
    <w:name w:val="WW8Num7z2"/>
    <w:rsid w:val="004565C0"/>
    <w:rPr>
      <w:rFonts w:ascii="Wingdings" w:hAnsi="Wingdings"/>
    </w:rPr>
  </w:style>
  <w:style w:type="character" w:customStyle="1" w:styleId="WW8Num7z3">
    <w:name w:val="WW8Num7z3"/>
    <w:rsid w:val="004565C0"/>
    <w:rPr>
      <w:rFonts w:ascii="Symbol" w:hAnsi="Symbol"/>
    </w:rPr>
  </w:style>
  <w:style w:type="character" w:customStyle="1" w:styleId="1fb">
    <w:name w:val="Знак Знак1"/>
    <w:rsid w:val="004565C0"/>
    <w:rPr>
      <w:b/>
      <w:sz w:val="40"/>
    </w:rPr>
  </w:style>
  <w:style w:type="paragraph" w:customStyle="1" w:styleId="Title">
    <w:name w:val="Title!Название НПА"/>
    <w:basedOn w:val="a0"/>
    <w:rsid w:val="004565C0"/>
    <w:pPr>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4565C0"/>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4565C0"/>
    <w:pPr>
      <w:widowControl w:val="0"/>
      <w:suppressAutoHyphens/>
      <w:autoSpaceDE w:val="0"/>
      <w:spacing w:after="0" w:line="240" w:lineRule="auto"/>
    </w:pPr>
    <w:rPr>
      <w:rFonts w:ascii="Arial" w:eastAsia="Calibri" w:hAnsi="Arial" w:cs="Arial"/>
      <w:szCs w:val="20"/>
      <w:lang w:eastAsia="ar-SA"/>
    </w:rPr>
  </w:style>
  <w:style w:type="paragraph" w:customStyle="1" w:styleId="Tabletext">
    <w:name w:val="Table text"/>
    <w:basedOn w:val="a0"/>
    <w:rsid w:val="004565C0"/>
    <w:pPr>
      <w:widowControl/>
    </w:pPr>
    <w:rPr>
      <w:sz w:val="28"/>
      <w:szCs w:val="24"/>
    </w:rPr>
  </w:style>
  <w:style w:type="paragraph" w:customStyle="1" w:styleId="Tableheader">
    <w:name w:val="Table_header"/>
    <w:basedOn w:val="Tabletext"/>
    <w:rsid w:val="004565C0"/>
  </w:style>
  <w:style w:type="table" w:styleId="affff">
    <w:name w:val="Table Grid"/>
    <w:basedOn w:val="a2"/>
    <w:uiPriority w:val="59"/>
    <w:rsid w:val="004565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R3">
    <w:name w:val="FR3"/>
    <w:rsid w:val="004565C0"/>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5C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4565C0"/>
    <w:pPr>
      <w:keepNext/>
      <w:widowControl/>
      <w:spacing w:line="240" w:lineRule="atLeast"/>
      <w:jc w:val="center"/>
      <w:outlineLvl w:val="0"/>
    </w:pPr>
    <w:rPr>
      <w:rFonts w:ascii="Calibri" w:eastAsia="Calibri" w:hAnsi="Calibri" w:cs="Calibri"/>
      <w:b/>
      <w:sz w:val="28"/>
      <w:lang w:val="x-none" w:eastAsia="ar-SA"/>
    </w:rPr>
  </w:style>
  <w:style w:type="paragraph" w:styleId="2">
    <w:name w:val="heading 2"/>
    <w:basedOn w:val="a0"/>
    <w:next w:val="a0"/>
    <w:link w:val="20"/>
    <w:qFormat/>
    <w:rsid w:val="004565C0"/>
    <w:pPr>
      <w:keepNext/>
      <w:widowControl/>
      <w:spacing w:before="240" w:after="60"/>
      <w:outlineLvl w:val="1"/>
    </w:pPr>
    <w:rPr>
      <w:rFonts w:ascii="Cambria" w:eastAsia="Calibri" w:hAnsi="Cambria" w:cs="Cambria"/>
      <w:b/>
      <w:bCs/>
      <w:i/>
      <w:iCs/>
      <w:sz w:val="28"/>
      <w:szCs w:val="28"/>
      <w:lang w:val="x-none" w:eastAsia="ar-SA"/>
    </w:rPr>
  </w:style>
  <w:style w:type="paragraph" w:styleId="3">
    <w:name w:val="heading 3"/>
    <w:basedOn w:val="a0"/>
    <w:next w:val="a0"/>
    <w:link w:val="30"/>
    <w:unhideWhenUsed/>
    <w:qFormat/>
    <w:rsid w:val="004565C0"/>
    <w:pPr>
      <w:keepNext/>
      <w:widowControl/>
      <w:jc w:val="center"/>
      <w:outlineLvl w:val="2"/>
    </w:pPr>
    <w:rPr>
      <w:b/>
      <w:sz w:val="40"/>
    </w:rPr>
  </w:style>
  <w:style w:type="paragraph" w:styleId="4">
    <w:name w:val="heading 4"/>
    <w:basedOn w:val="a0"/>
    <w:next w:val="a0"/>
    <w:link w:val="40"/>
    <w:qFormat/>
    <w:rsid w:val="004565C0"/>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0"/>
    <w:next w:val="a0"/>
    <w:link w:val="50"/>
    <w:qFormat/>
    <w:rsid w:val="004565C0"/>
    <w:pPr>
      <w:widowControl/>
      <w:spacing w:before="240" w:after="60"/>
      <w:outlineLvl w:val="4"/>
    </w:pPr>
    <w:rPr>
      <w:rFonts w:ascii="Calibri" w:eastAsia="Calibri" w:hAnsi="Calibri" w:cs="Calibri"/>
      <w:b/>
      <w:bCs/>
      <w:i/>
      <w:iCs/>
      <w:sz w:val="26"/>
      <w:szCs w:val="26"/>
      <w:lang w:val="x-none" w:eastAsia="ar-SA"/>
    </w:rPr>
  </w:style>
  <w:style w:type="paragraph" w:styleId="6">
    <w:name w:val="heading 6"/>
    <w:basedOn w:val="a0"/>
    <w:next w:val="a0"/>
    <w:link w:val="60"/>
    <w:qFormat/>
    <w:rsid w:val="004565C0"/>
    <w:pPr>
      <w:widowControl/>
      <w:spacing w:before="240" w:after="60" w:line="360" w:lineRule="atLeast"/>
      <w:jc w:val="both"/>
      <w:outlineLvl w:val="5"/>
    </w:pPr>
    <w:rPr>
      <w:rFonts w:ascii="Calibri" w:eastAsia="Calibri" w:hAnsi="Calibri" w:cs="Calibri"/>
      <w:b/>
      <w:bCs/>
      <w:lang w:val="x-none" w:eastAsia="ar-SA"/>
    </w:rPr>
  </w:style>
  <w:style w:type="paragraph" w:styleId="7">
    <w:name w:val="heading 7"/>
    <w:basedOn w:val="a0"/>
    <w:next w:val="a0"/>
    <w:link w:val="70"/>
    <w:qFormat/>
    <w:rsid w:val="004565C0"/>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0"/>
    <w:next w:val="a0"/>
    <w:link w:val="80"/>
    <w:qFormat/>
    <w:rsid w:val="004565C0"/>
    <w:pPr>
      <w:spacing w:before="240" w:after="60"/>
      <w:outlineLvl w:val="7"/>
    </w:pPr>
    <w:rPr>
      <w:rFonts w:ascii="Calibri" w:eastAsia="Calibri" w:hAnsi="Calibri" w:cs="Calibri"/>
      <w:i/>
      <w:iCs/>
      <w:sz w:val="24"/>
      <w:szCs w:val="24"/>
      <w:lang w:val="x-none" w:eastAsia="ar-SA"/>
    </w:rPr>
  </w:style>
  <w:style w:type="paragraph" w:styleId="9">
    <w:name w:val="heading 9"/>
    <w:basedOn w:val="a0"/>
    <w:next w:val="5"/>
    <w:link w:val="90"/>
    <w:qFormat/>
    <w:rsid w:val="004565C0"/>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4565C0"/>
    <w:rPr>
      <w:rFonts w:ascii="Arial" w:eastAsia="Times New Roman" w:hAnsi="Arial" w:cs="Arial"/>
    </w:rPr>
  </w:style>
  <w:style w:type="paragraph" w:customStyle="1" w:styleId="ConsPlusNormal0">
    <w:name w:val="ConsPlusNormal"/>
    <w:link w:val="ConsPlusNormal"/>
    <w:rsid w:val="004565C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4565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Body Text"/>
    <w:basedOn w:val="a0"/>
    <w:link w:val="a5"/>
    <w:rsid w:val="004565C0"/>
    <w:pPr>
      <w:widowControl/>
      <w:jc w:val="center"/>
    </w:pPr>
    <w:rPr>
      <w:b/>
      <w:kern w:val="28"/>
      <w:sz w:val="28"/>
      <w:szCs w:val="24"/>
    </w:rPr>
  </w:style>
  <w:style w:type="character" w:customStyle="1" w:styleId="a5">
    <w:name w:val="Основной текст Знак"/>
    <w:basedOn w:val="a1"/>
    <w:link w:val="a4"/>
    <w:rsid w:val="004565C0"/>
    <w:rPr>
      <w:rFonts w:ascii="Times New Roman" w:eastAsia="Times New Roman" w:hAnsi="Times New Roman" w:cs="Times New Roman"/>
      <w:b/>
      <w:kern w:val="28"/>
      <w:sz w:val="28"/>
      <w:szCs w:val="24"/>
      <w:lang w:eastAsia="ru-RU"/>
    </w:rPr>
  </w:style>
  <w:style w:type="paragraph" w:styleId="a6">
    <w:name w:val="No Spacing"/>
    <w:qFormat/>
    <w:rsid w:val="004565C0"/>
    <w:pPr>
      <w:spacing w:after="0" w:line="240" w:lineRule="auto"/>
    </w:pPr>
    <w:rPr>
      <w:rFonts w:ascii="Times New Roman" w:eastAsia="Times New Roman" w:hAnsi="Times New Roman" w:cs="Times New Roman"/>
      <w:sz w:val="24"/>
      <w:szCs w:val="24"/>
      <w:lang w:eastAsia="ru-RU"/>
    </w:rPr>
  </w:style>
  <w:style w:type="paragraph" w:customStyle="1" w:styleId="12">
    <w:name w:val="Название объекта1"/>
    <w:basedOn w:val="a0"/>
    <w:rsid w:val="004565C0"/>
    <w:pPr>
      <w:widowControl/>
      <w:suppressAutoHyphens/>
      <w:jc w:val="center"/>
    </w:pPr>
    <w:rPr>
      <w:b/>
      <w:sz w:val="24"/>
      <w:lang w:eastAsia="ar-SA"/>
    </w:rPr>
  </w:style>
  <w:style w:type="paragraph" w:customStyle="1" w:styleId="western">
    <w:name w:val="western"/>
    <w:basedOn w:val="a0"/>
    <w:rsid w:val="004565C0"/>
    <w:pPr>
      <w:widowControl/>
      <w:spacing w:before="100" w:beforeAutospacing="1" w:after="100" w:afterAutospacing="1"/>
    </w:pPr>
    <w:rPr>
      <w:sz w:val="24"/>
      <w:szCs w:val="24"/>
    </w:rPr>
  </w:style>
  <w:style w:type="paragraph" w:styleId="a7">
    <w:name w:val="Normal (Web)"/>
    <w:basedOn w:val="a0"/>
    <w:rsid w:val="004565C0"/>
    <w:pPr>
      <w:widowControl/>
      <w:spacing w:before="100" w:beforeAutospacing="1" w:after="100" w:afterAutospacing="1"/>
    </w:pPr>
    <w:rPr>
      <w:sz w:val="24"/>
      <w:szCs w:val="24"/>
    </w:rPr>
  </w:style>
  <w:style w:type="character" w:customStyle="1" w:styleId="30">
    <w:name w:val="Заголовок 3 Знак"/>
    <w:basedOn w:val="a1"/>
    <w:link w:val="3"/>
    <w:rsid w:val="004565C0"/>
    <w:rPr>
      <w:rFonts w:ascii="Times New Roman" w:eastAsia="Times New Roman" w:hAnsi="Times New Roman" w:cs="Times New Roman"/>
      <w:b/>
      <w:sz w:val="40"/>
      <w:szCs w:val="20"/>
      <w:lang w:eastAsia="ru-RU"/>
    </w:rPr>
  </w:style>
  <w:style w:type="paragraph" w:styleId="a8">
    <w:name w:val="List Paragraph"/>
    <w:basedOn w:val="a0"/>
    <w:uiPriority w:val="34"/>
    <w:qFormat/>
    <w:rsid w:val="004565C0"/>
    <w:pPr>
      <w:widowControl/>
      <w:ind w:left="720"/>
      <w:contextualSpacing/>
    </w:pPr>
    <w:rPr>
      <w:sz w:val="24"/>
      <w:szCs w:val="24"/>
    </w:rPr>
  </w:style>
  <w:style w:type="paragraph" w:customStyle="1" w:styleId="ConsPlusTitle">
    <w:name w:val="ConsPlusTitle"/>
    <w:rsid w:val="004565C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9">
    <w:name w:val="Hyperlink"/>
    <w:basedOn w:val="a1"/>
    <w:unhideWhenUsed/>
    <w:rsid w:val="004565C0"/>
    <w:rPr>
      <w:color w:val="0000FF"/>
      <w:u w:val="single"/>
    </w:rPr>
  </w:style>
  <w:style w:type="paragraph" w:customStyle="1" w:styleId="Default">
    <w:name w:val="Default"/>
    <w:uiPriority w:val="99"/>
    <w:rsid w:val="004565C0"/>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FontStyle13">
    <w:name w:val="Font Style13"/>
    <w:rsid w:val="004565C0"/>
    <w:rPr>
      <w:rFonts w:ascii="Times New Roman" w:hAnsi="Times New Roman" w:cs="Times New Roman"/>
      <w:sz w:val="26"/>
      <w:szCs w:val="26"/>
    </w:rPr>
  </w:style>
  <w:style w:type="paragraph" w:customStyle="1" w:styleId="Style4">
    <w:name w:val="Style4"/>
    <w:basedOn w:val="a0"/>
    <w:rsid w:val="004565C0"/>
    <w:pPr>
      <w:autoSpaceDE w:val="0"/>
      <w:autoSpaceDN w:val="0"/>
      <w:adjustRightInd w:val="0"/>
      <w:spacing w:line="317" w:lineRule="exact"/>
      <w:ind w:firstLine="840"/>
    </w:pPr>
    <w:rPr>
      <w:sz w:val="24"/>
      <w:szCs w:val="24"/>
      <w:u w:color="FFFFFF"/>
    </w:rPr>
  </w:style>
  <w:style w:type="paragraph" w:customStyle="1" w:styleId="Style6">
    <w:name w:val="Style6"/>
    <w:basedOn w:val="a0"/>
    <w:rsid w:val="004565C0"/>
    <w:pPr>
      <w:autoSpaceDE w:val="0"/>
      <w:autoSpaceDN w:val="0"/>
      <w:adjustRightInd w:val="0"/>
      <w:spacing w:line="318" w:lineRule="exact"/>
      <w:ind w:firstLine="715"/>
      <w:jc w:val="both"/>
    </w:pPr>
    <w:rPr>
      <w:sz w:val="24"/>
      <w:szCs w:val="24"/>
      <w:u w:color="FFFFFF"/>
    </w:rPr>
  </w:style>
  <w:style w:type="paragraph" w:customStyle="1" w:styleId="Style7">
    <w:name w:val="Style7"/>
    <w:basedOn w:val="a0"/>
    <w:rsid w:val="004565C0"/>
    <w:pPr>
      <w:autoSpaceDE w:val="0"/>
      <w:autoSpaceDN w:val="0"/>
      <w:adjustRightInd w:val="0"/>
      <w:spacing w:line="317" w:lineRule="exact"/>
      <w:ind w:firstLine="830"/>
    </w:pPr>
    <w:rPr>
      <w:sz w:val="24"/>
      <w:szCs w:val="24"/>
      <w:u w:color="FFFFFF"/>
    </w:rPr>
  </w:style>
  <w:style w:type="character" w:customStyle="1" w:styleId="FontStyle12">
    <w:name w:val="Font Style12"/>
    <w:basedOn w:val="a1"/>
    <w:rsid w:val="004565C0"/>
    <w:rPr>
      <w:rFonts w:ascii="Times New Roman" w:hAnsi="Times New Roman" w:cs="Times New Roman"/>
      <w:sz w:val="26"/>
      <w:szCs w:val="26"/>
    </w:rPr>
  </w:style>
  <w:style w:type="character" w:customStyle="1" w:styleId="10">
    <w:name w:val="Заголовок 1 Знак"/>
    <w:basedOn w:val="a1"/>
    <w:link w:val="1"/>
    <w:rsid w:val="004565C0"/>
    <w:rPr>
      <w:rFonts w:ascii="Calibri" w:eastAsia="Calibri" w:hAnsi="Calibri" w:cs="Calibri"/>
      <w:b/>
      <w:sz w:val="28"/>
      <w:szCs w:val="20"/>
      <w:lang w:val="x-none" w:eastAsia="ar-SA"/>
    </w:rPr>
  </w:style>
  <w:style w:type="character" w:customStyle="1" w:styleId="20">
    <w:name w:val="Заголовок 2 Знак"/>
    <w:basedOn w:val="a1"/>
    <w:link w:val="2"/>
    <w:rsid w:val="004565C0"/>
    <w:rPr>
      <w:rFonts w:ascii="Cambria" w:eastAsia="Calibri" w:hAnsi="Cambria" w:cs="Cambria"/>
      <w:b/>
      <w:bCs/>
      <w:i/>
      <w:iCs/>
      <w:sz w:val="28"/>
      <w:szCs w:val="28"/>
      <w:lang w:val="x-none" w:eastAsia="ar-SA"/>
    </w:rPr>
  </w:style>
  <w:style w:type="character" w:customStyle="1" w:styleId="40">
    <w:name w:val="Заголовок 4 Знак"/>
    <w:basedOn w:val="a1"/>
    <w:link w:val="4"/>
    <w:rsid w:val="004565C0"/>
    <w:rPr>
      <w:rFonts w:ascii="Calibri" w:eastAsia="Calibri" w:hAnsi="Calibri" w:cs="Calibri"/>
      <w:b/>
      <w:bCs/>
      <w:sz w:val="28"/>
      <w:szCs w:val="28"/>
      <w:lang w:val="x-none" w:eastAsia="ar-SA"/>
    </w:rPr>
  </w:style>
  <w:style w:type="character" w:customStyle="1" w:styleId="50">
    <w:name w:val="Заголовок 5 Знак"/>
    <w:basedOn w:val="a1"/>
    <w:link w:val="5"/>
    <w:rsid w:val="004565C0"/>
    <w:rPr>
      <w:rFonts w:ascii="Calibri" w:eastAsia="Calibri" w:hAnsi="Calibri" w:cs="Calibri"/>
      <w:b/>
      <w:bCs/>
      <w:i/>
      <w:iCs/>
      <w:sz w:val="26"/>
      <w:szCs w:val="26"/>
      <w:lang w:val="x-none" w:eastAsia="ar-SA"/>
    </w:rPr>
  </w:style>
  <w:style w:type="character" w:customStyle="1" w:styleId="60">
    <w:name w:val="Заголовок 6 Знак"/>
    <w:basedOn w:val="a1"/>
    <w:link w:val="6"/>
    <w:rsid w:val="004565C0"/>
    <w:rPr>
      <w:rFonts w:ascii="Calibri" w:eastAsia="Calibri" w:hAnsi="Calibri" w:cs="Calibri"/>
      <w:b/>
      <w:bCs/>
      <w:sz w:val="20"/>
      <w:szCs w:val="20"/>
      <w:lang w:val="x-none" w:eastAsia="ar-SA"/>
    </w:rPr>
  </w:style>
  <w:style w:type="character" w:customStyle="1" w:styleId="70">
    <w:name w:val="Заголовок 7 Знак"/>
    <w:basedOn w:val="a1"/>
    <w:link w:val="7"/>
    <w:rsid w:val="004565C0"/>
    <w:rPr>
      <w:rFonts w:ascii="Arial" w:eastAsia="Calibri" w:hAnsi="Arial" w:cs="Arial"/>
      <w:sz w:val="24"/>
      <w:szCs w:val="20"/>
      <w:lang w:val="x-none" w:eastAsia="ar-SA"/>
    </w:rPr>
  </w:style>
  <w:style w:type="character" w:customStyle="1" w:styleId="80">
    <w:name w:val="Заголовок 8 Знак"/>
    <w:basedOn w:val="a1"/>
    <w:link w:val="8"/>
    <w:rsid w:val="004565C0"/>
    <w:rPr>
      <w:rFonts w:ascii="Calibri" w:eastAsia="Calibri" w:hAnsi="Calibri" w:cs="Calibri"/>
      <w:i/>
      <w:iCs/>
      <w:sz w:val="24"/>
      <w:szCs w:val="24"/>
      <w:lang w:val="x-none" w:eastAsia="ar-SA"/>
    </w:rPr>
  </w:style>
  <w:style w:type="character" w:customStyle="1" w:styleId="90">
    <w:name w:val="Заголовок 9 Знак"/>
    <w:basedOn w:val="a1"/>
    <w:link w:val="9"/>
    <w:rsid w:val="004565C0"/>
    <w:rPr>
      <w:rFonts w:ascii="Calibri" w:eastAsia="Calibri" w:hAnsi="Calibri" w:cs="Calibri"/>
      <w:sz w:val="24"/>
      <w:szCs w:val="20"/>
      <w:lang w:val="x-none" w:eastAsia="ar-SA"/>
    </w:rPr>
  </w:style>
  <w:style w:type="character" w:customStyle="1" w:styleId="WW8Num2z0">
    <w:name w:val="WW8Num2z0"/>
    <w:rsid w:val="004565C0"/>
    <w:rPr>
      <w:rFonts w:ascii="Symbol" w:hAnsi="Symbol" w:cs="Symbol"/>
    </w:rPr>
  </w:style>
  <w:style w:type="character" w:customStyle="1" w:styleId="WW8Num3z0">
    <w:name w:val="WW8Num3z0"/>
    <w:rsid w:val="004565C0"/>
    <w:rPr>
      <w:rFonts w:ascii="Symbol" w:hAnsi="Symbol" w:cs="Symbol"/>
    </w:rPr>
  </w:style>
  <w:style w:type="character" w:customStyle="1" w:styleId="WW8Num3z1">
    <w:name w:val="WW8Num3z1"/>
    <w:rsid w:val="004565C0"/>
    <w:rPr>
      <w:rFonts w:ascii="Courier New" w:hAnsi="Courier New" w:cs="Courier New"/>
    </w:rPr>
  </w:style>
  <w:style w:type="character" w:customStyle="1" w:styleId="WW8Num3z2">
    <w:name w:val="WW8Num3z2"/>
    <w:rsid w:val="004565C0"/>
    <w:rPr>
      <w:rFonts w:ascii="Wingdings" w:hAnsi="Wingdings" w:cs="Wingdings"/>
    </w:rPr>
  </w:style>
  <w:style w:type="character" w:customStyle="1" w:styleId="WW8Num4z0">
    <w:name w:val="WW8Num4z0"/>
    <w:rsid w:val="004565C0"/>
    <w:rPr>
      <w:rFonts w:cs="Times New Roman"/>
    </w:rPr>
  </w:style>
  <w:style w:type="character" w:customStyle="1" w:styleId="WW8Num5z0">
    <w:name w:val="WW8Num5z0"/>
    <w:rsid w:val="004565C0"/>
    <w:rPr>
      <w:rFonts w:ascii="Symbol" w:hAnsi="Symbol" w:cs="Symbol"/>
    </w:rPr>
  </w:style>
  <w:style w:type="character" w:customStyle="1" w:styleId="WW8Num5z1">
    <w:name w:val="WW8Num5z1"/>
    <w:rsid w:val="004565C0"/>
    <w:rPr>
      <w:rFonts w:ascii="Courier New" w:hAnsi="Courier New" w:cs="Courier New"/>
    </w:rPr>
  </w:style>
  <w:style w:type="character" w:customStyle="1" w:styleId="WW8Num5z2">
    <w:name w:val="WW8Num5z2"/>
    <w:rsid w:val="004565C0"/>
    <w:rPr>
      <w:rFonts w:ascii="Wingdings" w:hAnsi="Wingdings" w:cs="Wingdings"/>
    </w:rPr>
  </w:style>
  <w:style w:type="character" w:customStyle="1" w:styleId="WW8Num6z1">
    <w:name w:val="WW8Num6z1"/>
    <w:rsid w:val="004565C0"/>
    <w:rPr>
      <w:rFonts w:ascii="Courier New" w:hAnsi="Courier New" w:cs="Courier New"/>
    </w:rPr>
  </w:style>
  <w:style w:type="character" w:customStyle="1" w:styleId="WW8Num6z2">
    <w:name w:val="WW8Num6z2"/>
    <w:rsid w:val="004565C0"/>
    <w:rPr>
      <w:rFonts w:ascii="Wingdings" w:hAnsi="Wingdings" w:cs="Wingdings"/>
    </w:rPr>
  </w:style>
  <w:style w:type="character" w:customStyle="1" w:styleId="WW8Num6z3">
    <w:name w:val="WW8Num6z3"/>
    <w:rsid w:val="004565C0"/>
    <w:rPr>
      <w:rFonts w:ascii="Symbol" w:hAnsi="Symbol" w:cs="Symbol"/>
    </w:rPr>
  </w:style>
  <w:style w:type="character" w:customStyle="1" w:styleId="WW8Num7z1">
    <w:name w:val="WW8Num7z1"/>
    <w:rsid w:val="004565C0"/>
    <w:rPr>
      <w:sz w:val="24"/>
    </w:rPr>
  </w:style>
  <w:style w:type="character" w:customStyle="1" w:styleId="WW8Num9z0">
    <w:name w:val="WW8Num9z0"/>
    <w:rsid w:val="004565C0"/>
    <w:rPr>
      <w:rFonts w:ascii="Arial" w:hAnsi="Arial" w:cs="Arial"/>
      <w:sz w:val="27"/>
    </w:rPr>
  </w:style>
  <w:style w:type="character" w:customStyle="1" w:styleId="WW8Num10z0">
    <w:name w:val="WW8Num10z0"/>
    <w:rsid w:val="004565C0"/>
    <w:rPr>
      <w:rFonts w:ascii="Symbol" w:hAnsi="Symbol" w:cs="Symbol"/>
    </w:rPr>
  </w:style>
  <w:style w:type="character" w:customStyle="1" w:styleId="WW8Num10z1">
    <w:name w:val="WW8Num10z1"/>
    <w:rsid w:val="004565C0"/>
    <w:rPr>
      <w:rFonts w:ascii="Courier New" w:hAnsi="Courier New" w:cs="Courier New"/>
    </w:rPr>
  </w:style>
  <w:style w:type="character" w:customStyle="1" w:styleId="WW8Num10z2">
    <w:name w:val="WW8Num10z2"/>
    <w:rsid w:val="004565C0"/>
    <w:rPr>
      <w:rFonts w:ascii="Wingdings" w:hAnsi="Wingdings" w:cs="Wingdings"/>
    </w:rPr>
  </w:style>
  <w:style w:type="character" w:customStyle="1" w:styleId="WW8Num11z0">
    <w:name w:val="WW8Num11z0"/>
    <w:rsid w:val="004565C0"/>
    <w:rPr>
      <w:rFonts w:ascii="Arial" w:hAnsi="Arial" w:cs="Arial"/>
      <w:sz w:val="27"/>
    </w:rPr>
  </w:style>
  <w:style w:type="character" w:customStyle="1" w:styleId="WW8Num12z0">
    <w:name w:val="WW8Num12z0"/>
    <w:rsid w:val="004565C0"/>
    <w:rPr>
      <w:rFonts w:ascii="Symbol" w:hAnsi="Symbol" w:cs="Symbol"/>
    </w:rPr>
  </w:style>
  <w:style w:type="character" w:customStyle="1" w:styleId="WW8Num12z1">
    <w:name w:val="WW8Num12z1"/>
    <w:rsid w:val="004565C0"/>
    <w:rPr>
      <w:rFonts w:ascii="Courier New" w:hAnsi="Courier New" w:cs="Courier New"/>
    </w:rPr>
  </w:style>
  <w:style w:type="character" w:customStyle="1" w:styleId="WW8Num12z2">
    <w:name w:val="WW8Num12z2"/>
    <w:rsid w:val="004565C0"/>
    <w:rPr>
      <w:rFonts w:ascii="Wingdings" w:hAnsi="Wingdings" w:cs="Wingdings"/>
    </w:rPr>
  </w:style>
  <w:style w:type="character" w:customStyle="1" w:styleId="WW8Num14z0">
    <w:name w:val="WW8Num14z0"/>
    <w:rsid w:val="004565C0"/>
    <w:rPr>
      <w:rFonts w:cs="Times New Roman"/>
    </w:rPr>
  </w:style>
  <w:style w:type="character" w:customStyle="1" w:styleId="WW8Num15z0">
    <w:name w:val="WW8Num15z0"/>
    <w:rsid w:val="004565C0"/>
    <w:rPr>
      <w:rFonts w:ascii="Symbol" w:hAnsi="Symbol" w:cs="Symbol"/>
    </w:rPr>
  </w:style>
  <w:style w:type="character" w:customStyle="1" w:styleId="WW8Num15z1">
    <w:name w:val="WW8Num15z1"/>
    <w:rsid w:val="004565C0"/>
    <w:rPr>
      <w:rFonts w:ascii="Courier New" w:hAnsi="Courier New" w:cs="Courier New"/>
    </w:rPr>
  </w:style>
  <w:style w:type="character" w:customStyle="1" w:styleId="WW8Num15z2">
    <w:name w:val="WW8Num15z2"/>
    <w:rsid w:val="004565C0"/>
    <w:rPr>
      <w:rFonts w:ascii="Wingdings" w:hAnsi="Wingdings" w:cs="Wingdings"/>
    </w:rPr>
  </w:style>
  <w:style w:type="character" w:customStyle="1" w:styleId="WW8Num17z0">
    <w:name w:val="WW8Num17z0"/>
    <w:rsid w:val="004565C0"/>
    <w:rPr>
      <w:rFonts w:ascii="Symbol" w:hAnsi="Symbol" w:cs="Symbol"/>
    </w:rPr>
  </w:style>
  <w:style w:type="character" w:customStyle="1" w:styleId="WW8Num17z1">
    <w:name w:val="WW8Num17z1"/>
    <w:rsid w:val="004565C0"/>
    <w:rPr>
      <w:rFonts w:ascii="Courier New" w:hAnsi="Courier New" w:cs="Courier New"/>
    </w:rPr>
  </w:style>
  <w:style w:type="character" w:customStyle="1" w:styleId="WW8Num17z2">
    <w:name w:val="WW8Num17z2"/>
    <w:rsid w:val="004565C0"/>
    <w:rPr>
      <w:rFonts w:ascii="Wingdings" w:hAnsi="Wingdings" w:cs="Wingdings"/>
    </w:rPr>
  </w:style>
  <w:style w:type="character" w:customStyle="1" w:styleId="WW8Num19z0">
    <w:name w:val="WW8Num19z0"/>
    <w:rsid w:val="004565C0"/>
    <w:rPr>
      <w:rFonts w:cs="Times New Roman"/>
    </w:rPr>
  </w:style>
  <w:style w:type="character" w:customStyle="1" w:styleId="WW8Num21z0">
    <w:name w:val="WW8Num21z0"/>
    <w:rsid w:val="004565C0"/>
    <w:rPr>
      <w:rFonts w:ascii="Symbol" w:hAnsi="Symbol" w:cs="Symbol"/>
    </w:rPr>
  </w:style>
  <w:style w:type="character" w:customStyle="1" w:styleId="WW8Num21z1">
    <w:name w:val="WW8Num21z1"/>
    <w:rsid w:val="004565C0"/>
    <w:rPr>
      <w:rFonts w:ascii="Courier New" w:hAnsi="Courier New" w:cs="Courier New"/>
    </w:rPr>
  </w:style>
  <w:style w:type="character" w:customStyle="1" w:styleId="WW8Num21z2">
    <w:name w:val="WW8Num21z2"/>
    <w:rsid w:val="004565C0"/>
    <w:rPr>
      <w:rFonts w:ascii="Wingdings" w:hAnsi="Wingdings" w:cs="Wingdings"/>
    </w:rPr>
  </w:style>
  <w:style w:type="character" w:customStyle="1" w:styleId="WW8Num23z0">
    <w:name w:val="WW8Num23z0"/>
    <w:rsid w:val="004565C0"/>
    <w:rPr>
      <w:rFonts w:ascii="Symbol" w:hAnsi="Symbol" w:cs="Symbol"/>
    </w:rPr>
  </w:style>
  <w:style w:type="character" w:customStyle="1" w:styleId="WW8Num23z1">
    <w:name w:val="WW8Num23z1"/>
    <w:rsid w:val="004565C0"/>
    <w:rPr>
      <w:rFonts w:ascii="Courier New" w:hAnsi="Courier New" w:cs="Courier New"/>
    </w:rPr>
  </w:style>
  <w:style w:type="character" w:customStyle="1" w:styleId="WW8Num23z2">
    <w:name w:val="WW8Num23z2"/>
    <w:rsid w:val="004565C0"/>
    <w:rPr>
      <w:rFonts w:ascii="Wingdings" w:hAnsi="Wingdings" w:cs="Wingdings"/>
    </w:rPr>
  </w:style>
  <w:style w:type="character" w:customStyle="1" w:styleId="WW8Num25z0">
    <w:name w:val="WW8Num25z0"/>
    <w:rsid w:val="004565C0"/>
    <w:rPr>
      <w:rFonts w:ascii="Symbol" w:hAnsi="Symbol" w:cs="Symbol"/>
    </w:rPr>
  </w:style>
  <w:style w:type="character" w:customStyle="1" w:styleId="WW8Num25z1">
    <w:name w:val="WW8Num25z1"/>
    <w:rsid w:val="004565C0"/>
    <w:rPr>
      <w:rFonts w:ascii="Courier New" w:hAnsi="Courier New" w:cs="Courier New"/>
    </w:rPr>
  </w:style>
  <w:style w:type="character" w:customStyle="1" w:styleId="WW8Num25z2">
    <w:name w:val="WW8Num25z2"/>
    <w:rsid w:val="004565C0"/>
    <w:rPr>
      <w:rFonts w:ascii="Wingdings" w:hAnsi="Wingdings" w:cs="Wingdings"/>
    </w:rPr>
  </w:style>
  <w:style w:type="character" w:customStyle="1" w:styleId="WW8Num26z0">
    <w:name w:val="WW8Num26z0"/>
    <w:rsid w:val="004565C0"/>
    <w:rPr>
      <w:rFonts w:ascii="Symbol" w:hAnsi="Symbol" w:cs="Symbol"/>
    </w:rPr>
  </w:style>
  <w:style w:type="character" w:customStyle="1" w:styleId="WW8Num26z1">
    <w:name w:val="WW8Num26z1"/>
    <w:rsid w:val="004565C0"/>
    <w:rPr>
      <w:rFonts w:ascii="Courier New" w:hAnsi="Courier New" w:cs="Courier New"/>
    </w:rPr>
  </w:style>
  <w:style w:type="character" w:customStyle="1" w:styleId="WW8Num26z2">
    <w:name w:val="WW8Num26z2"/>
    <w:rsid w:val="004565C0"/>
    <w:rPr>
      <w:rFonts w:ascii="Wingdings" w:hAnsi="Wingdings" w:cs="Wingdings"/>
    </w:rPr>
  </w:style>
  <w:style w:type="character" w:customStyle="1" w:styleId="WW8Num28z0">
    <w:name w:val="WW8Num28z0"/>
    <w:rsid w:val="004565C0"/>
    <w:rPr>
      <w:rFonts w:ascii="Times New Roman" w:eastAsia="Times New Roman" w:hAnsi="Times New Roman" w:cs="Times New Roman"/>
    </w:rPr>
  </w:style>
  <w:style w:type="character" w:customStyle="1" w:styleId="WW8Num28z1">
    <w:name w:val="WW8Num28z1"/>
    <w:rsid w:val="004565C0"/>
    <w:rPr>
      <w:rFonts w:ascii="Courier New" w:hAnsi="Courier New" w:cs="Courier New"/>
    </w:rPr>
  </w:style>
  <w:style w:type="character" w:customStyle="1" w:styleId="WW8Num28z2">
    <w:name w:val="WW8Num28z2"/>
    <w:rsid w:val="004565C0"/>
    <w:rPr>
      <w:rFonts w:ascii="Wingdings" w:hAnsi="Wingdings" w:cs="Wingdings"/>
    </w:rPr>
  </w:style>
  <w:style w:type="character" w:customStyle="1" w:styleId="WW8Num28z3">
    <w:name w:val="WW8Num28z3"/>
    <w:rsid w:val="004565C0"/>
    <w:rPr>
      <w:rFonts w:ascii="Symbol" w:hAnsi="Symbol" w:cs="Symbol"/>
    </w:rPr>
  </w:style>
  <w:style w:type="character" w:customStyle="1" w:styleId="WW8Num30z0">
    <w:name w:val="WW8Num30z0"/>
    <w:rsid w:val="004565C0"/>
    <w:rPr>
      <w:rFonts w:ascii="Symbol" w:hAnsi="Symbol" w:cs="Symbol"/>
    </w:rPr>
  </w:style>
  <w:style w:type="character" w:customStyle="1" w:styleId="WW8Num30z1">
    <w:name w:val="WW8Num30z1"/>
    <w:rsid w:val="004565C0"/>
    <w:rPr>
      <w:rFonts w:ascii="Courier New" w:hAnsi="Courier New" w:cs="Courier New"/>
    </w:rPr>
  </w:style>
  <w:style w:type="character" w:customStyle="1" w:styleId="WW8Num30z2">
    <w:name w:val="WW8Num30z2"/>
    <w:rsid w:val="004565C0"/>
    <w:rPr>
      <w:rFonts w:ascii="Wingdings" w:hAnsi="Wingdings" w:cs="Wingdings"/>
    </w:rPr>
  </w:style>
  <w:style w:type="character" w:customStyle="1" w:styleId="WW8Num32z0">
    <w:name w:val="WW8Num32z0"/>
    <w:rsid w:val="004565C0"/>
    <w:rPr>
      <w:rFonts w:ascii="Arial" w:hAnsi="Arial" w:cs="Arial"/>
      <w:sz w:val="27"/>
    </w:rPr>
  </w:style>
  <w:style w:type="character" w:customStyle="1" w:styleId="WW8Num33z1">
    <w:name w:val="WW8Num33z1"/>
    <w:rsid w:val="004565C0"/>
    <w:rPr>
      <w:rFonts w:ascii="Courier New" w:hAnsi="Courier New" w:cs="Courier New"/>
    </w:rPr>
  </w:style>
  <w:style w:type="character" w:customStyle="1" w:styleId="WW8Num33z2">
    <w:name w:val="WW8Num33z2"/>
    <w:rsid w:val="004565C0"/>
    <w:rPr>
      <w:rFonts w:ascii="Wingdings" w:hAnsi="Wingdings" w:cs="Wingdings"/>
    </w:rPr>
  </w:style>
  <w:style w:type="character" w:customStyle="1" w:styleId="WW8Num33z3">
    <w:name w:val="WW8Num33z3"/>
    <w:rsid w:val="004565C0"/>
    <w:rPr>
      <w:rFonts w:ascii="Symbol" w:hAnsi="Symbol" w:cs="Symbol"/>
    </w:rPr>
  </w:style>
  <w:style w:type="character" w:customStyle="1" w:styleId="WW8Num34z0">
    <w:name w:val="WW8Num34z0"/>
    <w:rsid w:val="004565C0"/>
    <w:rPr>
      <w:rFonts w:ascii="Symbol" w:hAnsi="Symbol" w:cs="Symbol"/>
    </w:rPr>
  </w:style>
  <w:style w:type="character" w:customStyle="1" w:styleId="WW8Num34z1">
    <w:name w:val="WW8Num34z1"/>
    <w:rsid w:val="004565C0"/>
    <w:rPr>
      <w:rFonts w:ascii="Courier New" w:hAnsi="Courier New" w:cs="Courier New"/>
    </w:rPr>
  </w:style>
  <w:style w:type="character" w:customStyle="1" w:styleId="WW8Num34z2">
    <w:name w:val="WW8Num34z2"/>
    <w:rsid w:val="004565C0"/>
    <w:rPr>
      <w:rFonts w:ascii="Wingdings" w:hAnsi="Wingdings" w:cs="Wingdings"/>
    </w:rPr>
  </w:style>
  <w:style w:type="character" w:customStyle="1" w:styleId="WW8NumSt5z0">
    <w:name w:val="WW8NumSt5z0"/>
    <w:rsid w:val="004565C0"/>
    <w:rPr>
      <w:rFonts w:ascii="Times New Roman" w:hAnsi="Times New Roman" w:cs="Times New Roman"/>
    </w:rPr>
  </w:style>
  <w:style w:type="character" w:customStyle="1" w:styleId="WW8NumSt6z0">
    <w:name w:val="WW8NumSt6z0"/>
    <w:rsid w:val="004565C0"/>
    <w:rPr>
      <w:rFonts w:ascii="Times New Roman" w:hAnsi="Times New Roman" w:cs="Times New Roman"/>
    </w:rPr>
  </w:style>
  <w:style w:type="character" w:customStyle="1" w:styleId="WW8NumSt7z0">
    <w:name w:val="WW8NumSt7z0"/>
    <w:rsid w:val="004565C0"/>
    <w:rPr>
      <w:rFonts w:ascii="Times New Roman" w:hAnsi="Times New Roman" w:cs="Times New Roman"/>
    </w:rPr>
  </w:style>
  <w:style w:type="character" w:customStyle="1" w:styleId="31">
    <w:name w:val="Основной шрифт абзаца3"/>
    <w:rsid w:val="004565C0"/>
  </w:style>
  <w:style w:type="character" w:customStyle="1" w:styleId="aa">
    <w:name w:val="Название Знак"/>
    <w:rsid w:val="004565C0"/>
    <w:rPr>
      <w:rFonts w:ascii="Cambria" w:hAnsi="Cambria" w:cs="Cambria"/>
      <w:b/>
      <w:bCs/>
      <w:kern w:val="1"/>
      <w:sz w:val="32"/>
      <w:szCs w:val="32"/>
      <w:lang w:val="x-none" w:eastAsia="ar-SA" w:bidi="ar-SA"/>
    </w:rPr>
  </w:style>
  <w:style w:type="character" w:customStyle="1" w:styleId="ab">
    <w:name w:val="Верхний колонтитул Знак"/>
    <w:rsid w:val="004565C0"/>
    <w:rPr>
      <w:sz w:val="24"/>
      <w:szCs w:val="24"/>
      <w:lang w:val="x-none" w:eastAsia="ar-SA" w:bidi="ar-SA"/>
    </w:rPr>
  </w:style>
  <w:style w:type="character" w:styleId="ac">
    <w:name w:val="page number"/>
    <w:basedOn w:val="31"/>
    <w:rsid w:val="004565C0"/>
  </w:style>
  <w:style w:type="character" w:customStyle="1" w:styleId="21">
    <w:name w:val="Заголовок 2 Знак1"/>
    <w:rsid w:val="004565C0"/>
    <w:rPr>
      <w:b/>
      <w:sz w:val="52"/>
    </w:rPr>
  </w:style>
  <w:style w:type="character" w:customStyle="1" w:styleId="ad">
    <w:name w:val="Нижний колонтитул Знак"/>
    <w:rsid w:val="004565C0"/>
    <w:rPr>
      <w:rFonts w:ascii="Times New Roman CYR" w:hAnsi="Times New Roman CYR" w:cs="Times New Roman CYR"/>
      <w:sz w:val="28"/>
      <w:lang w:val="x-none" w:eastAsia="ar-SA" w:bidi="ar-SA"/>
    </w:rPr>
  </w:style>
  <w:style w:type="character" w:customStyle="1" w:styleId="ae">
    <w:name w:val="Текст сноски Знак"/>
    <w:rsid w:val="004565C0"/>
    <w:rPr>
      <w:sz w:val="20"/>
      <w:szCs w:val="20"/>
    </w:rPr>
  </w:style>
  <w:style w:type="character" w:customStyle="1" w:styleId="13">
    <w:name w:val="Текст сноски Знак1"/>
    <w:rsid w:val="004565C0"/>
    <w:rPr>
      <w:lang w:val="x-none" w:eastAsia="ar-SA" w:bidi="ar-SA"/>
    </w:rPr>
  </w:style>
  <w:style w:type="character" w:customStyle="1" w:styleId="af">
    <w:name w:val="Основной текст с отступом Знак"/>
    <w:rsid w:val="004565C0"/>
    <w:rPr>
      <w:sz w:val="28"/>
      <w:lang w:val="x-none" w:eastAsia="ar-SA" w:bidi="ar-SA"/>
    </w:rPr>
  </w:style>
  <w:style w:type="character" w:customStyle="1" w:styleId="22">
    <w:name w:val="Основной текст с отступом 2 Знак"/>
    <w:rsid w:val="004565C0"/>
    <w:rPr>
      <w:b/>
      <w:sz w:val="28"/>
      <w:lang w:val="x-none" w:eastAsia="ar-SA" w:bidi="ar-SA"/>
    </w:rPr>
  </w:style>
  <w:style w:type="character" w:customStyle="1" w:styleId="32">
    <w:name w:val="Основной текст с отступом 3 Знак"/>
    <w:rsid w:val="004565C0"/>
    <w:rPr>
      <w:sz w:val="28"/>
      <w:lang w:val="x-none" w:eastAsia="ar-SA" w:bidi="ar-SA"/>
    </w:rPr>
  </w:style>
  <w:style w:type="character" w:customStyle="1" w:styleId="23">
    <w:name w:val="Основной текст 2 Знак"/>
    <w:rsid w:val="004565C0"/>
    <w:rPr>
      <w:lang w:val="x-none" w:eastAsia="ar-SA" w:bidi="ar-SA"/>
    </w:rPr>
  </w:style>
  <w:style w:type="character" w:customStyle="1" w:styleId="af0">
    <w:name w:val="Текст выноски Знак"/>
    <w:rsid w:val="004565C0"/>
    <w:rPr>
      <w:rFonts w:ascii="Tahoma" w:hAnsi="Tahoma" w:cs="Tahoma"/>
      <w:sz w:val="16"/>
      <w:szCs w:val="16"/>
      <w:lang w:val="x-none" w:eastAsia="ar-SA" w:bidi="ar-SA"/>
    </w:rPr>
  </w:style>
  <w:style w:type="character" w:customStyle="1" w:styleId="af1">
    <w:name w:val="Подпись Знак"/>
    <w:rsid w:val="004565C0"/>
    <w:rPr>
      <w:sz w:val="24"/>
      <w:lang w:val="x-none" w:eastAsia="ar-SA" w:bidi="ar-SA"/>
    </w:rPr>
  </w:style>
  <w:style w:type="character" w:customStyle="1" w:styleId="af2">
    <w:name w:val="Схема документа Знак"/>
    <w:rsid w:val="004565C0"/>
    <w:rPr>
      <w:rFonts w:ascii="Tahoma" w:hAnsi="Tahoma" w:cs="Tahoma"/>
      <w:shd w:val="clear" w:color="auto" w:fill="000080"/>
      <w:lang w:eastAsia="ar-SA" w:bidi="ar-SA"/>
    </w:rPr>
  </w:style>
  <w:style w:type="character" w:customStyle="1" w:styleId="14">
    <w:name w:val="Схема документа Знак1"/>
    <w:rsid w:val="004565C0"/>
    <w:rPr>
      <w:rFonts w:ascii="Tahoma" w:hAnsi="Tahoma" w:cs="Tahoma"/>
      <w:sz w:val="16"/>
      <w:szCs w:val="16"/>
    </w:rPr>
  </w:style>
  <w:style w:type="character" w:styleId="af3">
    <w:name w:val="FollowedHyperlink"/>
    <w:rsid w:val="004565C0"/>
    <w:rPr>
      <w:color w:val="800080"/>
      <w:u w:val="single"/>
    </w:rPr>
  </w:style>
  <w:style w:type="character" w:customStyle="1" w:styleId="Absatz-Standardschriftart">
    <w:name w:val="Absatz-Standardschriftart"/>
    <w:rsid w:val="004565C0"/>
  </w:style>
  <w:style w:type="character" w:customStyle="1" w:styleId="WW-Absatz-Standardschriftart">
    <w:name w:val="WW-Absatz-Standardschriftart"/>
    <w:rsid w:val="004565C0"/>
  </w:style>
  <w:style w:type="character" w:customStyle="1" w:styleId="24">
    <w:name w:val="Основной шрифт абзаца2"/>
    <w:rsid w:val="004565C0"/>
  </w:style>
  <w:style w:type="character" w:customStyle="1" w:styleId="WW-Absatz-Standardschriftart1">
    <w:name w:val="WW-Absatz-Standardschriftart1"/>
    <w:rsid w:val="004565C0"/>
  </w:style>
  <w:style w:type="character" w:customStyle="1" w:styleId="WW-Absatz-Standardschriftart11">
    <w:name w:val="WW-Absatz-Standardschriftart11"/>
    <w:rsid w:val="004565C0"/>
  </w:style>
  <w:style w:type="character" w:customStyle="1" w:styleId="WW-Absatz-Standardschriftart111">
    <w:name w:val="WW-Absatz-Standardschriftart111"/>
    <w:rsid w:val="004565C0"/>
  </w:style>
  <w:style w:type="character" w:customStyle="1" w:styleId="WW-Absatz-Standardschriftart1111">
    <w:name w:val="WW-Absatz-Standardschriftart1111"/>
    <w:rsid w:val="004565C0"/>
  </w:style>
  <w:style w:type="character" w:customStyle="1" w:styleId="WW-Absatz-Standardschriftart11111">
    <w:name w:val="WW-Absatz-Standardschriftart11111"/>
    <w:rsid w:val="004565C0"/>
  </w:style>
  <w:style w:type="character" w:customStyle="1" w:styleId="WW-Absatz-Standardschriftart111111">
    <w:name w:val="WW-Absatz-Standardschriftart111111"/>
    <w:rsid w:val="004565C0"/>
  </w:style>
  <w:style w:type="character" w:customStyle="1" w:styleId="15">
    <w:name w:val="Основной шрифт абзаца1"/>
    <w:rsid w:val="004565C0"/>
  </w:style>
  <w:style w:type="character" w:customStyle="1" w:styleId="af4">
    <w:name w:val="Символ нумерации"/>
    <w:rsid w:val="004565C0"/>
  </w:style>
  <w:style w:type="character" w:customStyle="1" w:styleId="af5">
    <w:name w:val="Маркеры списка"/>
    <w:rsid w:val="004565C0"/>
    <w:rPr>
      <w:rFonts w:ascii="OpenSymbol" w:eastAsia="OpenSymbol" w:hAnsi="OpenSymbol" w:cs="OpenSymbol"/>
    </w:rPr>
  </w:style>
  <w:style w:type="character" w:customStyle="1" w:styleId="FontStyle15">
    <w:name w:val="Font Style15"/>
    <w:rsid w:val="004565C0"/>
    <w:rPr>
      <w:rFonts w:ascii="Times New Roman" w:hAnsi="Times New Roman" w:cs="Times New Roman"/>
      <w:b/>
      <w:bCs/>
      <w:sz w:val="26"/>
      <w:szCs w:val="26"/>
    </w:rPr>
  </w:style>
  <w:style w:type="character" w:customStyle="1" w:styleId="FontStyle16">
    <w:name w:val="Font Style16"/>
    <w:rsid w:val="004565C0"/>
    <w:rPr>
      <w:rFonts w:ascii="Times New Roman" w:hAnsi="Times New Roman" w:cs="Times New Roman"/>
      <w:b/>
      <w:bCs/>
      <w:sz w:val="8"/>
      <w:szCs w:val="8"/>
    </w:rPr>
  </w:style>
  <w:style w:type="character" w:customStyle="1" w:styleId="FontStyle17">
    <w:name w:val="Font Style17"/>
    <w:rsid w:val="004565C0"/>
    <w:rPr>
      <w:rFonts w:ascii="Times New Roman" w:hAnsi="Times New Roman" w:cs="Times New Roman"/>
      <w:sz w:val="26"/>
      <w:szCs w:val="26"/>
    </w:rPr>
  </w:style>
  <w:style w:type="character" w:customStyle="1" w:styleId="af6">
    <w:name w:val="Цветовое выделение"/>
    <w:rsid w:val="004565C0"/>
    <w:rPr>
      <w:b/>
      <w:bCs/>
      <w:color w:val="000080"/>
      <w:sz w:val="20"/>
      <w:szCs w:val="20"/>
    </w:rPr>
  </w:style>
  <w:style w:type="character" w:customStyle="1" w:styleId="af7">
    <w:name w:val="Гипертекстовая ссылка"/>
    <w:rsid w:val="004565C0"/>
    <w:rPr>
      <w:b/>
      <w:bCs/>
      <w:color w:val="008000"/>
      <w:sz w:val="20"/>
      <w:szCs w:val="20"/>
      <w:u w:val="single"/>
    </w:rPr>
  </w:style>
  <w:style w:type="character" w:customStyle="1" w:styleId="16">
    <w:name w:val="Текст выноски Знак1"/>
    <w:rsid w:val="004565C0"/>
    <w:rPr>
      <w:rFonts w:ascii="Tahoma" w:hAnsi="Tahoma" w:cs="Tahoma"/>
      <w:sz w:val="16"/>
      <w:szCs w:val="16"/>
    </w:rPr>
  </w:style>
  <w:style w:type="character" w:customStyle="1" w:styleId="af8">
    <w:name w:val="Знак Знак"/>
    <w:rsid w:val="004565C0"/>
    <w:rPr>
      <w:rFonts w:ascii="Tahoma" w:hAnsi="Tahoma" w:cs="Tahoma"/>
      <w:sz w:val="16"/>
      <w:szCs w:val="16"/>
    </w:rPr>
  </w:style>
  <w:style w:type="character" w:customStyle="1" w:styleId="FontStyle11">
    <w:name w:val="Font Style11"/>
    <w:rsid w:val="004565C0"/>
    <w:rPr>
      <w:rFonts w:ascii="Times New Roman" w:hAnsi="Times New Roman" w:cs="Times New Roman"/>
      <w:b/>
      <w:bCs/>
      <w:sz w:val="26"/>
      <w:szCs w:val="26"/>
    </w:rPr>
  </w:style>
  <w:style w:type="character" w:customStyle="1" w:styleId="af9">
    <w:name w:val="Не вступил в силу"/>
    <w:rsid w:val="004565C0"/>
    <w:rPr>
      <w:color w:val="008080"/>
      <w:sz w:val="20"/>
      <w:szCs w:val="20"/>
    </w:rPr>
  </w:style>
  <w:style w:type="character" w:customStyle="1" w:styleId="afa">
    <w:name w:val="Символ сноски"/>
    <w:rsid w:val="004565C0"/>
    <w:rPr>
      <w:vertAlign w:val="superscript"/>
    </w:rPr>
  </w:style>
  <w:style w:type="character" w:customStyle="1" w:styleId="17">
    <w:name w:val="Нижний колонтитул Знак1"/>
    <w:rsid w:val="004565C0"/>
    <w:rPr>
      <w:sz w:val="24"/>
      <w:szCs w:val="24"/>
    </w:rPr>
  </w:style>
  <w:style w:type="character" w:customStyle="1" w:styleId="25">
    <w:name w:val="Текст сноски Знак2"/>
    <w:rsid w:val="004565C0"/>
    <w:rPr>
      <w:rFonts w:cs="Times New Roman"/>
      <w:sz w:val="20"/>
      <w:szCs w:val="20"/>
    </w:rPr>
  </w:style>
  <w:style w:type="character" w:customStyle="1" w:styleId="18">
    <w:name w:val="Текст примечания Знак1"/>
    <w:rsid w:val="004565C0"/>
    <w:rPr>
      <w:lang w:eastAsia="ar-SA" w:bidi="ar-SA"/>
    </w:rPr>
  </w:style>
  <w:style w:type="character" w:customStyle="1" w:styleId="afb">
    <w:name w:val="Текст примечания Знак"/>
    <w:rsid w:val="004565C0"/>
    <w:rPr>
      <w:sz w:val="20"/>
      <w:szCs w:val="20"/>
    </w:rPr>
  </w:style>
  <w:style w:type="character" w:customStyle="1" w:styleId="26">
    <w:name w:val="Текст примечания Знак2"/>
    <w:rsid w:val="004565C0"/>
    <w:rPr>
      <w:rFonts w:cs="Times New Roman"/>
      <w:sz w:val="20"/>
      <w:szCs w:val="20"/>
    </w:rPr>
  </w:style>
  <w:style w:type="character" w:customStyle="1" w:styleId="27">
    <w:name w:val="Нижний колонтитул Знак2"/>
    <w:rsid w:val="004565C0"/>
    <w:rPr>
      <w:rFonts w:cs="Times New Roman"/>
      <w:sz w:val="24"/>
      <w:szCs w:val="24"/>
    </w:rPr>
  </w:style>
  <w:style w:type="character" w:customStyle="1" w:styleId="19">
    <w:name w:val="Текст концевой сноски Знак1"/>
    <w:rsid w:val="004565C0"/>
    <w:rPr>
      <w:lang w:eastAsia="ar-SA" w:bidi="ar-SA"/>
    </w:rPr>
  </w:style>
  <w:style w:type="character" w:customStyle="1" w:styleId="afc">
    <w:name w:val="Текст концевой сноски Знак"/>
    <w:rsid w:val="004565C0"/>
    <w:rPr>
      <w:sz w:val="20"/>
      <w:szCs w:val="20"/>
    </w:rPr>
  </w:style>
  <w:style w:type="character" w:customStyle="1" w:styleId="28">
    <w:name w:val="Текст концевой сноски Знак2"/>
    <w:rsid w:val="004565C0"/>
    <w:rPr>
      <w:rFonts w:cs="Times New Roman"/>
      <w:sz w:val="20"/>
      <w:szCs w:val="20"/>
    </w:rPr>
  </w:style>
  <w:style w:type="character" w:customStyle="1" w:styleId="210">
    <w:name w:val="Основной текст с отступом 2 Знак1"/>
    <w:rsid w:val="004565C0"/>
    <w:rPr>
      <w:rFonts w:cs="Times New Roman"/>
      <w:sz w:val="24"/>
      <w:lang w:val="ru-RU" w:eastAsia="ar-SA" w:bidi="ar-SA"/>
    </w:rPr>
  </w:style>
  <w:style w:type="character" w:customStyle="1" w:styleId="220">
    <w:name w:val="Основной текст с отступом 2 Знак2"/>
    <w:rsid w:val="004565C0"/>
    <w:rPr>
      <w:rFonts w:cs="Times New Roman"/>
      <w:sz w:val="24"/>
      <w:szCs w:val="24"/>
    </w:rPr>
  </w:style>
  <w:style w:type="character" w:customStyle="1" w:styleId="1a">
    <w:name w:val="Текст Знак1"/>
    <w:rsid w:val="004565C0"/>
    <w:rPr>
      <w:rFonts w:ascii="Courier New" w:hAnsi="Courier New" w:cs="Courier New"/>
      <w:lang w:eastAsia="ar-SA" w:bidi="ar-SA"/>
    </w:rPr>
  </w:style>
  <w:style w:type="character" w:customStyle="1" w:styleId="afd">
    <w:name w:val="Текст Знак"/>
    <w:rsid w:val="004565C0"/>
    <w:rPr>
      <w:rFonts w:ascii="Consolas" w:hAnsi="Consolas" w:cs="Consolas"/>
      <w:sz w:val="21"/>
      <w:szCs w:val="21"/>
    </w:rPr>
  </w:style>
  <w:style w:type="character" w:customStyle="1" w:styleId="29">
    <w:name w:val="Текст Знак2"/>
    <w:rsid w:val="004565C0"/>
    <w:rPr>
      <w:rFonts w:ascii="Courier New" w:hAnsi="Courier New" w:cs="Courier New"/>
      <w:sz w:val="20"/>
      <w:szCs w:val="20"/>
    </w:rPr>
  </w:style>
  <w:style w:type="character" w:customStyle="1" w:styleId="2a">
    <w:name w:val="Текст выноски Знак2"/>
    <w:rsid w:val="004565C0"/>
    <w:rPr>
      <w:rFonts w:ascii="Tahoma" w:hAnsi="Tahoma" w:cs="Tahoma"/>
      <w:sz w:val="16"/>
      <w:szCs w:val="16"/>
    </w:rPr>
  </w:style>
  <w:style w:type="character" w:customStyle="1" w:styleId="1b">
    <w:name w:val="Знак примечания1"/>
    <w:rsid w:val="004565C0"/>
    <w:rPr>
      <w:rFonts w:cs="Times New Roman"/>
      <w:sz w:val="16"/>
      <w:szCs w:val="16"/>
    </w:rPr>
  </w:style>
  <w:style w:type="character" w:customStyle="1" w:styleId="afe">
    <w:name w:val="Символы концевой сноски"/>
    <w:rsid w:val="004565C0"/>
    <w:rPr>
      <w:rFonts w:cs="Times New Roman"/>
      <w:vertAlign w:val="superscript"/>
    </w:rPr>
  </w:style>
  <w:style w:type="character" w:customStyle="1" w:styleId="FontStyle19">
    <w:name w:val="Font Style19"/>
    <w:rsid w:val="004565C0"/>
    <w:rPr>
      <w:rFonts w:ascii="Times New Roman" w:hAnsi="Times New Roman" w:cs="Times New Roman"/>
      <w:b/>
      <w:bCs/>
      <w:i/>
      <w:iCs/>
      <w:sz w:val="26"/>
      <w:szCs w:val="26"/>
    </w:rPr>
  </w:style>
  <w:style w:type="character" w:customStyle="1" w:styleId="FontStyle20">
    <w:name w:val="Font Style20"/>
    <w:rsid w:val="004565C0"/>
    <w:rPr>
      <w:rFonts w:ascii="Times New Roman" w:hAnsi="Times New Roman" w:cs="Times New Roman"/>
      <w:b/>
      <w:bCs/>
      <w:sz w:val="52"/>
      <w:szCs w:val="52"/>
    </w:rPr>
  </w:style>
  <w:style w:type="character" w:customStyle="1" w:styleId="FontStyle21">
    <w:name w:val="Font Style21"/>
    <w:rsid w:val="004565C0"/>
    <w:rPr>
      <w:rFonts w:ascii="Times New Roman" w:hAnsi="Times New Roman" w:cs="Times New Roman"/>
      <w:b/>
      <w:bCs/>
      <w:sz w:val="30"/>
      <w:szCs w:val="30"/>
    </w:rPr>
  </w:style>
  <w:style w:type="character" w:customStyle="1" w:styleId="FontStyle22">
    <w:name w:val="Font Style22"/>
    <w:rsid w:val="004565C0"/>
    <w:rPr>
      <w:rFonts w:ascii="Times New Roman" w:hAnsi="Times New Roman" w:cs="Times New Roman"/>
      <w:sz w:val="26"/>
      <w:szCs w:val="26"/>
    </w:rPr>
  </w:style>
  <w:style w:type="character" w:customStyle="1" w:styleId="FontStyle23">
    <w:name w:val="Font Style23"/>
    <w:rsid w:val="004565C0"/>
    <w:rPr>
      <w:rFonts w:ascii="Times New Roman" w:hAnsi="Times New Roman" w:cs="Times New Roman"/>
      <w:sz w:val="20"/>
      <w:szCs w:val="20"/>
    </w:rPr>
  </w:style>
  <w:style w:type="character" w:customStyle="1" w:styleId="FontStyle24">
    <w:name w:val="Font Style24"/>
    <w:rsid w:val="004565C0"/>
    <w:rPr>
      <w:rFonts w:ascii="Times New Roman" w:hAnsi="Times New Roman" w:cs="Times New Roman"/>
      <w:sz w:val="22"/>
      <w:szCs w:val="22"/>
    </w:rPr>
  </w:style>
  <w:style w:type="character" w:customStyle="1" w:styleId="FontStyle14">
    <w:name w:val="Font Style14"/>
    <w:rsid w:val="004565C0"/>
    <w:rPr>
      <w:rFonts w:ascii="Times New Roman" w:hAnsi="Times New Roman" w:cs="Times New Roman"/>
      <w:sz w:val="26"/>
      <w:szCs w:val="26"/>
    </w:rPr>
  </w:style>
  <w:style w:type="character" w:customStyle="1" w:styleId="FontStyle18">
    <w:name w:val="Font Style18"/>
    <w:rsid w:val="004565C0"/>
    <w:rPr>
      <w:rFonts w:ascii="Times New Roman" w:hAnsi="Times New Roman" w:cs="Times New Roman"/>
      <w:sz w:val="24"/>
      <w:szCs w:val="24"/>
    </w:rPr>
  </w:style>
  <w:style w:type="character" w:customStyle="1" w:styleId="33">
    <w:name w:val="Основной текст 3 Знак"/>
    <w:rsid w:val="004565C0"/>
    <w:rPr>
      <w:b/>
      <w:sz w:val="28"/>
      <w:lang w:val="x-none" w:eastAsia="ar-SA" w:bidi="ar-SA"/>
    </w:rPr>
  </w:style>
  <w:style w:type="character" w:customStyle="1" w:styleId="aff">
    <w:name w:val="Сравнение редакций. Добавленный фрагмент"/>
    <w:rsid w:val="004565C0"/>
    <w:rPr>
      <w:color w:val="0000FF"/>
    </w:rPr>
  </w:style>
  <w:style w:type="character" w:customStyle="1" w:styleId="HTML">
    <w:name w:val="Стандартный HTML Знак"/>
    <w:rsid w:val="004565C0"/>
    <w:rPr>
      <w:rFonts w:ascii="Courier New" w:hAnsi="Courier New" w:cs="Courier New"/>
      <w:lang w:val="x-none" w:eastAsia="ar-SA" w:bidi="ar-SA"/>
    </w:rPr>
  </w:style>
  <w:style w:type="character" w:styleId="aff0">
    <w:name w:val="Strong"/>
    <w:qFormat/>
    <w:rsid w:val="004565C0"/>
    <w:rPr>
      <w:b/>
      <w:bCs/>
    </w:rPr>
  </w:style>
  <w:style w:type="paragraph" w:customStyle="1" w:styleId="aff1">
    <w:name w:val="Заголовок"/>
    <w:basedOn w:val="a0"/>
    <w:next w:val="a4"/>
    <w:rsid w:val="004565C0"/>
    <w:pPr>
      <w:keepNext/>
      <w:suppressAutoHyphens/>
      <w:spacing w:before="240" w:after="120"/>
    </w:pPr>
    <w:rPr>
      <w:rFonts w:ascii="Arial" w:eastAsia="MS Mincho" w:hAnsi="Arial" w:cs="Tahoma"/>
      <w:sz w:val="28"/>
      <w:szCs w:val="28"/>
      <w:lang w:eastAsia="ar-SA"/>
    </w:rPr>
  </w:style>
  <w:style w:type="character" w:customStyle="1" w:styleId="1c">
    <w:name w:val="Основной текст Знак1"/>
    <w:basedOn w:val="a1"/>
    <w:rsid w:val="004565C0"/>
    <w:rPr>
      <w:rFonts w:ascii="Calibri" w:eastAsia="Calibri" w:hAnsi="Calibri" w:cs="Calibri"/>
      <w:b/>
      <w:sz w:val="40"/>
      <w:u w:val="single"/>
      <w:lang w:val="x-none" w:eastAsia="ar-SA"/>
    </w:rPr>
  </w:style>
  <w:style w:type="paragraph" w:styleId="aff2">
    <w:name w:val="List"/>
    <w:basedOn w:val="a4"/>
    <w:rsid w:val="004565C0"/>
    <w:pPr>
      <w:widowControl w:val="0"/>
      <w:suppressAutoHyphens/>
      <w:spacing w:after="120"/>
      <w:jc w:val="left"/>
    </w:pPr>
    <w:rPr>
      <w:rFonts w:ascii="Arial" w:eastAsia="Calibri" w:hAnsi="Arial" w:cs="Tahoma"/>
      <w:b w:val="0"/>
      <w:kern w:val="0"/>
      <w:sz w:val="20"/>
      <w:szCs w:val="20"/>
      <w:lang w:val="x-none" w:eastAsia="ar-SA"/>
    </w:rPr>
  </w:style>
  <w:style w:type="paragraph" w:customStyle="1" w:styleId="34">
    <w:name w:val="Название3"/>
    <w:basedOn w:val="a0"/>
    <w:rsid w:val="004565C0"/>
    <w:pPr>
      <w:suppressLineNumbers/>
      <w:suppressAutoHyphens/>
      <w:spacing w:before="120" w:after="120"/>
    </w:pPr>
    <w:rPr>
      <w:rFonts w:eastAsia="Calibri" w:cs="Mangal"/>
      <w:i/>
      <w:iCs/>
      <w:sz w:val="24"/>
      <w:szCs w:val="24"/>
      <w:lang w:eastAsia="ar-SA"/>
    </w:rPr>
  </w:style>
  <w:style w:type="paragraph" w:customStyle="1" w:styleId="35">
    <w:name w:val="Указатель3"/>
    <w:basedOn w:val="a0"/>
    <w:rsid w:val="004565C0"/>
    <w:pPr>
      <w:suppressLineNumbers/>
      <w:suppressAutoHyphens/>
    </w:pPr>
    <w:rPr>
      <w:rFonts w:eastAsia="Calibri" w:cs="Mangal"/>
      <w:lang w:eastAsia="ar-SA"/>
    </w:rPr>
  </w:style>
  <w:style w:type="paragraph" w:customStyle="1" w:styleId="aff3">
    <w:name w:val="Знак Знак Знак Знак"/>
    <w:basedOn w:val="a0"/>
    <w:rsid w:val="004565C0"/>
    <w:pPr>
      <w:widowControl/>
      <w:spacing w:after="160" w:line="240" w:lineRule="exact"/>
    </w:pPr>
    <w:rPr>
      <w:rFonts w:ascii="Arial" w:eastAsia="Calibri" w:hAnsi="Arial" w:cs="Arial"/>
      <w:lang w:val="fr-FR" w:eastAsia="ar-SA"/>
    </w:rPr>
  </w:style>
  <w:style w:type="paragraph" w:customStyle="1" w:styleId="1d">
    <w:name w:val="Абзац списка1"/>
    <w:basedOn w:val="a0"/>
    <w:rsid w:val="004565C0"/>
    <w:pPr>
      <w:suppressAutoHyphens/>
      <w:ind w:left="720"/>
    </w:pPr>
    <w:rPr>
      <w:rFonts w:eastAsia="Calibri"/>
      <w:lang w:eastAsia="ar-SA"/>
    </w:rPr>
  </w:style>
  <w:style w:type="paragraph" w:customStyle="1" w:styleId="ConsPlusCell">
    <w:name w:val="ConsPlusCell"/>
    <w:rsid w:val="004565C0"/>
    <w:pPr>
      <w:suppressAutoHyphens/>
      <w:autoSpaceDE w:val="0"/>
      <w:spacing w:after="0" w:line="240" w:lineRule="auto"/>
    </w:pPr>
    <w:rPr>
      <w:rFonts w:ascii="Arial" w:eastAsia="Times New Roman" w:hAnsi="Arial" w:cs="Arial"/>
      <w:sz w:val="20"/>
      <w:szCs w:val="20"/>
      <w:lang w:eastAsia="ar-SA"/>
    </w:rPr>
  </w:style>
  <w:style w:type="paragraph" w:styleId="aff4">
    <w:name w:val="Title"/>
    <w:basedOn w:val="a0"/>
    <w:next w:val="aff5"/>
    <w:link w:val="1e"/>
    <w:qFormat/>
    <w:rsid w:val="004565C0"/>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e">
    <w:name w:val="Название Знак1"/>
    <w:basedOn w:val="a1"/>
    <w:link w:val="aff4"/>
    <w:rsid w:val="004565C0"/>
    <w:rPr>
      <w:rFonts w:ascii="Cambria" w:eastAsia="Calibri" w:hAnsi="Cambria" w:cs="Cambria"/>
      <w:b/>
      <w:bCs/>
      <w:kern w:val="1"/>
      <w:sz w:val="32"/>
      <w:szCs w:val="32"/>
      <w:lang w:val="x-none" w:eastAsia="ar-SA"/>
    </w:rPr>
  </w:style>
  <w:style w:type="paragraph" w:styleId="aff5">
    <w:name w:val="Subtitle"/>
    <w:basedOn w:val="aff1"/>
    <w:next w:val="a4"/>
    <w:link w:val="aff6"/>
    <w:qFormat/>
    <w:rsid w:val="004565C0"/>
    <w:pPr>
      <w:jc w:val="center"/>
    </w:pPr>
    <w:rPr>
      <w:i/>
      <w:iCs/>
    </w:rPr>
  </w:style>
  <w:style w:type="character" w:customStyle="1" w:styleId="aff6">
    <w:name w:val="Подзаголовок Знак"/>
    <w:basedOn w:val="a1"/>
    <w:link w:val="aff5"/>
    <w:rsid w:val="004565C0"/>
    <w:rPr>
      <w:rFonts w:ascii="Arial" w:eastAsia="MS Mincho" w:hAnsi="Arial" w:cs="Tahoma"/>
      <w:i/>
      <w:iCs/>
      <w:sz w:val="28"/>
      <w:szCs w:val="28"/>
      <w:lang w:eastAsia="ar-SA"/>
    </w:rPr>
  </w:style>
  <w:style w:type="paragraph" w:styleId="aff7">
    <w:name w:val="header"/>
    <w:basedOn w:val="a0"/>
    <w:link w:val="1f"/>
    <w:rsid w:val="004565C0"/>
    <w:pPr>
      <w:widowControl/>
      <w:tabs>
        <w:tab w:val="center" w:pos="4677"/>
        <w:tab w:val="right" w:pos="9355"/>
      </w:tabs>
    </w:pPr>
    <w:rPr>
      <w:rFonts w:ascii="Calibri" w:eastAsia="Calibri" w:hAnsi="Calibri" w:cs="Calibri"/>
      <w:sz w:val="24"/>
      <w:szCs w:val="24"/>
      <w:lang w:val="x-none" w:eastAsia="ar-SA"/>
    </w:rPr>
  </w:style>
  <w:style w:type="character" w:customStyle="1" w:styleId="1f">
    <w:name w:val="Верхний колонтитул Знак1"/>
    <w:basedOn w:val="a1"/>
    <w:link w:val="aff7"/>
    <w:rsid w:val="004565C0"/>
    <w:rPr>
      <w:rFonts w:ascii="Calibri" w:eastAsia="Calibri" w:hAnsi="Calibri" w:cs="Calibri"/>
      <w:sz w:val="24"/>
      <w:szCs w:val="24"/>
      <w:lang w:val="x-none" w:eastAsia="ar-SA"/>
    </w:rPr>
  </w:style>
  <w:style w:type="paragraph" w:styleId="aff8">
    <w:name w:val="footer"/>
    <w:basedOn w:val="a0"/>
    <w:link w:val="36"/>
    <w:rsid w:val="004565C0"/>
    <w:pPr>
      <w:widowControl/>
      <w:tabs>
        <w:tab w:val="center" w:pos="4153"/>
        <w:tab w:val="right" w:pos="8306"/>
      </w:tabs>
      <w:spacing w:line="360" w:lineRule="atLeast"/>
      <w:jc w:val="both"/>
    </w:pPr>
    <w:rPr>
      <w:rFonts w:ascii="Times New Roman CYR" w:eastAsia="Calibri" w:hAnsi="Times New Roman CYR" w:cs="Times New Roman CYR"/>
      <w:sz w:val="28"/>
      <w:lang w:val="x-none" w:eastAsia="ar-SA"/>
    </w:rPr>
  </w:style>
  <w:style w:type="character" w:customStyle="1" w:styleId="36">
    <w:name w:val="Нижний колонтитул Знак3"/>
    <w:basedOn w:val="a1"/>
    <w:link w:val="aff8"/>
    <w:rsid w:val="004565C0"/>
    <w:rPr>
      <w:rFonts w:ascii="Times New Roman CYR" w:eastAsia="Calibri" w:hAnsi="Times New Roman CYR" w:cs="Times New Roman CYR"/>
      <w:sz w:val="28"/>
      <w:szCs w:val="20"/>
      <w:lang w:val="x-none" w:eastAsia="ar-SA"/>
    </w:rPr>
  </w:style>
  <w:style w:type="paragraph" w:styleId="aff9">
    <w:name w:val="footnote text"/>
    <w:basedOn w:val="a0"/>
    <w:link w:val="37"/>
    <w:rsid w:val="004565C0"/>
    <w:pPr>
      <w:spacing w:before="60" w:line="300" w:lineRule="auto"/>
      <w:ind w:firstLine="1140"/>
      <w:jc w:val="both"/>
    </w:pPr>
    <w:rPr>
      <w:rFonts w:ascii="Calibri" w:eastAsia="Calibri" w:hAnsi="Calibri" w:cs="Calibri"/>
      <w:lang w:val="x-none" w:eastAsia="ar-SA"/>
    </w:rPr>
  </w:style>
  <w:style w:type="character" w:customStyle="1" w:styleId="37">
    <w:name w:val="Текст сноски Знак3"/>
    <w:basedOn w:val="a1"/>
    <w:link w:val="aff9"/>
    <w:rsid w:val="004565C0"/>
    <w:rPr>
      <w:rFonts w:ascii="Calibri" w:eastAsia="Calibri" w:hAnsi="Calibri" w:cs="Calibri"/>
      <w:sz w:val="20"/>
      <w:szCs w:val="20"/>
      <w:lang w:val="x-none" w:eastAsia="ar-SA"/>
    </w:rPr>
  </w:style>
  <w:style w:type="paragraph" w:styleId="affa">
    <w:name w:val="Body Text Indent"/>
    <w:basedOn w:val="a0"/>
    <w:link w:val="1f0"/>
    <w:rsid w:val="004565C0"/>
    <w:pPr>
      <w:widowControl/>
      <w:spacing w:line="360" w:lineRule="atLeast"/>
      <w:ind w:firstLine="709"/>
      <w:jc w:val="both"/>
    </w:pPr>
    <w:rPr>
      <w:rFonts w:ascii="Calibri" w:eastAsia="Calibri" w:hAnsi="Calibri" w:cs="Calibri"/>
      <w:sz w:val="28"/>
      <w:lang w:val="x-none" w:eastAsia="ar-SA"/>
    </w:rPr>
  </w:style>
  <w:style w:type="character" w:customStyle="1" w:styleId="1f0">
    <w:name w:val="Основной текст с отступом Знак1"/>
    <w:basedOn w:val="a1"/>
    <w:link w:val="affa"/>
    <w:rsid w:val="004565C0"/>
    <w:rPr>
      <w:rFonts w:ascii="Calibri" w:eastAsia="Calibri" w:hAnsi="Calibri" w:cs="Calibri"/>
      <w:sz w:val="28"/>
      <w:szCs w:val="20"/>
      <w:lang w:val="x-none" w:eastAsia="ar-SA"/>
    </w:rPr>
  </w:style>
  <w:style w:type="paragraph" w:customStyle="1" w:styleId="221">
    <w:name w:val="Основной текст с отступом 22"/>
    <w:basedOn w:val="a0"/>
    <w:rsid w:val="004565C0"/>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0"/>
    <w:rsid w:val="004565C0"/>
    <w:pPr>
      <w:widowControl/>
      <w:spacing w:line="360" w:lineRule="atLeast"/>
      <w:ind w:firstLine="709"/>
      <w:jc w:val="center"/>
    </w:pPr>
    <w:rPr>
      <w:rFonts w:ascii="Calibri" w:eastAsia="Calibri" w:hAnsi="Calibri" w:cs="Calibri"/>
      <w:sz w:val="28"/>
      <w:lang w:val="x-none" w:eastAsia="ar-SA"/>
    </w:rPr>
  </w:style>
  <w:style w:type="paragraph" w:customStyle="1" w:styleId="211">
    <w:name w:val="Основной текст 21"/>
    <w:basedOn w:val="a0"/>
    <w:rsid w:val="004565C0"/>
    <w:pPr>
      <w:widowControl/>
    </w:pPr>
    <w:rPr>
      <w:rFonts w:ascii="Calibri" w:eastAsia="Calibri" w:hAnsi="Calibri" w:cs="Calibri"/>
      <w:lang w:val="x-none" w:eastAsia="ar-SA"/>
    </w:rPr>
  </w:style>
  <w:style w:type="paragraph" w:styleId="affb">
    <w:name w:val="Balloon Text"/>
    <w:basedOn w:val="a0"/>
    <w:link w:val="38"/>
    <w:rsid w:val="004565C0"/>
    <w:rPr>
      <w:rFonts w:ascii="Tahoma" w:eastAsia="Calibri" w:hAnsi="Tahoma" w:cs="Tahoma"/>
      <w:sz w:val="16"/>
      <w:szCs w:val="16"/>
      <w:lang w:val="x-none" w:eastAsia="ar-SA"/>
    </w:rPr>
  </w:style>
  <w:style w:type="character" w:customStyle="1" w:styleId="38">
    <w:name w:val="Текст выноски Знак3"/>
    <w:basedOn w:val="a1"/>
    <w:link w:val="affb"/>
    <w:rsid w:val="004565C0"/>
    <w:rPr>
      <w:rFonts w:ascii="Tahoma" w:eastAsia="Calibri" w:hAnsi="Tahoma" w:cs="Tahoma"/>
      <w:sz w:val="16"/>
      <w:szCs w:val="16"/>
      <w:lang w:val="x-none" w:eastAsia="ar-SA"/>
    </w:rPr>
  </w:style>
  <w:style w:type="paragraph" w:styleId="affc">
    <w:name w:val="Signature"/>
    <w:basedOn w:val="a0"/>
    <w:next w:val="a0"/>
    <w:link w:val="1f1"/>
    <w:rsid w:val="004565C0"/>
    <w:pPr>
      <w:widowControl/>
      <w:tabs>
        <w:tab w:val="left" w:pos="6237"/>
      </w:tabs>
      <w:spacing w:before="600"/>
      <w:ind w:left="1276"/>
    </w:pPr>
    <w:rPr>
      <w:rFonts w:ascii="Calibri" w:eastAsia="Calibri" w:hAnsi="Calibri" w:cs="Calibri"/>
      <w:sz w:val="24"/>
      <w:lang w:val="x-none" w:eastAsia="ar-SA"/>
    </w:rPr>
  </w:style>
  <w:style w:type="character" w:customStyle="1" w:styleId="1f1">
    <w:name w:val="Подпись Знак1"/>
    <w:basedOn w:val="a1"/>
    <w:link w:val="affc"/>
    <w:rsid w:val="004565C0"/>
    <w:rPr>
      <w:rFonts w:ascii="Calibri" w:eastAsia="Calibri" w:hAnsi="Calibri" w:cs="Calibri"/>
      <w:sz w:val="24"/>
      <w:szCs w:val="20"/>
      <w:lang w:val="x-none" w:eastAsia="ar-SA"/>
    </w:rPr>
  </w:style>
  <w:style w:type="paragraph" w:customStyle="1" w:styleId="1f2">
    <w:name w:val="Схема документа1"/>
    <w:basedOn w:val="a0"/>
    <w:rsid w:val="004565C0"/>
    <w:pPr>
      <w:widowControl/>
      <w:shd w:val="clear" w:color="auto" w:fill="000080"/>
    </w:pPr>
    <w:rPr>
      <w:rFonts w:ascii="Tahoma" w:eastAsia="Calibri" w:hAnsi="Tahoma" w:cs="Tahoma"/>
      <w:shd w:val="clear" w:color="auto" w:fill="000080"/>
      <w:lang w:val="x-none" w:eastAsia="ar-SA"/>
    </w:rPr>
  </w:style>
  <w:style w:type="paragraph" w:customStyle="1" w:styleId="affd">
    <w:name w:val="Номер"/>
    <w:basedOn w:val="a0"/>
    <w:rsid w:val="004565C0"/>
    <w:pPr>
      <w:widowControl/>
      <w:spacing w:before="60" w:after="60"/>
      <w:jc w:val="center"/>
    </w:pPr>
    <w:rPr>
      <w:sz w:val="28"/>
      <w:lang w:eastAsia="ar-SA"/>
    </w:rPr>
  </w:style>
  <w:style w:type="paragraph" w:customStyle="1" w:styleId="Char">
    <w:name w:val="Char"/>
    <w:basedOn w:val="a0"/>
    <w:rsid w:val="004565C0"/>
    <w:pPr>
      <w:widowControl/>
      <w:spacing w:after="160" w:line="240" w:lineRule="exact"/>
    </w:pPr>
    <w:rPr>
      <w:rFonts w:ascii="Arial" w:hAnsi="Arial" w:cs="Arial"/>
      <w:lang w:val="fr-FR" w:eastAsia="ar-SA"/>
    </w:rPr>
  </w:style>
  <w:style w:type="paragraph" w:customStyle="1" w:styleId="affe">
    <w:name w:val="Знак"/>
    <w:basedOn w:val="a0"/>
    <w:rsid w:val="004565C0"/>
    <w:pPr>
      <w:widowControl/>
      <w:spacing w:after="160" w:line="240" w:lineRule="exact"/>
    </w:pPr>
    <w:rPr>
      <w:rFonts w:ascii="Verdana" w:hAnsi="Verdana" w:cs="Verdana"/>
      <w:sz w:val="28"/>
      <w:szCs w:val="28"/>
      <w:lang w:val="en-US" w:eastAsia="ar-SA"/>
    </w:rPr>
  </w:style>
  <w:style w:type="paragraph" w:customStyle="1" w:styleId="xl24">
    <w:name w:val="xl24"/>
    <w:basedOn w:val="a0"/>
    <w:rsid w:val="004565C0"/>
    <w:pPr>
      <w:widowControl/>
      <w:spacing w:before="280" w:after="280"/>
    </w:pPr>
    <w:rPr>
      <w:sz w:val="24"/>
      <w:szCs w:val="24"/>
      <w:lang w:eastAsia="ar-SA"/>
    </w:rPr>
  </w:style>
  <w:style w:type="paragraph" w:customStyle="1" w:styleId="xl25">
    <w:name w:val="xl25"/>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0"/>
    <w:rsid w:val="004565C0"/>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0"/>
    <w:rsid w:val="004565C0"/>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0"/>
    <w:rsid w:val="004565C0"/>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0"/>
    <w:rsid w:val="004565C0"/>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0"/>
    <w:rsid w:val="004565C0"/>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0"/>
    <w:rsid w:val="004565C0"/>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0"/>
    <w:rsid w:val="004565C0"/>
    <w:pPr>
      <w:widowControl/>
      <w:spacing w:before="280" w:after="280"/>
    </w:pPr>
    <w:rPr>
      <w:sz w:val="24"/>
      <w:szCs w:val="24"/>
      <w:lang w:eastAsia="ar-SA"/>
    </w:rPr>
  </w:style>
  <w:style w:type="paragraph" w:customStyle="1" w:styleId="xl36">
    <w:name w:val="xl36"/>
    <w:basedOn w:val="a0"/>
    <w:rsid w:val="004565C0"/>
    <w:pPr>
      <w:widowControl/>
      <w:spacing w:before="280" w:after="280"/>
    </w:pPr>
    <w:rPr>
      <w:sz w:val="24"/>
      <w:szCs w:val="24"/>
      <w:lang w:eastAsia="ar-SA"/>
    </w:rPr>
  </w:style>
  <w:style w:type="paragraph" w:customStyle="1" w:styleId="xl37">
    <w:name w:val="xl37"/>
    <w:basedOn w:val="a0"/>
    <w:rsid w:val="004565C0"/>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0"/>
    <w:rsid w:val="004565C0"/>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0"/>
    <w:rsid w:val="004565C0"/>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0"/>
    <w:rsid w:val="004565C0"/>
    <w:pPr>
      <w:widowControl/>
      <w:spacing w:before="280" w:after="280"/>
      <w:jc w:val="center"/>
    </w:pPr>
    <w:rPr>
      <w:b/>
      <w:bCs/>
      <w:sz w:val="18"/>
      <w:szCs w:val="18"/>
      <w:lang w:eastAsia="ar-SA"/>
    </w:rPr>
  </w:style>
  <w:style w:type="paragraph" w:customStyle="1" w:styleId="afff">
    <w:name w:val="Таблицы (моноширинный)"/>
    <w:basedOn w:val="a0"/>
    <w:next w:val="a0"/>
    <w:rsid w:val="004565C0"/>
    <w:pPr>
      <w:autoSpaceDE w:val="0"/>
      <w:jc w:val="both"/>
    </w:pPr>
    <w:rPr>
      <w:rFonts w:ascii="Courier New" w:hAnsi="Courier New" w:cs="Courier New"/>
      <w:lang w:eastAsia="ar-SA"/>
    </w:rPr>
  </w:style>
  <w:style w:type="paragraph" w:customStyle="1" w:styleId="1f3">
    <w:name w:val="Стиль1"/>
    <w:basedOn w:val="a0"/>
    <w:rsid w:val="004565C0"/>
    <w:pPr>
      <w:widowControl/>
      <w:tabs>
        <w:tab w:val="left" w:pos="927"/>
        <w:tab w:val="left" w:pos="993"/>
      </w:tabs>
      <w:autoSpaceDE w:val="0"/>
      <w:spacing w:before="120"/>
      <w:ind w:firstLine="567"/>
      <w:jc w:val="both"/>
    </w:pPr>
    <w:rPr>
      <w:sz w:val="24"/>
      <w:szCs w:val="24"/>
      <w:lang w:eastAsia="ar-SA"/>
    </w:rPr>
  </w:style>
  <w:style w:type="paragraph" w:customStyle="1" w:styleId="2b">
    <w:name w:val="Стиль2"/>
    <w:basedOn w:val="1f3"/>
    <w:rsid w:val="004565C0"/>
    <w:pPr>
      <w:tabs>
        <w:tab w:val="clear" w:pos="927"/>
        <w:tab w:val="clear" w:pos="993"/>
      </w:tabs>
      <w:spacing w:before="60"/>
      <w:ind w:left="344" w:firstLine="283"/>
    </w:pPr>
  </w:style>
  <w:style w:type="paragraph" w:customStyle="1" w:styleId="41">
    <w:name w:val="Стиль4"/>
    <w:basedOn w:val="a0"/>
    <w:rsid w:val="004565C0"/>
    <w:pPr>
      <w:widowControl/>
      <w:ind w:left="567" w:firstLine="284"/>
      <w:jc w:val="both"/>
    </w:pPr>
    <w:rPr>
      <w:sz w:val="24"/>
      <w:szCs w:val="24"/>
      <w:lang w:eastAsia="ar-SA"/>
    </w:rPr>
  </w:style>
  <w:style w:type="paragraph" w:customStyle="1" w:styleId="2c">
    <w:name w:val="Название2"/>
    <w:basedOn w:val="a0"/>
    <w:rsid w:val="004565C0"/>
    <w:pPr>
      <w:suppressLineNumbers/>
      <w:suppressAutoHyphens/>
      <w:spacing w:before="120" w:after="120"/>
    </w:pPr>
    <w:rPr>
      <w:rFonts w:ascii="Arial" w:hAnsi="Arial" w:cs="Tahoma"/>
      <w:i/>
      <w:iCs/>
      <w:szCs w:val="24"/>
      <w:lang w:eastAsia="ar-SA"/>
    </w:rPr>
  </w:style>
  <w:style w:type="paragraph" w:customStyle="1" w:styleId="2d">
    <w:name w:val="Указатель2"/>
    <w:basedOn w:val="a0"/>
    <w:rsid w:val="004565C0"/>
    <w:pPr>
      <w:suppressLineNumbers/>
      <w:suppressAutoHyphens/>
    </w:pPr>
    <w:rPr>
      <w:rFonts w:ascii="Arial" w:hAnsi="Arial" w:cs="Tahoma"/>
      <w:lang w:eastAsia="ar-SA"/>
    </w:rPr>
  </w:style>
  <w:style w:type="paragraph" w:customStyle="1" w:styleId="1f4">
    <w:name w:val="Название1"/>
    <w:basedOn w:val="a0"/>
    <w:rsid w:val="004565C0"/>
    <w:pPr>
      <w:suppressLineNumbers/>
      <w:suppressAutoHyphens/>
      <w:spacing w:before="120" w:after="120"/>
    </w:pPr>
    <w:rPr>
      <w:rFonts w:ascii="Arial" w:hAnsi="Arial" w:cs="Tahoma"/>
      <w:i/>
      <w:iCs/>
      <w:szCs w:val="24"/>
      <w:lang w:eastAsia="ar-SA"/>
    </w:rPr>
  </w:style>
  <w:style w:type="paragraph" w:customStyle="1" w:styleId="1f5">
    <w:name w:val="Указатель1"/>
    <w:basedOn w:val="a0"/>
    <w:rsid w:val="004565C0"/>
    <w:pPr>
      <w:suppressLineNumbers/>
      <w:suppressAutoHyphens/>
    </w:pPr>
    <w:rPr>
      <w:rFonts w:ascii="Arial" w:hAnsi="Arial" w:cs="Tahoma"/>
      <w:lang w:eastAsia="ar-SA"/>
    </w:rPr>
  </w:style>
  <w:style w:type="paragraph" w:customStyle="1" w:styleId="afff0">
    <w:name w:val="Содержимое врезки"/>
    <w:basedOn w:val="a4"/>
    <w:rsid w:val="004565C0"/>
    <w:pPr>
      <w:widowControl w:val="0"/>
      <w:suppressAutoHyphens/>
      <w:spacing w:after="120"/>
      <w:jc w:val="left"/>
    </w:pPr>
    <w:rPr>
      <w:rFonts w:ascii="Calibri" w:eastAsia="Calibri" w:hAnsi="Calibri" w:cs="Calibri"/>
      <w:b w:val="0"/>
      <w:kern w:val="0"/>
      <w:sz w:val="20"/>
      <w:szCs w:val="20"/>
      <w:lang w:val="x-none" w:eastAsia="ar-SA"/>
    </w:rPr>
  </w:style>
  <w:style w:type="paragraph" w:customStyle="1" w:styleId="afff1">
    <w:name w:val="Содержимое таблицы"/>
    <w:basedOn w:val="a0"/>
    <w:rsid w:val="004565C0"/>
    <w:pPr>
      <w:suppressLineNumbers/>
      <w:suppressAutoHyphens/>
    </w:pPr>
    <w:rPr>
      <w:lang w:eastAsia="ar-SA"/>
    </w:rPr>
  </w:style>
  <w:style w:type="paragraph" w:customStyle="1" w:styleId="afff2">
    <w:name w:val="Заголовок таблицы"/>
    <w:basedOn w:val="afff1"/>
    <w:rsid w:val="004565C0"/>
    <w:pPr>
      <w:jc w:val="center"/>
    </w:pPr>
    <w:rPr>
      <w:b/>
      <w:bCs/>
    </w:rPr>
  </w:style>
  <w:style w:type="paragraph" w:customStyle="1" w:styleId="Style8">
    <w:name w:val="Style8"/>
    <w:basedOn w:val="a0"/>
    <w:rsid w:val="004565C0"/>
    <w:pPr>
      <w:autoSpaceDE w:val="0"/>
    </w:pPr>
    <w:rPr>
      <w:sz w:val="24"/>
      <w:szCs w:val="24"/>
      <w:lang w:eastAsia="ar-SA"/>
    </w:rPr>
  </w:style>
  <w:style w:type="paragraph" w:customStyle="1" w:styleId="Style9">
    <w:name w:val="Style9"/>
    <w:basedOn w:val="a0"/>
    <w:rsid w:val="004565C0"/>
    <w:pPr>
      <w:autoSpaceDE w:val="0"/>
      <w:spacing w:line="325" w:lineRule="exact"/>
      <w:ind w:hanging="350"/>
      <w:jc w:val="both"/>
    </w:pPr>
    <w:rPr>
      <w:sz w:val="24"/>
      <w:szCs w:val="24"/>
      <w:lang w:eastAsia="ar-SA"/>
    </w:rPr>
  </w:style>
  <w:style w:type="paragraph" w:customStyle="1" w:styleId="Style10">
    <w:name w:val="Style10"/>
    <w:basedOn w:val="a0"/>
    <w:rsid w:val="004565C0"/>
    <w:pPr>
      <w:autoSpaceDE w:val="0"/>
    </w:pPr>
    <w:rPr>
      <w:sz w:val="24"/>
      <w:szCs w:val="24"/>
      <w:lang w:eastAsia="ar-SA"/>
    </w:rPr>
  </w:style>
  <w:style w:type="paragraph" w:customStyle="1" w:styleId="font5">
    <w:name w:val="font5"/>
    <w:basedOn w:val="a0"/>
    <w:rsid w:val="004565C0"/>
    <w:pPr>
      <w:widowControl/>
      <w:spacing w:before="280" w:after="280"/>
    </w:pPr>
    <w:rPr>
      <w:rFonts w:ascii="Arial" w:hAnsi="Arial" w:cs="Arial"/>
      <w:sz w:val="16"/>
      <w:szCs w:val="16"/>
      <w:lang w:eastAsia="ar-SA"/>
    </w:rPr>
  </w:style>
  <w:style w:type="paragraph" w:customStyle="1" w:styleId="font6">
    <w:name w:val="font6"/>
    <w:basedOn w:val="a0"/>
    <w:rsid w:val="004565C0"/>
    <w:pPr>
      <w:widowControl/>
      <w:spacing w:before="280" w:after="280"/>
    </w:pPr>
    <w:rPr>
      <w:rFonts w:ascii="Arial" w:hAnsi="Arial" w:cs="Arial"/>
      <w:sz w:val="16"/>
      <w:szCs w:val="16"/>
      <w:lang w:eastAsia="ar-SA"/>
    </w:rPr>
  </w:style>
  <w:style w:type="paragraph" w:customStyle="1" w:styleId="font7">
    <w:name w:val="font7"/>
    <w:basedOn w:val="a0"/>
    <w:rsid w:val="004565C0"/>
    <w:pPr>
      <w:widowControl/>
      <w:spacing w:before="280" w:after="280"/>
    </w:pPr>
    <w:rPr>
      <w:rFonts w:ascii="Arial" w:hAnsi="Arial" w:cs="Arial"/>
      <w:sz w:val="16"/>
      <w:szCs w:val="16"/>
      <w:lang w:eastAsia="ar-SA"/>
    </w:rPr>
  </w:style>
  <w:style w:type="paragraph" w:customStyle="1" w:styleId="xl66">
    <w:name w:val="xl66"/>
    <w:basedOn w:val="a0"/>
    <w:rsid w:val="004565C0"/>
    <w:pPr>
      <w:widowControl/>
      <w:spacing w:before="280" w:after="280"/>
      <w:textAlignment w:val="top"/>
    </w:pPr>
    <w:rPr>
      <w:sz w:val="24"/>
      <w:szCs w:val="24"/>
      <w:lang w:eastAsia="ar-SA"/>
    </w:rPr>
  </w:style>
  <w:style w:type="paragraph" w:customStyle="1" w:styleId="xl67">
    <w:name w:val="xl67"/>
    <w:basedOn w:val="a0"/>
    <w:rsid w:val="004565C0"/>
    <w:pPr>
      <w:widowControl/>
      <w:spacing w:before="280" w:after="280"/>
    </w:pPr>
    <w:rPr>
      <w:sz w:val="24"/>
      <w:szCs w:val="24"/>
      <w:lang w:eastAsia="ar-SA"/>
    </w:rPr>
  </w:style>
  <w:style w:type="paragraph" w:customStyle="1" w:styleId="xl68">
    <w:name w:val="xl68"/>
    <w:basedOn w:val="a0"/>
    <w:rsid w:val="004565C0"/>
    <w:pPr>
      <w:widowControl/>
      <w:spacing w:before="280" w:after="280"/>
    </w:pPr>
    <w:rPr>
      <w:rFonts w:ascii="Arial" w:hAnsi="Arial" w:cs="Arial"/>
      <w:sz w:val="16"/>
      <w:szCs w:val="16"/>
      <w:lang w:eastAsia="ar-SA"/>
    </w:rPr>
  </w:style>
  <w:style w:type="paragraph" w:customStyle="1" w:styleId="xl69">
    <w:name w:val="xl69"/>
    <w:basedOn w:val="a0"/>
    <w:rsid w:val="004565C0"/>
    <w:pPr>
      <w:widowControl/>
      <w:spacing w:before="280" w:after="280"/>
    </w:pPr>
    <w:rPr>
      <w:rFonts w:ascii="Arial" w:hAnsi="Arial" w:cs="Arial"/>
      <w:sz w:val="16"/>
      <w:szCs w:val="16"/>
      <w:lang w:eastAsia="ar-SA"/>
    </w:rPr>
  </w:style>
  <w:style w:type="paragraph" w:customStyle="1" w:styleId="xl70">
    <w:name w:val="xl70"/>
    <w:basedOn w:val="a0"/>
    <w:rsid w:val="004565C0"/>
    <w:pPr>
      <w:widowControl/>
      <w:spacing w:before="280" w:after="280"/>
      <w:jc w:val="center"/>
    </w:pPr>
    <w:rPr>
      <w:rFonts w:ascii="Arial" w:hAnsi="Arial" w:cs="Arial"/>
      <w:sz w:val="16"/>
      <w:szCs w:val="16"/>
      <w:lang w:eastAsia="ar-SA"/>
    </w:rPr>
  </w:style>
  <w:style w:type="paragraph" w:customStyle="1" w:styleId="xl71">
    <w:name w:val="xl71"/>
    <w:basedOn w:val="a0"/>
    <w:rsid w:val="004565C0"/>
    <w:pPr>
      <w:widowControl/>
      <w:spacing w:before="280" w:after="280"/>
    </w:pPr>
    <w:rPr>
      <w:rFonts w:ascii="Arial" w:hAnsi="Arial" w:cs="Arial"/>
      <w:sz w:val="16"/>
      <w:szCs w:val="16"/>
      <w:lang w:eastAsia="ar-SA"/>
    </w:rPr>
  </w:style>
  <w:style w:type="paragraph" w:customStyle="1" w:styleId="xl72">
    <w:name w:val="xl72"/>
    <w:basedOn w:val="a0"/>
    <w:rsid w:val="004565C0"/>
    <w:pPr>
      <w:widowControl/>
      <w:spacing w:before="280" w:after="280"/>
    </w:pPr>
    <w:rPr>
      <w:rFonts w:ascii="Arial" w:hAnsi="Arial" w:cs="Arial"/>
      <w:sz w:val="16"/>
      <w:szCs w:val="16"/>
      <w:lang w:eastAsia="ar-SA"/>
    </w:rPr>
  </w:style>
  <w:style w:type="paragraph" w:customStyle="1" w:styleId="xl73">
    <w:name w:val="xl73"/>
    <w:basedOn w:val="a0"/>
    <w:rsid w:val="004565C0"/>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0"/>
    <w:rsid w:val="004565C0"/>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0"/>
    <w:rsid w:val="004565C0"/>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0"/>
    <w:rsid w:val="004565C0"/>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0"/>
    <w:rsid w:val="004565C0"/>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0"/>
    <w:rsid w:val="004565C0"/>
    <w:pPr>
      <w:widowControl/>
      <w:spacing w:before="280" w:after="280"/>
      <w:jc w:val="center"/>
    </w:pPr>
    <w:rPr>
      <w:rFonts w:ascii="Arial" w:hAnsi="Arial" w:cs="Arial"/>
      <w:sz w:val="16"/>
      <w:szCs w:val="16"/>
      <w:lang w:eastAsia="ar-SA"/>
    </w:rPr>
  </w:style>
  <w:style w:type="paragraph" w:customStyle="1" w:styleId="xl79">
    <w:name w:val="xl79"/>
    <w:basedOn w:val="a0"/>
    <w:rsid w:val="004565C0"/>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0"/>
    <w:rsid w:val="004565C0"/>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0"/>
    <w:rsid w:val="004565C0"/>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0"/>
    <w:rsid w:val="004565C0"/>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0"/>
    <w:rsid w:val="004565C0"/>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0"/>
    <w:rsid w:val="004565C0"/>
    <w:pPr>
      <w:widowControl/>
      <w:spacing w:before="280" w:after="280"/>
    </w:pPr>
    <w:rPr>
      <w:rFonts w:ascii="Arial" w:hAnsi="Arial" w:cs="Arial"/>
      <w:b/>
      <w:bCs/>
      <w:sz w:val="24"/>
      <w:szCs w:val="24"/>
      <w:lang w:eastAsia="ar-SA"/>
    </w:rPr>
  </w:style>
  <w:style w:type="paragraph" w:customStyle="1" w:styleId="xl85">
    <w:name w:val="xl85"/>
    <w:basedOn w:val="a0"/>
    <w:rsid w:val="004565C0"/>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0"/>
    <w:rsid w:val="004565C0"/>
    <w:pPr>
      <w:widowControl/>
      <w:spacing w:before="280" w:after="280"/>
    </w:pPr>
    <w:rPr>
      <w:rFonts w:ascii="Arial" w:hAnsi="Arial" w:cs="Arial"/>
      <w:sz w:val="24"/>
      <w:szCs w:val="24"/>
      <w:lang w:eastAsia="ar-SA"/>
    </w:rPr>
  </w:style>
  <w:style w:type="paragraph" w:customStyle="1" w:styleId="xl87">
    <w:name w:val="xl87"/>
    <w:basedOn w:val="a0"/>
    <w:rsid w:val="004565C0"/>
    <w:pPr>
      <w:widowControl/>
      <w:spacing w:before="280" w:after="280"/>
    </w:pPr>
    <w:rPr>
      <w:rFonts w:ascii="Arial" w:hAnsi="Arial" w:cs="Arial"/>
      <w:sz w:val="24"/>
      <w:szCs w:val="24"/>
      <w:lang w:eastAsia="ar-SA"/>
    </w:rPr>
  </w:style>
  <w:style w:type="paragraph" w:customStyle="1" w:styleId="xl88">
    <w:name w:val="xl88"/>
    <w:basedOn w:val="a0"/>
    <w:rsid w:val="004565C0"/>
    <w:pPr>
      <w:widowControl/>
      <w:spacing w:before="280" w:after="280"/>
    </w:pPr>
    <w:rPr>
      <w:rFonts w:ascii="Arial" w:hAnsi="Arial" w:cs="Arial"/>
      <w:b/>
      <w:bCs/>
      <w:sz w:val="24"/>
      <w:szCs w:val="24"/>
      <w:lang w:eastAsia="ar-SA"/>
    </w:rPr>
  </w:style>
  <w:style w:type="paragraph" w:customStyle="1" w:styleId="xl89">
    <w:name w:val="xl89"/>
    <w:basedOn w:val="a0"/>
    <w:rsid w:val="004565C0"/>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0"/>
    <w:rsid w:val="004565C0"/>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0"/>
    <w:rsid w:val="004565C0"/>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0"/>
    <w:rsid w:val="004565C0"/>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0"/>
    <w:rsid w:val="004565C0"/>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0"/>
    <w:rsid w:val="004565C0"/>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0"/>
    <w:rsid w:val="004565C0"/>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0"/>
    <w:rsid w:val="004565C0"/>
    <w:pPr>
      <w:widowControl/>
      <w:spacing w:before="280" w:after="280"/>
      <w:jc w:val="center"/>
    </w:pPr>
    <w:rPr>
      <w:rFonts w:ascii="Arial" w:hAnsi="Arial" w:cs="Arial"/>
      <w:sz w:val="24"/>
      <w:szCs w:val="24"/>
      <w:lang w:eastAsia="ar-SA"/>
    </w:rPr>
  </w:style>
  <w:style w:type="paragraph" w:customStyle="1" w:styleId="xl97">
    <w:name w:val="xl97"/>
    <w:basedOn w:val="a0"/>
    <w:rsid w:val="004565C0"/>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0"/>
    <w:rsid w:val="004565C0"/>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0"/>
    <w:rsid w:val="004565C0"/>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0"/>
    <w:rsid w:val="004565C0"/>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0"/>
    <w:rsid w:val="004565C0"/>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0"/>
    <w:rsid w:val="004565C0"/>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0"/>
    <w:rsid w:val="004565C0"/>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0"/>
    <w:rsid w:val="004565C0"/>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0"/>
    <w:rsid w:val="004565C0"/>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0"/>
    <w:rsid w:val="004565C0"/>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0"/>
    <w:rsid w:val="004565C0"/>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0"/>
    <w:rsid w:val="004565C0"/>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0"/>
    <w:rsid w:val="004565C0"/>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0"/>
    <w:rsid w:val="004565C0"/>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0"/>
    <w:rsid w:val="004565C0"/>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0"/>
    <w:rsid w:val="004565C0"/>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0"/>
    <w:rsid w:val="004565C0"/>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0"/>
    <w:rsid w:val="004565C0"/>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0"/>
    <w:rsid w:val="004565C0"/>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0"/>
    <w:rsid w:val="004565C0"/>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0"/>
    <w:rsid w:val="004565C0"/>
    <w:pPr>
      <w:widowControl/>
      <w:spacing w:before="280" w:after="280"/>
      <w:jc w:val="center"/>
    </w:pPr>
    <w:rPr>
      <w:rFonts w:ascii="Arial" w:hAnsi="Arial" w:cs="Arial"/>
      <w:sz w:val="16"/>
      <w:szCs w:val="16"/>
      <w:lang w:eastAsia="ar-SA"/>
    </w:rPr>
  </w:style>
  <w:style w:type="paragraph" w:customStyle="1" w:styleId="xl118">
    <w:name w:val="xl118"/>
    <w:basedOn w:val="a0"/>
    <w:rsid w:val="004565C0"/>
    <w:pPr>
      <w:widowControl/>
      <w:spacing w:before="280" w:after="280"/>
    </w:pPr>
    <w:rPr>
      <w:rFonts w:ascii="Arial" w:hAnsi="Arial" w:cs="Arial"/>
      <w:sz w:val="28"/>
      <w:szCs w:val="28"/>
      <w:lang w:eastAsia="ar-SA"/>
    </w:rPr>
  </w:style>
  <w:style w:type="paragraph" w:customStyle="1" w:styleId="xl119">
    <w:name w:val="xl119"/>
    <w:basedOn w:val="a0"/>
    <w:rsid w:val="004565C0"/>
    <w:pPr>
      <w:widowControl/>
      <w:spacing w:before="280" w:after="280"/>
    </w:pPr>
    <w:rPr>
      <w:rFonts w:ascii="Arial" w:hAnsi="Arial" w:cs="Arial"/>
      <w:sz w:val="24"/>
      <w:szCs w:val="24"/>
      <w:lang w:eastAsia="ar-SA"/>
    </w:rPr>
  </w:style>
  <w:style w:type="paragraph" w:customStyle="1" w:styleId="xl120">
    <w:name w:val="xl120"/>
    <w:basedOn w:val="a0"/>
    <w:rsid w:val="004565C0"/>
    <w:pPr>
      <w:widowControl/>
      <w:spacing w:before="280" w:after="280"/>
    </w:pPr>
    <w:rPr>
      <w:rFonts w:ascii="Arial" w:hAnsi="Arial" w:cs="Arial"/>
      <w:sz w:val="24"/>
      <w:szCs w:val="24"/>
      <w:lang w:eastAsia="ar-SA"/>
    </w:rPr>
  </w:style>
  <w:style w:type="paragraph" w:customStyle="1" w:styleId="xl121">
    <w:name w:val="xl121"/>
    <w:basedOn w:val="a0"/>
    <w:rsid w:val="004565C0"/>
    <w:pPr>
      <w:widowControl/>
      <w:spacing w:before="280" w:after="280"/>
    </w:pPr>
    <w:rPr>
      <w:rFonts w:ascii="Arial" w:hAnsi="Arial" w:cs="Arial"/>
      <w:sz w:val="24"/>
      <w:szCs w:val="24"/>
      <w:lang w:eastAsia="ar-SA"/>
    </w:rPr>
  </w:style>
  <w:style w:type="paragraph" w:customStyle="1" w:styleId="xl122">
    <w:name w:val="xl122"/>
    <w:basedOn w:val="a0"/>
    <w:rsid w:val="004565C0"/>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0"/>
    <w:rsid w:val="004565C0"/>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0"/>
    <w:rsid w:val="004565C0"/>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0"/>
    <w:rsid w:val="004565C0"/>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0"/>
    <w:rsid w:val="004565C0"/>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0"/>
    <w:rsid w:val="004565C0"/>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0"/>
    <w:rsid w:val="004565C0"/>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0"/>
    <w:rsid w:val="004565C0"/>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0"/>
    <w:rsid w:val="004565C0"/>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0"/>
    <w:rsid w:val="004565C0"/>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0"/>
    <w:rsid w:val="004565C0"/>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0"/>
    <w:rsid w:val="004565C0"/>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0"/>
    <w:rsid w:val="004565C0"/>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0"/>
    <w:rsid w:val="004565C0"/>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0"/>
    <w:rsid w:val="004565C0"/>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0"/>
    <w:rsid w:val="004565C0"/>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0"/>
    <w:rsid w:val="004565C0"/>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0"/>
    <w:rsid w:val="004565C0"/>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0"/>
    <w:rsid w:val="004565C0"/>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0"/>
    <w:rsid w:val="004565C0"/>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0"/>
    <w:rsid w:val="004565C0"/>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0"/>
    <w:rsid w:val="004565C0"/>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0"/>
    <w:rsid w:val="004565C0"/>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0"/>
    <w:rsid w:val="004565C0"/>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0"/>
    <w:rsid w:val="004565C0"/>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0"/>
    <w:rsid w:val="004565C0"/>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0"/>
    <w:rsid w:val="004565C0"/>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0"/>
    <w:rsid w:val="004565C0"/>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0"/>
    <w:rsid w:val="004565C0"/>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0"/>
    <w:rsid w:val="004565C0"/>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0"/>
    <w:rsid w:val="004565C0"/>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0"/>
    <w:rsid w:val="004565C0"/>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0"/>
    <w:rsid w:val="004565C0"/>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0"/>
    <w:rsid w:val="004565C0"/>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0"/>
    <w:rsid w:val="004565C0"/>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0"/>
    <w:rsid w:val="004565C0"/>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0"/>
    <w:rsid w:val="004565C0"/>
    <w:pPr>
      <w:widowControl/>
      <w:spacing w:before="280" w:after="280"/>
    </w:pPr>
    <w:rPr>
      <w:rFonts w:ascii="Arial" w:hAnsi="Arial" w:cs="Arial"/>
      <w:b/>
      <w:bCs/>
      <w:sz w:val="24"/>
      <w:szCs w:val="24"/>
      <w:lang w:eastAsia="ar-SA"/>
    </w:rPr>
  </w:style>
  <w:style w:type="paragraph" w:customStyle="1" w:styleId="xl159">
    <w:name w:val="xl159"/>
    <w:basedOn w:val="a0"/>
    <w:rsid w:val="004565C0"/>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0"/>
    <w:rsid w:val="004565C0"/>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0"/>
    <w:rsid w:val="004565C0"/>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0"/>
    <w:rsid w:val="004565C0"/>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0"/>
    <w:rsid w:val="004565C0"/>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0"/>
    <w:rsid w:val="004565C0"/>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0"/>
    <w:rsid w:val="004565C0"/>
    <w:pPr>
      <w:widowControl/>
      <w:spacing w:before="280" w:after="280"/>
      <w:jc w:val="center"/>
    </w:pPr>
    <w:rPr>
      <w:rFonts w:ascii="Arial" w:hAnsi="Arial" w:cs="Arial"/>
      <w:b/>
      <w:bCs/>
      <w:sz w:val="24"/>
      <w:szCs w:val="24"/>
      <w:lang w:eastAsia="ar-SA"/>
    </w:rPr>
  </w:style>
  <w:style w:type="paragraph" w:customStyle="1" w:styleId="xl166">
    <w:name w:val="xl166"/>
    <w:basedOn w:val="a0"/>
    <w:rsid w:val="004565C0"/>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0"/>
    <w:rsid w:val="004565C0"/>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0"/>
    <w:rsid w:val="004565C0"/>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0"/>
    <w:rsid w:val="004565C0"/>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0"/>
    <w:rsid w:val="004565C0"/>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0"/>
    <w:rsid w:val="004565C0"/>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0"/>
    <w:rsid w:val="004565C0"/>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0"/>
    <w:rsid w:val="004565C0"/>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0"/>
    <w:rsid w:val="004565C0"/>
    <w:pPr>
      <w:widowControl/>
      <w:spacing w:before="280" w:after="280"/>
    </w:pPr>
    <w:rPr>
      <w:rFonts w:ascii="Arial" w:hAnsi="Arial" w:cs="Arial"/>
      <w:sz w:val="24"/>
      <w:szCs w:val="24"/>
      <w:lang w:eastAsia="ar-SA"/>
    </w:rPr>
  </w:style>
  <w:style w:type="paragraph" w:customStyle="1" w:styleId="xl174">
    <w:name w:val="xl174"/>
    <w:basedOn w:val="a0"/>
    <w:rsid w:val="004565C0"/>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0"/>
    <w:rsid w:val="004565C0"/>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0"/>
    <w:rsid w:val="004565C0"/>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0"/>
    <w:rsid w:val="004565C0"/>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0"/>
    <w:rsid w:val="004565C0"/>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0"/>
    <w:rsid w:val="004565C0"/>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0"/>
    <w:rsid w:val="004565C0"/>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0"/>
    <w:rsid w:val="004565C0"/>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0"/>
    <w:rsid w:val="004565C0"/>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0"/>
    <w:rsid w:val="004565C0"/>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0"/>
    <w:rsid w:val="004565C0"/>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0"/>
    <w:rsid w:val="004565C0"/>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0"/>
    <w:rsid w:val="004565C0"/>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afff3">
    <w:name w:val="Нормальный (таблица)"/>
    <w:basedOn w:val="a0"/>
    <w:next w:val="a0"/>
    <w:rsid w:val="004565C0"/>
    <w:pPr>
      <w:autoSpaceDE w:val="0"/>
      <w:jc w:val="both"/>
    </w:pPr>
    <w:rPr>
      <w:rFonts w:ascii="Arial" w:hAnsi="Arial" w:cs="Arial"/>
      <w:sz w:val="24"/>
      <w:szCs w:val="24"/>
      <w:lang w:eastAsia="ar-SA"/>
    </w:rPr>
  </w:style>
  <w:style w:type="paragraph" w:customStyle="1" w:styleId="Style1">
    <w:name w:val="Style1"/>
    <w:basedOn w:val="a0"/>
    <w:rsid w:val="004565C0"/>
    <w:pPr>
      <w:autoSpaceDE w:val="0"/>
      <w:spacing w:line="312" w:lineRule="exact"/>
      <w:jc w:val="right"/>
    </w:pPr>
    <w:rPr>
      <w:sz w:val="24"/>
      <w:szCs w:val="24"/>
      <w:lang w:eastAsia="ar-SA"/>
    </w:rPr>
  </w:style>
  <w:style w:type="paragraph" w:customStyle="1" w:styleId="Style3">
    <w:name w:val="Style3"/>
    <w:basedOn w:val="a0"/>
    <w:rsid w:val="004565C0"/>
    <w:pPr>
      <w:autoSpaceDE w:val="0"/>
    </w:pPr>
    <w:rPr>
      <w:sz w:val="24"/>
      <w:szCs w:val="24"/>
      <w:lang w:eastAsia="ar-SA"/>
    </w:rPr>
  </w:style>
  <w:style w:type="paragraph" w:customStyle="1" w:styleId="afff4">
    <w:name w:val="Комментарий"/>
    <w:basedOn w:val="a0"/>
    <w:next w:val="a0"/>
    <w:rsid w:val="004565C0"/>
    <w:pPr>
      <w:autoSpaceDE w:val="0"/>
      <w:ind w:left="170"/>
      <w:jc w:val="both"/>
    </w:pPr>
    <w:rPr>
      <w:rFonts w:ascii="Arial" w:hAnsi="Arial" w:cs="Arial"/>
      <w:i/>
      <w:iCs/>
      <w:color w:val="800080"/>
      <w:lang w:eastAsia="ar-SA"/>
    </w:rPr>
  </w:style>
  <w:style w:type="paragraph" w:customStyle="1" w:styleId="afff5">
    <w:name w:val="Текст (лев. подпись)"/>
    <w:basedOn w:val="a0"/>
    <w:next w:val="a0"/>
    <w:rsid w:val="004565C0"/>
    <w:pPr>
      <w:autoSpaceDE w:val="0"/>
    </w:pPr>
    <w:rPr>
      <w:rFonts w:ascii="Arial" w:hAnsi="Arial" w:cs="Arial"/>
      <w:lang w:eastAsia="ar-SA"/>
    </w:rPr>
  </w:style>
  <w:style w:type="paragraph" w:customStyle="1" w:styleId="afff6">
    <w:name w:val="Текст (прав. подпись)"/>
    <w:basedOn w:val="a0"/>
    <w:next w:val="a0"/>
    <w:rsid w:val="004565C0"/>
    <w:pPr>
      <w:autoSpaceDE w:val="0"/>
      <w:jc w:val="right"/>
    </w:pPr>
    <w:rPr>
      <w:rFonts w:ascii="Arial" w:hAnsi="Arial" w:cs="Arial"/>
      <w:lang w:eastAsia="ar-SA"/>
    </w:rPr>
  </w:style>
  <w:style w:type="paragraph" w:customStyle="1" w:styleId="afff7">
    <w:name w:val="Заголовок статьи"/>
    <w:basedOn w:val="a0"/>
    <w:next w:val="a0"/>
    <w:rsid w:val="004565C0"/>
    <w:pPr>
      <w:autoSpaceDE w:val="0"/>
      <w:ind w:left="1612" w:hanging="892"/>
      <w:jc w:val="both"/>
    </w:pPr>
    <w:rPr>
      <w:rFonts w:ascii="Arial" w:hAnsi="Arial" w:cs="Arial"/>
      <w:lang w:eastAsia="ar-SA"/>
    </w:rPr>
  </w:style>
  <w:style w:type="paragraph" w:customStyle="1" w:styleId="afff8">
    <w:name w:val="Прижатый влево"/>
    <w:basedOn w:val="a0"/>
    <w:next w:val="a0"/>
    <w:rsid w:val="004565C0"/>
    <w:pPr>
      <w:widowControl/>
      <w:autoSpaceDE w:val="0"/>
    </w:pPr>
    <w:rPr>
      <w:rFonts w:ascii="Arial" w:hAnsi="Arial" w:cs="Arial"/>
      <w:sz w:val="32"/>
      <w:szCs w:val="32"/>
      <w:lang w:eastAsia="ar-SA"/>
    </w:rPr>
  </w:style>
  <w:style w:type="paragraph" w:customStyle="1" w:styleId="ConsNormal">
    <w:name w:val="ConsNormal"/>
    <w:rsid w:val="004565C0"/>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6">
    <w:name w:val="Знак Знак Знак1 Знак Знак Знак Знак"/>
    <w:basedOn w:val="a0"/>
    <w:rsid w:val="004565C0"/>
    <w:pPr>
      <w:tabs>
        <w:tab w:val="left" w:pos="360"/>
      </w:tabs>
      <w:spacing w:after="160" w:line="240" w:lineRule="exact"/>
      <w:jc w:val="center"/>
    </w:pPr>
    <w:rPr>
      <w:b/>
      <w:i/>
      <w:sz w:val="28"/>
      <w:lang w:val="en-GB" w:eastAsia="ar-SA"/>
    </w:rPr>
  </w:style>
  <w:style w:type="paragraph" w:customStyle="1" w:styleId="text">
    <w:name w:val="text"/>
    <w:basedOn w:val="a0"/>
    <w:rsid w:val="004565C0"/>
    <w:pPr>
      <w:widowControl/>
      <w:ind w:firstLine="567"/>
      <w:jc w:val="both"/>
    </w:pPr>
    <w:rPr>
      <w:rFonts w:ascii="Arial" w:hAnsi="Arial" w:cs="Arial"/>
      <w:sz w:val="24"/>
      <w:szCs w:val="24"/>
      <w:lang w:eastAsia="ar-SA"/>
    </w:rPr>
  </w:style>
  <w:style w:type="paragraph" w:customStyle="1" w:styleId="Style2">
    <w:name w:val="Style2"/>
    <w:basedOn w:val="a0"/>
    <w:rsid w:val="004565C0"/>
    <w:pPr>
      <w:autoSpaceDE w:val="0"/>
      <w:spacing w:line="302" w:lineRule="exact"/>
      <w:ind w:firstLine="533"/>
      <w:jc w:val="both"/>
    </w:pPr>
    <w:rPr>
      <w:sz w:val="24"/>
      <w:szCs w:val="24"/>
      <w:lang w:eastAsia="ar-SA"/>
    </w:rPr>
  </w:style>
  <w:style w:type="paragraph" w:customStyle="1" w:styleId="Style5">
    <w:name w:val="Style5"/>
    <w:basedOn w:val="a0"/>
    <w:rsid w:val="004565C0"/>
    <w:pPr>
      <w:autoSpaceDE w:val="0"/>
    </w:pPr>
    <w:rPr>
      <w:sz w:val="24"/>
      <w:szCs w:val="24"/>
      <w:lang w:eastAsia="ar-SA"/>
    </w:rPr>
  </w:style>
  <w:style w:type="paragraph" w:customStyle="1" w:styleId="11">
    <w:name w:val="Стиль11"/>
    <w:basedOn w:val="a0"/>
    <w:rsid w:val="004565C0"/>
    <w:pPr>
      <w:widowControl/>
      <w:numPr>
        <w:numId w:val="5"/>
      </w:numPr>
      <w:spacing w:before="120"/>
      <w:jc w:val="both"/>
    </w:pPr>
    <w:rPr>
      <w:sz w:val="24"/>
      <w:lang w:eastAsia="ar-SA"/>
    </w:rPr>
  </w:style>
  <w:style w:type="paragraph" w:customStyle="1" w:styleId="ConsPlusDocList">
    <w:name w:val="ConsPlusDocList"/>
    <w:rsid w:val="004565C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7">
    <w:name w:val="Текст примечания1"/>
    <w:basedOn w:val="a0"/>
    <w:rsid w:val="004565C0"/>
    <w:rPr>
      <w:rFonts w:ascii="Calibri" w:eastAsia="Calibri" w:hAnsi="Calibri" w:cs="Calibri"/>
      <w:lang w:val="x-none" w:eastAsia="ar-SA"/>
    </w:rPr>
  </w:style>
  <w:style w:type="paragraph" w:styleId="afff9">
    <w:name w:val="endnote text"/>
    <w:basedOn w:val="a0"/>
    <w:link w:val="39"/>
    <w:rsid w:val="004565C0"/>
    <w:rPr>
      <w:rFonts w:ascii="Calibri" w:eastAsia="Calibri" w:hAnsi="Calibri" w:cs="Calibri"/>
      <w:lang w:val="x-none" w:eastAsia="ar-SA"/>
    </w:rPr>
  </w:style>
  <w:style w:type="character" w:customStyle="1" w:styleId="39">
    <w:name w:val="Текст концевой сноски Знак3"/>
    <w:basedOn w:val="a1"/>
    <w:link w:val="afff9"/>
    <w:rsid w:val="004565C0"/>
    <w:rPr>
      <w:rFonts w:ascii="Calibri" w:eastAsia="Calibri" w:hAnsi="Calibri" w:cs="Calibri"/>
      <w:sz w:val="20"/>
      <w:szCs w:val="20"/>
      <w:lang w:val="x-none" w:eastAsia="ar-SA"/>
    </w:rPr>
  </w:style>
  <w:style w:type="paragraph" w:customStyle="1" w:styleId="2e">
    <w:name w:val="Текст2"/>
    <w:basedOn w:val="a0"/>
    <w:rsid w:val="004565C0"/>
    <w:pPr>
      <w:widowControl/>
    </w:pPr>
    <w:rPr>
      <w:rFonts w:ascii="Courier New" w:eastAsia="Calibri" w:hAnsi="Courier New" w:cs="Courier New"/>
      <w:lang w:val="x-none" w:eastAsia="ar-SA"/>
    </w:rPr>
  </w:style>
  <w:style w:type="paragraph" w:customStyle="1" w:styleId="afffa">
    <w:name w:val="Знак Знак Знак Знак Знак Знак Знак Знак Знак Знак Знак Знак Знак Знак Знак Знак"/>
    <w:basedOn w:val="a0"/>
    <w:rsid w:val="004565C0"/>
    <w:pPr>
      <w:widowControl/>
      <w:spacing w:after="160" w:line="240" w:lineRule="exact"/>
    </w:pPr>
    <w:rPr>
      <w:rFonts w:ascii="Arial" w:hAnsi="Arial" w:cs="Arial"/>
      <w:lang w:val="fr-FR" w:eastAsia="ar-SA"/>
    </w:rPr>
  </w:style>
  <w:style w:type="paragraph" w:customStyle="1" w:styleId="Postan">
    <w:name w:val="Postan"/>
    <w:basedOn w:val="a0"/>
    <w:rsid w:val="004565C0"/>
    <w:pPr>
      <w:widowControl/>
      <w:jc w:val="center"/>
    </w:pPr>
    <w:rPr>
      <w:sz w:val="28"/>
      <w:lang w:eastAsia="ar-SA"/>
    </w:rPr>
  </w:style>
  <w:style w:type="paragraph" w:customStyle="1" w:styleId="FR1">
    <w:name w:val="FR1"/>
    <w:rsid w:val="004565C0"/>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4565C0"/>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4565C0"/>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0"/>
    <w:rsid w:val="004565C0"/>
    <w:pPr>
      <w:widowControl/>
      <w:jc w:val="center"/>
    </w:pPr>
    <w:rPr>
      <w:rFonts w:ascii="Calibri" w:eastAsia="Calibri" w:hAnsi="Calibri" w:cs="Calibri"/>
      <w:b/>
      <w:sz w:val="28"/>
      <w:lang w:val="x-none" w:eastAsia="ar-SA"/>
    </w:rPr>
  </w:style>
  <w:style w:type="paragraph" w:customStyle="1" w:styleId="1f8">
    <w:name w:val="Цитата1"/>
    <w:basedOn w:val="a0"/>
    <w:rsid w:val="004565C0"/>
    <w:pPr>
      <w:widowControl/>
      <w:ind w:left="5760" w:right="424"/>
    </w:pPr>
    <w:rPr>
      <w:sz w:val="28"/>
      <w:lang w:eastAsia="ar-SA"/>
    </w:rPr>
  </w:style>
  <w:style w:type="paragraph" w:customStyle="1" w:styleId="1f9">
    <w:name w:val="Текст1"/>
    <w:basedOn w:val="a0"/>
    <w:rsid w:val="004565C0"/>
    <w:pPr>
      <w:overflowPunct w:val="0"/>
      <w:autoSpaceDE w:val="0"/>
      <w:ind w:firstLine="709"/>
      <w:jc w:val="both"/>
      <w:textAlignment w:val="baseline"/>
    </w:pPr>
    <w:rPr>
      <w:rFonts w:ascii="Courier New" w:hAnsi="Courier New" w:cs="Courier New"/>
      <w:lang w:eastAsia="ar-SA"/>
    </w:rPr>
  </w:style>
  <w:style w:type="paragraph" w:customStyle="1" w:styleId="212">
    <w:name w:val="Основной текст с отступом 21"/>
    <w:basedOn w:val="a0"/>
    <w:rsid w:val="004565C0"/>
    <w:pPr>
      <w:widowControl/>
      <w:suppressAutoHyphens/>
      <w:ind w:firstLine="900"/>
      <w:jc w:val="both"/>
    </w:pPr>
    <w:rPr>
      <w:sz w:val="28"/>
      <w:lang w:eastAsia="ar-SA"/>
    </w:rPr>
  </w:style>
  <w:style w:type="paragraph" w:customStyle="1" w:styleId="afffb">
    <w:name w:val="Знак Знак Знак Знак Знак Знак"/>
    <w:basedOn w:val="a0"/>
    <w:rsid w:val="004565C0"/>
    <w:pPr>
      <w:widowControl/>
      <w:spacing w:after="160" w:line="240" w:lineRule="exact"/>
    </w:pPr>
    <w:rPr>
      <w:rFonts w:ascii="Verdana" w:hAnsi="Verdana" w:cs="Verdana"/>
      <w:sz w:val="28"/>
      <w:szCs w:val="28"/>
      <w:lang w:val="en-US" w:eastAsia="ar-SA"/>
    </w:rPr>
  </w:style>
  <w:style w:type="paragraph" w:customStyle="1" w:styleId="afffc">
    <w:name w:val="Знак Знак Знак Знак Знак Знак Знак"/>
    <w:basedOn w:val="a0"/>
    <w:rsid w:val="004565C0"/>
    <w:pPr>
      <w:widowControl/>
      <w:spacing w:after="160" w:line="240" w:lineRule="exact"/>
    </w:pPr>
    <w:rPr>
      <w:rFonts w:ascii="Verdana" w:hAnsi="Verdana" w:cs="Verdana"/>
      <w:sz w:val="28"/>
      <w:szCs w:val="28"/>
      <w:lang w:val="en-US" w:eastAsia="ar-SA"/>
    </w:rPr>
  </w:style>
  <w:style w:type="paragraph" w:customStyle="1" w:styleId="a">
    <w:name w:val="Знак Знак Знак"/>
    <w:basedOn w:val="a0"/>
    <w:rsid w:val="004565C0"/>
    <w:pPr>
      <w:numPr>
        <w:numId w:val="4"/>
      </w:numPr>
      <w:spacing w:after="160" w:line="240" w:lineRule="exact"/>
      <w:jc w:val="center"/>
    </w:pPr>
    <w:rPr>
      <w:b/>
      <w:i/>
      <w:sz w:val="28"/>
      <w:lang w:val="en-GB" w:eastAsia="ar-SA"/>
    </w:rPr>
  </w:style>
  <w:style w:type="paragraph" w:customStyle="1" w:styleId="afffd">
    <w:name w:val="Знак Знак Знак Знак Знак Знак Знак Знак Знак Знак Знак Знак Знак"/>
    <w:basedOn w:val="a0"/>
    <w:rsid w:val="004565C0"/>
    <w:pPr>
      <w:widowControl/>
      <w:spacing w:after="160" w:line="240" w:lineRule="exact"/>
    </w:pPr>
    <w:rPr>
      <w:rFonts w:ascii="Arial" w:hAnsi="Arial" w:cs="Arial"/>
      <w:lang w:val="fr-FR" w:eastAsia="ar-SA"/>
    </w:rPr>
  </w:style>
  <w:style w:type="paragraph" w:customStyle="1" w:styleId="Heading">
    <w:name w:val="Heading"/>
    <w:rsid w:val="004565C0"/>
    <w:pPr>
      <w:suppressAutoHyphens/>
      <w:autoSpaceDE w:val="0"/>
      <w:spacing w:after="0" w:line="240" w:lineRule="auto"/>
    </w:pPr>
    <w:rPr>
      <w:rFonts w:ascii="Arial" w:eastAsia="Times New Roman" w:hAnsi="Arial" w:cs="Arial"/>
      <w:b/>
      <w:bCs/>
      <w:lang w:eastAsia="ar-SA"/>
    </w:rPr>
  </w:style>
  <w:style w:type="paragraph" w:styleId="HTML0">
    <w:name w:val="HTML Preformatted"/>
    <w:basedOn w:val="a0"/>
    <w:link w:val="HTML1"/>
    <w:rsid w:val="004565C0"/>
    <w:pPr>
      <w:widowControl/>
    </w:pPr>
    <w:rPr>
      <w:rFonts w:ascii="Courier New" w:eastAsia="Calibri" w:hAnsi="Courier New" w:cs="Courier New"/>
      <w:lang w:val="x-none" w:eastAsia="ar-SA"/>
    </w:rPr>
  </w:style>
  <w:style w:type="character" w:customStyle="1" w:styleId="HTML1">
    <w:name w:val="Стандартный HTML Знак1"/>
    <w:basedOn w:val="a1"/>
    <w:link w:val="HTML0"/>
    <w:rsid w:val="004565C0"/>
    <w:rPr>
      <w:rFonts w:ascii="Courier New" w:eastAsia="Calibri" w:hAnsi="Courier New" w:cs="Courier New"/>
      <w:sz w:val="20"/>
      <w:szCs w:val="20"/>
      <w:lang w:val="x-none" w:eastAsia="ar-SA"/>
    </w:rPr>
  </w:style>
  <w:style w:type="paragraph" w:customStyle="1" w:styleId="ConsCell">
    <w:name w:val="ConsCell"/>
    <w:rsid w:val="004565C0"/>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a">
    <w:name w:val="Обычный1"/>
    <w:rsid w:val="004565C0"/>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e">
    <w:name w:val="Заголовок ЭР (правое окно)"/>
    <w:basedOn w:val="a0"/>
    <w:next w:val="a0"/>
    <w:rsid w:val="004565C0"/>
    <w:pPr>
      <w:autoSpaceDE w:val="0"/>
    </w:pPr>
    <w:rPr>
      <w:rFonts w:ascii="Arial" w:hAnsi="Arial" w:cs="Arial"/>
      <w:sz w:val="24"/>
      <w:szCs w:val="24"/>
      <w:lang w:eastAsia="ar-SA"/>
    </w:rPr>
  </w:style>
  <w:style w:type="character" w:customStyle="1" w:styleId="312">
    <w:name w:val="Заголовок 3 Знак1"/>
    <w:locked/>
    <w:rsid w:val="004565C0"/>
    <w:rPr>
      <w:rFonts w:ascii="Cambria" w:eastAsia="Calibri" w:hAnsi="Cambria" w:cs="Cambria"/>
      <w:b/>
      <w:bCs/>
      <w:sz w:val="26"/>
      <w:szCs w:val="26"/>
      <w:lang w:val="x-none" w:eastAsia="ar-SA"/>
    </w:rPr>
  </w:style>
  <w:style w:type="character" w:customStyle="1" w:styleId="WW8Num6z0">
    <w:name w:val="WW8Num6z0"/>
    <w:rsid w:val="004565C0"/>
    <w:rPr>
      <w:rFonts w:ascii="Symbol" w:hAnsi="Symbol"/>
    </w:rPr>
  </w:style>
  <w:style w:type="character" w:customStyle="1" w:styleId="WW8Num7z0">
    <w:name w:val="WW8Num7z0"/>
    <w:rsid w:val="004565C0"/>
    <w:rPr>
      <w:rFonts w:ascii="Times New Roman" w:hAnsi="Times New Roman"/>
    </w:rPr>
  </w:style>
  <w:style w:type="character" w:customStyle="1" w:styleId="WW8Num8z0">
    <w:name w:val="WW8Num8z0"/>
    <w:rsid w:val="004565C0"/>
    <w:rPr>
      <w:rFonts w:ascii="Arial" w:hAnsi="Arial"/>
      <w:sz w:val="27"/>
    </w:rPr>
  </w:style>
  <w:style w:type="character" w:customStyle="1" w:styleId="WW8Num2z1">
    <w:name w:val="WW8Num2z1"/>
    <w:rsid w:val="004565C0"/>
    <w:rPr>
      <w:rFonts w:ascii="Courier New" w:hAnsi="Courier New"/>
    </w:rPr>
  </w:style>
  <w:style w:type="character" w:customStyle="1" w:styleId="WW8Num2z2">
    <w:name w:val="WW8Num2z2"/>
    <w:rsid w:val="004565C0"/>
    <w:rPr>
      <w:rFonts w:ascii="Wingdings" w:hAnsi="Wingdings"/>
    </w:rPr>
  </w:style>
  <w:style w:type="character" w:customStyle="1" w:styleId="WW8Num7z2">
    <w:name w:val="WW8Num7z2"/>
    <w:rsid w:val="004565C0"/>
    <w:rPr>
      <w:rFonts w:ascii="Wingdings" w:hAnsi="Wingdings"/>
    </w:rPr>
  </w:style>
  <w:style w:type="character" w:customStyle="1" w:styleId="WW8Num7z3">
    <w:name w:val="WW8Num7z3"/>
    <w:rsid w:val="004565C0"/>
    <w:rPr>
      <w:rFonts w:ascii="Symbol" w:hAnsi="Symbol"/>
    </w:rPr>
  </w:style>
  <w:style w:type="character" w:customStyle="1" w:styleId="1fb">
    <w:name w:val="Знак Знак1"/>
    <w:rsid w:val="004565C0"/>
    <w:rPr>
      <w:b/>
      <w:sz w:val="40"/>
    </w:rPr>
  </w:style>
  <w:style w:type="paragraph" w:customStyle="1" w:styleId="Title">
    <w:name w:val="Title!Название НПА"/>
    <w:basedOn w:val="a0"/>
    <w:rsid w:val="004565C0"/>
    <w:pPr>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4565C0"/>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4565C0"/>
    <w:pPr>
      <w:widowControl w:val="0"/>
      <w:suppressAutoHyphens/>
      <w:autoSpaceDE w:val="0"/>
      <w:spacing w:after="0" w:line="240" w:lineRule="auto"/>
    </w:pPr>
    <w:rPr>
      <w:rFonts w:ascii="Arial" w:eastAsia="Calibri" w:hAnsi="Arial" w:cs="Arial"/>
      <w:szCs w:val="20"/>
      <w:lang w:eastAsia="ar-SA"/>
    </w:rPr>
  </w:style>
  <w:style w:type="paragraph" w:customStyle="1" w:styleId="Tabletext">
    <w:name w:val="Table text"/>
    <w:basedOn w:val="a0"/>
    <w:rsid w:val="004565C0"/>
    <w:pPr>
      <w:widowControl/>
    </w:pPr>
    <w:rPr>
      <w:sz w:val="28"/>
      <w:szCs w:val="24"/>
    </w:rPr>
  </w:style>
  <w:style w:type="paragraph" w:customStyle="1" w:styleId="Tableheader">
    <w:name w:val="Table_header"/>
    <w:basedOn w:val="Tabletext"/>
    <w:rsid w:val="004565C0"/>
  </w:style>
  <w:style w:type="table" w:styleId="affff">
    <w:name w:val="Table Grid"/>
    <w:basedOn w:val="a2"/>
    <w:uiPriority w:val="59"/>
    <w:rsid w:val="004565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R3">
    <w:name w:val="FR3"/>
    <w:rsid w:val="004565C0"/>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1095;&#1077;&#1088;&#1085;&#1091;&#1093;&#1080;&#1085;&#1072;\2017%20&#1075;&#1086;&#1076;\&#1088;&#1077;&#1075;&#1080;&#1089;&#1090;&#1088;&#1099;\&#1056;&#1040;&#1049;&#1054;&#1053;%20&#1071;&#1053;&#1042;&#1040;&#1056;&#1068;%202%20&#1055;&#1054;&#1051;&#1054;&#1042;&#1048;&#1053;&#1040;%202017\&#1056;&#1045;&#1064;&#1045;&#1053;&#1048;&#1045;\&#1072;&#1090;&#1090;&#1077;&#1089;&#1090;&#1072;&#1094;&#1080;&#1103;.docx" TargetMode="External"/><Relationship Id="rId18" Type="http://schemas.openxmlformats.org/officeDocument/2006/relationships/image" Target="media/image3.jpe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file:///\\Cloud\&#1086;&#1073;&#1084;&#1077;&#1085;\&#1063;&#1077;&#1088;&#1085;&#1091;&#1093;&#1080;&#1085;&#1072;\&#1085;&#1072;%20&#1101;&#1082;&#1089;&#1087;&#1077;&#1088;&#1090;&#1080;&#1079;&#1091;\&#1055;&#1044;\&#1055;&#1088;&#1080;&#1083;&#1086;&#1078;&#1077;&#1085;&#1080;&#1077;%2020%20&#1048;&#1085;&#1089;&#1090;&#1088;&#1091;&#1082;&#1094;&#1080;&#1103;%20&#1087;&#1086;&#1083;&#1100;&#1079;&#1086;&#1074;&#1072;&#1090;&#1077;&#1083;&#1103;%20&#1087;&#1086;%20&#1086;&#1073;&#1077;&#1089;&#1087;&#1077;&#1095;&#1077;&#1085;&#1080;&#1102;%20&#1073;&#1077;&#1079;&#1086;&#1087;&#1072;&#1089;&#1085;&#1086;&#1089;&#1090;&#1080;%20&#1086;&#1073;&#1088;&#1072;&#1073;&#1086;&#1090;&#1082;&#1080;%20&#1087;&#1077;&#1088;&#1089;&#1086;&#1085;&#1072;&#1083;&#1100;&#1085;&#1099;&#1093;%20&#1076;&#1072;&#1085;&#1085;&#1099;&#1093;,%20&#1087;&#1088;&#1080;%20&#1074;&#1086;&#1079;&#1085;&#1080;&#1082;&#1085;&#1086;&#1074;&#1077;&#1085;&#1080;&#1080;%20&#1074;&#1085;&#1077;&#1096;&#1090;&#1072;&#1090;&#1085;&#1099;&#1093;%20&#1089;&#1080;&#1090;&#1091;&#1072;&#1094;&#1080;&#1081;.doc" TargetMode="External"/><Relationship Id="rId7" Type="http://schemas.openxmlformats.org/officeDocument/2006/relationships/endnotes" Target="endnotes.xml"/><Relationship Id="rId12" Type="http://schemas.openxmlformats.org/officeDocument/2006/relationships/hyperlink" Target="file:///C:\&#1095;&#1077;&#1088;&#1085;&#1091;&#1093;&#1080;&#1085;&#1072;\2017%20&#1075;&#1086;&#1076;\&#1088;&#1077;&#1075;&#1080;&#1089;&#1090;&#1088;&#1099;\&#1056;&#1040;&#1049;&#1054;&#1053;%20&#1071;&#1053;&#1042;&#1040;&#1056;&#1068;%202%20&#1055;&#1054;&#1051;&#1054;&#1042;&#1048;&#1053;&#1040;%202017\&#1056;&#1045;&#1064;&#1045;&#1053;&#1048;&#1045;\&#1072;&#1090;&#1090;&#1077;&#1089;&#1090;&#1072;&#1094;&#1080;&#1103;.docx" TargetMode="External"/><Relationship Id="rId17" Type="http://schemas.openxmlformats.org/officeDocument/2006/relationships/hyperlink" Target="file:///C:\&#1095;&#1077;&#1088;&#1085;&#1091;&#1093;&#1080;&#1085;&#1072;\2015%20&#1075;&#1086;&#1076;\&#1088;&#1077;&#1075;&#1080;&#1089;&#1090;&#1088;&#1099;%202015\&#1056;&#1040;&#1049;&#1054;&#1053;%20&#1040;&#1055;&#1056;&#1045;&#1051;&#1068;%202%20&#1055;&#1054;&#1051;&#1054;&#1042;&#1048;&#1053;&#1040;%202015\&#1056;&#1045;&#1064;&#1045;&#1053;&#1048;&#1071;\585.docx" TargetMode="External"/><Relationship Id="rId25" Type="http://schemas.openxmlformats.org/officeDocument/2006/relationships/hyperlink" Target="file:///\\Cloud\&#1086;&#1073;&#1084;&#1077;&#1085;\&#1063;&#1077;&#1088;&#1085;&#1091;&#1093;&#1080;&#1085;&#1072;\&#1085;&#1072;%20&#1101;&#1082;&#1089;&#1087;&#1077;&#1088;&#1090;&#1080;&#1079;&#1091;\&#1055;&#1044;\&#1055;&#1088;&#1080;&#1083;&#1086;&#1078;&#1077;&#1085;&#1080;&#1077;%206%20&#1055;&#1077;&#1088;&#1077;&#1095;&#1077;&#1085;&#1100;%20&#1087;&#1077;&#1088;&#1089;&#1086;&#1085;&#1072;&#1083;&#1100;&#1085;&#1099;&#1093;%20&#1076;&#1072;&#1085;&#1085;&#1099;&#1093;,%20&#1087;&#1086;&#1076;&#1083;&#1077;&#1078;&#1072;&#1097;&#1080;&#1093;%20&#1079;&#1072;&#1097;&#1080;&#1090;&#1077;.doc" TargetMode="External"/><Relationship Id="rId2" Type="http://schemas.openxmlformats.org/officeDocument/2006/relationships/styles" Target="styles.xml"/><Relationship Id="rId16" Type="http://schemas.openxmlformats.org/officeDocument/2006/relationships/hyperlink" Target="consultantplus://offline/ref=811AB435F20A6C71F970B43DD86E94EE0F2169A18E61502F151AA175B20A015D1843E13FUCt9K" TargetMode="External"/><Relationship Id="rId20" Type="http://schemas.openxmlformats.org/officeDocument/2006/relationships/hyperlink" Target="file:///\\Cloud\&#1086;&#1073;&#1084;&#1077;&#1085;\&#1063;&#1077;&#1088;&#1085;&#1091;&#1093;&#1080;&#1085;&#1072;\&#1085;&#1072;%20&#1101;&#1082;&#1089;&#1087;&#1077;&#1088;&#1090;&#1080;&#1079;&#1091;\&#1055;&#1044;\&#1055;&#1088;&#1080;&#1083;&#1086;&#1078;&#1077;&#1085;&#1080;&#1077;%206%20&#1055;&#1077;&#1088;&#1077;&#1095;&#1077;&#1085;&#1100;%20&#1087;&#1077;&#1088;&#1089;&#1086;&#1085;&#1072;&#1083;&#1100;&#1085;&#1099;&#1093;%20&#1076;&#1072;&#1085;&#1085;&#1099;&#1093;,%20&#1087;&#1086;&#1076;&#1083;&#1077;&#1078;&#1072;&#1097;&#1080;&#1093;%20&#1079;&#1072;&#1097;&#1080;&#1090;&#1077;.do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1095;&#1077;&#1088;&#1085;&#1091;&#1093;&#1080;&#1085;&#1072;\2017%20&#1075;&#1086;&#1076;\&#1088;&#1077;&#1075;&#1080;&#1089;&#1090;&#1088;&#1099;\&#1056;&#1040;&#1049;&#1054;&#1053;%20&#1071;&#1053;&#1042;&#1040;&#1056;&#1068;%202%20&#1055;&#1054;&#1051;&#1054;&#1042;&#1048;&#1053;&#1040;%202017\&#1056;&#1045;&#1064;&#1045;&#1053;&#1048;&#1045;\&#1072;&#1090;&#1090;&#1077;&#1089;&#1090;&#1072;&#1094;&#1080;&#1103;.docx" TargetMode="External"/><Relationship Id="rId24" Type="http://schemas.openxmlformats.org/officeDocument/2006/relationships/hyperlink" Target="file:///\\Cloud\&#1086;&#1073;&#1084;&#1077;&#1085;\&#1063;&#1077;&#1088;&#1085;&#1091;&#1093;&#1080;&#1085;&#1072;\&#1085;&#1072;%20&#1101;&#1082;&#1089;&#1087;&#1077;&#1088;&#1090;&#1080;&#1079;&#1091;\&#1055;&#1044;\&#1055;&#1088;&#1080;&#1083;&#1086;&#1078;&#1077;&#1085;&#1080;&#1077;%2018%20&#1048;&#1085;&#1089;&#1090;&#1088;&#1091;&#1082;&#1094;&#1080;&#1103;%20&#1087;&#1086;&#1083;&#1100;&#1079;&#1086;&#1074;&#1072;&#1090;&#1077;&#1083;&#1103;%20&#1048;&#1057;&#1055;&#1044;&#1085;.doc" TargetMode="External"/><Relationship Id="rId5" Type="http://schemas.openxmlformats.org/officeDocument/2006/relationships/webSettings" Target="webSettings.xml"/><Relationship Id="rId15" Type="http://schemas.openxmlformats.org/officeDocument/2006/relationships/hyperlink" Target="consultantplus://offline/ref=811AB435F20A6C71F970B43DD86E94EE0F206EA48367502F151AA175B20A015D1843E13FCA6DD7E7U6t9K" TargetMode="External"/><Relationship Id="rId23" Type="http://schemas.openxmlformats.org/officeDocument/2006/relationships/hyperlink" Target="file:///\\Cloud\&#1086;&#1073;&#1084;&#1077;&#1085;\&#1063;&#1077;&#1088;&#1085;&#1091;&#1093;&#1080;&#1085;&#1072;\&#1085;&#1072;%20&#1101;&#1082;&#1089;&#1087;&#1077;&#1088;&#1090;&#1080;&#1079;&#1091;\&#1055;&#1044;\&#1055;&#1088;&#1080;&#1083;&#1086;&#1078;&#1077;&#1085;&#1080;&#1077;%2019%20&#1048;&#1085;&#1089;&#1090;&#1088;&#1091;&#1082;&#1094;&#1080;&#1103;%20&#1072;&#1076;&#1084;&#1080;&#1085;&#1080;&#1089;&#1090;&#1088;&#1072;&#1090;&#1086;&#1088;&#1072;%20&#1073;&#1077;&#1079;&#1086;&#1087;&#1072;&#1089;&#1085;&#1086;&#1089;&#1090;&#1080;%20&#1048;&#1057;&#1055;&#1044;&#1085;.doc" TargetMode="External"/><Relationship Id="rId28" Type="http://schemas.openxmlformats.org/officeDocument/2006/relationships/hyperlink" Target="consultantplus://offline/ref=0A1C1A2E03EB262F3FBD476F5F5E0CAA28928F48F07CB2E5A1F220873087836358E0316568F2t7RAJ" TargetMode="External"/><Relationship Id="rId10" Type="http://schemas.openxmlformats.org/officeDocument/2006/relationships/hyperlink" Target="file:///C:\&#1095;&#1077;&#1088;&#1085;&#1091;&#1093;&#1080;&#1085;&#1072;\2017%20&#1075;&#1086;&#1076;\&#1088;&#1077;&#1075;&#1080;&#1089;&#1090;&#1088;&#1099;\&#1056;&#1040;&#1049;&#1054;&#1053;%20&#1071;&#1053;&#1042;&#1040;&#1056;&#1068;%202%20&#1055;&#1054;&#1051;&#1054;&#1042;&#1048;&#1053;&#1040;%202017\&#1056;&#1045;&#1064;&#1045;&#1053;&#1048;&#1045;\&#1072;&#1090;&#1090;&#1077;&#1089;&#1090;&#1072;&#1094;&#1080;&#1103;.docx" TargetMode="External"/><Relationship Id="rId19" Type="http://schemas.openxmlformats.org/officeDocument/2006/relationships/hyperlink" Target="consultantplus://offline/ref=736CD2B5903E1BFD1F834A5C1CE9A6F2E5189E4584E7D8DC7FBC45F39B785041BEEEF9C3873E79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1095;&#1077;&#1088;&#1085;&#1091;&#1093;&#1080;&#1085;&#1072;\2015%20&#1075;&#1086;&#1076;\&#1088;&#1077;&#1075;&#1080;&#1089;&#1090;&#1088;&#1099;%202015\&#1056;&#1040;&#1049;&#1054;&#1053;%20&#1040;&#1055;&#1056;&#1045;&#1051;&#1068;%202%20&#1055;&#1054;&#1051;&#1054;&#1042;&#1048;&#1053;&#1040;%202015\&#1056;&#1045;&#1064;&#1045;&#1053;&#1048;&#1071;\585.docx" TargetMode="External"/><Relationship Id="rId22" Type="http://schemas.openxmlformats.org/officeDocument/2006/relationships/hyperlink" Target="file:///\\Cloud\&#1086;&#1073;&#1084;&#1077;&#1085;\&#1063;&#1077;&#1088;&#1085;&#1091;&#1093;&#1080;&#1085;&#1072;\&#1085;&#1072;%20&#1101;&#1082;&#1089;&#1087;&#1077;&#1088;&#1090;&#1080;&#1079;&#1091;\&#1055;&#1044;\&#1055;&#1088;&#1080;&#1083;&#1086;&#1078;&#1077;&#1085;&#1080;&#1077;%2015%20&#1046;&#1091;&#1088;&#1085;&#1072;&#1083;%20&#1087;&#1086;%20&#1091;&#1095;&#1077;&#1090;&#1091;%20&#1084;&#1077;&#1088;&#1086;&#1087;&#1088;&#1080;&#1103;&#1090;&#1080;&#1081;%20&#1087;&#1086;%20&#1082;&#1086;&#1085;&#1090;&#1088;&#1086;&#1083;&#1102;.doc"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103</Pages>
  <Words>32899</Words>
  <Characters>187528</Characters>
  <Application>Microsoft Office Word</Application>
  <DocSecurity>0</DocSecurity>
  <Lines>1562</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2018-07-10T08:10:00Z</dcterms:created>
  <dcterms:modified xsi:type="dcterms:W3CDTF">2018-07-10T10:06:00Z</dcterms:modified>
</cp:coreProperties>
</file>